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140" w:rsidRPr="00E53925" w:rsidRDefault="005E7248" w:rsidP="00606C09">
      <w:pPr>
        <w:shd w:val="clear" w:color="auto" w:fill="92D050"/>
        <w:spacing w:after="0"/>
        <w:ind w:right="-283"/>
        <w:jc w:val="center"/>
        <w:rPr>
          <w:rFonts w:ascii="Times New Roman" w:hAnsi="Times New Roman" w:cs="Times New Roman"/>
          <w:b/>
          <w:sz w:val="24"/>
          <w:szCs w:val="24"/>
          <w:highlight w:val="yellow"/>
        </w:rPr>
      </w:pPr>
      <w:r w:rsidRPr="00E53925">
        <w:rPr>
          <w:rFonts w:ascii="Times New Roman" w:hAnsi="Times New Roman" w:cs="Times New Roman"/>
          <w:b/>
          <w:sz w:val="24"/>
          <w:szCs w:val="24"/>
          <w:highlight w:val="yellow"/>
        </w:rPr>
        <w:t xml:space="preserve"> </w:t>
      </w:r>
    </w:p>
    <w:p w:rsidR="00BE3A62" w:rsidRPr="00E53925" w:rsidRDefault="00726488" w:rsidP="00606C09">
      <w:pPr>
        <w:shd w:val="clear" w:color="auto" w:fill="92D050"/>
        <w:spacing w:after="0"/>
        <w:ind w:right="-283"/>
        <w:jc w:val="center"/>
        <w:rPr>
          <w:rFonts w:ascii="Times New Roman" w:hAnsi="Times New Roman" w:cs="Times New Roman"/>
          <w:sz w:val="24"/>
          <w:szCs w:val="24"/>
          <w:highlight w:val="yellow"/>
        </w:rPr>
      </w:pPr>
      <w:r w:rsidRPr="00E53925">
        <w:rPr>
          <w:rFonts w:ascii="Times New Roman" w:hAnsi="Times New Roman" w:cs="Times New Roman"/>
          <w:noProof/>
          <w:sz w:val="24"/>
          <w:szCs w:val="24"/>
          <w:highlight w:val="yellow"/>
          <w:lang w:eastAsia="ru-RU"/>
        </w:rPr>
        <w:t xml:space="preserve"> </w:t>
      </w: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Default="00BE3A62" w:rsidP="00606C09">
      <w:pPr>
        <w:shd w:val="clear" w:color="auto" w:fill="92D050"/>
        <w:spacing w:after="0"/>
        <w:ind w:right="-283"/>
        <w:rPr>
          <w:rFonts w:ascii="Times New Roman" w:hAnsi="Times New Roman" w:cs="Times New Roman"/>
          <w:sz w:val="24"/>
          <w:szCs w:val="24"/>
          <w:highlight w:val="yellow"/>
        </w:rPr>
      </w:pPr>
    </w:p>
    <w:p w:rsidR="00664288" w:rsidRDefault="00664288" w:rsidP="00606C09">
      <w:pPr>
        <w:shd w:val="clear" w:color="auto" w:fill="92D050"/>
        <w:spacing w:after="0"/>
        <w:ind w:right="-283"/>
        <w:rPr>
          <w:rFonts w:ascii="Times New Roman" w:hAnsi="Times New Roman" w:cs="Times New Roman"/>
          <w:sz w:val="24"/>
          <w:szCs w:val="24"/>
          <w:highlight w:val="yellow"/>
        </w:rPr>
      </w:pPr>
    </w:p>
    <w:p w:rsidR="00664288" w:rsidRDefault="00664288" w:rsidP="00606C09">
      <w:pPr>
        <w:shd w:val="clear" w:color="auto" w:fill="92D050"/>
        <w:spacing w:after="0"/>
        <w:ind w:right="-283"/>
        <w:rPr>
          <w:rFonts w:ascii="Times New Roman" w:hAnsi="Times New Roman" w:cs="Times New Roman"/>
          <w:sz w:val="24"/>
          <w:szCs w:val="24"/>
          <w:highlight w:val="yellow"/>
        </w:rPr>
      </w:pPr>
    </w:p>
    <w:p w:rsidR="00664288" w:rsidRPr="00E53925" w:rsidRDefault="00664288"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Default="00BE3A62" w:rsidP="00606C09">
      <w:pPr>
        <w:shd w:val="clear" w:color="auto" w:fill="92D050"/>
        <w:spacing w:after="0"/>
        <w:ind w:right="-283"/>
        <w:jc w:val="center"/>
        <w:rPr>
          <w:rFonts w:ascii="Times New Roman" w:hAnsi="Times New Roman" w:cs="Times New Roman"/>
          <w:sz w:val="24"/>
          <w:szCs w:val="24"/>
          <w:highlight w:val="yellow"/>
        </w:rPr>
      </w:pPr>
    </w:p>
    <w:p w:rsidR="00664288" w:rsidRDefault="00664288" w:rsidP="00606C09">
      <w:pPr>
        <w:shd w:val="clear" w:color="auto" w:fill="92D050"/>
        <w:spacing w:after="0"/>
        <w:ind w:right="-283"/>
        <w:jc w:val="center"/>
        <w:rPr>
          <w:rFonts w:ascii="Times New Roman" w:hAnsi="Times New Roman" w:cs="Times New Roman"/>
          <w:sz w:val="24"/>
          <w:szCs w:val="24"/>
          <w:highlight w:val="yellow"/>
        </w:rPr>
      </w:pPr>
    </w:p>
    <w:p w:rsidR="00664288" w:rsidRDefault="00664288" w:rsidP="00606C09">
      <w:pPr>
        <w:shd w:val="clear" w:color="auto" w:fill="92D050"/>
        <w:spacing w:after="0"/>
        <w:ind w:right="-283"/>
        <w:jc w:val="center"/>
        <w:rPr>
          <w:rFonts w:ascii="Times New Roman" w:hAnsi="Times New Roman" w:cs="Times New Roman"/>
          <w:sz w:val="24"/>
          <w:szCs w:val="24"/>
          <w:highlight w:val="yellow"/>
        </w:rPr>
      </w:pPr>
    </w:p>
    <w:p w:rsidR="00664288" w:rsidRPr="00E53925" w:rsidRDefault="00664288" w:rsidP="00606C09">
      <w:pPr>
        <w:shd w:val="clear" w:color="auto" w:fill="92D050"/>
        <w:spacing w:after="0"/>
        <w:ind w:right="-283"/>
        <w:jc w:val="center"/>
        <w:rPr>
          <w:rFonts w:ascii="Times New Roman" w:hAnsi="Times New Roman" w:cs="Times New Roman"/>
          <w:sz w:val="24"/>
          <w:szCs w:val="24"/>
          <w:highlight w:val="yellow"/>
        </w:rPr>
      </w:pPr>
    </w:p>
    <w:p w:rsidR="00664288" w:rsidRPr="00E53925" w:rsidRDefault="00664288" w:rsidP="00606C09">
      <w:pPr>
        <w:shd w:val="clear" w:color="auto" w:fill="92D050"/>
        <w:spacing w:after="0" w:line="240" w:lineRule="auto"/>
        <w:ind w:right="-283"/>
        <w:jc w:val="center"/>
        <w:rPr>
          <w:rFonts w:ascii="Times New Roman" w:hAnsi="Times New Roman"/>
          <w:b/>
          <w:sz w:val="40"/>
          <w:szCs w:val="40"/>
        </w:rPr>
      </w:pPr>
      <w:r w:rsidRPr="00E53925">
        <w:rPr>
          <w:rFonts w:ascii="Times New Roman" w:hAnsi="Times New Roman"/>
          <w:b/>
          <w:sz w:val="40"/>
          <w:szCs w:val="40"/>
        </w:rPr>
        <w:t>Анализ работы</w:t>
      </w:r>
    </w:p>
    <w:p w:rsidR="00664288" w:rsidRPr="00E53925" w:rsidRDefault="00664288" w:rsidP="00606C09">
      <w:pPr>
        <w:shd w:val="clear" w:color="auto" w:fill="92D050"/>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sidRPr="00E53925">
        <w:rPr>
          <w:rFonts w:ascii="Times New Roman" w:eastAsia="TimesNewRomanPS-BoldMT" w:hAnsi="Times New Roman"/>
          <w:b/>
          <w:bCs/>
          <w:sz w:val="40"/>
          <w:szCs w:val="40"/>
          <w:lang w:eastAsia="ru-RU"/>
        </w:rPr>
        <w:t>Управления образования администрации</w:t>
      </w:r>
    </w:p>
    <w:p w:rsidR="00664288" w:rsidRPr="00E53925" w:rsidRDefault="00664288" w:rsidP="00606C09">
      <w:pPr>
        <w:shd w:val="clear" w:color="auto" w:fill="92D050"/>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sidRPr="00E53925">
        <w:rPr>
          <w:rFonts w:ascii="Times New Roman" w:eastAsia="TimesNewRomanPS-BoldMT" w:hAnsi="Times New Roman"/>
          <w:b/>
          <w:bCs/>
          <w:sz w:val="40"/>
          <w:szCs w:val="40"/>
          <w:lang w:eastAsia="ru-RU"/>
        </w:rPr>
        <w:t xml:space="preserve">Киренского муниципального района </w:t>
      </w:r>
    </w:p>
    <w:p w:rsidR="00664288" w:rsidRPr="00E53925" w:rsidRDefault="00606C09" w:rsidP="00606C09">
      <w:pPr>
        <w:shd w:val="clear" w:color="auto" w:fill="92D050"/>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Pr>
          <w:rFonts w:ascii="Times New Roman" w:eastAsia="TimesNewRomanPS-BoldMT" w:hAnsi="Times New Roman"/>
          <w:b/>
          <w:bCs/>
          <w:sz w:val="40"/>
          <w:szCs w:val="40"/>
          <w:lang w:eastAsia="ru-RU"/>
        </w:rPr>
        <w:t>за 2022 – 2023</w:t>
      </w:r>
      <w:r w:rsidR="00664288" w:rsidRPr="00E53925">
        <w:rPr>
          <w:rFonts w:ascii="Times New Roman" w:eastAsia="TimesNewRomanPS-BoldMT" w:hAnsi="Times New Roman"/>
          <w:b/>
          <w:bCs/>
          <w:sz w:val="40"/>
          <w:szCs w:val="40"/>
          <w:lang w:eastAsia="ru-RU"/>
        </w:rPr>
        <w:t xml:space="preserve"> учебный год</w:t>
      </w: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726488" w:rsidRPr="00E53925" w:rsidRDefault="00726488"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664288" w:rsidRDefault="00664288" w:rsidP="00606C09">
      <w:pPr>
        <w:shd w:val="clear" w:color="auto" w:fill="92D050"/>
        <w:spacing w:after="0"/>
        <w:ind w:right="-283"/>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67808" behindDoc="0" locked="0" layoutInCell="1" allowOverlap="1" wp14:anchorId="72CFC351" wp14:editId="27850113">
            <wp:simplePos x="0" y="0"/>
            <wp:positionH relativeFrom="column">
              <wp:posOffset>1891665</wp:posOffset>
            </wp:positionH>
            <wp:positionV relativeFrom="paragraph">
              <wp:posOffset>71120</wp:posOffset>
            </wp:positionV>
            <wp:extent cx="2495550" cy="3000375"/>
            <wp:effectExtent l="0" t="0" r="0" b="0"/>
            <wp:wrapNone/>
            <wp:docPr id="11"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bwMode="auto">
                    <a:xfrm>
                      <a:off x="0" y="0"/>
                      <a:ext cx="2495550" cy="3000375"/>
                    </a:xfrm>
                    <a:prstGeom prst="rect">
                      <a:avLst/>
                    </a:prstGeom>
                    <a:noFill/>
                    <a:ln w="9525">
                      <a:noFill/>
                      <a:round/>
                      <a:headEnd/>
                      <a:tailEnd/>
                    </a:ln>
                    <a:effectLst/>
                  </pic:spPr>
                </pic:pic>
              </a:graphicData>
            </a:graphic>
            <wp14:sizeRelH relativeFrom="margin">
              <wp14:pctWidth>0</wp14:pctWidth>
            </wp14:sizeRelH>
            <wp14:sizeRelV relativeFrom="margin">
              <wp14:pctHeight>0</wp14:pctHeight>
            </wp14:sizeRelV>
          </wp:anchor>
        </w:drawing>
      </w:r>
    </w:p>
    <w:p w:rsidR="00664288" w:rsidRDefault="00664288"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ind w:right="-283"/>
        <w:rPr>
          <w:rFonts w:ascii="Times New Roman" w:hAnsi="Times New Roman" w:cs="Times New Roman"/>
          <w:sz w:val="24"/>
          <w:szCs w:val="24"/>
          <w:highlight w:val="yellow"/>
        </w:rPr>
      </w:pPr>
    </w:p>
    <w:p w:rsidR="00726488" w:rsidRPr="00E53925" w:rsidRDefault="00726488" w:rsidP="00606C09">
      <w:pPr>
        <w:shd w:val="clear" w:color="auto" w:fill="92D050"/>
        <w:spacing w:after="0"/>
        <w:ind w:right="-283"/>
        <w:rPr>
          <w:rFonts w:ascii="Times New Roman" w:hAnsi="Times New Roman" w:cs="Times New Roman"/>
          <w:sz w:val="24"/>
          <w:szCs w:val="24"/>
          <w:highlight w:val="yellow"/>
        </w:rPr>
      </w:pPr>
    </w:p>
    <w:p w:rsidR="00BE3A62" w:rsidRPr="00E53925" w:rsidRDefault="00BE3A62" w:rsidP="00606C09">
      <w:pPr>
        <w:shd w:val="clear" w:color="auto" w:fill="92D050"/>
        <w:spacing w:after="0" w:line="240" w:lineRule="auto"/>
        <w:ind w:right="-283"/>
        <w:jc w:val="center"/>
        <w:rPr>
          <w:rFonts w:ascii="Times New Roman" w:eastAsia="TimesNewRomanPS-BoldMT" w:hAnsi="Times New Roman"/>
          <w:b/>
          <w:bCs/>
          <w:sz w:val="36"/>
          <w:szCs w:val="36"/>
          <w:lang w:eastAsia="ru-RU"/>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BE3A62" w:rsidRPr="00E53925" w:rsidRDefault="00BE3A62" w:rsidP="00606C09">
      <w:pPr>
        <w:shd w:val="clear" w:color="auto" w:fill="92D050"/>
        <w:spacing w:after="0"/>
        <w:ind w:right="-283"/>
        <w:rPr>
          <w:rFonts w:ascii="Times New Roman" w:hAnsi="Times New Roman" w:cs="Times New Roman"/>
          <w:sz w:val="24"/>
          <w:szCs w:val="24"/>
        </w:rPr>
      </w:pPr>
    </w:p>
    <w:p w:rsidR="00726488" w:rsidRDefault="00726488" w:rsidP="00606C09">
      <w:pPr>
        <w:shd w:val="clear" w:color="auto" w:fill="92D050"/>
        <w:spacing w:after="0"/>
        <w:ind w:right="-283"/>
        <w:rPr>
          <w:rFonts w:ascii="Times New Roman" w:hAnsi="Times New Roman" w:cs="Times New Roman"/>
          <w:sz w:val="24"/>
          <w:szCs w:val="24"/>
        </w:rPr>
      </w:pPr>
    </w:p>
    <w:p w:rsidR="00664288" w:rsidRDefault="00664288" w:rsidP="00606C09">
      <w:pPr>
        <w:shd w:val="clear" w:color="auto" w:fill="92D050"/>
        <w:spacing w:after="0"/>
        <w:ind w:right="-283"/>
        <w:rPr>
          <w:rFonts w:ascii="Times New Roman" w:hAnsi="Times New Roman" w:cs="Times New Roman"/>
          <w:sz w:val="24"/>
          <w:szCs w:val="24"/>
        </w:rPr>
      </w:pPr>
    </w:p>
    <w:p w:rsidR="00664288" w:rsidRDefault="00664288" w:rsidP="00606C09">
      <w:pPr>
        <w:shd w:val="clear" w:color="auto" w:fill="92D050"/>
        <w:spacing w:after="0"/>
        <w:ind w:right="-283"/>
        <w:rPr>
          <w:rFonts w:ascii="Times New Roman" w:hAnsi="Times New Roman" w:cs="Times New Roman"/>
          <w:sz w:val="24"/>
          <w:szCs w:val="24"/>
        </w:rPr>
      </w:pPr>
    </w:p>
    <w:p w:rsidR="00664288" w:rsidRDefault="00664288" w:rsidP="00606C09">
      <w:pPr>
        <w:shd w:val="clear" w:color="auto" w:fill="92D050"/>
        <w:spacing w:after="0"/>
        <w:ind w:right="-283"/>
        <w:rPr>
          <w:rFonts w:ascii="Times New Roman" w:hAnsi="Times New Roman" w:cs="Times New Roman"/>
          <w:sz w:val="24"/>
          <w:szCs w:val="24"/>
        </w:rPr>
      </w:pPr>
    </w:p>
    <w:p w:rsidR="00664288" w:rsidRPr="00E53925" w:rsidRDefault="00664288" w:rsidP="00606C09">
      <w:pPr>
        <w:shd w:val="clear" w:color="auto" w:fill="92D050"/>
        <w:spacing w:after="0"/>
        <w:ind w:right="-283"/>
        <w:rPr>
          <w:rFonts w:ascii="Times New Roman" w:hAnsi="Times New Roman" w:cs="Times New Roman"/>
          <w:sz w:val="24"/>
          <w:szCs w:val="24"/>
        </w:rPr>
      </w:pPr>
    </w:p>
    <w:p w:rsidR="00BE3A62" w:rsidRDefault="005359CA" w:rsidP="00606C09">
      <w:pPr>
        <w:shd w:val="clear" w:color="auto" w:fill="92D050"/>
        <w:spacing w:after="0"/>
        <w:ind w:right="-283"/>
        <w:jc w:val="center"/>
        <w:rPr>
          <w:rFonts w:ascii="Times New Roman" w:hAnsi="Times New Roman" w:cs="Times New Roman"/>
          <w:sz w:val="32"/>
          <w:szCs w:val="32"/>
        </w:rPr>
      </w:pPr>
      <w:r w:rsidRPr="00E53925">
        <w:rPr>
          <w:rFonts w:ascii="Times New Roman" w:hAnsi="Times New Roman" w:cs="Times New Roman"/>
          <w:sz w:val="32"/>
          <w:szCs w:val="32"/>
        </w:rPr>
        <w:t>Киренск</w:t>
      </w:r>
      <w:r w:rsidR="00606C09">
        <w:rPr>
          <w:rFonts w:ascii="Times New Roman" w:hAnsi="Times New Roman" w:cs="Times New Roman"/>
          <w:sz w:val="32"/>
          <w:szCs w:val="32"/>
        </w:rPr>
        <w:t xml:space="preserve"> 2023</w:t>
      </w:r>
      <w:r w:rsidR="00BE3A62" w:rsidRPr="00E53925">
        <w:rPr>
          <w:rFonts w:ascii="Times New Roman" w:hAnsi="Times New Roman" w:cs="Times New Roman"/>
          <w:sz w:val="32"/>
          <w:szCs w:val="32"/>
        </w:rPr>
        <w:t xml:space="preserve"> г.</w:t>
      </w:r>
    </w:p>
    <w:p w:rsidR="002B41B1" w:rsidRPr="00E53925" w:rsidRDefault="002B41B1" w:rsidP="00606C09">
      <w:pPr>
        <w:shd w:val="clear" w:color="auto" w:fill="92D050"/>
        <w:spacing w:after="0"/>
        <w:ind w:right="-283"/>
        <w:rPr>
          <w:rFonts w:ascii="Times New Roman" w:hAnsi="Times New Roman" w:cs="Times New Roman"/>
          <w:sz w:val="32"/>
          <w:szCs w:val="32"/>
        </w:rPr>
      </w:pPr>
    </w:p>
    <w:tbl>
      <w:tblPr>
        <w:tblW w:w="9747"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789"/>
        <w:gridCol w:w="958"/>
      </w:tblGrid>
      <w:tr w:rsidR="008B2D36" w:rsidRPr="00E53925" w:rsidTr="00A8710B">
        <w:trPr>
          <w:trHeight w:val="644"/>
        </w:trPr>
        <w:tc>
          <w:tcPr>
            <w:tcW w:w="8789" w:type="dxa"/>
            <w:shd w:val="clear" w:color="auto" w:fill="DEFED6"/>
          </w:tcPr>
          <w:p w:rsidR="008B2D36" w:rsidRPr="00606C09" w:rsidRDefault="00514243" w:rsidP="00514243">
            <w:pPr>
              <w:spacing w:after="0"/>
              <w:jc w:val="center"/>
              <w:rPr>
                <w:rFonts w:ascii="Times New Roman" w:hAnsi="Times New Roman"/>
                <w:b/>
                <w:sz w:val="36"/>
                <w:szCs w:val="36"/>
              </w:rPr>
            </w:pPr>
            <w:r w:rsidRPr="00606C09">
              <w:rPr>
                <w:rFonts w:ascii="Times New Roman" w:hAnsi="Times New Roman"/>
                <w:b/>
                <w:sz w:val="36"/>
                <w:szCs w:val="36"/>
              </w:rPr>
              <w:lastRenderedPageBreak/>
              <w:t>С</w:t>
            </w:r>
            <w:r w:rsidR="008B2D36" w:rsidRPr="00606C09">
              <w:rPr>
                <w:rFonts w:ascii="Times New Roman" w:hAnsi="Times New Roman"/>
                <w:b/>
                <w:sz w:val="36"/>
                <w:szCs w:val="36"/>
              </w:rPr>
              <w:t>одержание</w:t>
            </w:r>
          </w:p>
          <w:p w:rsidR="00514243" w:rsidRPr="00606C09" w:rsidRDefault="00514243" w:rsidP="007A0D03">
            <w:pPr>
              <w:spacing w:after="0" w:line="360" w:lineRule="auto"/>
              <w:jc w:val="center"/>
              <w:rPr>
                <w:rFonts w:ascii="Times New Roman" w:hAnsi="Times New Roman"/>
                <w:b/>
                <w:color w:val="FFFFCC"/>
                <w:sz w:val="28"/>
                <w:szCs w:val="28"/>
                <w:highlight w:val="yellow"/>
              </w:rPr>
            </w:pPr>
          </w:p>
        </w:tc>
        <w:tc>
          <w:tcPr>
            <w:tcW w:w="958" w:type="dxa"/>
            <w:shd w:val="clear" w:color="auto" w:fill="DEFED6"/>
          </w:tcPr>
          <w:p w:rsidR="008B2D36" w:rsidRPr="003605F7" w:rsidRDefault="008B2D36" w:rsidP="007A0D03">
            <w:pPr>
              <w:spacing w:after="0" w:line="360" w:lineRule="auto"/>
              <w:jc w:val="center"/>
              <w:rPr>
                <w:rFonts w:ascii="Times New Roman" w:hAnsi="Times New Roman"/>
                <w:b/>
                <w:sz w:val="28"/>
                <w:szCs w:val="28"/>
              </w:rPr>
            </w:pPr>
            <w:r w:rsidRPr="003605F7">
              <w:rPr>
                <w:rFonts w:ascii="Times New Roman" w:hAnsi="Times New Roman"/>
                <w:b/>
                <w:sz w:val="28"/>
                <w:szCs w:val="28"/>
              </w:rPr>
              <w:t>стр.</w:t>
            </w:r>
          </w:p>
        </w:tc>
      </w:tr>
      <w:tr w:rsidR="0059100E" w:rsidRPr="00E53925" w:rsidTr="00A8710B">
        <w:trPr>
          <w:trHeight w:val="1517"/>
        </w:trPr>
        <w:tc>
          <w:tcPr>
            <w:tcW w:w="8789" w:type="dxa"/>
            <w:shd w:val="clear" w:color="auto" w:fill="DEFED6"/>
          </w:tcPr>
          <w:p w:rsidR="0059100E" w:rsidRPr="00606C09" w:rsidRDefault="00AE4379" w:rsidP="00E52AAC">
            <w:pPr>
              <w:spacing w:after="0"/>
              <w:rPr>
                <w:rFonts w:ascii="Times New Roman" w:hAnsi="Times New Roman"/>
                <w:b/>
                <w:sz w:val="28"/>
                <w:szCs w:val="28"/>
              </w:rPr>
            </w:pPr>
            <w:r w:rsidRPr="00606C09">
              <w:rPr>
                <w:rFonts w:ascii="Times New Roman" w:hAnsi="Times New Roman"/>
                <w:b/>
                <w:sz w:val="28"/>
                <w:szCs w:val="28"/>
              </w:rPr>
              <w:t>Раздел</w:t>
            </w:r>
            <w:r w:rsidR="00630B74">
              <w:rPr>
                <w:rFonts w:ascii="Times New Roman" w:hAnsi="Times New Roman"/>
                <w:b/>
                <w:sz w:val="28"/>
                <w:szCs w:val="28"/>
              </w:rPr>
              <w:t xml:space="preserve"> </w:t>
            </w:r>
            <w:r w:rsidRPr="00606C09">
              <w:rPr>
                <w:rFonts w:ascii="Times New Roman" w:hAnsi="Times New Roman"/>
                <w:b/>
                <w:sz w:val="28"/>
                <w:szCs w:val="28"/>
              </w:rPr>
              <w:t xml:space="preserve"> </w:t>
            </w:r>
            <w:r w:rsidR="00A86256" w:rsidRPr="00606C09">
              <w:rPr>
                <w:rFonts w:ascii="Times New Roman" w:hAnsi="Times New Roman"/>
                <w:b/>
                <w:sz w:val="28"/>
                <w:szCs w:val="28"/>
                <w:lang w:val="en-US"/>
              </w:rPr>
              <w:t>I</w:t>
            </w:r>
            <w:r w:rsidR="005E0BB9" w:rsidRPr="00606C09">
              <w:rPr>
                <w:rFonts w:ascii="Times New Roman" w:hAnsi="Times New Roman"/>
                <w:b/>
                <w:sz w:val="28"/>
                <w:szCs w:val="28"/>
              </w:rPr>
              <w:t xml:space="preserve">  </w:t>
            </w:r>
            <w:r w:rsidR="00A86256" w:rsidRPr="00606C09">
              <w:rPr>
                <w:rFonts w:ascii="Times New Roman" w:hAnsi="Times New Roman"/>
                <w:b/>
                <w:sz w:val="28"/>
                <w:szCs w:val="28"/>
              </w:rPr>
              <w:t>Цели</w:t>
            </w:r>
            <w:r w:rsidR="0059100E" w:rsidRPr="00606C09">
              <w:rPr>
                <w:rFonts w:ascii="Times New Roman" w:hAnsi="Times New Roman"/>
                <w:b/>
                <w:sz w:val="28"/>
                <w:szCs w:val="28"/>
              </w:rPr>
              <w:t xml:space="preserve"> и задачи </w:t>
            </w:r>
            <w:r w:rsidR="00C33BDB" w:rsidRPr="00606C09">
              <w:rPr>
                <w:rFonts w:ascii="Times New Roman" w:hAnsi="Times New Roman"/>
                <w:b/>
                <w:sz w:val="28"/>
                <w:szCs w:val="28"/>
              </w:rPr>
              <w:t>рабо</w:t>
            </w:r>
            <w:r w:rsidR="00606C09" w:rsidRPr="00606C09">
              <w:rPr>
                <w:rFonts w:ascii="Times New Roman" w:hAnsi="Times New Roman"/>
                <w:b/>
                <w:sz w:val="28"/>
                <w:szCs w:val="28"/>
              </w:rPr>
              <w:t>ты Управления образования в 2022-2023</w:t>
            </w:r>
            <w:r w:rsidR="00FF1627" w:rsidRPr="00606C09">
              <w:rPr>
                <w:rFonts w:ascii="Times New Roman" w:hAnsi="Times New Roman"/>
                <w:b/>
                <w:sz w:val="28"/>
                <w:szCs w:val="28"/>
              </w:rPr>
              <w:t xml:space="preserve"> учебном</w:t>
            </w:r>
            <w:r w:rsidR="00C76F76" w:rsidRPr="00606C09">
              <w:rPr>
                <w:rFonts w:ascii="Times New Roman" w:hAnsi="Times New Roman"/>
                <w:b/>
                <w:sz w:val="28"/>
                <w:szCs w:val="28"/>
              </w:rPr>
              <w:t xml:space="preserve"> году</w:t>
            </w:r>
          </w:p>
          <w:p w:rsidR="00075B23" w:rsidRPr="003605F7" w:rsidRDefault="00075B23" w:rsidP="00E52AAC">
            <w:pPr>
              <w:spacing w:after="0"/>
              <w:rPr>
                <w:rFonts w:ascii="Times New Roman" w:hAnsi="Times New Roman" w:cs="Times New Roman"/>
                <w:sz w:val="28"/>
                <w:szCs w:val="28"/>
              </w:rPr>
            </w:pPr>
            <w:r w:rsidRPr="003605F7">
              <w:rPr>
                <w:rFonts w:ascii="Times New Roman" w:hAnsi="Times New Roman" w:cs="Times New Roman"/>
                <w:sz w:val="28"/>
                <w:szCs w:val="28"/>
              </w:rPr>
              <w:t>1.1. Реализация муниципальных</w:t>
            </w:r>
            <w:r w:rsidR="00984AAB" w:rsidRPr="003605F7">
              <w:rPr>
                <w:rFonts w:ascii="Times New Roman" w:hAnsi="Times New Roman" w:cs="Times New Roman"/>
                <w:sz w:val="28"/>
                <w:szCs w:val="28"/>
              </w:rPr>
              <w:t xml:space="preserve"> программ и</w:t>
            </w:r>
            <w:r w:rsidRPr="003605F7">
              <w:rPr>
                <w:rFonts w:ascii="Times New Roman" w:hAnsi="Times New Roman" w:cs="Times New Roman"/>
                <w:sz w:val="28"/>
                <w:szCs w:val="28"/>
              </w:rPr>
              <w:t xml:space="preserve"> проектов</w:t>
            </w:r>
          </w:p>
          <w:p w:rsidR="00075B23" w:rsidRPr="00606C09" w:rsidRDefault="00203BD1" w:rsidP="00E52AAC">
            <w:pPr>
              <w:spacing w:after="0"/>
              <w:rPr>
                <w:rFonts w:ascii="Times New Roman" w:hAnsi="Times New Roman"/>
                <w:b/>
                <w:sz w:val="28"/>
                <w:szCs w:val="28"/>
                <w:highlight w:val="yellow"/>
              </w:rPr>
            </w:pPr>
            <w:r w:rsidRPr="003605F7">
              <w:rPr>
                <w:rFonts w:ascii="Times New Roman" w:hAnsi="Times New Roman"/>
                <w:b/>
                <w:sz w:val="28"/>
                <w:szCs w:val="28"/>
              </w:rPr>
              <w:t>Раздел</w:t>
            </w:r>
            <w:r w:rsidR="00630B74">
              <w:rPr>
                <w:rFonts w:ascii="Times New Roman" w:hAnsi="Times New Roman"/>
                <w:b/>
                <w:sz w:val="28"/>
                <w:szCs w:val="28"/>
              </w:rPr>
              <w:t xml:space="preserve"> </w:t>
            </w:r>
            <w:r w:rsidRPr="003605F7">
              <w:rPr>
                <w:rFonts w:ascii="Times New Roman" w:hAnsi="Times New Roman"/>
                <w:b/>
                <w:sz w:val="28"/>
                <w:szCs w:val="28"/>
              </w:rPr>
              <w:t xml:space="preserve"> </w:t>
            </w:r>
            <w:r w:rsidRPr="003605F7">
              <w:rPr>
                <w:rFonts w:ascii="Times New Roman" w:hAnsi="Times New Roman"/>
                <w:b/>
                <w:sz w:val="28"/>
                <w:szCs w:val="28"/>
                <w:lang w:val="en-US"/>
              </w:rPr>
              <w:t>II</w:t>
            </w:r>
            <w:r w:rsidRPr="003605F7">
              <w:rPr>
                <w:rFonts w:ascii="Times New Roman" w:hAnsi="Times New Roman"/>
                <w:b/>
                <w:sz w:val="28"/>
                <w:szCs w:val="28"/>
              </w:rPr>
              <w:t xml:space="preserve">  Структура</w:t>
            </w:r>
            <w:r w:rsidRPr="003605F7">
              <w:rPr>
                <w:rFonts w:ascii="Times New Roman" w:hAnsi="Times New Roman" w:cs="Times New Roman"/>
                <w:b/>
                <w:sz w:val="28"/>
                <w:szCs w:val="28"/>
              </w:rPr>
              <w:t xml:space="preserve"> системы образо</w:t>
            </w:r>
            <w:r w:rsidR="003E0A99" w:rsidRPr="003605F7">
              <w:rPr>
                <w:rFonts w:ascii="Times New Roman" w:hAnsi="Times New Roman" w:cs="Times New Roman"/>
                <w:b/>
                <w:sz w:val="28"/>
                <w:szCs w:val="28"/>
              </w:rPr>
              <w:t xml:space="preserve">вания Киренского </w:t>
            </w:r>
            <w:r w:rsidRPr="003605F7">
              <w:rPr>
                <w:rFonts w:ascii="Times New Roman" w:hAnsi="Times New Roman" w:cs="Times New Roman"/>
                <w:b/>
                <w:sz w:val="28"/>
                <w:szCs w:val="28"/>
              </w:rPr>
              <w:t>района</w:t>
            </w:r>
          </w:p>
        </w:tc>
        <w:tc>
          <w:tcPr>
            <w:tcW w:w="958" w:type="dxa"/>
            <w:shd w:val="clear" w:color="auto" w:fill="DEFED6"/>
          </w:tcPr>
          <w:p w:rsidR="00B527A0" w:rsidRPr="00F8274D" w:rsidRDefault="00B527A0" w:rsidP="007A0D03">
            <w:pPr>
              <w:spacing w:after="0"/>
              <w:jc w:val="center"/>
              <w:rPr>
                <w:rFonts w:ascii="Times New Roman" w:hAnsi="Times New Roman"/>
                <w:sz w:val="28"/>
                <w:szCs w:val="28"/>
              </w:rPr>
            </w:pPr>
          </w:p>
          <w:p w:rsidR="00203BD1" w:rsidRPr="00F8274D" w:rsidRDefault="0059100E" w:rsidP="007A0D03">
            <w:pPr>
              <w:spacing w:after="0"/>
              <w:jc w:val="center"/>
              <w:rPr>
                <w:rFonts w:ascii="Times New Roman" w:hAnsi="Times New Roman"/>
                <w:sz w:val="28"/>
                <w:szCs w:val="28"/>
              </w:rPr>
            </w:pPr>
            <w:r w:rsidRPr="00F8274D">
              <w:rPr>
                <w:rFonts w:ascii="Times New Roman" w:hAnsi="Times New Roman"/>
                <w:sz w:val="28"/>
                <w:szCs w:val="28"/>
              </w:rPr>
              <w:t>3</w:t>
            </w:r>
          </w:p>
          <w:p w:rsidR="00C16B64" w:rsidRPr="00F8274D" w:rsidRDefault="00203BD1" w:rsidP="007A0D03">
            <w:pPr>
              <w:spacing w:after="0"/>
              <w:jc w:val="center"/>
              <w:rPr>
                <w:rFonts w:ascii="Times New Roman" w:hAnsi="Times New Roman"/>
                <w:sz w:val="28"/>
                <w:szCs w:val="28"/>
              </w:rPr>
            </w:pPr>
            <w:r w:rsidRPr="00F8274D">
              <w:rPr>
                <w:rFonts w:ascii="Times New Roman" w:hAnsi="Times New Roman"/>
                <w:sz w:val="28"/>
                <w:szCs w:val="28"/>
              </w:rPr>
              <w:t>4</w:t>
            </w:r>
          </w:p>
          <w:p w:rsidR="0059100E" w:rsidRPr="00F8274D" w:rsidRDefault="00481AEF" w:rsidP="007A0D03">
            <w:pPr>
              <w:spacing w:after="0"/>
              <w:rPr>
                <w:rFonts w:ascii="Times New Roman" w:hAnsi="Times New Roman"/>
                <w:sz w:val="28"/>
                <w:szCs w:val="28"/>
              </w:rPr>
            </w:pPr>
            <w:r w:rsidRPr="00F8274D">
              <w:rPr>
                <w:rFonts w:ascii="Times New Roman" w:hAnsi="Times New Roman"/>
                <w:sz w:val="28"/>
                <w:szCs w:val="28"/>
              </w:rPr>
              <w:t xml:space="preserve">    </w:t>
            </w:r>
            <w:r w:rsidR="003605F7" w:rsidRPr="00F8274D">
              <w:rPr>
                <w:rFonts w:ascii="Times New Roman" w:hAnsi="Times New Roman"/>
                <w:sz w:val="28"/>
                <w:szCs w:val="28"/>
              </w:rPr>
              <w:t>10</w:t>
            </w:r>
          </w:p>
        </w:tc>
      </w:tr>
      <w:tr w:rsidR="0000300F" w:rsidRPr="00E53925" w:rsidTr="00A8710B">
        <w:trPr>
          <w:trHeight w:val="4168"/>
        </w:trPr>
        <w:tc>
          <w:tcPr>
            <w:tcW w:w="8789" w:type="dxa"/>
            <w:shd w:val="clear" w:color="auto" w:fill="DEFED6"/>
          </w:tcPr>
          <w:p w:rsidR="00203BD1" w:rsidRPr="00A7584F" w:rsidRDefault="00203BD1" w:rsidP="00E52AAC">
            <w:pPr>
              <w:spacing w:after="0"/>
              <w:rPr>
                <w:rFonts w:ascii="Times New Roman" w:hAnsi="Times New Roman"/>
                <w:b/>
                <w:sz w:val="28"/>
                <w:szCs w:val="28"/>
              </w:rPr>
            </w:pPr>
            <w:r w:rsidRPr="00A7584F">
              <w:rPr>
                <w:rFonts w:ascii="Times New Roman" w:hAnsi="Times New Roman"/>
                <w:b/>
                <w:sz w:val="28"/>
                <w:szCs w:val="28"/>
              </w:rPr>
              <w:t>Раздел</w:t>
            </w:r>
            <w:r w:rsidR="00630B74">
              <w:rPr>
                <w:rFonts w:ascii="Times New Roman" w:hAnsi="Times New Roman"/>
                <w:b/>
                <w:sz w:val="28"/>
                <w:szCs w:val="28"/>
              </w:rPr>
              <w:t xml:space="preserve"> </w:t>
            </w:r>
            <w:r w:rsidRPr="00A7584F">
              <w:rPr>
                <w:rFonts w:ascii="Times New Roman" w:hAnsi="Times New Roman"/>
                <w:b/>
                <w:sz w:val="28"/>
                <w:szCs w:val="28"/>
              </w:rPr>
              <w:t xml:space="preserve"> </w:t>
            </w:r>
            <w:r w:rsidRPr="00A7584F">
              <w:rPr>
                <w:rFonts w:ascii="Times New Roman" w:hAnsi="Times New Roman"/>
                <w:b/>
                <w:sz w:val="28"/>
                <w:szCs w:val="28"/>
                <w:lang w:val="en-US"/>
              </w:rPr>
              <w:t>III</w:t>
            </w:r>
            <w:r w:rsidRPr="00A7584F">
              <w:rPr>
                <w:rFonts w:ascii="Times New Roman" w:hAnsi="Times New Roman"/>
                <w:b/>
                <w:sz w:val="28"/>
                <w:szCs w:val="28"/>
              </w:rPr>
              <w:t xml:space="preserve">   Ресурсное обеспечение системы образования  </w:t>
            </w:r>
            <w:r w:rsidR="003E0A99" w:rsidRPr="00A7584F">
              <w:rPr>
                <w:rFonts w:ascii="Times New Roman" w:hAnsi="Times New Roman"/>
                <w:b/>
                <w:sz w:val="28"/>
                <w:szCs w:val="28"/>
              </w:rPr>
              <w:t xml:space="preserve"> </w:t>
            </w:r>
          </w:p>
          <w:p w:rsidR="00203BD1" w:rsidRPr="00A7584F" w:rsidRDefault="00203BD1" w:rsidP="00E52AAC">
            <w:pPr>
              <w:spacing w:after="0"/>
              <w:rPr>
                <w:rFonts w:ascii="Times New Roman" w:hAnsi="Times New Roman" w:cs="Times New Roman"/>
                <w:sz w:val="28"/>
                <w:szCs w:val="28"/>
              </w:rPr>
            </w:pPr>
            <w:r w:rsidRPr="00A7584F">
              <w:rPr>
                <w:rFonts w:ascii="Times New Roman" w:hAnsi="Times New Roman"/>
                <w:sz w:val="28"/>
                <w:szCs w:val="28"/>
              </w:rPr>
              <w:t xml:space="preserve">3.1.Финансовое обеспечение. </w:t>
            </w:r>
            <w:r w:rsidRPr="00A7584F">
              <w:rPr>
                <w:rFonts w:ascii="Times New Roman" w:hAnsi="Times New Roman" w:cs="Times New Roman"/>
                <w:sz w:val="28"/>
                <w:szCs w:val="28"/>
              </w:rPr>
              <w:t>Исполнение бюджета по направлениям и источникам финансирования.</w:t>
            </w:r>
          </w:p>
          <w:p w:rsidR="00203BD1" w:rsidRPr="00203A71" w:rsidRDefault="00203BD1" w:rsidP="00E52AAC">
            <w:pPr>
              <w:spacing w:after="0"/>
              <w:rPr>
                <w:rFonts w:ascii="Times New Roman" w:hAnsi="Times New Roman" w:cs="Times New Roman"/>
                <w:sz w:val="28"/>
                <w:szCs w:val="28"/>
              </w:rPr>
            </w:pPr>
            <w:r w:rsidRPr="00A7584F">
              <w:rPr>
                <w:rFonts w:ascii="Times New Roman" w:hAnsi="Times New Roman" w:cs="Times New Roman"/>
                <w:sz w:val="28"/>
                <w:szCs w:val="28"/>
              </w:rPr>
              <w:t xml:space="preserve">3.2. Кадровое </w:t>
            </w:r>
            <w:r w:rsidRPr="00203A71">
              <w:rPr>
                <w:rFonts w:ascii="Times New Roman" w:hAnsi="Times New Roman" w:cs="Times New Roman"/>
                <w:sz w:val="28"/>
                <w:szCs w:val="28"/>
              </w:rPr>
              <w:t>обеспечение</w:t>
            </w:r>
            <w:r w:rsidR="00561019" w:rsidRPr="00203A71">
              <w:rPr>
                <w:rFonts w:ascii="Times New Roman" w:hAnsi="Times New Roman" w:cs="Times New Roman"/>
                <w:sz w:val="28"/>
                <w:szCs w:val="28"/>
              </w:rPr>
              <w:t>.</w:t>
            </w:r>
            <w:r w:rsidR="0032202E" w:rsidRPr="00203A71">
              <w:rPr>
                <w:rFonts w:ascii="Times New Roman" w:hAnsi="Times New Roman" w:cs="Times New Roman"/>
                <w:sz w:val="28"/>
                <w:szCs w:val="28"/>
              </w:rPr>
              <w:t xml:space="preserve"> Конкурсы профессионального мастерства.</w:t>
            </w:r>
            <w:r w:rsidR="003D06E9" w:rsidRPr="00203A71">
              <w:rPr>
                <w:rFonts w:ascii="Times New Roman" w:hAnsi="Times New Roman" w:cs="Times New Roman"/>
                <w:sz w:val="28"/>
                <w:szCs w:val="28"/>
              </w:rPr>
              <w:t xml:space="preserve"> Работа с молодыми педагогами.</w:t>
            </w:r>
          </w:p>
          <w:p w:rsidR="00203BD1" w:rsidRPr="00203A71" w:rsidRDefault="00203BD1" w:rsidP="00E52AAC">
            <w:pPr>
              <w:spacing w:after="0"/>
              <w:rPr>
                <w:rFonts w:ascii="Times New Roman" w:hAnsi="Times New Roman" w:cs="Times New Roman"/>
                <w:sz w:val="28"/>
                <w:szCs w:val="28"/>
              </w:rPr>
            </w:pPr>
            <w:r w:rsidRPr="00203A71">
              <w:rPr>
                <w:rFonts w:ascii="Times New Roman" w:hAnsi="Times New Roman" w:cs="Times New Roman"/>
                <w:sz w:val="28"/>
                <w:szCs w:val="28"/>
              </w:rPr>
              <w:t>3.3</w:t>
            </w:r>
            <w:r w:rsidR="00CA4A66" w:rsidRPr="00203A71">
              <w:rPr>
                <w:rFonts w:ascii="Times New Roman" w:hAnsi="Times New Roman" w:cs="Times New Roman"/>
                <w:sz w:val="28"/>
                <w:szCs w:val="28"/>
              </w:rPr>
              <w:t xml:space="preserve">. </w:t>
            </w:r>
            <w:r w:rsidR="00C04A21" w:rsidRPr="00203A71">
              <w:rPr>
                <w:rFonts w:ascii="Times New Roman" w:hAnsi="Times New Roman" w:cs="Times New Roman"/>
                <w:sz w:val="28"/>
                <w:szCs w:val="28"/>
              </w:rPr>
              <w:t xml:space="preserve">Создание безопасных условий в образовательных организациях. </w:t>
            </w:r>
          </w:p>
          <w:p w:rsidR="00D439CB" w:rsidRPr="00203A71" w:rsidRDefault="00203BD1" w:rsidP="00E52AAC">
            <w:pPr>
              <w:spacing w:after="0"/>
              <w:rPr>
                <w:rFonts w:ascii="Times New Roman" w:hAnsi="Times New Roman" w:cs="Times New Roman"/>
                <w:sz w:val="28"/>
                <w:szCs w:val="28"/>
              </w:rPr>
            </w:pPr>
            <w:r w:rsidRPr="00203A71">
              <w:rPr>
                <w:rFonts w:ascii="Times New Roman" w:hAnsi="Times New Roman" w:cs="Times New Roman"/>
                <w:sz w:val="28"/>
                <w:szCs w:val="28"/>
              </w:rPr>
              <w:t xml:space="preserve">3.4. </w:t>
            </w:r>
            <w:r w:rsidR="00CA1598" w:rsidRPr="00203A71">
              <w:rPr>
                <w:rFonts w:ascii="Times New Roman" w:hAnsi="Times New Roman"/>
                <w:bCs/>
                <w:sz w:val="28"/>
                <w:szCs w:val="28"/>
              </w:rPr>
              <w:t>Развитие информационно - образовательной среды.</w:t>
            </w:r>
          </w:p>
          <w:p w:rsidR="00A7584F" w:rsidRPr="00203A71" w:rsidRDefault="009123B0" w:rsidP="00E52AAC">
            <w:pPr>
              <w:spacing w:after="0"/>
              <w:ind w:right="-1"/>
              <w:rPr>
                <w:rFonts w:ascii="Times New Roman" w:eastAsia="Times New Roman" w:hAnsi="Times New Roman" w:cs="Times New Roman"/>
                <w:bCs/>
                <w:sz w:val="28"/>
                <w:szCs w:val="28"/>
              </w:rPr>
            </w:pPr>
            <w:r w:rsidRPr="00203A71">
              <w:rPr>
                <w:rFonts w:ascii="Times New Roman" w:hAnsi="Times New Roman" w:cs="Times New Roman"/>
                <w:sz w:val="28"/>
                <w:szCs w:val="28"/>
              </w:rPr>
              <w:t>3.5</w:t>
            </w:r>
            <w:r w:rsidR="00203BD1" w:rsidRPr="00203A71">
              <w:rPr>
                <w:rFonts w:ascii="Times New Roman" w:hAnsi="Times New Roman" w:cs="Times New Roman"/>
                <w:sz w:val="28"/>
                <w:szCs w:val="28"/>
              </w:rPr>
              <w:t xml:space="preserve">. </w:t>
            </w:r>
            <w:r w:rsidR="00CA1282" w:rsidRPr="00203A71">
              <w:rPr>
                <w:rFonts w:ascii="Times New Roman" w:eastAsia="Times New Roman" w:hAnsi="Times New Roman" w:cs="Times New Roman"/>
                <w:bCs/>
                <w:sz w:val="28"/>
                <w:szCs w:val="28"/>
              </w:rPr>
              <w:t>Независимая оценка качества условий осуществления образовательной деятельности</w:t>
            </w:r>
            <w:r w:rsidR="00561019" w:rsidRPr="00203A71">
              <w:rPr>
                <w:rFonts w:ascii="Times New Roman" w:eastAsia="Times New Roman" w:hAnsi="Times New Roman" w:cs="Times New Roman"/>
                <w:bCs/>
                <w:sz w:val="28"/>
                <w:szCs w:val="28"/>
              </w:rPr>
              <w:t>.</w:t>
            </w:r>
          </w:p>
          <w:p w:rsidR="00A7584F" w:rsidRPr="00203A71" w:rsidRDefault="00A7584F" w:rsidP="00A7584F">
            <w:pPr>
              <w:spacing w:after="0"/>
              <w:rPr>
                <w:rFonts w:ascii="Times New Roman" w:hAnsi="Times New Roman" w:cs="Times New Roman"/>
                <w:bCs/>
                <w:sz w:val="28"/>
              </w:rPr>
            </w:pPr>
            <w:r w:rsidRPr="00203A71">
              <w:rPr>
                <w:rFonts w:ascii="Times New Roman" w:hAnsi="Times New Roman"/>
                <w:sz w:val="28"/>
                <w:szCs w:val="28"/>
              </w:rPr>
              <w:t xml:space="preserve">3.6. </w:t>
            </w:r>
            <w:r w:rsidRPr="00203A71">
              <w:rPr>
                <w:rFonts w:ascii="Times New Roman" w:hAnsi="Times New Roman" w:cs="Times New Roman"/>
                <w:sz w:val="28"/>
              </w:rPr>
              <w:t xml:space="preserve">Оценка механизмов управления </w:t>
            </w:r>
            <w:r w:rsidRPr="00203A71">
              <w:rPr>
                <w:rFonts w:ascii="Times New Roman" w:hAnsi="Times New Roman" w:cs="Times New Roman"/>
                <w:bCs/>
                <w:sz w:val="28"/>
              </w:rPr>
              <w:t>качеством образования</w:t>
            </w:r>
          </w:p>
          <w:p w:rsidR="00E52AAC" w:rsidRPr="00203A71" w:rsidRDefault="00E52AAC" w:rsidP="00E52AAC">
            <w:pPr>
              <w:spacing w:after="0"/>
              <w:ind w:right="-1"/>
              <w:rPr>
                <w:rFonts w:ascii="Times New Roman" w:hAnsi="Times New Roman"/>
                <w:b/>
                <w:sz w:val="28"/>
                <w:szCs w:val="28"/>
              </w:rPr>
            </w:pPr>
            <w:r w:rsidRPr="00203A71">
              <w:rPr>
                <w:rFonts w:ascii="Times New Roman" w:hAnsi="Times New Roman"/>
                <w:b/>
                <w:sz w:val="28"/>
                <w:szCs w:val="28"/>
              </w:rPr>
              <w:t>Раздел</w:t>
            </w:r>
            <w:r w:rsidR="00630B74">
              <w:rPr>
                <w:rFonts w:ascii="Times New Roman" w:hAnsi="Times New Roman"/>
                <w:b/>
                <w:sz w:val="28"/>
                <w:szCs w:val="28"/>
              </w:rPr>
              <w:t xml:space="preserve"> </w:t>
            </w:r>
            <w:r w:rsidRPr="00203A71">
              <w:rPr>
                <w:rFonts w:ascii="Times New Roman" w:hAnsi="Times New Roman"/>
                <w:b/>
                <w:sz w:val="28"/>
                <w:szCs w:val="28"/>
              </w:rPr>
              <w:t xml:space="preserve"> </w:t>
            </w:r>
            <w:r w:rsidRPr="00203A71">
              <w:rPr>
                <w:rFonts w:ascii="Times New Roman" w:hAnsi="Times New Roman"/>
                <w:b/>
                <w:sz w:val="28"/>
                <w:szCs w:val="28"/>
                <w:lang w:val="en-US"/>
              </w:rPr>
              <w:t>IV</w:t>
            </w:r>
            <w:r w:rsidRPr="00203A71">
              <w:rPr>
                <w:rFonts w:ascii="Times New Roman" w:hAnsi="Times New Roman"/>
                <w:b/>
                <w:sz w:val="28"/>
                <w:szCs w:val="28"/>
              </w:rPr>
              <w:t xml:space="preserve"> Обеспечение доступности и качества образования</w:t>
            </w:r>
          </w:p>
          <w:p w:rsidR="00E52AAC" w:rsidRPr="00203A71" w:rsidRDefault="00E52AAC" w:rsidP="00E52AAC">
            <w:pPr>
              <w:spacing w:after="0"/>
              <w:ind w:right="-1"/>
              <w:rPr>
                <w:rFonts w:ascii="Times New Roman" w:hAnsi="Times New Roman"/>
                <w:sz w:val="28"/>
                <w:szCs w:val="28"/>
              </w:rPr>
            </w:pPr>
            <w:r w:rsidRPr="00203A71">
              <w:rPr>
                <w:rFonts w:ascii="Times New Roman" w:hAnsi="Times New Roman"/>
                <w:sz w:val="28"/>
                <w:szCs w:val="28"/>
              </w:rPr>
              <w:t xml:space="preserve">4.1. </w:t>
            </w:r>
            <w:r w:rsidRPr="00203A71">
              <w:rPr>
                <w:rFonts w:ascii="Times New Roman" w:hAnsi="Times New Roman" w:cs="Times New Roman"/>
                <w:sz w:val="28"/>
                <w:szCs w:val="28"/>
              </w:rPr>
              <w:t>Обеспечение доступности и повышение качества услуг дошкольного образования.</w:t>
            </w:r>
          </w:p>
          <w:p w:rsidR="00E52AAC" w:rsidRPr="00203A71" w:rsidRDefault="00E52AAC" w:rsidP="00F8274D">
            <w:pPr>
              <w:shd w:val="clear" w:color="auto" w:fill="E2FEDE"/>
              <w:spacing w:after="0"/>
              <w:ind w:right="-1"/>
              <w:rPr>
                <w:rFonts w:ascii="Times New Roman" w:hAnsi="Times New Roman"/>
                <w:sz w:val="28"/>
                <w:szCs w:val="28"/>
              </w:rPr>
            </w:pPr>
            <w:r w:rsidRPr="00203A71">
              <w:rPr>
                <w:rFonts w:ascii="Times New Roman" w:hAnsi="Times New Roman"/>
                <w:sz w:val="28"/>
                <w:szCs w:val="28"/>
              </w:rPr>
              <w:t>4.2.</w:t>
            </w:r>
            <w:r w:rsidRPr="00203A71">
              <w:rPr>
                <w:rFonts w:ascii="Times New Roman" w:hAnsi="Times New Roman" w:cs="Times New Roman"/>
                <w:sz w:val="28"/>
                <w:szCs w:val="28"/>
              </w:rPr>
              <w:t xml:space="preserve"> Обеспечение доступности и повышение качества услуг </w:t>
            </w:r>
            <w:r w:rsidRPr="00203A71">
              <w:rPr>
                <w:rFonts w:ascii="Times New Roman" w:hAnsi="Times New Roman"/>
                <w:sz w:val="28"/>
                <w:szCs w:val="28"/>
              </w:rPr>
              <w:t>начального общего</w:t>
            </w:r>
            <w:r w:rsidR="00195BD1">
              <w:rPr>
                <w:rFonts w:ascii="Times New Roman" w:hAnsi="Times New Roman"/>
                <w:sz w:val="28"/>
                <w:szCs w:val="28"/>
              </w:rPr>
              <w:t>,</w:t>
            </w:r>
            <w:r w:rsidRPr="00203A71">
              <w:rPr>
                <w:rFonts w:ascii="Times New Roman" w:hAnsi="Times New Roman"/>
                <w:sz w:val="28"/>
                <w:szCs w:val="28"/>
              </w:rPr>
              <w:t xml:space="preserve"> основного общего и среднего общего образования. </w:t>
            </w:r>
            <w:r w:rsidR="006A58E9" w:rsidRPr="00203A71">
              <w:rPr>
                <w:rFonts w:ascii="Times New Roman" w:hAnsi="Times New Roman"/>
                <w:sz w:val="28"/>
                <w:szCs w:val="28"/>
              </w:rPr>
              <w:t xml:space="preserve"> </w:t>
            </w:r>
            <w:r w:rsidR="006A58E9" w:rsidRPr="00203A71">
              <w:rPr>
                <w:rFonts w:ascii="Times New Roman" w:hAnsi="Times New Roman"/>
                <w:noProof/>
                <w:sz w:val="28"/>
                <w:szCs w:val="28"/>
              </w:rPr>
              <w:t>Оценка качества образования и мониторинговая деятельность.</w:t>
            </w:r>
          </w:p>
          <w:p w:rsidR="00E52AAC" w:rsidRPr="00203A71" w:rsidRDefault="00E52AAC" w:rsidP="00E52AAC">
            <w:pPr>
              <w:spacing w:after="0"/>
              <w:ind w:right="-1"/>
              <w:rPr>
                <w:rFonts w:ascii="Times New Roman" w:hAnsi="Times New Roman" w:cs="Times New Roman"/>
                <w:sz w:val="28"/>
                <w:szCs w:val="28"/>
              </w:rPr>
            </w:pPr>
            <w:r w:rsidRPr="00203A71">
              <w:rPr>
                <w:rFonts w:ascii="Times New Roman" w:hAnsi="Times New Roman"/>
                <w:sz w:val="28"/>
                <w:szCs w:val="28"/>
              </w:rPr>
              <w:t xml:space="preserve">4.3. </w:t>
            </w:r>
            <w:r w:rsidRPr="00203A71">
              <w:rPr>
                <w:rFonts w:ascii="Times New Roman" w:hAnsi="Times New Roman" w:cs="Times New Roman"/>
                <w:sz w:val="28"/>
                <w:szCs w:val="28"/>
              </w:rPr>
              <w:t>Создание условий для образования детей с ограниченными возможностями здоровья в соответствии с ФГОС ОВЗ и ФГОС учащихся с умственной отсталостью (интеллектуальными нарушениями)</w:t>
            </w:r>
          </w:p>
          <w:p w:rsidR="00071A75" w:rsidRPr="00203A71" w:rsidRDefault="00E52AAC" w:rsidP="006A58E9">
            <w:pPr>
              <w:tabs>
                <w:tab w:val="left" w:pos="1134"/>
              </w:tabs>
              <w:spacing w:after="0"/>
              <w:rPr>
                <w:rFonts w:ascii="Times New Roman" w:hAnsi="Times New Roman"/>
                <w:sz w:val="28"/>
                <w:szCs w:val="28"/>
              </w:rPr>
            </w:pPr>
            <w:r w:rsidRPr="00203A71">
              <w:rPr>
                <w:rFonts w:ascii="Times New Roman" w:hAnsi="Times New Roman" w:cs="Times New Roman"/>
                <w:sz w:val="28"/>
                <w:szCs w:val="28"/>
              </w:rPr>
              <w:t xml:space="preserve">4.4. </w:t>
            </w:r>
            <w:r w:rsidR="00071A75" w:rsidRPr="00203A71">
              <w:rPr>
                <w:rFonts w:ascii="Times New Roman" w:hAnsi="Times New Roman" w:cs="Times New Roman"/>
                <w:sz w:val="28"/>
                <w:szCs w:val="28"/>
              </w:rPr>
              <w:t xml:space="preserve">Введение и реализация Федеральных образовательных стандартов и федеральных образовательных программ.  </w:t>
            </w:r>
          </w:p>
          <w:p w:rsidR="00E52AAC" w:rsidRPr="00203A71" w:rsidRDefault="00E52AAC" w:rsidP="006A58E9">
            <w:pPr>
              <w:tabs>
                <w:tab w:val="left" w:pos="1134"/>
              </w:tabs>
              <w:spacing w:after="0"/>
              <w:rPr>
                <w:rFonts w:ascii="Times New Roman" w:hAnsi="Times New Roman"/>
                <w:sz w:val="28"/>
                <w:szCs w:val="28"/>
              </w:rPr>
            </w:pPr>
            <w:r w:rsidRPr="00203A71">
              <w:rPr>
                <w:rFonts w:ascii="Times New Roman" w:hAnsi="Times New Roman"/>
                <w:sz w:val="28"/>
                <w:szCs w:val="28"/>
              </w:rPr>
              <w:t>4.5</w:t>
            </w:r>
            <w:r w:rsidR="006A58E9" w:rsidRPr="00203A71">
              <w:rPr>
                <w:rFonts w:ascii="Times New Roman" w:hAnsi="Times New Roman"/>
                <w:sz w:val="28"/>
                <w:szCs w:val="28"/>
              </w:rPr>
              <w:t xml:space="preserve">. </w:t>
            </w:r>
            <w:r w:rsidRPr="00203A71">
              <w:rPr>
                <w:rFonts w:ascii="Times New Roman" w:hAnsi="Times New Roman"/>
                <w:sz w:val="28"/>
                <w:szCs w:val="28"/>
              </w:rPr>
              <w:t>Выявление и поддержка талантливых детей.</w:t>
            </w:r>
            <w:r w:rsidRPr="00203A71">
              <w:rPr>
                <w:rFonts w:ascii="Times New Roman" w:hAnsi="Times New Roman"/>
                <w:b/>
                <w:sz w:val="28"/>
                <w:szCs w:val="28"/>
              </w:rPr>
              <w:t xml:space="preserve"> </w:t>
            </w:r>
          </w:p>
          <w:p w:rsidR="00E52AAC" w:rsidRPr="00203A71" w:rsidRDefault="00E52AAC" w:rsidP="00E52AAC">
            <w:pPr>
              <w:tabs>
                <w:tab w:val="left" w:pos="1680"/>
              </w:tabs>
              <w:suppressAutoHyphens/>
              <w:spacing w:after="0"/>
              <w:rPr>
                <w:rFonts w:ascii="Times New Roman" w:hAnsi="Times New Roman" w:cs="Times New Roman"/>
                <w:sz w:val="28"/>
                <w:szCs w:val="28"/>
              </w:rPr>
            </w:pPr>
            <w:r w:rsidRPr="00203A71">
              <w:rPr>
                <w:rFonts w:ascii="Times New Roman" w:hAnsi="Times New Roman"/>
                <w:b/>
                <w:sz w:val="28"/>
                <w:szCs w:val="28"/>
              </w:rPr>
              <w:t xml:space="preserve">Раздел </w:t>
            </w:r>
            <w:r w:rsidR="00630B74">
              <w:rPr>
                <w:rFonts w:ascii="Times New Roman" w:hAnsi="Times New Roman"/>
                <w:b/>
                <w:sz w:val="28"/>
                <w:szCs w:val="28"/>
              </w:rPr>
              <w:t xml:space="preserve"> </w:t>
            </w:r>
            <w:r w:rsidRPr="00203A71">
              <w:rPr>
                <w:rFonts w:ascii="Times New Roman" w:hAnsi="Times New Roman"/>
                <w:b/>
                <w:sz w:val="28"/>
                <w:szCs w:val="28"/>
                <w:lang w:val="en-US"/>
              </w:rPr>
              <w:t>V</w:t>
            </w:r>
            <w:r w:rsidRPr="00203A71">
              <w:rPr>
                <w:rFonts w:ascii="Times New Roman" w:hAnsi="Times New Roman"/>
                <w:b/>
                <w:sz w:val="28"/>
                <w:szCs w:val="28"/>
              </w:rPr>
              <w:t xml:space="preserve">  </w:t>
            </w:r>
            <w:r w:rsidRPr="00203A71">
              <w:rPr>
                <w:rFonts w:ascii="Times New Roman" w:hAnsi="Times New Roman" w:cs="Times New Roman"/>
                <w:b/>
                <w:sz w:val="28"/>
                <w:szCs w:val="28"/>
              </w:rPr>
              <w:t>В</w:t>
            </w:r>
            <w:r w:rsidRPr="00203A71">
              <w:rPr>
                <w:rFonts w:ascii="Times New Roman" w:hAnsi="Times New Roman" w:cs="Times New Roman"/>
                <w:b/>
                <w:kern w:val="28"/>
                <w:sz w:val="28"/>
                <w:szCs w:val="26"/>
              </w:rPr>
              <w:t xml:space="preserve">оспитательная работа и дополнительное образование </w:t>
            </w:r>
            <w:r w:rsidRPr="00203A71">
              <w:rPr>
                <w:rFonts w:ascii="Times New Roman" w:hAnsi="Times New Roman" w:cs="Times New Roman"/>
                <w:sz w:val="28"/>
                <w:szCs w:val="28"/>
              </w:rPr>
              <w:t xml:space="preserve">5.1. Состояние воспитательной работы и дополнительного образования.   </w:t>
            </w:r>
          </w:p>
          <w:p w:rsidR="00E52AAC" w:rsidRPr="00203A71" w:rsidRDefault="00E52AAC" w:rsidP="00E52AAC">
            <w:pPr>
              <w:spacing w:after="0"/>
              <w:rPr>
                <w:rFonts w:ascii="Times New Roman" w:hAnsi="Times New Roman"/>
                <w:sz w:val="28"/>
                <w:szCs w:val="28"/>
              </w:rPr>
            </w:pPr>
            <w:r w:rsidRPr="00203A71">
              <w:rPr>
                <w:rFonts w:ascii="Times New Roman" w:hAnsi="Times New Roman"/>
                <w:sz w:val="28"/>
                <w:szCs w:val="28"/>
              </w:rPr>
              <w:t>5.2. Организация летнего отдыха, оздоровления и занятости детей</w:t>
            </w:r>
            <w:r w:rsidRPr="00203A71">
              <w:rPr>
                <w:rFonts w:ascii="Times New Roman" w:hAnsi="Times New Roman"/>
                <w:b/>
                <w:sz w:val="28"/>
                <w:szCs w:val="28"/>
              </w:rPr>
              <w:t xml:space="preserve"> </w:t>
            </w:r>
            <w:r w:rsidRPr="00203A71">
              <w:rPr>
                <w:rFonts w:ascii="Times New Roman" w:hAnsi="Times New Roman"/>
                <w:sz w:val="28"/>
                <w:szCs w:val="28"/>
              </w:rPr>
              <w:t xml:space="preserve">  </w:t>
            </w:r>
          </w:p>
          <w:p w:rsidR="00E52AAC" w:rsidRPr="00203A71" w:rsidRDefault="00E52AAC" w:rsidP="00E52AAC">
            <w:pPr>
              <w:spacing w:after="0"/>
              <w:rPr>
                <w:rFonts w:ascii="Times New Roman" w:hAnsi="Times New Roman" w:cs="Times New Roman"/>
                <w:bCs/>
                <w:color w:val="000000"/>
                <w:sz w:val="28"/>
                <w:szCs w:val="28"/>
              </w:rPr>
            </w:pPr>
            <w:r w:rsidRPr="00203A71">
              <w:rPr>
                <w:rFonts w:ascii="Times New Roman" w:hAnsi="Times New Roman"/>
                <w:sz w:val="28"/>
                <w:szCs w:val="28"/>
              </w:rPr>
              <w:t xml:space="preserve">5.3. </w:t>
            </w:r>
            <w:r w:rsidRPr="00203A71">
              <w:rPr>
                <w:rFonts w:ascii="Times New Roman" w:hAnsi="Times New Roman" w:cs="Times New Roman"/>
                <w:bCs/>
                <w:color w:val="000000"/>
                <w:sz w:val="28"/>
                <w:szCs w:val="28"/>
              </w:rPr>
              <w:t xml:space="preserve">Организация работы по профилактике правонарушений  </w:t>
            </w:r>
          </w:p>
          <w:p w:rsidR="00E52AAC" w:rsidRPr="00203A71" w:rsidRDefault="00E52AAC" w:rsidP="00E52AAC">
            <w:pPr>
              <w:spacing w:after="0"/>
              <w:rPr>
                <w:rFonts w:ascii="Times New Roman" w:hAnsi="Times New Roman"/>
                <w:sz w:val="28"/>
                <w:szCs w:val="28"/>
              </w:rPr>
            </w:pPr>
            <w:r w:rsidRPr="00203A71">
              <w:rPr>
                <w:rFonts w:ascii="Times New Roman" w:hAnsi="Times New Roman" w:cs="Times New Roman"/>
                <w:bCs/>
                <w:color w:val="000000"/>
                <w:sz w:val="28"/>
                <w:szCs w:val="28"/>
              </w:rPr>
              <w:t>несовершеннолетними</w:t>
            </w:r>
          </w:p>
          <w:p w:rsidR="0000300F" w:rsidRPr="00630B74" w:rsidRDefault="00E52AAC" w:rsidP="00630B74">
            <w:pPr>
              <w:spacing w:after="0"/>
              <w:ind w:right="-1"/>
              <w:rPr>
                <w:rFonts w:ascii="Times New Roman" w:hAnsi="Times New Roman"/>
                <w:sz w:val="28"/>
                <w:szCs w:val="28"/>
              </w:rPr>
            </w:pPr>
            <w:r w:rsidRPr="00606C09">
              <w:rPr>
                <w:rFonts w:ascii="Times New Roman" w:hAnsi="Times New Roman"/>
                <w:b/>
                <w:sz w:val="28"/>
                <w:szCs w:val="28"/>
              </w:rPr>
              <w:t xml:space="preserve">Раздел </w:t>
            </w:r>
            <w:r w:rsidR="00630B74">
              <w:rPr>
                <w:rFonts w:ascii="Times New Roman" w:hAnsi="Times New Roman"/>
                <w:b/>
                <w:sz w:val="28"/>
                <w:szCs w:val="28"/>
              </w:rPr>
              <w:t xml:space="preserve"> </w:t>
            </w:r>
            <w:r w:rsidRPr="00606C09">
              <w:rPr>
                <w:rFonts w:ascii="Times New Roman" w:hAnsi="Times New Roman"/>
                <w:b/>
                <w:sz w:val="28"/>
                <w:szCs w:val="28"/>
                <w:lang w:val="en-US"/>
              </w:rPr>
              <w:t>VII</w:t>
            </w:r>
            <w:r w:rsidRPr="00606C09">
              <w:rPr>
                <w:rFonts w:ascii="Times New Roman" w:hAnsi="Times New Roman"/>
                <w:b/>
                <w:sz w:val="28"/>
                <w:szCs w:val="28"/>
              </w:rPr>
              <w:t xml:space="preserve"> Основные</w:t>
            </w:r>
            <w:r w:rsidRPr="00606C09">
              <w:rPr>
                <w:rFonts w:ascii="Times New Roman" w:hAnsi="Times New Roman" w:cs="Times New Roman"/>
                <w:b/>
                <w:sz w:val="28"/>
                <w:szCs w:val="28"/>
              </w:rPr>
              <w:t xml:space="preserve"> цели и задачи, направленные на повышение </w:t>
            </w:r>
            <w:r w:rsidR="00606C09" w:rsidRPr="00606C09">
              <w:rPr>
                <w:rFonts w:ascii="Times New Roman" w:hAnsi="Times New Roman" w:cs="Times New Roman"/>
                <w:b/>
                <w:sz w:val="28"/>
                <w:szCs w:val="28"/>
              </w:rPr>
              <w:t>эффективности образования в 2023 – 2024</w:t>
            </w:r>
            <w:r w:rsidRPr="00606C09">
              <w:rPr>
                <w:rFonts w:ascii="Times New Roman" w:hAnsi="Times New Roman" w:cs="Times New Roman"/>
                <w:b/>
                <w:sz w:val="28"/>
                <w:szCs w:val="28"/>
              </w:rPr>
              <w:t xml:space="preserve"> учебном году</w:t>
            </w:r>
          </w:p>
        </w:tc>
        <w:tc>
          <w:tcPr>
            <w:tcW w:w="958" w:type="dxa"/>
            <w:shd w:val="clear" w:color="auto" w:fill="DEFED6"/>
          </w:tcPr>
          <w:p w:rsidR="00E2654E" w:rsidRPr="00F8274D" w:rsidRDefault="00E2654E" w:rsidP="007A0D03">
            <w:pPr>
              <w:spacing w:after="0"/>
              <w:jc w:val="center"/>
              <w:rPr>
                <w:rFonts w:ascii="Times New Roman" w:hAnsi="Times New Roman"/>
                <w:sz w:val="28"/>
                <w:szCs w:val="28"/>
              </w:rPr>
            </w:pPr>
          </w:p>
          <w:p w:rsidR="00D74985" w:rsidRPr="00F8274D" w:rsidRDefault="00D74985" w:rsidP="007A0D03">
            <w:pPr>
              <w:spacing w:after="0"/>
              <w:jc w:val="center"/>
              <w:rPr>
                <w:rFonts w:ascii="Times New Roman" w:hAnsi="Times New Roman"/>
                <w:sz w:val="28"/>
                <w:szCs w:val="28"/>
              </w:rPr>
            </w:pPr>
          </w:p>
          <w:p w:rsidR="0000300F" w:rsidRPr="00F8274D" w:rsidRDefault="00F8274D" w:rsidP="007A0D03">
            <w:pPr>
              <w:spacing w:after="0"/>
              <w:jc w:val="center"/>
              <w:rPr>
                <w:rFonts w:ascii="Times New Roman" w:hAnsi="Times New Roman"/>
                <w:sz w:val="28"/>
                <w:szCs w:val="28"/>
              </w:rPr>
            </w:pPr>
            <w:r w:rsidRPr="00F8274D">
              <w:rPr>
                <w:rFonts w:ascii="Times New Roman" w:hAnsi="Times New Roman"/>
                <w:sz w:val="28"/>
                <w:szCs w:val="28"/>
              </w:rPr>
              <w:t>11</w:t>
            </w:r>
          </w:p>
          <w:p w:rsidR="00B80C19" w:rsidRPr="00F8274D" w:rsidRDefault="00B80C19" w:rsidP="007A0D03">
            <w:pPr>
              <w:spacing w:after="0"/>
              <w:jc w:val="center"/>
              <w:rPr>
                <w:rFonts w:ascii="Times New Roman" w:hAnsi="Times New Roman"/>
                <w:sz w:val="28"/>
                <w:szCs w:val="28"/>
              </w:rPr>
            </w:pPr>
          </w:p>
          <w:p w:rsidR="00D05472" w:rsidRPr="00F8274D" w:rsidRDefault="00F8274D" w:rsidP="007A0D03">
            <w:pPr>
              <w:spacing w:after="0"/>
              <w:jc w:val="center"/>
              <w:rPr>
                <w:rFonts w:ascii="Times New Roman" w:hAnsi="Times New Roman"/>
                <w:sz w:val="28"/>
                <w:szCs w:val="28"/>
              </w:rPr>
            </w:pPr>
            <w:r w:rsidRPr="00F8274D">
              <w:rPr>
                <w:rFonts w:ascii="Times New Roman" w:hAnsi="Times New Roman"/>
                <w:sz w:val="28"/>
                <w:szCs w:val="28"/>
              </w:rPr>
              <w:t>13</w:t>
            </w:r>
          </w:p>
          <w:p w:rsidR="00D74985" w:rsidRPr="00F8274D" w:rsidRDefault="00F8274D" w:rsidP="009123B0">
            <w:pPr>
              <w:spacing w:after="0"/>
              <w:jc w:val="center"/>
              <w:rPr>
                <w:rFonts w:ascii="Times New Roman" w:hAnsi="Times New Roman"/>
                <w:sz w:val="28"/>
                <w:szCs w:val="28"/>
              </w:rPr>
            </w:pPr>
            <w:r w:rsidRPr="00F8274D">
              <w:rPr>
                <w:rFonts w:ascii="Times New Roman" w:hAnsi="Times New Roman"/>
                <w:sz w:val="28"/>
                <w:szCs w:val="28"/>
              </w:rPr>
              <w:t>19</w:t>
            </w:r>
          </w:p>
          <w:p w:rsidR="00C04A21" w:rsidRPr="00F8274D" w:rsidRDefault="00F8274D" w:rsidP="009123B0">
            <w:pPr>
              <w:spacing w:after="0"/>
              <w:jc w:val="center"/>
              <w:rPr>
                <w:rFonts w:ascii="Times New Roman" w:hAnsi="Times New Roman"/>
                <w:sz w:val="28"/>
                <w:szCs w:val="28"/>
              </w:rPr>
            </w:pPr>
            <w:r w:rsidRPr="00F8274D">
              <w:rPr>
                <w:rFonts w:ascii="Times New Roman" w:hAnsi="Times New Roman"/>
                <w:sz w:val="28"/>
                <w:szCs w:val="28"/>
              </w:rPr>
              <w:t>22</w:t>
            </w:r>
          </w:p>
          <w:p w:rsidR="00630B74" w:rsidRDefault="00630B74" w:rsidP="007A0D03">
            <w:pPr>
              <w:spacing w:after="0"/>
              <w:jc w:val="center"/>
              <w:rPr>
                <w:rFonts w:ascii="Times New Roman" w:hAnsi="Times New Roman"/>
                <w:sz w:val="28"/>
                <w:szCs w:val="28"/>
              </w:rPr>
            </w:pPr>
          </w:p>
          <w:p w:rsidR="00D05472" w:rsidRPr="00F8274D" w:rsidRDefault="00931979" w:rsidP="007A0D03">
            <w:pPr>
              <w:spacing w:after="0"/>
              <w:jc w:val="center"/>
              <w:rPr>
                <w:rFonts w:ascii="Times New Roman" w:hAnsi="Times New Roman"/>
                <w:sz w:val="28"/>
                <w:szCs w:val="28"/>
              </w:rPr>
            </w:pPr>
            <w:r w:rsidRPr="00F8274D">
              <w:rPr>
                <w:rFonts w:ascii="Times New Roman" w:hAnsi="Times New Roman"/>
                <w:sz w:val="28"/>
                <w:szCs w:val="28"/>
              </w:rPr>
              <w:t>2</w:t>
            </w:r>
            <w:r w:rsidR="00F8274D" w:rsidRPr="00F8274D">
              <w:rPr>
                <w:rFonts w:ascii="Times New Roman" w:hAnsi="Times New Roman"/>
                <w:sz w:val="28"/>
                <w:szCs w:val="28"/>
              </w:rPr>
              <w:t>4</w:t>
            </w:r>
          </w:p>
          <w:p w:rsidR="00D05472" w:rsidRPr="00F8274D" w:rsidRDefault="00D74985" w:rsidP="000E3D2C">
            <w:pPr>
              <w:spacing w:after="0"/>
              <w:jc w:val="center"/>
              <w:rPr>
                <w:rFonts w:ascii="Times New Roman" w:hAnsi="Times New Roman"/>
                <w:sz w:val="28"/>
                <w:szCs w:val="28"/>
              </w:rPr>
            </w:pPr>
            <w:r w:rsidRPr="00F8274D">
              <w:rPr>
                <w:rFonts w:ascii="Times New Roman" w:hAnsi="Times New Roman"/>
                <w:sz w:val="28"/>
                <w:szCs w:val="28"/>
              </w:rPr>
              <w:t>24</w:t>
            </w:r>
          </w:p>
          <w:p w:rsidR="00D74985" w:rsidRPr="00F8274D" w:rsidRDefault="00D74985" w:rsidP="000E3D2C">
            <w:pPr>
              <w:spacing w:after="0"/>
              <w:jc w:val="center"/>
              <w:rPr>
                <w:rFonts w:ascii="Times New Roman" w:hAnsi="Times New Roman"/>
                <w:sz w:val="28"/>
                <w:szCs w:val="28"/>
              </w:rPr>
            </w:pPr>
          </w:p>
          <w:p w:rsidR="00D74985" w:rsidRPr="00F8274D" w:rsidRDefault="00D74985" w:rsidP="000E3D2C">
            <w:pPr>
              <w:spacing w:after="0"/>
              <w:jc w:val="center"/>
              <w:rPr>
                <w:rFonts w:ascii="Times New Roman" w:hAnsi="Times New Roman"/>
                <w:sz w:val="28"/>
                <w:szCs w:val="28"/>
              </w:rPr>
            </w:pPr>
          </w:p>
          <w:p w:rsidR="00D74985" w:rsidRPr="00F8274D" w:rsidRDefault="00CA4A66" w:rsidP="000E3D2C">
            <w:pPr>
              <w:spacing w:after="0"/>
              <w:jc w:val="center"/>
              <w:rPr>
                <w:rFonts w:ascii="Times New Roman" w:hAnsi="Times New Roman"/>
                <w:sz w:val="28"/>
                <w:szCs w:val="28"/>
              </w:rPr>
            </w:pPr>
            <w:r w:rsidRPr="00F8274D">
              <w:rPr>
                <w:rFonts w:ascii="Times New Roman" w:hAnsi="Times New Roman"/>
                <w:sz w:val="28"/>
                <w:szCs w:val="28"/>
              </w:rPr>
              <w:t>25</w:t>
            </w:r>
          </w:p>
          <w:p w:rsidR="00514243" w:rsidRPr="00F8274D" w:rsidRDefault="00514243" w:rsidP="000E3D2C">
            <w:pPr>
              <w:spacing w:after="0"/>
              <w:jc w:val="center"/>
              <w:rPr>
                <w:rFonts w:ascii="Times New Roman" w:hAnsi="Times New Roman"/>
                <w:sz w:val="28"/>
                <w:szCs w:val="28"/>
              </w:rPr>
            </w:pPr>
          </w:p>
          <w:p w:rsidR="00F8274D" w:rsidRPr="00F8274D" w:rsidRDefault="00F8274D" w:rsidP="000E3D2C">
            <w:pPr>
              <w:spacing w:after="0"/>
              <w:jc w:val="center"/>
              <w:rPr>
                <w:rFonts w:ascii="Times New Roman" w:hAnsi="Times New Roman"/>
                <w:sz w:val="28"/>
                <w:szCs w:val="28"/>
              </w:rPr>
            </w:pPr>
          </w:p>
          <w:p w:rsidR="00514243" w:rsidRPr="00F8274D" w:rsidRDefault="00CA4A66" w:rsidP="000E3D2C">
            <w:pPr>
              <w:spacing w:after="0"/>
              <w:jc w:val="center"/>
              <w:rPr>
                <w:rFonts w:ascii="Times New Roman" w:hAnsi="Times New Roman"/>
                <w:sz w:val="28"/>
                <w:szCs w:val="28"/>
              </w:rPr>
            </w:pPr>
            <w:r w:rsidRPr="00F8274D">
              <w:rPr>
                <w:rFonts w:ascii="Times New Roman" w:hAnsi="Times New Roman"/>
                <w:sz w:val="28"/>
                <w:szCs w:val="28"/>
              </w:rPr>
              <w:t>32</w:t>
            </w:r>
          </w:p>
          <w:p w:rsidR="00D74985" w:rsidRPr="00F8274D" w:rsidRDefault="00D74985" w:rsidP="000E3D2C">
            <w:pPr>
              <w:spacing w:after="0"/>
              <w:jc w:val="center"/>
              <w:rPr>
                <w:rFonts w:ascii="Times New Roman" w:hAnsi="Times New Roman"/>
                <w:sz w:val="28"/>
                <w:szCs w:val="28"/>
              </w:rPr>
            </w:pPr>
          </w:p>
          <w:p w:rsidR="000E3D2C" w:rsidRPr="00F8274D" w:rsidRDefault="00D74985" w:rsidP="000E3D2C">
            <w:pPr>
              <w:spacing w:after="0"/>
              <w:jc w:val="center"/>
              <w:rPr>
                <w:rFonts w:ascii="Times New Roman" w:hAnsi="Times New Roman"/>
                <w:sz w:val="28"/>
                <w:szCs w:val="28"/>
              </w:rPr>
            </w:pPr>
            <w:r w:rsidRPr="00F8274D">
              <w:rPr>
                <w:rFonts w:ascii="Times New Roman" w:hAnsi="Times New Roman"/>
                <w:sz w:val="28"/>
                <w:szCs w:val="28"/>
              </w:rPr>
              <w:t xml:space="preserve"> </w:t>
            </w:r>
          </w:p>
          <w:p w:rsidR="00E52AAC" w:rsidRPr="00F8274D" w:rsidRDefault="00E52AAC" w:rsidP="000E3D2C">
            <w:pPr>
              <w:spacing w:after="0"/>
              <w:jc w:val="center"/>
              <w:rPr>
                <w:rFonts w:ascii="Times New Roman" w:hAnsi="Times New Roman"/>
                <w:sz w:val="28"/>
                <w:szCs w:val="28"/>
              </w:rPr>
            </w:pPr>
          </w:p>
          <w:p w:rsidR="00E52AAC" w:rsidRPr="00F8274D" w:rsidRDefault="00F8274D" w:rsidP="000E3D2C">
            <w:pPr>
              <w:spacing w:after="0"/>
              <w:jc w:val="center"/>
              <w:rPr>
                <w:rFonts w:ascii="Times New Roman" w:hAnsi="Times New Roman"/>
                <w:sz w:val="28"/>
                <w:szCs w:val="28"/>
              </w:rPr>
            </w:pPr>
            <w:r w:rsidRPr="00F8274D">
              <w:rPr>
                <w:rFonts w:ascii="Times New Roman" w:hAnsi="Times New Roman"/>
                <w:sz w:val="28"/>
                <w:szCs w:val="28"/>
              </w:rPr>
              <w:t>39</w:t>
            </w:r>
          </w:p>
          <w:p w:rsidR="00E52AAC" w:rsidRPr="00F8274D" w:rsidRDefault="00E52AAC" w:rsidP="000E3D2C">
            <w:pPr>
              <w:spacing w:after="0"/>
              <w:jc w:val="center"/>
              <w:rPr>
                <w:rFonts w:ascii="Times New Roman" w:hAnsi="Times New Roman"/>
                <w:sz w:val="28"/>
                <w:szCs w:val="28"/>
              </w:rPr>
            </w:pPr>
          </w:p>
          <w:p w:rsidR="00E52AAC" w:rsidRPr="00F8274D" w:rsidRDefault="00F8274D" w:rsidP="000E3D2C">
            <w:pPr>
              <w:spacing w:after="0"/>
              <w:jc w:val="center"/>
              <w:rPr>
                <w:rFonts w:ascii="Times New Roman" w:hAnsi="Times New Roman"/>
                <w:sz w:val="28"/>
                <w:szCs w:val="28"/>
              </w:rPr>
            </w:pPr>
            <w:r w:rsidRPr="00F8274D">
              <w:rPr>
                <w:rFonts w:ascii="Times New Roman" w:hAnsi="Times New Roman"/>
                <w:sz w:val="28"/>
                <w:szCs w:val="28"/>
              </w:rPr>
              <w:t>42</w:t>
            </w:r>
          </w:p>
          <w:p w:rsidR="00E52AAC" w:rsidRPr="00F8274D" w:rsidRDefault="00F8274D" w:rsidP="000E3D2C">
            <w:pPr>
              <w:spacing w:after="0"/>
              <w:jc w:val="center"/>
              <w:rPr>
                <w:rFonts w:ascii="Times New Roman" w:hAnsi="Times New Roman"/>
                <w:sz w:val="28"/>
                <w:szCs w:val="28"/>
              </w:rPr>
            </w:pPr>
            <w:r w:rsidRPr="00F8274D">
              <w:rPr>
                <w:rFonts w:ascii="Times New Roman" w:hAnsi="Times New Roman"/>
                <w:sz w:val="28"/>
                <w:szCs w:val="28"/>
              </w:rPr>
              <w:t>44</w:t>
            </w:r>
          </w:p>
          <w:p w:rsidR="00E52AAC" w:rsidRPr="00F8274D" w:rsidRDefault="00E52AAC" w:rsidP="000E3D2C">
            <w:pPr>
              <w:spacing w:after="0"/>
              <w:jc w:val="center"/>
              <w:rPr>
                <w:rFonts w:ascii="Times New Roman" w:hAnsi="Times New Roman"/>
                <w:sz w:val="28"/>
                <w:szCs w:val="28"/>
              </w:rPr>
            </w:pPr>
          </w:p>
          <w:p w:rsidR="00F8274D" w:rsidRPr="00F8274D" w:rsidRDefault="00F8274D" w:rsidP="000E3D2C">
            <w:pPr>
              <w:spacing w:after="0"/>
              <w:jc w:val="center"/>
              <w:rPr>
                <w:rFonts w:ascii="Times New Roman" w:hAnsi="Times New Roman"/>
                <w:sz w:val="28"/>
                <w:szCs w:val="28"/>
              </w:rPr>
            </w:pPr>
          </w:p>
          <w:p w:rsidR="00514243" w:rsidRPr="00F8274D" w:rsidRDefault="00F8274D" w:rsidP="000E3D2C">
            <w:pPr>
              <w:spacing w:after="0"/>
              <w:jc w:val="center"/>
              <w:rPr>
                <w:rFonts w:ascii="Times New Roman" w:hAnsi="Times New Roman"/>
                <w:sz w:val="28"/>
                <w:szCs w:val="28"/>
              </w:rPr>
            </w:pPr>
            <w:r w:rsidRPr="00F8274D">
              <w:rPr>
                <w:rFonts w:ascii="Times New Roman" w:hAnsi="Times New Roman"/>
                <w:sz w:val="28"/>
                <w:szCs w:val="28"/>
              </w:rPr>
              <w:t>55</w:t>
            </w:r>
          </w:p>
          <w:p w:rsidR="00E52AAC" w:rsidRPr="00F8274D" w:rsidRDefault="00630B74" w:rsidP="000E3D2C">
            <w:pPr>
              <w:spacing w:after="0"/>
              <w:jc w:val="center"/>
              <w:rPr>
                <w:rFonts w:ascii="Times New Roman" w:hAnsi="Times New Roman"/>
                <w:sz w:val="28"/>
                <w:szCs w:val="28"/>
              </w:rPr>
            </w:pPr>
            <w:r>
              <w:rPr>
                <w:rFonts w:ascii="Times New Roman" w:hAnsi="Times New Roman"/>
                <w:sz w:val="28"/>
                <w:szCs w:val="28"/>
              </w:rPr>
              <w:t>60</w:t>
            </w:r>
          </w:p>
          <w:p w:rsidR="00630B74" w:rsidRDefault="00630B74" w:rsidP="000E3D2C">
            <w:pPr>
              <w:spacing w:after="0"/>
              <w:jc w:val="center"/>
              <w:rPr>
                <w:rFonts w:ascii="Times New Roman" w:hAnsi="Times New Roman"/>
                <w:sz w:val="28"/>
                <w:szCs w:val="28"/>
              </w:rPr>
            </w:pPr>
          </w:p>
          <w:p w:rsidR="00E52AAC" w:rsidRPr="00F8274D" w:rsidRDefault="001A37C5" w:rsidP="000E3D2C">
            <w:pPr>
              <w:spacing w:after="0"/>
              <w:jc w:val="center"/>
              <w:rPr>
                <w:rFonts w:ascii="Times New Roman" w:hAnsi="Times New Roman"/>
                <w:sz w:val="28"/>
                <w:szCs w:val="28"/>
              </w:rPr>
            </w:pPr>
            <w:r>
              <w:rPr>
                <w:rFonts w:ascii="Times New Roman" w:hAnsi="Times New Roman"/>
                <w:sz w:val="28"/>
                <w:szCs w:val="28"/>
              </w:rPr>
              <w:t>63</w:t>
            </w:r>
          </w:p>
          <w:p w:rsidR="00514243" w:rsidRPr="00F8274D" w:rsidRDefault="00514243" w:rsidP="000E3D2C">
            <w:pPr>
              <w:spacing w:after="0"/>
              <w:jc w:val="center"/>
              <w:rPr>
                <w:rFonts w:ascii="Times New Roman" w:hAnsi="Times New Roman"/>
                <w:sz w:val="28"/>
                <w:szCs w:val="28"/>
              </w:rPr>
            </w:pPr>
          </w:p>
          <w:p w:rsidR="00514243" w:rsidRPr="00F8274D" w:rsidRDefault="001A37C5" w:rsidP="00F8274D">
            <w:pPr>
              <w:spacing w:after="0"/>
              <w:jc w:val="center"/>
              <w:rPr>
                <w:rFonts w:ascii="Times New Roman" w:hAnsi="Times New Roman"/>
                <w:sz w:val="28"/>
                <w:szCs w:val="28"/>
              </w:rPr>
            </w:pPr>
            <w:r>
              <w:rPr>
                <w:rFonts w:ascii="Times New Roman" w:hAnsi="Times New Roman"/>
                <w:sz w:val="28"/>
                <w:szCs w:val="28"/>
              </w:rPr>
              <w:t>68</w:t>
            </w:r>
          </w:p>
        </w:tc>
      </w:tr>
    </w:tbl>
    <w:p w:rsidR="00337F72" w:rsidRPr="00606C09" w:rsidRDefault="00337F72" w:rsidP="00C33BDB">
      <w:pPr>
        <w:spacing w:after="0"/>
        <w:jc w:val="center"/>
        <w:rPr>
          <w:rFonts w:ascii="Times New Roman" w:hAnsi="Times New Roman" w:cs="Times New Roman"/>
          <w:b/>
          <w:bCs/>
          <w:sz w:val="28"/>
          <w:szCs w:val="28"/>
        </w:rPr>
      </w:pPr>
      <w:r w:rsidRPr="00606C09">
        <w:rPr>
          <w:rFonts w:ascii="Times New Roman" w:hAnsi="Times New Roman" w:cs="Times New Roman"/>
          <w:b/>
          <w:bCs/>
          <w:sz w:val="28"/>
          <w:szCs w:val="28"/>
        </w:rPr>
        <w:lastRenderedPageBreak/>
        <w:t xml:space="preserve">Раздел </w:t>
      </w:r>
      <w:r w:rsidRPr="00606C09">
        <w:rPr>
          <w:rFonts w:ascii="Times New Roman" w:hAnsi="Times New Roman" w:cs="Times New Roman"/>
          <w:b/>
          <w:bCs/>
          <w:sz w:val="28"/>
          <w:szCs w:val="28"/>
          <w:lang w:val="en-US"/>
        </w:rPr>
        <w:t>I</w:t>
      </w:r>
      <w:r w:rsidRPr="00606C09">
        <w:rPr>
          <w:rFonts w:ascii="Times New Roman" w:hAnsi="Times New Roman" w:cs="Times New Roman"/>
          <w:b/>
          <w:bCs/>
          <w:sz w:val="28"/>
          <w:szCs w:val="28"/>
        </w:rPr>
        <w:t xml:space="preserve">.  Цели и задачи </w:t>
      </w:r>
      <w:r w:rsidR="00C33BDB" w:rsidRPr="00606C09">
        <w:rPr>
          <w:rFonts w:ascii="Times New Roman" w:hAnsi="Times New Roman" w:cs="Times New Roman"/>
          <w:b/>
          <w:bCs/>
          <w:sz w:val="28"/>
          <w:szCs w:val="28"/>
        </w:rPr>
        <w:t xml:space="preserve">работы Управления образования </w:t>
      </w:r>
      <w:r w:rsidRPr="00606C09">
        <w:rPr>
          <w:rFonts w:ascii="Times New Roman" w:hAnsi="Times New Roman" w:cs="Times New Roman"/>
          <w:b/>
          <w:bCs/>
          <w:sz w:val="28"/>
          <w:szCs w:val="28"/>
        </w:rPr>
        <w:t xml:space="preserve">в </w:t>
      </w:r>
      <w:r w:rsidR="00606C09" w:rsidRPr="00606C09">
        <w:rPr>
          <w:rFonts w:ascii="Times New Roman" w:hAnsi="Times New Roman" w:cs="Times New Roman"/>
          <w:b/>
          <w:bCs/>
          <w:sz w:val="28"/>
          <w:szCs w:val="28"/>
        </w:rPr>
        <w:t>2022 – 2023</w:t>
      </w:r>
      <w:r w:rsidR="00C33BDB" w:rsidRPr="00606C09">
        <w:rPr>
          <w:rFonts w:ascii="Times New Roman" w:hAnsi="Times New Roman" w:cs="Times New Roman"/>
          <w:b/>
          <w:bCs/>
          <w:sz w:val="28"/>
          <w:szCs w:val="28"/>
        </w:rPr>
        <w:t xml:space="preserve"> учебном </w:t>
      </w:r>
      <w:r w:rsidRPr="00606C09">
        <w:rPr>
          <w:rFonts w:ascii="Times New Roman" w:hAnsi="Times New Roman" w:cs="Times New Roman"/>
          <w:b/>
          <w:bCs/>
          <w:sz w:val="28"/>
          <w:szCs w:val="28"/>
        </w:rPr>
        <w:t>году</w:t>
      </w:r>
      <w:r w:rsidR="00C33BDB" w:rsidRPr="00606C09">
        <w:rPr>
          <w:rFonts w:ascii="Times New Roman" w:hAnsi="Times New Roman" w:cs="Times New Roman"/>
          <w:b/>
          <w:bCs/>
          <w:sz w:val="28"/>
          <w:szCs w:val="28"/>
        </w:rPr>
        <w:t>.</w:t>
      </w:r>
    </w:p>
    <w:p w:rsidR="0074769E" w:rsidRPr="0074769E" w:rsidRDefault="0074769E" w:rsidP="0074769E">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Pr="0074769E">
        <w:rPr>
          <w:rFonts w:ascii="Times New Roman" w:hAnsi="Times New Roman" w:cs="Times New Roman"/>
          <w:bCs/>
          <w:sz w:val="28"/>
          <w:szCs w:val="28"/>
        </w:rPr>
        <w:t>В 2022</w:t>
      </w:r>
      <w:r>
        <w:rPr>
          <w:rFonts w:ascii="Times New Roman" w:hAnsi="Times New Roman" w:cs="Times New Roman"/>
          <w:bCs/>
          <w:sz w:val="28"/>
          <w:szCs w:val="28"/>
        </w:rPr>
        <w:t xml:space="preserve"> – 2023 учебном</w:t>
      </w:r>
      <w:r w:rsidRPr="0074769E">
        <w:rPr>
          <w:rFonts w:ascii="Times New Roman" w:hAnsi="Times New Roman" w:cs="Times New Roman"/>
          <w:bCs/>
          <w:sz w:val="28"/>
          <w:szCs w:val="28"/>
        </w:rPr>
        <w:t xml:space="preserve"> году </w:t>
      </w:r>
      <w:r>
        <w:rPr>
          <w:rFonts w:ascii="Times New Roman" w:hAnsi="Times New Roman" w:cs="Times New Roman"/>
          <w:bCs/>
          <w:sz w:val="28"/>
          <w:szCs w:val="28"/>
        </w:rPr>
        <w:t>функционирование</w:t>
      </w:r>
      <w:r w:rsidRPr="0074769E">
        <w:rPr>
          <w:rFonts w:ascii="Times New Roman" w:hAnsi="Times New Roman" w:cs="Times New Roman"/>
          <w:bCs/>
          <w:sz w:val="28"/>
          <w:szCs w:val="28"/>
        </w:rPr>
        <w:t xml:space="preserve"> деятельности Управления образования было обусловлено задачами исполнения </w:t>
      </w:r>
      <w:hyperlink r:id="rId10" w:tgtFrame="_blank" w:history="1">
        <w:r w:rsidRPr="0074769E">
          <w:rPr>
            <w:rStyle w:val="af"/>
            <w:bCs/>
            <w:color w:val="auto"/>
            <w:sz w:val="28"/>
            <w:szCs w:val="28"/>
            <w:u w:val="none"/>
          </w:rPr>
          <w:t>Указа Президента Российской Федерации от 7 мая 2018 года № 204</w:t>
        </w:r>
      </w:hyperlink>
      <w:r w:rsidRPr="0074769E">
        <w:rPr>
          <w:rFonts w:ascii="Times New Roman" w:hAnsi="Times New Roman" w:cs="Times New Roman"/>
          <w:bCs/>
          <w:sz w:val="28"/>
          <w:szCs w:val="28"/>
        </w:rPr>
        <w:t> «О национальных целях и стратегических задачах развития Российской Федерации на период до 2024 года», перечня поручений по реализации Послания Президента Российской Федерации Федеральному Собранию Российской Федерации от 15 января 2020 года (№ Пр-113 от 24.01.2020г.) и направлено</w:t>
      </w:r>
      <w:proofErr w:type="gramEnd"/>
      <w:r w:rsidRPr="0074769E">
        <w:rPr>
          <w:rFonts w:ascii="Times New Roman" w:hAnsi="Times New Roman" w:cs="Times New Roman"/>
          <w:bCs/>
          <w:sz w:val="28"/>
          <w:szCs w:val="28"/>
        </w:rPr>
        <w:t xml:space="preserve"> на реализацию национальных проектов «</w:t>
      </w:r>
      <w:hyperlink r:id="rId11" w:tgtFrame="_blank" w:history="1">
        <w:r w:rsidRPr="0074769E">
          <w:rPr>
            <w:rStyle w:val="af"/>
            <w:bCs/>
            <w:color w:val="auto"/>
            <w:sz w:val="28"/>
            <w:szCs w:val="28"/>
            <w:u w:val="none"/>
          </w:rPr>
          <w:t>Образование</w:t>
        </w:r>
      </w:hyperlink>
      <w:r w:rsidRPr="0074769E">
        <w:rPr>
          <w:rFonts w:ascii="Times New Roman" w:hAnsi="Times New Roman" w:cs="Times New Roman"/>
          <w:bCs/>
          <w:sz w:val="28"/>
          <w:szCs w:val="28"/>
        </w:rPr>
        <w:t>», «</w:t>
      </w:r>
      <w:hyperlink r:id="rId12" w:tgtFrame="_blank" w:history="1">
        <w:r w:rsidRPr="0074769E">
          <w:rPr>
            <w:rStyle w:val="af"/>
            <w:bCs/>
            <w:color w:val="auto"/>
            <w:sz w:val="28"/>
            <w:szCs w:val="28"/>
            <w:u w:val="none"/>
          </w:rPr>
          <w:t>Демография</w:t>
        </w:r>
      </w:hyperlink>
      <w:r w:rsidRPr="0074769E">
        <w:rPr>
          <w:rFonts w:ascii="Times New Roman" w:hAnsi="Times New Roman" w:cs="Times New Roman"/>
          <w:bCs/>
          <w:sz w:val="28"/>
          <w:szCs w:val="28"/>
        </w:rPr>
        <w:t>», «</w:t>
      </w:r>
      <w:hyperlink r:id="rId13" w:tgtFrame="_blank" w:history="1">
        <w:r w:rsidRPr="0074769E">
          <w:rPr>
            <w:rStyle w:val="af"/>
            <w:bCs/>
            <w:color w:val="auto"/>
            <w:sz w:val="28"/>
            <w:szCs w:val="28"/>
            <w:u w:val="none"/>
          </w:rPr>
          <w:t>Цифровая экономика</w:t>
        </w:r>
      </w:hyperlink>
      <w:r w:rsidRPr="0074769E">
        <w:rPr>
          <w:rFonts w:ascii="Times New Roman" w:hAnsi="Times New Roman" w:cs="Times New Roman"/>
          <w:bCs/>
          <w:sz w:val="28"/>
          <w:szCs w:val="28"/>
        </w:rPr>
        <w:t>» и их региональных и муниципальных составляющих.</w:t>
      </w:r>
    </w:p>
    <w:p w:rsidR="0074769E" w:rsidRPr="0074769E" w:rsidRDefault="0074769E" w:rsidP="0074769E">
      <w:pPr>
        <w:spacing w:after="0"/>
        <w:jc w:val="both"/>
        <w:rPr>
          <w:rFonts w:ascii="Times New Roman" w:hAnsi="Times New Roman" w:cs="Times New Roman"/>
          <w:bCs/>
          <w:sz w:val="28"/>
          <w:szCs w:val="28"/>
        </w:rPr>
      </w:pPr>
      <w:r w:rsidRPr="0074769E">
        <w:rPr>
          <w:rFonts w:ascii="Times New Roman" w:hAnsi="Times New Roman" w:cs="Times New Roman"/>
          <w:bCs/>
          <w:sz w:val="28"/>
          <w:szCs w:val="28"/>
        </w:rPr>
        <w:t xml:space="preserve">      Управление образования действует на основании Положения Управления образования, утвержденного решением Думы Киренского муниципального района от 26 января 2022 года № 198/7 и иными нормативными актами, реализуя систему мероприятий, направленных на исполнение полномочий органов местного самоуправления в сфере образования на основе принципов проектного управления, программно-целевого планирования. </w:t>
      </w:r>
    </w:p>
    <w:p w:rsidR="0074769E" w:rsidRPr="0074769E" w:rsidRDefault="0074769E" w:rsidP="0074769E">
      <w:pPr>
        <w:spacing w:after="0"/>
        <w:jc w:val="both"/>
        <w:rPr>
          <w:rFonts w:ascii="Times New Roman" w:hAnsi="Times New Roman" w:cs="Times New Roman"/>
          <w:bCs/>
          <w:sz w:val="28"/>
          <w:szCs w:val="28"/>
        </w:rPr>
      </w:pPr>
      <w:r w:rsidRPr="0074769E">
        <w:rPr>
          <w:rFonts w:ascii="Times New Roman" w:hAnsi="Times New Roman" w:cs="Times New Roman"/>
          <w:bCs/>
          <w:sz w:val="28"/>
          <w:szCs w:val="28"/>
        </w:rPr>
        <w:t xml:space="preserve">     Основными стратегическими целями работы являются:</w:t>
      </w:r>
    </w:p>
    <w:p w:rsidR="0074769E" w:rsidRPr="0074769E" w:rsidRDefault="0074769E" w:rsidP="0074769E">
      <w:pPr>
        <w:spacing w:after="0"/>
        <w:jc w:val="both"/>
        <w:rPr>
          <w:rFonts w:ascii="Times New Roman" w:hAnsi="Times New Roman" w:cs="Times New Roman"/>
          <w:bCs/>
          <w:sz w:val="28"/>
          <w:szCs w:val="28"/>
        </w:rPr>
      </w:pPr>
      <w:r w:rsidRPr="0074769E">
        <w:rPr>
          <w:rFonts w:ascii="Times New Roman" w:hAnsi="Times New Roman" w:cs="Times New Roman"/>
          <w:bCs/>
          <w:sz w:val="28"/>
          <w:szCs w:val="28"/>
        </w:rPr>
        <w:t xml:space="preserve">1. Организация предоставления общедоступного дошкольного, начального общего, основного общего, среднего общего и дополнительного образования, соответствующего требованиям инновационного развития экономики, современным потребностям общества и каждого гражданина. </w:t>
      </w:r>
    </w:p>
    <w:p w:rsidR="0074769E" w:rsidRPr="0074769E" w:rsidRDefault="0074769E" w:rsidP="0074769E">
      <w:pPr>
        <w:spacing w:after="0"/>
        <w:jc w:val="both"/>
        <w:rPr>
          <w:rFonts w:ascii="Times New Roman" w:hAnsi="Times New Roman" w:cs="Times New Roman"/>
          <w:bCs/>
          <w:sz w:val="28"/>
          <w:szCs w:val="28"/>
        </w:rPr>
      </w:pPr>
      <w:r w:rsidRPr="0074769E">
        <w:rPr>
          <w:rFonts w:ascii="Times New Roman" w:hAnsi="Times New Roman" w:cs="Times New Roman"/>
          <w:bCs/>
          <w:sz w:val="28"/>
          <w:szCs w:val="28"/>
        </w:rPr>
        <w:t>2. Обеспечение эффективной системы функционирования образовательных организаций с целью предоставления  качественных образовательных услуг.</w:t>
      </w:r>
    </w:p>
    <w:p w:rsidR="0074769E" w:rsidRPr="0074769E" w:rsidRDefault="0074769E" w:rsidP="0074769E">
      <w:pPr>
        <w:spacing w:after="0"/>
        <w:jc w:val="both"/>
        <w:rPr>
          <w:rFonts w:ascii="Times New Roman" w:hAnsi="Times New Roman" w:cs="Times New Roman"/>
          <w:bCs/>
          <w:sz w:val="28"/>
          <w:szCs w:val="28"/>
        </w:rPr>
      </w:pPr>
      <w:r w:rsidRPr="0074769E">
        <w:rPr>
          <w:rFonts w:ascii="Times New Roman" w:hAnsi="Times New Roman" w:cs="Times New Roman"/>
          <w:bCs/>
          <w:sz w:val="28"/>
          <w:szCs w:val="28"/>
        </w:rPr>
        <w:t xml:space="preserve">     Для достижения целей поставлены следующие задачи</w:t>
      </w:r>
      <w:proofErr w:type="gramStart"/>
      <w:r w:rsidRPr="0074769E">
        <w:rPr>
          <w:rFonts w:ascii="Times New Roman" w:hAnsi="Times New Roman" w:cs="Times New Roman"/>
          <w:bCs/>
          <w:sz w:val="28"/>
          <w:szCs w:val="28"/>
        </w:rPr>
        <w:t xml:space="preserve">: </w:t>
      </w:r>
      <w:proofErr w:type="gramEnd"/>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Поэтапное достижение целевых показателей Указа Президента Российской Федерации от 7 мая 2018 года № 204 в соответствии с параметрами региональной и муниципальной составляющей национальных проектов «Образование», «Цифровая экономика», «Демография» в рамках полномочий органов местного самоуправления.</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Обеспечение доступности и повышение качества услуг дошкольного общего, начального общего, основного общего и среднего общего образования в соответствии требованиями обновленных ФГОС.</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Обеспечение условий обучения и воспитания детей с особыми образовательными потребностями, соответствующих ФГОС ОВЗ и ФГОС учащихся с умственной отсталостью (интеллектуальными нарушениями). Увеличение доли базовых образовательных организаций, в которых будет создана «доступная среда</w:t>
      </w:r>
      <w:proofErr w:type="gramStart"/>
      <w:r w:rsidRPr="0074769E">
        <w:rPr>
          <w:rFonts w:ascii="Times New Roman" w:hAnsi="Times New Roman" w:cs="Times New Roman"/>
          <w:bCs/>
          <w:sz w:val="28"/>
          <w:szCs w:val="28"/>
          <w:lang w:bidi="ru-RU"/>
        </w:rPr>
        <w:t>»</w:t>
      </w:r>
      <w:proofErr w:type="gramEnd"/>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 </w:t>
      </w:r>
      <w:r w:rsidRPr="0074769E">
        <w:rPr>
          <w:rFonts w:ascii="Times New Roman" w:hAnsi="Times New Roman" w:cs="Times New Roman"/>
          <w:bCs/>
          <w:sz w:val="28"/>
          <w:szCs w:val="28"/>
          <w:lang w:bidi="ru-RU"/>
        </w:rPr>
        <w:t>Развитие системы раннего выявления и коррекции отклонений у детей путем совершенствования деятельности психолого-медико-педагогических комиссий.</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Создание комфортных и безопасных условий в образовательных учреждениях.</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Совершенствование работы по выявлению и поддержке одарённых детей.</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Обеспечение мероприятий по организации отдыха и оздоровления детей.</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Развитие системы дополнительного образования детей, интеграция общего и дополнительного образования.</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Внедрение и совершенствование  практики сетевого взаимодействия.</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 xml:space="preserve">Совершенствование системы работы в рамках наставничества.  </w:t>
      </w:r>
    </w:p>
    <w:p w:rsidR="0074769E" w:rsidRPr="0074769E" w:rsidRDefault="0074769E" w:rsidP="0074769E">
      <w:pPr>
        <w:spacing w:after="0"/>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74769E">
        <w:rPr>
          <w:rFonts w:ascii="Times New Roman" w:hAnsi="Times New Roman" w:cs="Times New Roman"/>
          <w:bCs/>
          <w:sz w:val="28"/>
          <w:szCs w:val="28"/>
          <w:lang w:bidi="ru-RU"/>
        </w:rPr>
        <w:t>Организация и проведение оценки современных механизмов управления качеством образования.</w:t>
      </w:r>
    </w:p>
    <w:p w:rsidR="00337F72" w:rsidRPr="00606C09" w:rsidRDefault="00337F72" w:rsidP="007A0D03">
      <w:pPr>
        <w:spacing w:after="0"/>
        <w:jc w:val="both"/>
        <w:rPr>
          <w:rFonts w:ascii="Times New Roman" w:hAnsi="Times New Roman" w:cs="Times New Roman"/>
          <w:bCs/>
          <w:sz w:val="28"/>
          <w:szCs w:val="28"/>
          <w:highlight w:val="yellow"/>
        </w:rPr>
      </w:pPr>
    </w:p>
    <w:p w:rsidR="002A06FC" w:rsidRPr="00CE71C2" w:rsidRDefault="00075B23" w:rsidP="004A3B8F">
      <w:pPr>
        <w:pStyle w:val="a6"/>
        <w:numPr>
          <w:ilvl w:val="1"/>
          <w:numId w:val="1"/>
        </w:numPr>
        <w:autoSpaceDE w:val="0"/>
        <w:spacing w:line="276" w:lineRule="auto"/>
        <w:ind w:left="0" w:firstLine="0"/>
        <w:jc w:val="center"/>
        <w:rPr>
          <w:b/>
          <w:color w:val="000000"/>
          <w:sz w:val="28"/>
          <w:szCs w:val="28"/>
        </w:rPr>
      </w:pPr>
      <w:r w:rsidRPr="00CE71C2">
        <w:rPr>
          <w:b/>
          <w:color w:val="000000"/>
          <w:sz w:val="28"/>
          <w:szCs w:val="28"/>
        </w:rPr>
        <w:t>Ре</w:t>
      </w:r>
      <w:r w:rsidR="00C62FF1" w:rsidRPr="00CE71C2">
        <w:rPr>
          <w:b/>
          <w:color w:val="000000"/>
          <w:sz w:val="28"/>
          <w:szCs w:val="28"/>
        </w:rPr>
        <w:t xml:space="preserve">ализация муниципальных </w:t>
      </w:r>
      <w:r w:rsidR="00984AAB" w:rsidRPr="00CE71C2">
        <w:rPr>
          <w:b/>
          <w:color w:val="000000"/>
          <w:sz w:val="28"/>
          <w:szCs w:val="28"/>
        </w:rPr>
        <w:t xml:space="preserve">программ и </w:t>
      </w:r>
      <w:r w:rsidR="00C62FF1" w:rsidRPr="00CE71C2">
        <w:rPr>
          <w:b/>
          <w:color w:val="000000"/>
          <w:sz w:val="28"/>
          <w:szCs w:val="28"/>
        </w:rPr>
        <w:t>проектов</w:t>
      </w:r>
      <w:r w:rsidR="00984AAB" w:rsidRPr="00CE71C2">
        <w:rPr>
          <w:b/>
          <w:color w:val="000000"/>
          <w:sz w:val="28"/>
          <w:szCs w:val="28"/>
        </w:rPr>
        <w:t>.</w:t>
      </w:r>
    </w:p>
    <w:p w:rsidR="0074769E" w:rsidRPr="0074769E" w:rsidRDefault="00505716" w:rsidP="0074769E">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E71C2">
        <w:rPr>
          <w:rFonts w:ascii="Times New Roman" w:hAnsi="Times New Roman" w:cs="Times New Roman"/>
          <w:color w:val="000000"/>
          <w:sz w:val="28"/>
          <w:szCs w:val="28"/>
        </w:rPr>
        <w:t xml:space="preserve"> </w:t>
      </w:r>
      <w:r w:rsidR="0074769E" w:rsidRPr="0074769E">
        <w:rPr>
          <w:rFonts w:ascii="Times New Roman" w:hAnsi="Times New Roman" w:cs="Times New Roman"/>
          <w:color w:val="000000"/>
          <w:sz w:val="28"/>
          <w:szCs w:val="28"/>
        </w:rPr>
        <w:t xml:space="preserve">Для обеспечения государственных гарантий доступности и качества дошкольного, начального общего, основного общего, основного общего и дополнительного образования в Киренском муниципальном районе реализуется муниципальная программа «Развитие образования на 2015 – 2024 годы».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w:t>
      </w:r>
      <w:r w:rsidR="00CE71C2">
        <w:rPr>
          <w:rFonts w:ascii="Times New Roman" w:hAnsi="Times New Roman" w:cs="Times New Roman"/>
          <w:color w:val="000000"/>
          <w:sz w:val="28"/>
          <w:szCs w:val="28"/>
        </w:rPr>
        <w:t xml:space="preserve">В соответствии с </w:t>
      </w:r>
      <w:r w:rsidRPr="0074769E">
        <w:rPr>
          <w:rFonts w:ascii="Times New Roman" w:hAnsi="Times New Roman" w:cs="Times New Roman"/>
          <w:color w:val="000000"/>
          <w:sz w:val="28"/>
          <w:szCs w:val="28"/>
        </w:rPr>
        <w:t>Указ</w:t>
      </w:r>
      <w:r w:rsidR="00CE71C2">
        <w:rPr>
          <w:rFonts w:ascii="Times New Roman" w:hAnsi="Times New Roman" w:cs="Times New Roman"/>
          <w:color w:val="000000"/>
          <w:sz w:val="28"/>
          <w:szCs w:val="28"/>
        </w:rPr>
        <w:t>ами</w:t>
      </w:r>
      <w:r w:rsidRPr="0074769E">
        <w:rPr>
          <w:rFonts w:ascii="Times New Roman" w:hAnsi="Times New Roman" w:cs="Times New Roman"/>
          <w:color w:val="000000"/>
          <w:sz w:val="28"/>
          <w:szCs w:val="28"/>
        </w:rPr>
        <w:t xml:space="preserve"> Президента Российской Федерации определ</w:t>
      </w:r>
      <w:r w:rsidR="00CE71C2">
        <w:rPr>
          <w:rFonts w:ascii="Times New Roman" w:hAnsi="Times New Roman" w:cs="Times New Roman"/>
          <w:color w:val="000000"/>
          <w:sz w:val="28"/>
          <w:szCs w:val="28"/>
        </w:rPr>
        <w:t>ены</w:t>
      </w:r>
      <w:r w:rsidRPr="0074769E">
        <w:rPr>
          <w:rFonts w:ascii="Times New Roman" w:hAnsi="Times New Roman" w:cs="Times New Roman"/>
          <w:color w:val="000000"/>
          <w:sz w:val="28"/>
          <w:szCs w:val="28"/>
        </w:rPr>
        <w:t xml:space="preserve"> стратегические направления и установ</w:t>
      </w:r>
      <w:r w:rsidR="00CE71C2">
        <w:rPr>
          <w:rFonts w:ascii="Times New Roman" w:hAnsi="Times New Roman" w:cs="Times New Roman"/>
          <w:color w:val="000000"/>
          <w:sz w:val="28"/>
          <w:szCs w:val="28"/>
        </w:rPr>
        <w:t>лены</w:t>
      </w:r>
      <w:r w:rsidRPr="0074769E">
        <w:rPr>
          <w:rFonts w:ascii="Times New Roman" w:hAnsi="Times New Roman" w:cs="Times New Roman"/>
          <w:color w:val="000000"/>
          <w:sz w:val="28"/>
          <w:szCs w:val="28"/>
        </w:rPr>
        <w:t xml:space="preserve"> целевые ориентиры государственной политики в сфере образования. В</w:t>
      </w:r>
      <w:r w:rsidR="00CE71C2">
        <w:rPr>
          <w:rFonts w:ascii="Times New Roman" w:hAnsi="Times New Roman" w:cs="Times New Roman"/>
          <w:color w:val="000000"/>
          <w:sz w:val="28"/>
          <w:szCs w:val="28"/>
        </w:rPr>
        <w:t xml:space="preserve"> Киренском районе активно идет </w:t>
      </w:r>
      <w:r w:rsidR="00CE71C2" w:rsidRPr="0074769E">
        <w:rPr>
          <w:rFonts w:ascii="Times New Roman" w:hAnsi="Times New Roman" w:cs="Times New Roman"/>
          <w:color w:val="000000"/>
          <w:sz w:val="28"/>
          <w:szCs w:val="28"/>
        </w:rPr>
        <w:t>реализ</w:t>
      </w:r>
      <w:r w:rsidR="00CE71C2">
        <w:rPr>
          <w:rFonts w:ascii="Times New Roman" w:hAnsi="Times New Roman" w:cs="Times New Roman"/>
          <w:color w:val="000000"/>
          <w:sz w:val="28"/>
          <w:szCs w:val="28"/>
        </w:rPr>
        <w:t xml:space="preserve">ация </w:t>
      </w:r>
      <w:r w:rsidR="00CE71C2" w:rsidRPr="0074769E">
        <w:rPr>
          <w:rFonts w:ascii="Times New Roman" w:hAnsi="Times New Roman" w:cs="Times New Roman"/>
          <w:color w:val="000000"/>
          <w:sz w:val="28"/>
          <w:szCs w:val="28"/>
        </w:rPr>
        <w:t>муниципальны</w:t>
      </w:r>
      <w:r w:rsidR="00CE71C2">
        <w:rPr>
          <w:rFonts w:ascii="Times New Roman" w:hAnsi="Times New Roman" w:cs="Times New Roman"/>
          <w:color w:val="000000"/>
          <w:sz w:val="28"/>
          <w:szCs w:val="28"/>
        </w:rPr>
        <w:t>х</w:t>
      </w:r>
      <w:r w:rsidR="00CE71C2" w:rsidRPr="0074769E">
        <w:rPr>
          <w:rFonts w:ascii="Times New Roman" w:hAnsi="Times New Roman" w:cs="Times New Roman"/>
          <w:color w:val="000000"/>
          <w:sz w:val="28"/>
          <w:szCs w:val="28"/>
        </w:rPr>
        <w:t xml:space="preserve"> проект</w:t>
      </w:r>
      <w:r w:rsidR="00CE71C2">
        <w:rPr>
          <w:rFonts w:ascii="Times New Roman" w:hAnsi="Times New Roman" w:cs="Times New Roman"/>
          <w:color w:val="000000"/>
          <w:sz w:val="28"/>
          <w:szCs w:val="28"/>
        </w:rPr>
        <w:t xml:space="preserve">ов в проекции </w:t>
      </w:r>
      <w:r w:rsidRPr="0074769E">
        <w:rPr>
          <w:rFonts w:ascii="Times New Roman" w:hAnsi="Times New Roman" w:cs="Times New Roman"/>
          <w:color w:val="000000"/>
          <w:sz w:val="28"/>
          <w:szCs w:val="28"/>
        </w:rPr>
        <w:t>государственн</w:t>
      </w:r>
      <w:r w:rsidR="00CE71C2">
        <w:rPr>
          <w:rFonts w:ascii="Times New Roman" w:hAnsi="Times New Roman" w:cs="Times New Roman"/>
          <w:color w:val="000000"/>
          <w:sz w:val="28"/>
          <w:szCs w:val="28"/>
        </w:rPr>
        <w:t>ого</w:t>
      </w:r>
      <w:r w:rsidRPr="0074769E">
        <w:rPr>
          <w:rFonts w:ascii="Times New Roman" w:hAnsi="Times New Roman" w:cs="Times New Roman"/>
          <w:color w:val="000000"/>
          <w:sz w:val="28"/>
          <w:szCs w:val="28"/>
        </w:rPr>
        <w:t xml:space="preserve"> национальн</w:t>
      </w:r>
      <w:r w:rsidR="00CE71C2">
        <w:rPr>
          <w:rFonts w:ascii="Times New Roman" w:hAnsi="Times New Roman" w:cs="Times New Roman"/>
          <w:color w:val="000000"/>
          <w:sz w:val="28"/>
          <w:szCs w:val="28"/>
        </w:rPr>
        <w:t>ого</w:t>
      </w:r>
      <w:r w:rsidRPr="0074769E">
        <w:rPr>
          <w:rFonts w:ascii="Times New Roman" w:hAnsi="Times New Roman" w:cs="Times New Roman"/>
          <w:color w:val="000000"/>
          <w:sz w:val="28"/>
          <w:szCs w:val="28"/>
        </w:rPr>
        <w:t xml:space="preserve"> проект</w:t>
      </w:r>
      <w:r w:rsidR="00CE71C2">
        <w:rPr>
          <w:rFonts w:ascii="Times New Roman" w:hAnsi="Times New Roman" w:cs="Times New Roman"/>
          <w:color w:val="000000"/>
          <w:sz w:val="28"/>
          <w:szCs w:val="28"/>
        </w:rPr>
        <w:t>а</w:t>
      </w:r>
      <w:r w:rsidRPr="0074769E">
        <w:rPr>
          <w:rFonts w:ascii="Times New Roman" w:hAnsi="Times New Roman" w:cs="Times New Roman"/>
          <w:color w:val="000000"/>
          <w:sz w:val="28"/>
          <w:szCs w:val="28"/>
        </w:rPr>
        <w:t xml:space="preserve"> «Образование». </w:t>
      </w:r>
    </w:p>
    <w:p w:rsidR="009A684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В рамках </w:t>
      </w:r>
      <w:r w:rsidRPr="00CE71C2">
        <w:rPr>
          <w:rFonts w:ascii="Times New Roman" w:hAnsi="Times New Roman" w:cs="Times New Roman"/>
          <w:b/>
          <w:color w:val="000000"/>
          <w:sz w:val="28"/>
          <w:szCs w:val="28"/>
        </w:rPr>
        <w:t>проекта «Современная школа»</w:t>
      </w:r>
      <w:r w:rsidRPr="0074769E">
        <w:rPr>
          <w:rFonts w:ascii="Times New Roman" w:hAnsi="Times New Roman" w:cs="Times New Roman"/>
          <w:color w:val="000000"/>
          <w:sz w:val="28"/>
          <w:szCs w:val="28"/>
        </w:rPr>
        <w:t>, который направлен на обновление содержания и технологий преподавания общеобразовательных программ и вовлечение всех участников системы образования в развитие системы общего образования, п</w:t>
      </w:r>
      <w:r w:rsidR="009A684E">
        <w:rPr>
          <w:rFonts w:ascii="Times New Roman" w:hAnsi="Times New Roman" w:cs="Times New Roman"/>
          <w:color w:val="000000"/>
          <w:sz w:val="28"/>
          <w:szCs w:val="28"/>
        </w:rPr>
        <w:t>роведены следующие мероприятия:</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 </w:t>
      </w:r>
      <w:r w:rsidR="00CE71C2">
        <w:rPr>
          <w:rFonts w:ascii="Times New Roman" w:hAnsi="Times New Roman" w:cs="Times New Roman"/>
          <w:color w:val="000000"/>
          <w:sz w:val="28"/>
          <w:szCs w:val="28"/>
        </w:rPr>
        <w:t>В сентябре 2022 года о</w:t>
      </w:r>
      <w:r w:rsidRPr="0074769E">
        <w:rPr>
          <w:rFonts w:ascii="Times New Roman" w:hAnsi="Times New Roman" w:cs="Times New Roman"/>
          <w:color w:val="000000"/>
          <w:sz w:val="28"/>
          <w:szCs w:val="28"/>
        </w:rPr>
        <w:t>ткрыты  три  Центра естественнонаучного и технологического профиля «Точка роста» на базе МКОУ «СОШ № 6 г. Киренска», МКОУ «СОШ п. Алексеевск», МКОУ «ООШ № 9 г. Киренска».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2. В 15 общеобразовательных учреждениях созданы условия для организации горячего питания обучающихся начальных классов. В 2022 году на организацию горячего питания выделено всего 24 </w:t>
      </w:r>
      <w:r w:rsidR="009A684E">
        <w:rPr>
          <w:rFonts w:ascii="Times New Roman" w:hAnsi="Times New Roman" w:cs="Times New Roman"/>
          <w:color w:val="000000"/>
          <w:sz w:val="28"/>
          <w:szCs w:val="28"/>
        </w:rPr>
        <w:t>339,2 тыс. рублей.</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3. Завершен капитальный ремонт МКОУ «СОШ </w:t>
      </w:r>
      <w:proofErr w:type="spellStart"/>
      <w:r w:rsidRPr="0074769E">
        <w:rPr>
          <w:rFonts w:ascii="Times New Roman" w:hAnsi="Times New Roman" w:cs="Times New Roman"/>
          <w:color w:val="000000"/>
          <w:sz w:val="28"/>
          <w:szCs w:val="28"/>
        </w:rPr>
        <w:t>с</w:t>
      </w:r>
      <w:proofErr w:type="gramStart"/>
      <w:r w:rsidRPr="0074769E">
        <w:rPr>
          <w:rFonts w:ascii="Times New Roman" w:hAnsi="Times New Roman" w:cs="Times New Roman"/>
          <w:color w:val="000000"/>
          <w:sz w:val="28"/>
          <w:szCs w:val="28"/>
        </w:rPr>
        <w:t>.М</w:t>
      </w:r>
      <w:proofErr w:type="gramEnd"/>
      <w:r w:rsidRPr="0074769E">
        <w:rPr>
          <w:rFonts w:ascii="Times New Roman" w:hAnsi="Times New Roman" w:cs="Times New Roman"/>
          <w:color w:val="000000"/>
          <w:sz w:val="28"/>
          <w:szCs w:val="28"/>
        </w:rPr>
        <w:t>акарово</w:t>
      </w:r>
      <w:proofErr w:type="spellEnd"/>
      <w:r w:rsidRPr="0074769E">
        <w:rPr>
          <w:rFonts w:ascii="Times New Roman" w:hAnsi="Times New Roman" w:cs="Times New Roman"/>
          <w:color w:val="000000"/>
          <w:sz w:val="28"/>
          <w:szCs w:val="28"/>
        </w:rPr>
        <w:t xml:space="preserve">». После завершения ремонта приобретены средства обучения и воспитания: мебель для занятия в учебных классах.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lastRenderedPageBreak/>
        <w:t>4. В рамках реализации регионального проекта «Модернизации школьных систем образования Иркутской области»:</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завершен капитальный ремонт зданий МКОУ «СОШ № 6 г. Киренска» с приобретением оборудования;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завершен капитальный ремонт здания начальной школы МКОУ «СОШ п. Алексеевск»;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5. Завершен капитальный ремонт здания МКДОУ «Детский сад № 1 п. Алексеевск».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6. В рамках социального партнерства осуществляется капитальный ремонт основного здания МКОУ «СОШ № 6 г. Киренска».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7. В рамках областной программы «Народные инициативы» установлены новые оконные блоки в МКОУ «ООШ № 9 г. Киренска», МКОУ «НОШ с. Кривошапкино».</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8. Приобретены автобусы для перевозки детей в МКОУ «СОШ с. Кривошапкино» и в МКОУ «ООШ № 9 г. Киренска».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9. Проведена работа по оформлению паспортов зон санитарной охраны водозаборных скважин: МКОУ НОШ с. Кривошапкино; МКОУ ООШ № 9 г. Киренска; МКОУ НОШ № 4 г. Киренска; МКОУ СОШ с. </w:t>
      </w:r>
      <w:proofErr w:type="spellStart"/>
      <w:r w:rsidRPr="0074769E">
        <w:rPr>
          <w:rFonts w:ascii="Times New Roman" w:hAnsi="Times New Roman" w:cs="Times New Roman"/>
          <w:color w:val="000000"/>
          <w:sz w:val="28"/>
          <w:szCs w:val="28"/>
        </w:rPr>
        <w:t>Макарово</w:t>
      </w:r>
      <w:proofErr w:type="spellEnd"/>
      <w:r w:rsidRPr="0074769E">
        <w:rPr>
          <w:rFonts w:ascii="Times New Roman" w:hAnsi="Times New Roman" w:cs="Times New Roman"/>
          <w:color w:val="000000"/>
          <w:sz w:val="28"/>
          <w:szCs w:val="28"/>
        </w:rPr>
        <w:t xml:space="preserve">; МКОУ СОШ с. Алымовка; МКОУ СОШ п. Юбилейный; МКОУ СОШ </w:t>
      </w:r>
      <w:proofErr w:type="spellStart"/>
      <w:r w:rsidRPr="0074769E">
        <w:rPr>
          <w:rFonts w:ascii="Times New Roman" w:hAnsi="Times New Roman" w:cs="Times New Roman"/>
          <w:color w:val="000000"/>
          <w:sz w:val="28"/>
          <w:szCs w:val="28"/>
        </w:rPr>
        <w:t>с</w:t>
      </w:r>
      <w:proofErr w:type="gramStart"/>
      <w:r w:rsidRPr="0074769E">
        <w:rPr>
          <w:rFonts w:ascii="Times New Roman" w:hAnsi="Times New Roman" w:cs="Times New Roman"/>
          <w:color w:val="000000"/>
          <w:sz w:val="28"/>
          <w:szCs w:val="28"/>
        </w:rPr>
        <w:t>.П</w:t>
      </w:r>
      <w:proofErr w:type="gramEnd"/>
      <w:r w:rsidRPr="0074769E">
        <w:rPr>
          <w:rFonts w:ascii="Times New Roman" w:hAnsi="Times New Roman" w:cs="Times New Roman"/>
          <w:color w:val="000000"/>
          <w:sz w:val="28"/>
          <w:szCs w:val="28"/>
        </w:rPr>
        <w:t>етропавловск</w:t>
      </w:r>
      <w:proofErr w:type="spellEnd"/>
      <w:r w:rsidRPr="0074769E">
        <w:rPr>
          <w:rFonts w:ascii="Times New Roman" w:hAnsi="Times New Roman" w:cs="Times New Roman"/>
          <w:color w:val="000000"/>
          <w:sz w:val="28"/>
          <w:szCs w:val="28"/>
        </w:rPr>
        <w:t>.</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10. В рамках предоставления субсидии на реализацию мероприятий по приобретению учебников и учебных пособий для реализации образовательных программ в общеобразовательные организации района поступили учебники на сумму 1 563,1 тыс. рублей.</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11. Организована физическая охрана в образовательных учреждениях третьей категории  на сумму 10 515,9 тыс. рублей из средств местного бюджета.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12.  Функционирует специализированный кадетский класс «Спасатель» на базе МКОУ СОШ №1 г. Киренска.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13. В рамках федерального проекта «500+» в МКОУ «СОШ № 1 г. Киренска» поставлен кабинет ОБЖ (мебель, макеты, тренажеры, лабораторное оборудование для проведения занятий).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14. В течение года педагоги образовательных организаций, методисты МКУ «Центр развития образования», специалисты Управления образования совместно с Киренским профессионально-педагогическим колледжем участвовали в мероприятиях по вопросам наставничества: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районное заседание секции наставников «Создание Кан-</w:t>
      </w:r>
      <w:proofErr w:type="spellStart"/>
      <w:r w:rsidRPr="0074769E">
        <w:rPr>
          <w:rFonts w:ascii="Times New Roman" w:hAnsi="Times New Roman" w:cs="Times New Roman"/>
          <w:color w:val="000000"/>
          <w:sz w:val="28"/>
          <w:szCs w:val="28"/>
        </w:rPr>
        <w:t>бан</w:t>
      </w:r>
      <w:proofErr w:type="spellEnd"/>
      <w:r w:rsidRPr="0074769E">
        <w:rPr>
          <w:rFonts w:ascii="Times New Roman" w:hAnsi="Times New Roman" w:cs="Times New Roman"/>
          <w:color w:val="000000"/>
          <w:sz w:val="28"/>
          <w:szCs w:val="28"/>
        </w:rPr>
        <w:t xml:space="preserve"> доски «Реализация региональной модели наставничества в рамках взаимодействия и сотрудничества с КППК»;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lastRenderedPageBreak/>
        <w:t>- Районная неделя посещения открытых педагогических мероприятий наставников и наставляемых;</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Районный конкурс «Лучшая практика наставничества - 2022».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15.  В рамках работы с молодыми педагогами проведены:</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районная неделя молодых педагогов района «Векторы профессионально-личностного роста»;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педагогических разработок «Время стремлений»;</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Региональный чемпионат профессионального мастерства «</w:t>
      </w:r>
      <w:proofErr w:type="spellStart"/>
      <w:r w:rsidRPr="0074769E">
        <w:rPr>
          <w:rFonts w:ascii="Times New Roman" w:hAnsi="Times New Roman" w:cs="Times New Roman"/>
          <w:color w:val="000000"/>
          <w:sz w:val="28"/>
          <w:szCs w:val="28"/>
        </w:rPr>
        <w:t>WorldSkills</w:t>
      </w:r>
      <w:proofErr w:type="spellEnd"/>
      <w:r w:rsidRPr="0074769E">
        <w:rPr>
          <w:rFonts w:ascii="Times New Roman" w:hAnsi="Times New Roman" w:cs="Times New Roman"/>
          <w:color w:val="000000"/>
          <w:sz w:val="28"/>
          <w:szCs w:val="28"/>
        </w:rPr>
        <w:t xml:space="preserve"> </w:t>
      </w:r>
      <w:proofErr w:type="spellStart"/>
      <w:r w:rsidRPr="0074769E">
        <w:rPr>
          <w:rFonts w:ascii="Times New Roman" w:hAnsi="Times New Roman" w:cs="Times New Roman"/>
          <w:color w:val="000000"/>
          <w:sz w:val="28"/>
          <w:szCs w:val="28"/>
        </w:rPr>
        <w:t>Russia</w:t>
      </w:r>
      <w:proofErr w:type="spellEnd"/>
      <w:r w:rsidRPr="0074769E">
        <w:rPr>
          <w:rFonts w:ascii="Times New Roman" w:hAnsi="Times New Roman" w:cs="Times New Roman"/>
          <w:color w:val="000000"/>
          <w:sz w:val="28"/>
          <w:szCs w:val="28"/>
        </w:rPr>
        <w:t xml:space="preserve">» по компетенции «Начальные классы».  Призер - Буркова С.М., учитель начальных классов МКОУ СОШ № 5 г. Киренска.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w:t>
      </w:r>
      <w:r w:rsidRPr="0074769E">
        <w:rPr>
          <w:rFonts w:ascii="Times New Roman" w:hAnsi="Times New Roman" w:cs="Times New Roman"/>
          <w:color w:val="000000"/>
          <w:sz w:val="28"/>
          <w:szCs w:val="28"/>
        </w:rPr>
        <w:tab/>
        <w:t xml:space="preserve"> конкурс профессионального мастерства «Новая волна»;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XI Слет молодых педагогов Киренского района «Мы вместе!».</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16. Заключен договор о сетевом взаимодействии МКОУ «СОШ с. </w:t>
      </w:r>
      <w:proofErr w:type="spellStart"/>
      <w:r w:rsidRPr="0074769E">
        <w:rPr>
          <w:rFonts w:ascii="Times New Roman" w:hAnsi="Times New Roman" w:cs="Times New Roman"/>
          <w:color w:val="000000"/>
          <w:sz w:val="28"/>
          <w:szCs w:val="28"/>
        </w:rPr>
        <w:t>Макарово</w:t>
      </w:r>
      <w:proofErr w:type="spellEnd"/>
      <w:r w:rsidRPr="0074769E">
        <w:rPr>
          <w:rFonts w:ascii="Times New Roman" w:hAnsi="Times New Roman" w:cs="Times New Roman"/>
          <w:color w:val="000000"/>
          <w:sz w:val="28"/>
          <w:szCs w:val="28"/>
        </w:rPr>
        <w:t xml:space="preserve">» и МКОУ «СОШ </w:t>
      </w:r>
      <w:proofErr w:type="gramStart"/>
      <w:r w:rsidRPr="0074769E">
        <w:rPr>
          <w:rFonts w:ascii="Times New Roman" w:hAnsi="Times New Roman" w:cs="Times New Roman"/>
          <w:color w:val="000000"/>
          <w:sz w:val="28"/>
          <w:szCs w:val="28"/>
        </w:rPr>
        <w:t>с</w:t>
      </w:r>
      <w:proofErr w:type="gramEnd"/>
      <w:r w:rsidRPr="0074769E">
        <w:rPr>
          <w:rFonts w:ascii="Times New Roman" w:hAnsi="Times New Roman" w:cs="Times New Roman"/>
          <w:color w:val="000000"/>
          <w:sz w:val="28"/>
          <w:szCs w:val="28"/>
        </w:rPr>
        <w:t xml:space="preserve">. </w:t>
      </w:r>
      <w:proofErr w:type="gramStart"/>
      <w:r w:rsidRPr="0074769E">
        <w:rPr>
          <w:rFonts w:ascii="Times New Roman" w:hAnsi="Times New Roman" w:cs="Times New Roman"/>
          <w:color w:val="000000"/>
          <w:sz w:val="28"/>
          <w:szCs w:val="28"/>
        </w:rPr>
        <w:t>Кривая</w:t>
      </w:r>
      <w:proofErr w:type="gramEnd"/>
      <w:r w:rsidRPr="0074769E">
        <w:rPr>
          <w:rFonts w:ascii="Times New Roman" w:hAnsi="Times New Roman" w:cs="Times New Roman"/>
          <w:color w:val="000000"/>
          <w:sz w:val="28"/>
          <w:szCs w:val="28"/>
        </w:rPr>
        <w:t xml:space="preserve"> Лука» (проведение мероприятий по плану Центра гуманитарного и цифрового профиля «Точка роста»)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17. С начала 2022 – 2023 учебного года открыт психолого-педагогический класс на базе МКОУ СОШ № 5 г. Киренска (10 класс) и разновозрастная психолог</w:t>
      </w:r>
      <w:proofErr w:type="gramStart"/>
      <w:r w:rsidRPr="0074769E">
        <w:rPr>
          <w:rFonts w:ascii="Times New Roman" w:hAnsi="Times New Roman" w:cs="Times New Roman"/>
          <w:color w:val="000000"/>
          <w:sz w:val="28"/>
          <w:szCs w:val="28"/>
        </w:rPr>
        <w:t>о-</w:t>
      </w:r>
      <w:proofErr w:type="gramEnd"/>
      <w:r w:rsidRPr="0074769E">
        <w:rPr>
          <w:rFonts w:ascii="Times New Roman" w:hAnsi="Times New Roman" w:cs="Times New Roman"/>
          <w:color w:val="000000"/>
          <w:sz w:val="28"/>
          <w:szCs w:val="28"/>
        </w:rPr>
        <w:t xml:space="preserve"> педагогическая группа на базе МАУ ДО ДЮЦ «Гармония»</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18. На базе МКОУ «СОШ № 3 г. Киренска» в 2022 – 2023 учебном году не </w:t>
      </w:r>
      <w:r w:rsidR="009A684E">
        <w:rPr>
          <w:rFonts w:ascii="Times New Roman" w:hAnsi="Times New Roman" w:cs="Times New Roman"/>
          <w:color w:val="000000"/>
          <w:sz w:val="28"/>
          <w:szCs w:val="28"/>
        </w:rPr>
        <w:t>был</w:t>
      </w:r>
      <w:r w:rsidRPr="0074769E">
        <w:rPr>
          <w:rFonts w:ascii="Times New Roman" w:hAnsi="Times New Roman" w:cs="Times New Roman"/>
          <w:color w:val="000000"/>
          <w:sz w:val="28"/>
          <w:szCs w:val="28"/>
        </w:rPr>
        <w:t xml:space="preserve"> открыт ИНК-класс, не выполнены мероприятия по набору детей (для открытия класса недостаточен набор контингента).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19. Действует Порядок предоставления мер материального стимулирования гражданам, обучающимся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(утвержден Постановлением администрации Киренского муниципального района от 21.06.2021 г. № 384).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20. Реализуется Положение о предоставлении денежной выплаты молодым и приглашенным специалистам, прибывшим на работу в учреждения образования Киренского района (утверждено Постановлением администрации Киренского муниципального района от 21.06.2021 г. № 385). Два педагога дошкольных учреждений воспользовались Порядком, получив выплату по 57 500 рублей за первый проработанных год.</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21. В течение года организовывалась педагогическая практика студентов КППК на базе образовательных учреждений в рамках соглашения о сотрудничестве.</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В рамках </w:t>
      </w:r>
      <w:r w:rsidRPr="00CE71C2">
        <w:rPr>
          <w:rFonts w:ascii="Times New Roman" w:hAnsi="Times New Roman" w:cs="Times New Roman"/>
          <w:b/>
          <w:sz w:val="28"/>
          <w:szCs w:val="28"/>
        </w:rPr>
        <w:t>проекта «Цифровая образовательная среда»</w:t>
      </w:r>
      <w:r w:rsidRPr="0074769E">
        <w:rPr>
          <w:rFonts w:ascii="Times New Roman" w:hAnsi="Times New Roman" w:cs="Times New Roman"/>
          <w:color w:val="000000"/>
          <w:sz w:val="28"/>
          <w:szCs w:val="28"/>
        </w:rPr>
        <w:t xml:space="preserve">, целью которого является создание в образовательных организациях района современной и </w:t>
      </w:r>
      <w:r w:rsidRPr="0074769E">
        <w:rPr>
          <w:rFonts w:ascii="Times New Roman" w:hAnsi="Times New Roman" w:cs="Times New Roman"/>
          <w:color w:val="000000"/>
          <w:sz w:val="28"/>
          <w:szCs w:val="28"/>
        </w:rPr>
        <w:lastRenderedPageBreak/>
        <w:t>безопасной цифровой образовательной среды, обеспечивающей высокое качество и доступность общего образования, проведены мероприятия:</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 Приобретены средства обучения и воспитания (вычислительная техника) для МКОУ НОШ с. Кривошапкино на сумму 471 700 рублей.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2. В МКОУ «СОШ № 6 г. Киренска» поступило компьютерное оборудование (28 ноутбуков и 1 МФУ) на сумму 1 890,0 тыс. рублей из федерального бюджета.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3. В 2022 году проведен высокоскоростной Интернет в 13 общеобразовательных организациях Киренского района, 4-х структурных подразделениях за счет средств федерального бюджета. В МКОУ СОШ с. Петропавловское и МКОУ ООШ с. Коршуново установили оборудование для высокоскоростного Интернета, но в настоящее время обеспечение учреждений устойчивым Интернетом отсутствует.</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4. Для оснащения Пункта проведения ЕГЭ - 22 приобретена современная компьютерная техника.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5. Согласно поправкам к Федеральному закону № 8- ФЗ от 09.02.2009 г. «Об обеспечении доступа к информации о деятельности государственных органов  и органов местного самоуправления», с 1 декабря 2022 года все образовательные организации Киренского района перешли на </w:t>
      </w:r>
      <w:proofErr w:type="spellStart"/>
      <w:r w:rsidRPr="0074769E">
        <w:rPr>
          <w:rFonts w:ascii="Times New Roman" w:hAnsi="Times New Roman" w:cs="Times New Roman"/>
          <w:color w:val="000000"/>
          <w:sz w:val="28"/>
          <w:szCs w:val="28"/>
        </w:rPr>
        <w:t>Госпаблики</w:t>
      </w:r>
      <w:proofErr w:type="spellEnd"/>
      <w:r w:rsidRPr="0074769E">
        <w:rPr>
          <w:rFonts w:ascii="Times New Roman" w:hAnsi="Times New Roman" w:cs="Times New Roman"/>
          <w:color w:val="000000"/>
          <w:sz w:val="28"/>
          <w:szCs w:val="28"/>
        </w:rPr>
        <w:t xml:space="preserve"> - официальные страницы в социальных сетях: «</w:t>
      </w:r>
      <w:proofErr w:type="spellStart"/>
      <w:r w:rsidRPr="0074769E">
        <w:rPr>
          <w:rFonts w:ascii="Times New Roman" w:hAnsi="Times New Roman" w:cs="Times New Roman"/>
          <w:color w:val="000000"/>
          <w:sz w:val="28"/>
          <w:szCs w:val="28"/>
        </w:rPr>
        <w:t>ВКонтакте</w:t>
      </w:r>
      <w:proofErr w:type="spellEnd"/>
      <w:r w:rsidRPr="0074769E">
        <w:rPr>
          <w:rFonts w:ascii="Times New Roman" w:hAnsi="Times New Roman" w:cs="Times New Roman"/>
          <w:color w:val="000000"/>
          <w:sz w:val="28"/>
          <w:szCs w:val="28"/>
        </w:rPr>
        <w:t>», «Одноклассники», «</w:t>
      </w:r>
      <w:proofErr w:type="spellStart"/>
      <w:r w:rsidRPr="0074769E">
        <w:rPr>
          <w:rFonts w:ascii="Times New Roman" w:hAnsi="Times New Roman" w:cs="Times New Roman"/>
          <w:color w:val="000000"/>
          <w:sz w:val="28"/>
          <w:szCs w:val="28"/>
        </w:rPr>
        <w:t>Телеграм</w:t>
      </w:r>
      <w:proofErr w:type="spellEnd"/>
      <w:r w:rsidRPr="0074769E">
        <w:rPr>
          <w:rFonts w:ascii="Times New Roman" w:hAnsi="Times New Roman" w:cs="Times New Roman"/>
          <w:color w:val="000000"/>
          <w:sz w:val="28"/>
          <w:szCs w:val="28"/>
        </w:rPr>
        <w:t xml:space="preserve">», с целью описания деятельности учреждения, подлинность которой должна подтверждаться через портал </w:t>
      </w:r>
      <w:proofErr w:type="spellStart"/>
      <w:r w:rsidRPr="0074769E">
        <w:rPr>
          <w:rFonts w:ascii="Times New Roman" w:hAnsi="Times New Roman" w:cs="Times New Roman"/>
          <w:color w:val="000000"/>
          <w:sz w:val="28"/>
          <w:szCs w:val="28"/>
        </w:rPr>
        <w:t>Госуслуги</w:t>
      </w:r>
      <w:proofErr w:type="spellEnd"/>
      <w:r w:rsidRPr="0074769E">
        <w:rPr>
          <w:rFonts w:ascii="Times New Roman" w:hAnsi="Times New Roman" w:cs="Times New Roman"/>
          <w:color w:val="000000"/>
          <w:sz w:val="28"/>
          <w:szCs w:val="28"/>
        </w:rPr>
        <w:t xml:space="preserve">.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По </w:t>
      </w:r>
      <w:r w:rsidRPr="00CE71C2">
        <w:rPr>
          <w:rFonts w:ascii="Times New Roman" w:hAnsi="Times New Roman" w:cs="Times New Roman"/>
          <w:b/>
          <w:color w:val="000000"/>
          <w:sz w:val="28"/>
          <w:szCs w:val="28"/>
        </w:rPr>
        <w:t>проекту «Успех каждого ребенка»</w:t>
      </w:r>
      <w:r w:rsidRPr="0074769E">
        <w:rPr>
          <w:rFonts w:ascii="Times New Roman" w:hAnsi="Times New Roman" w:cs="Times New Roman"/>
          <w:color w:val="000000"/>
          <w:sz w:val="28"/>
          <w:szCs w:val="28"/>
        </w:rPr>
        <w:t>, целью которого является обеспечение к 2024 году для детей в возрасте от 5 до 18 лет доступных для каждого качественных условий для воспитания гармонично развитой личности путем увеличения охвата дополнительным образованием, проведены следующие мероприятия:</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1. Завершен капитальный ремонт спортивного зала МКОУ «СОШ № 1 г. Киренска».  За счет  местного бюджета проведены дополнительные работы по обшивке спортивного зала и ремонта коридора.</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2. В рамках реализация «Дорожной карты» по выполнению мероприятий, посвященных Году Ангары в Иркутской области  были проведены:</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рисунков «Ангара – сила Сибири» (охват - 55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коллажей «Байкал. Ангара. Енисей», «Откуда и куда бежит Ангара» (107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поделок  «Дочь Байкала Ангара» (25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Мастер-класс «Ангарские бусы» (30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3. В рамках реализации мероприятий, посвященных году Народного искусства и культурного наследия были проведены следующие мероприятий: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lastRenderedPageBreak/>
        <w:t>- Районный конкурс-фестиваль хореографических коллективов «Таланты России!» (225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w:t>
      </w:r>
      <w:proofErr w:type="gramStart"/>
      <w:r w:rsidRPr="0074769E">
        <w:rPr>
          <w:rFonts w:ascii="Times New Roman" w:hAnsi="Times New Roman" w:cs="Times New Roman"/>
          <w:color w:val="000000"/>
          <w:sz w:val="28"/>
          <w:szCs w:val="28"/>
        </w:rPr>
        <w:t>с-</w:t>
      </w:r>
      <w:proofErr w:type="gramEnd"/>
      <w:r w:rsidRPr="0074769E">
        <w:rPr>
          <w:rFonts w:ascii="Times New Roman" w:hAnsi="Times New Roman" w:cs="Times New Roman"/>
          <w:color w:val="000000"/>
          <w:sz w:val="28"/>
          <w:szCs w:val="28"/>
        </w:rPr>
        <w:t xml:space="preserve"> фестиваль театральных коллективов «Театральные огни» (75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Межрайонный конкурс «Пасхальные фантазии – 2022» (116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декоративно-прикладного творчества «Новогодние окна в технике «</w:t>
      </w:r>
      <w:proofErr w:type="spellStart"/>
      <w:r w:rsidRPr="0074769E">
        <w:rPr>
          <w:rFonts w:ascii="Times New Roman" w:hAnsi="Times New Roman" w:cs="Times New Roman"/>
          <w:color w:val="000000"/>
          <w:sz w:val="28"/>
          <w:szCs w:val="28"/>
        </w:rPr>
        <w:t>Вытынанка</w:t>
      </w:r>
      <w:proofErr w:type="spellEnd"/>
      <w:r w:rsidRPr="0074769E">
        <w:rPr>
          <w:rFonts w:ascii="Times New Roman" w:hAnsi="Times New Roman" w:cs="Times New Roman"/>
          <w:color w:val="000000"/>
          <w:sz w:val="28"/>
          <w:szCs w:val="28"/>
        </w:rPr>
        <w:t>» (30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Районный конкурс декоративно-прикладного творчества «Волшебное Рождество» (69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Научно-практическая конференция по декоративно-прикладному творчеству (30 человек).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4. </w:t>
      </w:r>
      <w:proofErr w:type="gramStart"/>
      <w:r w:rsidRPr="0074769E">
        <w:rPr>
          <w:rFonts w:ascii="Times New Roman" w:hAnsi="Times New Roman" w:cs="Times New Roman"/>
          <w:color w:val="000000"/>
          <w:sz w:val="28"/>
          <w:szCs w:val="28"/>
        </w:rPr>
        <w:t>Достигнут показатель</w:t>
      </w:r>
      <w:proofErr w:type="gramEnd"/>
      <w:r w:rsidRPr="0074769E">
        <w:rPr>
          <w:rFonts w:ascii="Times New Roman" w:hAnsi="Times New Roman" w:cs="Times New Roman"/>
          <w:color w:val="000000"/>
          <w:sz w:val="28"/>
          <w:szCs w:val="28"/>
        </w:rPr>
        <w:t xml:space="preserve"> по регистрации детей в АИС «Навигатор» по дополнительным общеразвивающим программам и программам на базе Центров естественнонаучного и технологического профиля «Точка роста» с охватом 68,9%. (при целевом значении - 63%)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5. Реализуется дополнительная общеразвивающая программа «Юный фермер» на базе МКОУ СОШ </w:t>
      </w:r>
      <w:proofErr w:type="gramStart"/>
      <w:r w:rsidRPr="0074769E">
        <w:rPr>
          <w:rFonts w:ascii="Times New Roman" w:hAnsi="Times New Roman" w:cs="Times New Roman"/>
          <w:color w:val="000000"/>
          <w:sz w:val="28"/>
          <w:szCs w:val="28"/>
        </w:rPr>
        <w:t>с</w:t>
      </w:r>
      <w:proofErr w:type="gramEnd"/>
      <w:r w:rsidRPr="0074769E">
        <w:rPr>
          <w:rFonts w:ascii="Times New Roman" w:hAnsi="Times New Roman" w:cs="Times New Roman"/>
          <w:color w:val="000000"/>
          <w:sz w:val="28"/>
          <w:szCs w:val="28"/>
        </w:rPr>
        <w:t xml:space="preserve">. </w:t>
      </w:r>
      <w:proofErr w:type="gramStart"/>
      <w:r w:rsidRPr="0074769E">
        <w:rPr>
          <w:rFonts w:ascii="Times New Roman" w:hAnsi="Times New Roman" w:cs="Times New Roman"/>
          <w:color w:val="000000"/>
          <w:sz w:val="28"/>
          <w:szCs w:val="28"/>
        </w:rPr>
        <w:t>Кривая</w:t>
      </w:r>
      <w:proofErr w:type="gramEnd"/>
      <w:r w:rsidRPr="0074769E">
        <w:rPr>
          <w:rFonts w:ascii="Times New Roman" w:hAnsi="Times New Roman" w:cs="Times New Roman"/>
          <w:color w:val="000000"/>
          <w:sz w:val="28"/>
          <w:szCs w:val="28"/>
        </w:rPr>
        <w:t xml:space="preserve"> Лука в рамках проекта Агробизнес образование.</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6. Реализуется практико-ориентированный экспериментальный проект «Удивительная оранжерея» в рамках Агробизнес образование на Станции юных натуралистов.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7. Проведены цикл открытых уроков «</w:t>
      </w:r>
      <w:proofErr w:type="spellStart"/>
      <w:r w:rsidRPr="0074769E">
        <w:rPr>
          <w:rFonts w:ascii="Times New Roman" w:hAnsi="Times New Roman" w:cs="Times New Roman"/>
          <w:color w:val="000000"/>
          <w:sz w:val="28"/>
          <w:szCs w:val="28"/>
        </w:rPr>
        <w:t>ПроеКТОриЯ</w:t>
      </w:r>
      <w:proofErr w:type="spellEnd"/>
      <w:r w:rsidRPr="0074769E">
        <w:rPr>
          <w:rFonts w:ascii="Times New Roman" w:hAnsi="Times New Roman" w:cs="Times New Roman"/>
          <w:color w:val="000000"/>
          <w:sz w:val="28"/>
          <w:szCs w:val="28"/>
        </w:rPr>
        <w:t xml:space="preserve">», направленных на раннюю профориентацию обучающихся школ. Приняли участие  823 учащихся из 13 школ района.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8. Продолжается реализация районного проекта «Читаем вместе». В рамках проекта проведен V Районный литературный конкурс «Памятник бы поставить таким собакам» (по роману Д. </w:t>
      </w:r>
      <w:proofErr w:type="spellStart"/>
      <w:r w:rsidRPr="0074769E">
        <w:rPr>
          <w:rFonts w:ascii="Times New Roman" w:hAnsi="Times New Roman" w:cs="Times New Roman"/>
          <w:color w:val="000000"/>
          <w:sz w:val="28"/>
          <w:szCs w:val="28"/>
        </w:rPr>
        <w:t>Лиханова</w:t>
      </w:r>
      <w:proofErr w:type="spellEnd"/>
      <w:r w:rsidRPr="0074769E">
        <w:rPr>
          <w:rFonts w:ascii="Times New Roman" w:hAnsi="Times New Roman" w:cs="Times New Roman"/>
          <w:color w:val="000000"/>
          <w:sz w:val="28"/>
          <w:szCs w:val="28"/>
        </w:rPr>
        <w:t xml:space="preserve"> @</w:t>
      </w:r>
      <w:proofErr w:type="spellStart"/>
      <w:r w:rsidRPr="0074769E">
        <w:rPr>
          <w:rFonts w:ascii="Times New Roman" w:hAnsi="Times New Roman" w:cs="Times New Roman"/>
          <w:color w:val="000000"/>
          <w:sz w:val="28"/>
          <w:szCs w:val="28"/>
        </w:rPr>
        <w:t>Bianka</w:t>
      </w:r>
      <w:proofErr w:type="spellEnd"/>
      <w:r w:rsidRPr="0074769E">
        <w:rPr>
          <w:rFonts w:ascii="Times New Roman" w:hAnsi="Times New Roman" w:cs="Times New Roman"/>
          <w:color w:val="000000"/>
          <w:sz w:val="28"/>
          <w:szCs w:val="28"/>
        </w:rPr>
        <w:t xml:space="preserve">) приняли участие 68 человек. Приобретены книги Д. </w:t>
      </w:r>
      <w:proofErr w:type="spellStart"/>
      <w:r w:rsidRPr="0074769E">
        <w:rPr>
          <w:rFonts w:ascii="Times New Roman" w:hAnsi="Times New Roman" w:cs="Times New Roman"/>
          <w:color w:val="000000"/>
          <w:sz w:val="28"/>
          <w:szCs w:val="28"/>
        </w:rPr>
        <w:t>Лиханова</w:t>
      </w:r>
      <w:proofErr w:type="spellEnd"/>
      <w:r w:rsidRPr="0074769E">
        <w:rPr>
          <w:rFonts w:ascii="Times New Roman" w:hAnsi="Times New Roman" w:cs="Times New Roman"/>
          <w:color w:val="000000"/>
          <w:sz w:val="28"/>
          <w:szCs w:val="28"/>
        </w:rPr>
        <w:t xml:space="preserve"> «</w:t>
      </w:r>
      <w:proofErr w:type="spellStart"/>
      <w:r w:rsidRPr="0074769E">
        <w:rPr>
          <w:rFonts w:ascii="Times New Roman" w:hAnsi="Times New Roman" w:cs="Times New Roman"/>
          <w:color w:val="000000"/>
          <w:sz w:val="28"/>
          <w:szCs w:val="28"/>
        </w:rPr>
        <w:t>Bianka</w:t>
      </w:r>
      <w:proofErr w:type="spellEnd"/>
      <w:r w:rsidRPr="0074769E">
        <w:rPr>
          <w:rFonts w:ascii="Times New Roman" w:hAnsi="Times New Roman" w:cs="Times New Roman"/>
          <w:color w:val="000000"/>
          <w:sz w:val="28"/>
          <w:szCs w:val="28"/>
        </w:rPr>
        <w:t xml:space="preserve">» в школьные библиотеки района на сумму 40 тыс. рублей из местного бюджета.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9. В проекте «Большая перемена» приняли участие 15 общеобразовательных организаций Киренского района. Обучающиеся МКОУ «СОШ с. </w:t>
      </w:r>
      <w:proofErr w:type="spellStart"/>
      <w:r w:rsidRPr="0074769E">
        <w:rPr>
          <w:rFonts w:ascii="Times New Roman" w:hAnsi="Times New Roman" w:cs="Times New Roman"/>
          <w:color w:val="000000"/>
          <w:sz w:val="28"/>
          <w:szCs w:val="28"/>
        </w:rPr>
        <w:t>Макарово</w:t>
      </w:r>
      <w:proofErr w:type="spellEnd"/>
      <w:r w:rsidRPr="0074769E">
        <w:rPr>
          <w:rFonts w:ascii="Times New Roman" w:hAnsi="Times New Roman" w:cs="Times New Roman"/>
          <w:color w:val="000000"/>
          <w:sz w:val="28"/>
          <w:szCs w:val="28"/>
        </w:rPr>
        <w:t>», МКОУ СОШ № 1 г. Киренска  выиграли путевку в Международный детский  центр «Артек».</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10. В государственном проекте «Код будущего» приняли участие 29 обучающихся из МКОУ СОШ № 1 г. Киренска и МКОУ СОШ № 3 г. Киренска. Ребята прошли регистрацию и обучаются на двухлетних курсах по современным языкам программирования в онлайн и офлайн-форматах, организованных </w:t>
      </w:r>
      <w:proofErr w:type="spellStart"/>
      <w:r w:rsidRPr="0074769E">
        <w:rPr>
          <w:rFonts w:ascii="Times New Roman" w:hAnsi="Times New Roman" w:cs="Times New Roman"/>
          <w:color w:val="000000"/>
          <w:sz w:val="28"/>
          <w:szCs w:val="28"/>
        </w:rPr>
        <w:t>Минцифрами</w:t>
      </w:r>
      <w:proofErr w:type="spellEnd"/>
      <w:r w:rsidRPr="0074769E">
        <w:rPr>
          <w:rFonts w:ascii="Times New Roman" w:hAnsi="Times New Roman" w:cs="Times New Roman"/>
          <w:color w:val="000000"/>
          <w:sz w:val="28"/>
          <w:szCs w:val="28"/>
        </w:rPr>
        <w:t xml:space="preserve"> России в рамках федерального проекта </w:t>
      </w:r>
      <w:r w:rsidRPr="0074769E">
        <w:rPr>
          <w:rFonts w:ascii="Times New Roman" w:hAnsi="Times New Roman" w:cs="Times New Roman"/>
          <w:color w:val="000000"/>
          <w:sz w:val="28"/>
          <w:szCs w:val="28"/>
        </w:rPr>
        <w:lastRenderedPageBreak/>
        <w:t xml:space="preserve">«Развитие кадрового потенциала ИТ-отрасли» национальной программы «Цифровая экономика РФ».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В рамках </w:t>
      </w:r>
      <w:r w:rsidRPr="00CE71C2">
        <w:rPr>
          <w:rFonts w:ascii="Times New Roman" w:hAnsi="Times New Roman" w:cs="Times New Roman"/>
          <w:b/>
          <w:color w:val="000000"/>
          <w:sz w:val="28"/>
          <w:szCs w:val="28"/>
        </w:rPr>
        <w:t>проекта «Поддержка семей, имеющих детей»</w:t>
      </w:r>
      <w:r w:rsidRPr="0074769E">
        <w:rPr>
          <w:rFonts w:ascii="Times New Roman" w:hAnsi="Times New Roman" w:cs="Times New Roman"/>
          <w:color w:val="000000"/>
          <w:sz w:val="28"/>
          <w:szCs w:val="28"/>
        </w:rPr>
        <w:t xml:space="preserve">, цель которого оказание комплексной психолого-педагогической, методической и консультативной помощи родителям, воспитывающим детей с особыми образовательными потребностями, а также гражданам, желающим принять на воспитание в свои семьи детей, оставшихся без попечения родителей, выполнены следующие мероприятия: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 Функционируют три консультационных центра методической, психолого-педагогической, диагностической и консультативной помощи родителям (законным представителям) детей на базе МКДОУ «Детский сад № 12 г. Киренска», МКДОУ «Детский сад № 10 г. Киренска», МКОУ «СОШ № 5 г. Киренска». Оказана консультативная помощь 119 обратившимся родителям, в том числе 15 родителям детей дошкольного возраста.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2. В рамках реализации муниципального проекта «Семейная диспетчерская» направленного на организацию помощи семьям, находящимся в трудной жизненной ситуации и социально-опасном положении совместно с ОГБУ </w:t>
      </w:r>
      <w:proofErr w:type="gramStart"/>
      <w:r w:rsidRPr="0074769E">
        <w:rPr>
          <w:rFonts w:ascii="Times New Roman" w:hAnsi="Times New Roman" w:cs="Times New Roman"/>
          <w:color w:val="000000"/>
          <w:sz w:val="28"/>
          <w:szCs w:val="28"/>
        </w:rPr>
        <w:t>СО</w:t>
      </w:r>
      <w:proofErr w:type="gramEnd"/>
      <w:r w:rsidRPr="0074769E">
        <w:rPr>
          <w:rFonts w:ascii="Times New Roman" w:hAnsi="Times New Roman" w:cs="Times New Roman"/>
          <w:color w:val="000000"/>
          <w:sz w:val="28"/>
          <w:szCs w:val="28"/>
        </w:rPr>
        <w:t xml:space="preserve"> «Комплексный центр социального обслуживания населения» и КДН и ЗП поставлены на учет и находятся на сопровождении 5 семей.</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3. Проведены акции:</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«Безопасное лето» - организован безопасный детский отдых в лагерях дневного пребывания на базе 12 общеобразовательных учреждений и 1 учреждения дополнительного образования  ДЮЦ «Гармония». Освоено за летнюю кампанию 8 407,1 тыс. рублей.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«Сохрани ребенку жизнь» - организованы рейды всех субъектов системы профилактики в семьи, находящиеся в трудной жизненной ситуации и социально-опасном положении с целью контроля ситуации.</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«Каждого ребенка за парту» - организован всеобуч педагогами общеобразовательных организаций, с целью выявления детей, не приступивших к обучению.</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      В рамках </w:t>
      </w:r>
      <w:r w:rsidRPr="00CE71C2">
        <w:rPr>
          <w:rFonts w:ascii="Times New Roman" w:hAnsi="Times New Roman" w:cs="Times New Roman"/>
          <w:b/>
          <w:color w:val="000000"/>
          <w:sz w:val="28"/>
          <w:szCs w:val="28"/>
        </w:rPr>
        <w:t>проекта «Новые возможности для каждого»</w:t>
      </w:r>
      <w:r w:rsidRPr="0074769E">
        <w:rPr>
          <w:rFonts w:ascii="Times New Roman" w:hAnsi="Times New Roman" w:cs="Times New Roman"/>
          <w:color w:val="000000"/>
          <w:sz w:val="28"/>
          <w:szCs w:val="28"/>
        </w:rPr>
        <w:t>, который направлен на создание условий для непрерывного обновления гражданами профессиональных знаний, проведены следующие мероприятия:</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 xml:space="preserve">1. В 2022 году 72 человека обучены по профессии водитель категории «А», «В», «С», тракторист категории «А», «В», «С». </w:t>
      </w:r>
    </w:p>
    <w:p w:rsidR="0074769E" w:rsidRPr="0074769E"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t>2. В ООО «Учебно-информационном центре дополнительного образования» швейному делу по машинной вышивке и вязанию в мастерской «</w:t>
      </w:r>
      <w:proofErr w:type="spellStart"/>
      <w:r w:rsidRPr="0074769E">
        <w:rPr>
          <w:rFonts w:ascii="Times New Roman" w:hAnsi="Times New Roman" w:cs="Times New Roman"/>
          <w:color w:val="000000"/>
          <w:sz w:val="28"/>
          <w:szCs w:val="28"/>
        </w:rPr>
        <w:t>Макошь</w:t>
      </w:r>
      <w:proofErr w:type="spellEnd"/>
      <w:r w:rsidRPr="0074769E">
        <w:rPr>
          <w:rFonts w:ascii="Times New Roman" w:hAnsi="Times New Roman" w:cs="Times New Roman"/>
          <w:color w:val="000000"/>
          <w:sz w:val="28"/>
          <w:szCs w:val="28"/>
        </w:rPr>
        <w:t xml:space="preserve">» обучились 5 учащихся  9-11 классов из неблагополучных малообеспеченных семей. </w:t>
      </w:r>
    </w:p>
    <w:p w:rsidR="00B17E24" w:rsidRDefault="0074769E" w:rsidP="0074769E">
      <w:pPr>
        <w:spacing w:after="0"/>
        <w:jc w:val="both"/>
        <w:rPr>
          <w:rFonts w:ascii="Times New Roman" w:hAnsi="Times New Roman" w:cs="Times New Roman"/>
          <w:color w:val="000000"/>
          <w:sz w:val="28"/>
          <w:szCs w:val="28"/>
        </w:rPr>
      </w:pPr>
      <w:r w:rsidRPr="0074769E">
        <w:rPr>
          <w:rFonts w:ascii="Times New Roman" w:hAnsi="Times New Roman" w:cs="Times New Roman"/>
          <w:color w:val="000000"/>
          <w:sz w:val="28"/>
          <w:szCs w:val="28"/>
        </w:rPr>
        <w:lastRenderedPageBreak/>
        <w:t xml:space="preserve">       </w:t>
      </w:r>
      <w:proofErr w:type="gramStart"/>
      <w:r w:rsidRPr="0074769E">
        <w:rPr>
          <w:rFonts w:ascii="Times New Roman" w:hAnsi="Times New Roman" w:cs="Times New Roman"/>
          <w:color w:val="000000"/>
          <w:sz w:val="28"/>
          <w:szCs w:val="28"/>
        </w:rPr>
        <w:t xml:space="preserve">В рамках мероприятий Национального </w:t>
      </w:r>
      <w:r w:rsidRPr="00CE71C2">
        <w:rPr>
          <w:rFonts w:ascii="Times New Roman" w:hAnsi="Times New Roman" w:cs="Times New Roman"/>
          <w:b/>
          <w:color w:val="000000"/>
          <w:sz w:val="28"/>
          <w:szCs w:val="28"/>
        </w:rPr>
        <w:t>проекта «Демография»</w:t>
      </w:r>
      <w:r w:rsidRPr="0074769E">
        <w:rPr>
          <w:rFonts w:ascii="Times New Roman" w:hAnsi="Times New Roman" w:cs="Times New Roman"/>
          <w:color w:val="000000"/>
          <w:sz w:val="28"/>
          <w:szCs w:val="28"/>
        </w:rPr>
        <w:t xml:space="preserve"> муниципального проекта «Содействие занятости женщин – создание условий дошкольного образования для детей в возрасте до 3-х лет», который позволит обеспечить возможность женщинам, воспитывающим детей дошкольного возраста, совмещать трудовую деятельность с семейными обязанностями, обновилась материально-техническая база для групп комбинированной направленности МКДОУ «Детский сад № 10 г. Киренска», МКДОУ «Детский сад № 9 г. Киренска» на общую сумму – 1</w:t>
      </w:r>
      <w:proofErr w:type="gramEnd"/>
      <w:r w:rsidRPr="0074769E">
        <w:rPr>
          <w:rFonts w:ascii="Times New Roman" w:hAnsi="Times New Roman" w:cs="Times New Roman"/>
          <w:color w:val="000000"/>
          <w:sz w:val="28"/>
          <w:szCs w:val="28"/>
        </w:rPr>
        <w:t xml:space="preserve"> 350 тыс. рублей из средств местного бюджета.</w:t>
      </w:r>
    </w:p>
    <w:p w:rsidR="00CE71C2" w:rsidRPr="00606C09" w:rsidRDefault="00CE71C2" w:rsidP="0074769E">
      <w:pPr>
        <w:spacing w:after="0"/>
        <w:jc w:val="both"/>
        <w:rPr>
          <w:rFonts w:ascii="Times New Roman" w:hAnsi="Times New Roman" w:cs="Times New Roman"/>
          <w:sz w:val="28"/>
          <w:szCs w:val="28"/>
          <w:highlight w:val="yellow"/>
        </w:rPr>
      </w:pPr>
    </w:p>
    <w:p w:rsidR="00C16B64" w:rsidRPr="00093243" w:rsidRDefault="00483958" w:rsidP="003F4FE6">
      <w:pPr>
        <w:spacing w:after="0"/>
        <w:jc w:val="center"/>
        <w:rPr>
          <w:rFonts w:ascii="Times New Roman" w:hAnsi="Times New Roman"/>
          <w:b/>
          <w:color w:val="000000" w:themeColor="text1"/>
          <w:sz w:val="28"/>
          <w:szCs w:val="28"/>
        </w:rPr>
      </w:pPr>
      <w:r w:rsidRPr="00093243">
        <w:rPr>
          <w:rFonts w:ascii="Times New Roman" w:hAnsi="Times New Roman"/>
          <w:b/>
          <w:color w:val="000000" w:themeColor="text1"/>
          <w:sz w:val="28"/>
          <w:szCs w:val="28"/>
        </w:rPr>
        <w:t xml:space="preserve">Раздел </w:t>
      </w:r>
      <w:r w:rsidRPr="00093243">
        <w:rPr>
          <w:rFonts w:ascii="Times New Roman" w:hAnsi="Times New Roman"/>
          <w:b/>
          <w:color w:val="000000" w:themeColor="text1"/>
          <w:sz w:val="28"/>
          <w:szCs w:val="28"/>
          <w:lang w:val="en-US"/>
        </w:rPr>
        <w:t>II</w:t>
      </w:r>
      <w:r w:rsidR="001F7D8A" w:rsidRPr="00093243">
        <w:rPr>
          <w:rFonts w:ascii="Times New Roman" w:hAnsi="Times New Roman"/>
          <w:b/>
          <w:color w:val="000000" w:themeColor="text1"/>
          <w:sz w:val="28"/>
          <w:szCs w:val="28"/>
        </w:rPr>
        <w:t xml:space="preserve">. </w:t>
      </w:r>
      <w:r w:rsidR="003F4FE6" w:rsidRPr="00093243">
        <w:rPr>
          <w:rFonts w:ascii="Times New Roman" w:hAnsi="Times New Roman"/>
          <w:b/>
          <w:color w:val="000000" w:themeColor="text1"/>
          <w:sz w:val="28"/>
          <w:szCs w:val="28"/>
        </w:rPr>
        <w:t xml:space="preserve"> </w:t>
      </w:r>
      <w:r w:rsidRPr="00093243">
        <w:rPr>
          <w:rFonts w:ascii="Times New Roman" w:hAnsi="Times New Roman" w:cs="Times New Roman"/>
          <w:b/>
          <w:color w:val="000000" w:themeColor="text1"/>
          <w:sz w:val="28"/>
          <w:szCs w:val="28"/>
        </w:rPr>
        <w:t>Структура</w:t>
      </w:r>
      <w:r w:rsidR="003F4FE6" w:rsidRPr="00093243">
        <w:rPr>
          <w:rFonts w:ascii="Times New Roman" w:hAnsi="Times New Roman" w:cs="Times New Roman"/>
          <w:b/>
          <w:color w:val="000000" w:themeColor="text1"/>
          <w:sz w:val="28"/>
          <w:szCs w:val="28"/>
        </w:rPr>
        <w:t xml:space="preserve"> системы образования Киренского </w:t>
      </w:r>
      <w:r w:rsidRPr="00093243">
        <w:rPr>
          <w:rFonts w:ascii="Times New Roman" w:hAnsi="Times New Roman" w:cs="Times New Roman"/>
          <w:b/>
          <w:color w:val="000000" w:themeColor="text1"/>
          <w:sz w:val="28"/>
          <w:szCs w:val="28"/>
        </w:rPr>
        <w:t>района</w:t>
      </w:r>
      <w:r w:rsidR="00C60494" w:rsidRPr="00093243">
        <w:rPr>
          <w:rFonts w:ascii="Times New Roman" w:hAnsi="Times New Roman" w:cs="Times New Roman"/>
          <w:b/>
          <w:color w:val="000000" w:themeColor="text1"/>
          <w:sz w:val="28"/>
          <w:szCs w:val="28"/>
        </w:rPr>
        <w:t>.</w:t>
      </w:r>
    </w:p>
    <w:p w:rsidR="00C62FF1" w:rsidRPr="005817AF" w:rsidRDefault="00C62FF1" w:rsidP="001901E5">
      <w:pPr>
        <w:pStyle w:val="a6"/>
        <w:tabs>
          <w:tab w:val="left" w:pos="0"/>
        </w:tabs>
        <w:spacing w:line="276" w:lineRule="auto"/>
        <w:ind w:left="0"/>
        <w:jc w:val="both"/>
        <w:rPr>
          <w:bCs/>
          <w:sz w:val="28"/>
          <w:szCs w:val="28"/>
        </w:rPr>
      </w:pPr>
      <w:r w:rsidRPr="005817AF">
        <w:rPr>
          <w:rFonts w:eastAsia="Times New Roman"/>
          <w:sz w:val="28"/>
          <w:szCs w:val="28"/>
        </w:rPr>
        <w:t xml:space="preserve">  </w:t>
      </w:r>
      <w:r w:rsidRPr="005817AF">
        <w:rPr>
          <w:bCs/>
          <w:sz w:val="28"/>
          <w:szCs w:val="28"/>
        </w:rPr>
        <w:t xml:space="preserve">   Потребность в получении общедоступного и бесплатного дошкольного, начального общего, основного общего, среднего общего и дополнительного о</w:t>
      </w:r>
      <w:r w:rsidR="005817AF">
        <w:rPr>
          <w:bCs/>
          <w:sz w:val="28"/>
          <w:szCs w:val="28"/>
        </w:rPr>
        <w:t>бразования детей обеспечивают 27</w:t>
      </w:r>
      <w:r w:rsidRPr="005817AF">
        <w:rPr>
          <w:bCs/>
          <w:sz w:val="28"/>
          <w:szCs w:val="28"/>
        </w:rPr>
        <w:t xml:space="preserve"> образовательных организаций, из них:</w:t>
      </w:r>
    </w:p>
    <w:p w:rsidR="00C62FF1" w:rsidRPr="005817AF" w:rsidRDefault="005817AF" w:rsidP="00C62FF1">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дошкольные организации - 12</w:t>
      </w:r>
      <w:r w:rsidR="00C62FF1" w:rsidRPr="005817AF">
        <w:rPr>
          <w:rFonts w:ascii="Times New Roman" w:hAnsi="Times New Roman" w:cs="Times New Roman"/>
          <w:sz w:val="28"/>
          <w:szCs w:val="28"/>
          <w:u w:val="single"/>
        </w:rPr>
        <w:t>;</w:t>
      </w:r>
    </w:p>
    <w:p w:rsidR="00C62FF1" w:rsidRPr="005817AF" w:rsidRDefault="00C62FF1" w:rsidP="00C62FF1">
      <w:pPr>
        <w:spacing w:after="0"/>
        <w:jc w:val="both"/>
        <w:rPr>
          <w:rFonts w:ascii="Times New Roman" w:hAnsi="Times New Roman" w:cs="Times New Roman"/>
          <w:sz w:val="28"/>
          <w:szCs w:val="28"/>
          <w:u w:val="single"/>
        </w:rPr>
      </w:pPr>
      <w:r w:rsidRPr="005817AF">
        <w:rPr>
          <w:rFonts w:ascii="Times New Roman" w:hAnsi="Times New Roman" w:cs="Times New Roman"/>
          <w:sz w:val="28"/>
          <w:szCs w:val="28"/>
        </w:rPr>
        <w:t>дошкольные группы в обра</w:t>
      </w:r>
      <w:r w:rsidR="005817AF">
        <w:rPr>
          <w:rFonts w:ascii="Times New Roman" w:hAnsi="Times New Roman" w:cs="Times New Roman"/>
          <w:sz w:val="28"/>
          <w:szCs w:val="28"/>
        </w:rPr>
        <w:t>зовательной организации - 7</w:t>
      </w:r>
    </w:p>
    <w:p w:rsidR="00C62FF1" w:rsidRPr="005817AF" w:rsidRDefault="00C62FF1" w:rsidP="00C62FF1">
      <w:pPr>
        <w:spacing w:after="0"/>
        <w:jc w:val="both"/>
        <w:rPr>
          <w:rFonts w:ascii="Times New Roman" w:hAnsi="Times New Roman" w:cs="Times New Roman"/>
          <w:sz w:val="28"/>
          <w:szCs w:val="28"/>
          <w:u w:val="single"/>
        </w:rPr>
      </w:pPr>
      <w:r w:rsidRPr="005817AF">
        <w:rPr>
          <w:rFonts w:ascii="Times New Roman" w:hAnsi="Times New Roman" w:cs="Times New Roman"/>
          <w:sz w:val="28"/>
          <w:szCs w:val="28"/>
          <w:u w:val="single"/>
        </w:rPr>
        <w:t>обще</w:t>
      </w:r>
      <w:r w:rsidR="005817AF">
        <w:rPr>
          <w:rFonts w:ascii="Times New Roman" w:hAnsi="Times New Roman" w:cs="Times New Roman"/>
          <w:sz w:val="28"/>
          <w:szCs w:val="28"/>
          <w:u w:val="single"/>
        </w:rPr>
        <w:t>образовательные организации - 14</w:t>
      </w:r>
      <w:r w:rsidRPr="005817AF">
        <w:rPr>
          <w:rFonts w:ascii="Times New Roman" w:hAnsi="Times New Roman" w:cs="Times New Roman"/>
          <w:sz w:val="28"/>
          <w:szCs w:val="28"/>
          <w:u w:val="single"/>
        </w:rPr>
        <w:t>, из них:</w:t>
      </w:r>
    </w:p>
    <w:p w:rsidR="00C62FF1" w:rsidRPr="005817AF" w:rsidRDefault="00C62FF1" w:rsidP="00C62FF1">
      <w:pPr>
        <w:spacing w:after="0"/>
        <w:jc w:val="both"/>
        <w:rPr>
          <w:rFonts w:ascii="Times New Roman" w:hAnsi="Times New Roman" w:cs="Times New Roman"/>
          <w:sz w:val="28"/>
          <w:szCs w:val="28"/>
        </w:rPr>
      </w:pPr>
      <w:r w:rsidRPr="005817AF">
        <w:rPr>
          <w:rFonts w:ascii="Times New Roman" w:hAnsi="Times New Roman" w:cs="Times New Roman"/>
          <w:sz w:val="28"/>
          <w:szCs w:val="28"/>
        </w:rPr>
        <w:t>средние школы – 10 (+ четыре структурных подразделений)</w:t>
      </w:r>
    </w:p>
    <w:p w:rsidR="00C62FF1" w:rsidRPr="005817AF" w:rsidRDefault="005817AF" w:rsidP="00C62FF1">
      <w:pPr>
        <w:spacing w:after="0"/>
        <w:jc w:val="both"/>
        <w:rPr>
          <w:rFonts w:ascii="Times New Roman" w:hAnsi="Times New Roman" w:cs="Times New Roman"/>
          <w:sz w:val="28"/>
          <w:szCs w:val="28"/>
        </w:rPr>
      </w:pPr>
      <w:r>
        <w:rPr>
          <w:rFonts w:ascii="Times New Roman" w:hAnsi="Times New Roman" w:cs="Times New Roman"/>
          <w:sz w:val="28"/>
          <w:szCs w:val="28"/>
        </w:rPr>
        <w:t>основная школа – 3</w:t>
      </w:r>
    </w:p>
    <w:p w:rsidR="00C62FF1" w:rsidRPr="005817AF" w:rsidRDefault="00C62FF1" w:rsidP="00C62FF1">
      <w:pPr>
        <w:spacing w:after="0"/>
        <w:jc w:val="both"/>
        <w:rPr>
          <w:rFonts w:ascii="Times New Roman" w:hAnsi="Times New Roman" w:cs="Times New Roman"/>
          <w:sz w:val="28"/>
          <w:szCs w:val="28"/>
        </w:rPr>
      </w:pPr>
      <w:r w:rsidRPr="005817AF">
        <w:rPr>
          <w:rFonts w:ascii="Times New Roman" w:hAnsi="Times New Roman" w:cs="Times New Roman"/>
          <w:sz w:val="28"/>
          <w:szCs w:val="28"/>
        </w:rPr>
        <w:t xml:space="preserve">начальная школа </w:t>
      </w:r>
      <w:r w:rsidRPr="005817AF">
        <w:rPr>
          <w:rFonts w:ascii="Times New Roman" w:hAnsi="Times New Roman" w:cs="Times New Roman"/>
          <w:i/>
          <w:sz w:val="28"/>
          <w:szCs w:val="28"/>
        </w:rPr>
        <w:t xml:space="preserve">- </w:t>
      </w:r>
      <w:r w:rsidR="005817AF">
        <w:rPr>
          <w:rFonts w:ascii="Times New Roman" w:hAnsi="Times New Roman" w:cs="Times New Roman"/>
          <w:sz w:val="28"/>
          <w:szCs w:val="28"/>
        </w:rPr>
        <w:t>1</w:t>
      </w:r>
    </w:p>
    <w:p w:rsidR="00C62FF1" w:rsidRPr="005817AF" w:rsidRDefault="00C62FF1" w:rsidP="00C62FF1">
      <w:pPr>
        <w:spacing w:after="0"/>
        <w:jc w:val="both"/>
        <w:rPr>
          <w:rFonts w:ascii="Times New Roman" w:hAnsi="Times New Roman" w:cs="Times New Roman"/>
          <w:sz w:val="28"/>
          <w:szCs w:val="28"/>
        </w:rPr>
      </w:pPr>
      <w:r w:rsidRPr="005817AF">
        <w:rPr>
          <w:rFonts w:ascii="Times New Roman" w:hAnsi="Times New Roman" w:cs="Times New Roman"/>
          <w:sz w:val="28"/>
          <w:szCs w:val="28"/>
          <w:u w:val="single"/>
        </w:rPr>
        <w:t>организация дополнительного образования</w:t>
      </w:r>
      <w:r w:rsidRPr="005817AF">
        <w:rPr>
          <w:rFonts w:ascii="Times New Roman" w:hAnsi="Times New Roman" w:cs="Times New Roman"/>
          <w:sz w:val="28"/>
          <w:szCs w:val="28"/>
        </w:rPr>
        <w:t xml:space="preserve"> МАУ ДО ДЮЦ «Гармония» - 1</w:t>
      </w:r>
    </w:p>
    <w:p w:rsidR="00C62FF1" w:rsidRPr="005817AF" w:rsidRDefault="00A842EA" w:rsidP="00C62FF1">
      <w:pPr>
        <w:spacing w:after="0"/>
        <w:jc w:val="both"/>
        <w:rPr>
          <w:rFonts w:ascii="Times New Roman" w:hAnsi="Times New Roman" w:cs="Times New Roman"/>
          <w:sz w:val="28"/>
          <w:szCs w:val="28"/>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68" type="#_x0000_t202" style="position:absolute;left:0;text-align:left;margin-left:-1.8pt;margin-top:10.45pt;width:453pt;height:40.5pt;z-index:251834368" fillcolor="#defed6" strokecolor="#92d050">
            <v:textbox style="mso-next-textbox:#_x0000_s1068">
              <w:txbxContent>
                <w:p w:rsidR="00A842EA" w:rsidRPr="00A31E16" w:rsidRDefault="00A842EA" w:rsidP="00A8710B">
                  <w:pPr>
                    <w:shd w:val="clear" w:color="auto" w:fill="DEFED6"/>
                    <w:jc w:val="center"/>
                    <w:rPr>
                      <w:b/>
                      <w:color w:val="000000"/>
                      <w:sz w:val="44"/>
                      <w:szCs w:val="44"/>
                    </w:rPr>
                  </w:pPr>
                  <w:r w:rsidRPr="00A31E16">
                    <w:rPr>
                      <w:b/>
                      <w:color w:val="000000"/>
                      <w:sz w:val="44"/>
                      <w:szCs w:val="44"/>
                    </w:rPr>
                    <w:t>Структура системы образования</w:t>
                  </w:r>
                </w:p>
              </w:txbxContent>
            </v:textbox>
          </v:shape>
        </w:pict>
      </w:r>
    </w:p>
    <w:p w:rsidR="00C62FF1" w:rsidRPr="005817AF" w:rsidRDefault="00C62FF1" w:rsidP="00C62FF1">
      <w:pPr>
        <w:spacing w:after="0"/>
        <w:jc w:val="both"/>
        <w:rPr>
          <w:rFonts w:ascii="Times New Roman" w:hAnsi="Times New Roman" w:cs="Times New Roman"/>
          <w:sz w:val="28"/>
          <w:szCs w:val="28"/>
        </w:rPr>
      </w:pPr>
    </w:p>
    <w:p w:rsidR="00C62FF1" w:rsidRPr="005817AF" w:rsidRDefault="00C62FF1" w:rsidP="00C62FF1">
      <w:pPr>
        <w:spacing w:after="0"/>
        <w:jc w:val="both"/>
        <w:rPr>
          <w:rFonts w:ascii="Times New Roman" w:hAnsi="Times New Roman" w:cs="Times New Roman"/>
          <w:sz w:val="28"/>
          <w:szCs w:val="28"/>
        </w:rPr>
      </w:pPr>
    </w:p>
    <w:p w:rsidR="00C62FF1" w:rsidRPr="005817AF" w:rsidRDefault="00A842EA" w:rsidP="00C62FF1">
      <w:pPr>
        <w:spacing w:after="0"/>
        <w:jc w:val="both"/>
        <w:rPr>
          <w:rFonts w:ascii="Times New Roman" w:hAnsi="Times New Roman" w:cs="Times New Roman"/>
          <w:sz w:val="28"/>
          <w:szCs w:val="28"/>
        </w:rPr>
      </w:pPr>
      <w:r>
        <w:rPr>
          <w:rFonts w:ascii="Times New Roman" w:hAnsi="Times New Roman" w:cs="Times New Roman"/>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379.2pt;margin-top:2.1pt;width:27.75pt;height:22.65pt;z-index:251845632" fillcolor="#defed6" strokecolor="#92d050" strokeweight="3pt">
            <v:shadow on="t" type="perspective" color="#3f3151" opacity=".5" offset="1pt" offset2="-1pt"/>
            <v:textbox style="layout-flow:vertical-ideographic"/>
          </v:shape>
        </w:pict>
      </w:r>
      <w:r>
        <w:rPr>
          <w:rFonts w:ascii="Times New Roman" w:hAnsi="Times New Roman" w:cs="Times New Roman"/>
          <w:sz w:val="28"/>
          <w:szCs w:val="28"/>
        </w:rPr>
        <w:pict>
          <v:shape id="_x0000_s1072" type="#_x0000_t67" style="position:absolute;left:0;text-align:left;margin-left:211.95pt;margin-top:2.1pt;width:25.5pt;height:22.65pt;z-index:251838464" fillcolor="#defed6" strokecolor="#92d050" strokeweight="3pt">
            <v:shadow on="t" type="perspective" color="#3f3151" opacity=".5" offset="1pt" offset2="-1pt"/>
            <v:textbox style="layout-flow:vertical-ideographic"/>
          </v:shape>
        </w:pict>
      </w:r>
      <w:r>
        <w:rPr>
          <w:rFonts w:ascii="Times New Roman" w:hAnsi="Times New Roman" w:cs="Times New Roman"/>
          <w:sz w:val="28"/>
          <w:szCs w:val="28"/>
        </w:rPr>
        <w:pict>
          <v:shape id="_x0000_s1070" type="#_x0000_t67" style="position:absolute;left:0;text-align:left;margin-left:50.7pt;margin-top:2.1pt;width:23.25pt;height:22.65pt;z-index:251836416" fillcolor="#defed6" strokecolor="#92d050" strokeweight="3pt">
            <v:shadow on="t" type="perspective" color="#3f3151" opacity=".5" offset="1pt" offset2="-1pt"/>
            <v:textbox style="layout-flow:vertical-ideographic"/>
          </v:shape>
        </w:pict>
      </w:r>
    </w:p>
    <w:p w:rsidR="00C62FF1" w:rsidRPr="005817AF" w:rsidRDefault="00A842EA" w:rsidP="00C62FF1">
      <w:pPr>
        <w:spacing w:after="0"/>
        <w:jc w:val="both"/>
        <w:rPr>
          <w:rFonts w:ascii="Times New Roman" w:hAnsi="Times New Roman" w:cs="Times New Roman"/>
          <w:sz w:val="28"/>
          <w:szCs w:val="28"/>
        </w:rPr>
      </w:pPr>
      <w:r>
        <w:rPr>
          <w:rFonts w:ascii="Times New Roman" w:hAnsi="Times New Roman" w:cs="Times New Roman"/>
          <w:sz w:val="28"/>
          <w:szCs w:val="28"/>
        </w:rPr>
        <w:pict>
          <v:roundrect id="_x0000_s1075" style="position:absolute;left:0;text-align:left;margin-left:-8.55pt;margin-top:12.95pt;width:141pt;height:46.5pt;z-index:251841536" arcsize="10923f" fillcolor="#defed6" strokecolor="#92d050">
            <v:shadow color="#cfc"/>
            <v:textbox style="mso-next-textbox:#_x0000_s1075">
              <w:txbxContent>
                <w:p w:rsidR="00A842EA" w:rsidRPr="00D72E7F" w:rsidRDefault="00A842EA" w:rsidP="00A8710B">
                  <w:pPr>
                    <w:shd w:val="clear" w:color="auto" w:fill="DEFED6"/>
                    <w:jc w:val="center"/>
                    <w:rPr>
                      <w:rFonts w:ascii="Times New Roman" w:hAnsi="Times New Roman"/>
                      <w:b/>
                      <w:sz w:val="28"/>
                      <w:szCs w:val="28"/>
                    </w:rPr>
                  </w:pPr>
                  <w:r w:rsidRPr="00A8710B">
                    <w:rPr>
                      <w:rFonts w:ascii="Times New Roman" w:hAnsi="Times New Roman"/>
                      <w:b/>
                      <w:sz w:val="28"/>
                      <w:szCs w:val="28"/>
                      <w:shd w:val="clear" w:color="auto" w:fill="DEFED6"/>
                    </w:rPr>
                    <w:t>Дошкольные</w:t>
                  </w:r>
                  <w:r w:rsidRPr="009D4ED2">
                    <w:rPr>
                      <w:rFonts w:ascii="Times New Roman" w:hAnsi="Times New Roman"/>
                      <w:b/>
                      <w:sz w:val="28"/>
                      <w:szCs w:val="28"/>
                      <w:shd w:val="clear" w:color="auto" w:fill="EAF1DD" w:themeFill="accent3" w:themeFillTint="33"/>
                    </w:rPr>
                    <w:t xml:space="preserve"> </w:t>
                  </w:r>
                  <w:r>
                    <w:rPr>
                      <w:rFonts w:ascii="Times New Roman" w:hAnsi="Times New Roman"/>
                      <w:b/>
                      <w:sz w:val="28"/>
                      <w:szCs w:val="28"/>
                    </w:rPr>
                    <w:t>организации -12</w:t>
                  </w:r>
                </w:p>
              </w:txbxContent>
            </v:textbox>
          </v:roundrect>
        </w:pict>
      </w:r>
      <w:r>
        <w:rPr>
          <w:rFonts w:ascii="Times New Roman" w:hAnsi="Times New Roman" w:cs="Times New Roman"/>
          <w:sz w:val="28"/>
          <w:szCs w:val="28"/>
        </w:rPr>
        <w:pict>
          <v:roundrect id="_x0000_s1076" style="position:absolute;left:0;text-align:left;margin-left:143.7pt;margin-top:11.45pt;width:180.75pt;height:48pt;z-index:251842560" arcsize="10923f" fillcolor="#defed6" strokecolor="#92d050">
            <v:textbox style="mso-next-textbox:#_x0000_s1076">
              <w:txbxContent>
                <w:p w:rsidR="00A842EA" w:rsidRPr="00D72E7F" w:rsidRDefault="00A842EA" w:rsidP="00A8710B">
                  <w:pPr>
                    <w:shd w:val="clear" w:color="auto" w:fill="DEFED6"/>
                    <w:jc w:val="center"/>
                    <w:rPr>
                      <w:rFonts w:ascii="Times New Roman" w:hAnsi="Times New Roman"/>
                      <w:b/>
                      <w:sz w:val="28"/>
                      <w:szCs w:val="28"/>
                    </w:rPr>
                  </w:pPr>
                  <w:r w:rsidRPr="00D72E7F">
                    <w:rPr>
                      <w:rFonts w:ascii="Times New Roman" w:hAnsi="Times New Roman"/>
                      <w:b/>
                      <w:sz w:val="28"/>
                      <w:szCs w:val="28"/>
                    </w:rPr>
                    <w:t>Обще</w:t>
                  </w:r>
                  <w:r>
                    <w:rPr>
                      <w:rFonts w:ascii="Times New Roman" w:hAnsi="Times New Roman"/>
                      <w:b/>
                      <w:sz w:val="28"/>
                      <w:szCs w:val="28"/>
                    </w:rPr>
                    <w:t>образовательные организации - 14</w:t>
                  </w:r>
                </w:p>
              </w:txbxContent>
            </v:textbox>
          </v:roundrect>
        </w:pict>
      </w:r>
      <w:r>
        <w:rPr>
          <w:rFonts w:ascii="Times New Roman" w:hAnsi="Times New Roman" w:cs="Times New Roman"/>
          <w:sz w:val="28"/>
          <w:szCs w:val="28"/>
        </w:rPr>
        <w:pict>
          <v:roundrect id="_x0000_s1074" style="position:absolute;left:0;text-align:left;margin-left:333.85pt;margin-top:11.45pt;width:141pt;height:48pt;z-index:251840512" arcsize="10923f" fillcolor="#defed6" strokecolor="#92d050">
            <v:textbox style="mso-next-textbox:#_x0000_s1074">
              <w:txbxContent>
                <w:p w:rsidR="00A842EA" w:rsidRPr="00D72E7F" w:rsidRDefault="00A842EA" w:rsidP="00C62FF1">
                  <w:pPr>
                    <w:jc w:val="center"/>
                    <w:rPr>
                      <w:rFonts w:ascii="Times New Roman" w:hAnsi="Times New Roman"/>
                      <w:b/>
                    </w:rPr>
                  </w:pPr>
                  <w:r w:rsidRPr="00D72E7F">
                    <w:rPr>
                      <w:rFonts w:ascii="Times New Roman" w:eastAsia="Calibri" w:hAnsi="Times New Roman"/>
                      <w:b/>
                      <w:sz w:val="28"/>
                      <w:szCs w:val="28"/>
                    </w:rPr>
                    <w:t>МАУ ДО ДЮЦ «Гармония» - 1</w:t>
                  </w:r>
                </w:p>
              </w:txbxContent>
            </v:textbox>
          </v:roundrect>
        </w:pict>
      </w:r>
    </w:p>
    <w:p w:rsidR="00C62FF1" w:rsidRPr="005817AF" w:rsidRDefault="00C62FF1" w:rsidP="00C62FF1">
      <w:pPr>
        <w:spacing w:after="0"/>
        <w:jc w:val="both"/>
        <w:rPr>
          <w:rFonts w:ascii="Times New Roman" w:hAnsi="Times New Roman" w:cs="Times New Roman"/>
          <w:sz w:val="28"/>
          <w:szCs w:val="28"/>
        </w:rPr>
      </w:pPr>
    </w:p>
    <w:p w:rsidR="00C62FF1" w:rsidRPr="005817AF" w:rsidRDefault="00C62FF1" w:rsidP="00C62FF1">
      <w:pPr>
        <w:spacing w:after="0"/>
        <w:jc w:val="both"/>
        <w:rPr>
          <w:rFonts w:ascii="Times New Roman" w:hAnsi="Times New Roman" w:cs="Times New Roman"/>
          <w:sz w:val="28"/>
          <w:szCs w:val="28"/>
        </w:rPr>
      </w:pPr>
    </w:p>
    <w:p w:rsidR="00C62FF1" w:rsidRPr="005817AF" w:rsidRDefault="00A842EA" w:rsidP="00C62FF1">
      <w:pPr>
        <w:spacing w:after="0"/>
        <w:jc w:val="both"/>
        <w:rPr>
          <w:rFonts w:ascii="Times New Roman" w:hAnsi="Times New Roman" w:cs="Times New Roman"/>
          <w:sz w:val="28"/>
          <w:szCs w:val="28"/>
        </w:rPr>
      </w:pPr>
      <w:r>
        <w:rPr>
          <w:rFonts w:ascii="Times New Roman" w:hAnsi="Times New Roman" w:cs="Times New Roman"/>
          <w:sz w:val="28"/>
          <w:szCs w:val="28"/>
        </w:rPr>
        <w:pict>
          <v:shape id="_x0000_s1073" type="#_x0000_t67" style="position:absolute;left:0;text-align:left;margin-left:117.6pt;margin-top:4.25pt;width:21pt;height:30.55pt;rotation:2414253fd;z-index:251839488" fillcolor="#defed6" strokecolor="#92d050" strokeweight="3pt">
            <v:shadow on="t" type="perspective" color="#3f3151" opacity=".5" offset="1pt" offset2="-1pt"/>
            <v:textbox style="layout-flow:vertical-ideographic"/>
          </v:shape>
        </w:pict>
      </w:r>
      <w:r>
        <w:rPr>
          <w:rFonts w:ascii="Times New Roman" w:hAnsi="Times New Roman" w:cs="Times New Roman"/>
          <w:sz w:val="28"/>
          <w:szCs w:val="28"/>
        </w:rPr>
        <w:pict>
          <v:shape id="_x0000_s1069" type="#_x0000_t67" style="position:absolute;left:0;text-align:left;margin-left:309.55pt;margin-top:6.05pt;width:19.1pt;height:29.55pt;rotation:-3265540fd;z-index:251835392" fillcolor="#defed6" strokecolor="#92d050" strokeweight="3pt">
            <v:shadow on="t" type="perspective" color="#3f3151" opacity=".5" offset="1pt" offset2="-1pt"/>
            <v:textbox style="layout-flow:vertical-ideographic"/>
          </v:shape>
        </w:pict>
      </w:r>
      <w:r>
        <w:rPr>
          <w:rFonts w:ascii="Times New Roman" w:hAnsi="Times New Roman" w:cs="Times New Roman"/>
          <w:sz w:val="28"/>
          <w:szCs w:val="28"/>
        </w:rPr>
        <w:pict>
          <v:shape id="_x0000_s1071" type="#_x0000_t67" style="position:absolute;left:0;text-align:left;margin-left:211.95pt;margin-top:3.9pt;width:25.5pt;height:28.15pt;z-index:251837440" fillcolor="#defed6" strokecolor="#92d050" strokeweight="3pt">
            <v:shadow on="t" type="perspective" color="#3f3151" opacity=".5" offset="1pt" offset2="-1pt"/>
            <v:textbox style="layout-flow:vertical-ideographic"/>
          </v:shape>
        </w:pict>
      </w:r>
    </w:p>
    <w:p w:rsidR="00C62FF1" w:rsidRPr="005817AF" w:rsidRDefault="00A842EA" w:rsidP="00C62FF1">
      <w:pPr>
        <w:spacing w:after="0"/>
        <w:jc w:val="both"/>
        <w:rPr>
          <w:rFonts w:ascii="Times New Roman" w:hAnsi="Times New Roman" w:cs="Times New Roman"/>
          <w:sz w:val="28"/>
          <w:szCs w:val="28"/>
        </w:rPr>
      </w:pPr>
      <w:r>
        <w:rPr>
          <w:rFonts w:ascii="Times New Roman" w:hAnsi="Times New Roman" w:cs="Times New Roman"/>
          <w:sz w:val="28"/>
          <w:szCs w:val="28"/>
        </w:rPr>
        <w:pict>
          <v:roundrect id="_x0000_s1078" style="position:absolute;left:0;text-align:left;margin-left:32.85pt;margin-top:15.95pt;width:69pt;height:27.75pt;z-index:251844608" arcsize="10923f" fillcolor="#defed6" strokecolor="#92d050">
            <v:textbox style="mso-next-textbox:#_x0000_s1078">
              <w:txbxContent>
                <w:p w:rsidR="00A842EA" w:rsidRPr="00881799" w:rsidRDefault="00A842EA" w:rsidP="00C62FF1">
                  <w:pPr>
                    <w:rPr>
                      <w:rFonts w:ascii="Times New Roman" w:hAnsi="Times New Roman"/>
                      <w:b/>
                      <w:sz w:val="24"/>
                      <w:szCs w:val="24"/>
                    </w:rPr>
                  </w:pPr>
                  <w:r>
                    <w:rPr>
                      <w:rFonts w:ascii="Times New Roman" w:hAnsi="Times New Roman"/>
                      <w:b/>
                      <w:sz w:val="24"/>
                      <w:szCs w:val="24"/>
                    </w:rPr>
                    <w:t>НОШ - 1</w:t>
                  </w:r>
                </w:p>
              </w:txbxContent>
            </v:textbox>
          </v:roundrect>
        </w:pict>
      </w:r>
      <w:r>
        <w:rPr>
          <w:rFonts w:ascii="Times New Roman" w:hAnsi="Times New Roman" w:cs="Times New Roman"/>
          <w:sz w:val="28"/>
          <w:szCs w:val="28"/>
        </w:rPr>
        <w:pict>
          <v:roundrect id="_x0000_s1077" style="position:absolute;left:0;text-align:left;margin-left:343.05pt;margin-top:15.95pt;width:77.25pt;height:27.75pt;z-index:251843584" arcsize="10923f" fillcolor="#defed6" strokecolor="#92d050">
            <v:textbox style="mso-next-textbox:#_x0000_s1077">
              <w:txbxContent>
                <w:p w:rsidR="00A842EA" w:rsidRPr="00881799" w:rsidRDefault="00A842EA" w:rsidP="00C62FF1">
                  <w:pPr>
                    <w:rPr>
                      <w:rFonts w:ascii="Times New Roman" w:hAnsi="Times New Roman"/>
                      <w:b/>
                      <w:sz w:val="24"/>
                      <w:szCs w:val="24"/>
                    </w:rPr>
                  </w:pPr>
                  <w:r w:rsidRPr="00881799">
                    <w:rPr>
                      <w:rFonts w:ascii="Times New Roman" w:hAnsi="Times New Roman"/>
                      <w:b/>
                      <w:sz w:val="24"/>
                      <w:szCs w:val="24"/>
                    </w:rPr>
                    <w:t>СОШ - 10</w:t>
                  </w:r>
                </w:p>
              </w:txbxContent>
            </v:textbox>
          </v:roundrect>
        </w:pict>
      </w:r>
      <w:r>
        <w:rPr>
          <w:rFonts w:ascii="Times New Roman" w:hAnsi="Times New Roman" w:cs="Times New Roman"/>
          <w:sz w:val="28"/>
          <w:szCs w:val="28"/>
        </w:rPr>
        <w:pict>
          <v:roundrect id="_x0000_s1080" style="position:absolute;left:0;text-align:left;margin-left:192.75pt;margin-top:15.95pt;width:69pt;height:27.75pt;z-index:251846656" arcsize="10923f" fillcolor="#defed6" strokecolor="#92d050">
            <v:textbox style="mso-next-textbox:#_x0000_s1080">
              <w:txbxContent>
                <w:p w:rsidR="00A842EA" w:rsidRPr="00881799" w:rsidRDefault="00A842EA" w:rsidP="00C62FF1">
                  <w:pPr>
                    <w:rPr>
                      <w:rFonts w:ascii="Times New Roman" w:hAnsi="Times New Roman"/>
                      <w:b/>
                      <w:sz w:val="24"/>
                      <w:szCs w:val="24"/>
                    </w:rPr>
                  </w:pPr>
                  <w:r>
                    <w:rPr>
                      <w:rFonts w:ascii="Times New Roman" w:hAnsi="Times New Roman"/>
                      <w:b/>
                      <w:sz w:val="24"/>
                      <w:szCs w:val="24"/>
                    </w:rPr>
                    <w:t>ООШ - 3</w:t>
                  </w:r>
                </w:p>
              </w:txbxContent>
            </v:textbox>
          </v:roundrect>
        </w:pict>
      </w:r>
    </w:p>
    <w:p w:rsidR="00C62FF1" w:rsidRPr="005817AF" w:rsidRDefault="00C62FF1" w:rsidP="00C62FF1">
      <w:pPr>
        <w:spacing w:after="0"/>
        <w:jc w:val="both"/>
        <w:rPr>
          <w:rFonts w:ascii="Times New Roman" w:hAnsi="Times New Roman" w:cs="Times New Roman"/>
          <w:sz w:val="28"/>
          <w:szCs w:val="28"/>
        </w:rPr>
      </w:pPr>
    </w:p>
    <w:p w:rsidR="00C62FF1" w:rsidRPr="005817AF" w:rsidRDefault="00C62FF1" w:rsidP="00C62FF1">
      <w:pPr>
        <w:spacing w:after="0"/>
        <w:jc w:val="both"/>
        <w:rPr>
          <w:rFonts w:ascii="Times New Roman" w:hAnsi="Times New Roman" w:cs="Times New Roman"/>
          <w:sz w:val="28"/>
          <w:szCs w:val="28"/>
        </w:rPr>
      </w:pPr>
    </w:p>
    <w:p w:rsidR="001901E5" w:rsidRPr="005817AF" w:rsidRDefault="00C62FF1" w:rsidP="00C62FF1">
      <w:pPr>
        <w:spacing w:after="0"/>
        <w:jc w:val="both"/>
        <w:rPr>
          <w:rFonts w:ascii="Times New Roman" w:hAnsi="Times New Roman" w:cs="Times New Roman"/>
          <w:sz w:val="28"/>
          <w:szCs w:val="28"/>
        </w:rPr>
      </w:pPr>
      <w:r w:rsidRPr="005817AF">
        <w:rPr>
          <w:rFonts w:ascii="Times New Roman" w:hAnsi="Times New Roman" w:cs="Times New Roman"/>
          <w:sz w:val="28"/>
          <w:szCs w:val="28"/>
        </w:rPr>
        <w:t xml:space="preserve">    </w:t>
      </w:r>
      <w:r w:rsidR="001901E5" w:rsidRPr="005817AF">
        <w:rPr>
          <w:rFonts w:ascii="Times New Roman" w:hAnsi="Times New Roman" w:cs="Times New Roman"/>
          <w:sz w:val="28"/>
          <w:szCs w:val="28"/>
        </w:rPr>
        <w:t>Все образовательные организации района имеют свидетельства о государственной аккредитации и лицензии на право осуществления образовательной деятельности.</w:t>
      </w:r>
    </w:p>
    <w:p w:rsidR="005817AF" w:rsidRPr="005817AF" w:rsidRDefault="001901E5" w:rsidP="00C62FF1">
      <w:pPr>
        <w:spacing w:after="0"/>
        <w:jc w:val="both"/>
        <w:rPr>
          <w:rFonts w:ascii="Times New Roman" w:hAnsi="Times New Roman" w:cs="Times New Roman"/>
          <w:sz w:val="28"/>
          <w:szCs w:val="28"/>
        </w:rPr>
      </w:pPr>
      <w:r w:rsidRPr="005817AF">
        <w:rPr>
          <w:rFonts w:ascii="Times New Roman" w:hAnsi="Times New Roman" w:cs="Times New Roman"/>
          <w:sz w:val="28"/>
          <w:szCs w:val="28"/>
        </w:rPr>
        <w:t xml:space="preserve">    </w:t>
      </w:r>
      <w:r w:rsidR="005817AF" w:rsidRPr="005817AF">
        <w:rPr>
          <w:rFonts w:ascii="Times New Roman" w:hAnsi="Times New Roman" w:cs="Times New Roman"/>
          <w:sz w:val="28"/>
          <w:szCs w:val="28"/>
        </w:rPr>
        <w:t>По сравнению с 2022 годом структура системы образования претерпела следующие изменения:</w:t>
      </w:r>
    </w:p>
    <w:p w:rsidR="00A1466F" w:rsidRPr="00C57D21" w:rsidRDefault="00C57D21" w:rsidP="00A1466F">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C57D21">
        <w:rPr>
          <w:rFonts w:ascii="Times New Roman" w:hAnsi="Times New Roman" w:cs="Times New Roman"/>
          <w:sz w:val="28"/>
          <w:szCs w:val="28"/>
        </w:rPr>
        <w:t>МКОУ «НОШ п. Воронежский»</w:t>
      </w:r>
      <w:r>
        <w:rPr>
          <w:rFonts w:ascii="Times New Roman" w:hAnsi="Times New Roman" w:cs="Times New Roman"/>
          <w:sz w:val="28"/>
          <w:szCs w:val="28"/>
        </w:rPr>
        <w:t xml:space="preserve"> стало структурным подразделением МКОУ «СОШ п. Алексеевск» (</w:t>
      </w:r>
      <w:r w:rsidR="00A1466F" w:rsidRPr="00C57D21">
        <w:rPr>
          <w:rFonts w:ascii="Times New Roman" w:hAnsi="Times New Roman" w:cs="Times New Roman"/>
          <w:sz w:val="28"/>
          <w:szCs w:val="28"/>
        </w:rPr>
        <w:t>Постановление администрации Киренс</w:t>
      </w:r>
      <w:r w:rsidR="009377BC" w:rsidRPr="00C57D21">
        <w:rPr>
          <w:rFonts w:ascii="Times New Roman" w:hAnsi="Times New Roman" w:cs="Times New Roman"/>
          <w:sz w:val="28"/>
          <w:szCs w:val="28"/>
        </w:rPr>
        <w:t xml:space="preserve">кого </w:t>
      </w:r>
      <w:r w:rsidR="009377BC" w:rsidRPr="00C57D21">
        <w:rPr>
          <w:rFonts w:ascii="Times New Roman" w:hAnsi="Times New Roman" w:cs="Times New Roman"/>
          <w:sz w:val="28"/>
          <w:szCs w:val="28"/>
        </w:rPr>
        <w:lastRenderedPageBreak/>
        <w:t>муниципального района от 04</w:t>
      </w:r>
      <w:r w:rsidR="00A1466F" w:rsidRPr="00C57D21">
        <w:rPr>
          <w:rFonts w:ascii="Times New Roman" w:hAnsi="Times New Roman" w:cs="Times New Roman"/>
          <w:sz w:val="28"/>
          <w:szCs w:val="28"/>
        </w:rPr>
        <w:t>.</w:t>
      </w:r>
      <w:r w:rsidR="009377BC" w:rsidRPr="00C57D21">
        <w:rPr>
          <w:rFonts w:ascii="Times New Roman" w:hAnsi="Times New Roman" w:cs="Times New Roman"/>
          <w:sz w:val="28"/>
          <w:szCs w:val="28"/>
        </w:rPr>
        <w:t>04.2023 № 191 «О прекращении деятельности МКОУ «НОШ п. Воронежский» путем реорганизации в форме присоединения к МКОУ «Средняя общеобразовательная школа п. Алексеевск» в виде структурного подразделения»</w:t>
      </w:r>
      <w:r>
        <w:rPr>
          <w:rFonts w:ascii="Times New Roman" w:hAnsi="Times New Roman" w:cs="Times New Roman"/>
          <w:sz w:val="28"/>
          <w:szCs w:val="28"/>
        </w:rPr>
        <w:t>)</w:t>
      </w:r>
      <w:r w:rsidR="009377BC" w:rsidRPr="00C57D21">
        <w:rPr>
          <w:rFonts w:ascii="Times New Roman" w:hAnsi="Times New Roman" w:cs="Times New Roman"/>
          <w:sz w:val="28"/>
          <w:szCs w:val="28"/>
        </w:rPr>
        <w:t>.</w:t>
      </w:r>
    </w:p>
    <w:p w:rsidR="00C57D21" w:rsidRPr="00C57D21" w:rsidRDefault="00C57D21" w:rsidP="00C57D21">
      <w:pPr>
        <w:spacing w:after="0"/>
        <w:jc w:val="both"/>
        <w:rPr>
          <w:rFonts w:ascii="Times New Roman" w:hAnsi="Times New Roman" w:cs="Times New Roman"/>
          <w:sz w:val="28"/>
          <w:szCs w:val="28"/>
        </w:rPr>
      </w:pPr>
      <w:r w:rsidRPr="00C57D21">
        <w:rPr>
          <w:rFonts w:ascii="Times New Roman" w:hAnsi="Times New Roman" w:cs="Times New Roman"/>
          <w:sz w:val="28"/>
          <w:szCs w:val="28"/>
        </w:rPr>
        <w:t>- МКДОУ «Детский сад с. Алымовка» стал</w:t>
      </w:r>
      <w:r>
        <w:rPr>
          <w:rFonts w:ascii="Times New Roman" w:hAnsi="Times New Roman" w:cs="Times New Roman"/>
          <w:sz w:val="28"/>
          <w:szCs w:val="28"/>
        </w:rPr>
        <w:t>о</w:t>
      </w:r>
      <w:r w:rsidRPr="00C57D21">
        <w:rPr>
          <w:rFonts w:ascii="Times New Roman" w:hAnsi="Times New Roman" w:cs="Times New Roman"/>
          <w:sz w:val="28"/>
          <w:szCs w:val="28"/>
        </w:rPr>
        <w:t xml:space="preserve"> структурным подразделением МКОУ «СОШ с. Алымовка» (Постановление администрации Киренского муниципального района от 04.04.2023 № 192 «О прекращении деятельности МКДОУ «Детский сад с. Алымовка» путем реорганизации в форме присоединения к МКОУ «Средняя общеобразовательная школа </w:t>
      </w:r>
      <w:proofErr w:type="gramStart"/>
      <w:r w:rsidRPr="00C57D21">
        <w:rPr>
          <w:rFonts w:ascii="Times New Roman" w:hAnsi="Times New Roman" w:cs="Times New Roman"/>
          <w:sz w:val="28"/>
          <w:szCs w:val="28"/>
        </w:rPr>
        <w:t>с</w:t>
      </w:r>
      <w:proofErr w:type="gramEnd"/>
      <w:r w:rsidRPr="00C57D21">
        <w:rPr>
          <w:rFonts w:ascii="Times New Roman" w:hAnsi="Times New Roman" w:cs="Times New Roman"/>
          <w:sz w:val="28"/>
          <w:szCs w:val="28"/>
        </w:rPr>
        <w:t xml:space="preserve">. Алымовка» </w:t>
      </w:r>
      <w:proofErr w:type="gramStart"/>
      <w:r w:rsidRPr="00C57D21">
        <w:rPr>
          <w:rFonts w:ascii="Times New Roman" w:hAnsi="Times New Roman" w:cs="Times New Roman"/>
          <w:sz w:val="28"/>
          <w:szCs w:val="28"/>
        </w:rPr>
        <w:t>в</w:t>
      </w:r>
      <w:proofErr w:type="gramEnd"/>
      <w:r w:rsidRPr="00C57D21">
        <w:rPr>
          <w:rFonts w:ascii="Times New Roman" w:hAnsi="Times New Roman" w:cs="Times New Roman"/>
          <w:sz w:val="28"/>
          <w:szCs w:val="28"/>
        </w:rPr>
        <w:t xml:space="preserve"> виде структурного подразделения»).</w:t>
      </w:r>
    </w:p>
    <w:p w:rsidR="00A1466F" w:rsidRPr="00A1466F" w:rsidRDefault="00C57D21" w:rsidP="00A1466F">
      <w:pPr>
        <w:spacing w:after="0"/>
        <w:jc w:val="both"/>
        <w:rPr>
          <w:rFonts w:ascii="Times New Roman" w:hAnsi="Times New Roman" w:cs="Times New Roman"/>
          <w:sz w:val="28"/>
          <w:szCs w:val="28"/>
        </w:rPr>
      </w:pPr>
      <w:proofErr w:type="gramStart"/>
      <w:r w:rsidRPr="009A684E">
        <w:rPr>
          <w:rFonts w:ascii="Times New Roman" w:hAnsi="Times New Roman" w:cs="Times New Roman"/>
          <w:sz w:val="28"/>
          <w:szCs w:val="28"/>
        </w:rPr>
        <w:t>- В МКОУ «НОШ с. Кривошапкино» произошла смена наименования в МКОУ «ООШ с. Кривошапкино» (</w:t>
      </w:r>
      <w:r w:rsidR="00A1466F" w:rsidRPr="009A684E">
        <w:rPr>
          <w:rFonts w:ascii="Times New Roman" w:hAnsi="Times New Roman" w:cs="Times New Roman"/>
          <w:sz w:val="28"/>
          <w:szCs w:val="28"/>
        </w:rPr>
        <w:t xml:space="preserve">Постановление администрации Киренского муниципального района от </w:t>
      </w:r>
      <w:r w:rsidRPr="009A684E">
        <w:rPr>
          <w:rFonts w:ascii="Times New Roman" w:hAnsi="Times New Roman" w:cs="Times New Roman"/>
          <w:sz w:val="28"/>
          <w:szCs w:val="28"/>
        </w:rPr>
        <w:t>12.04.2023 № 217</w:t>
      </w:r>
      <w:r w:rsidR="00A1466F" w:rsidRPr="009A684E">
        <w:rPr>
          <w:rFonts w:ascii="Times New Roman" w:hAnsi="Times New Roman" w:cs="Times New Roman"/>
          <w:sz w:val="28"/>
          <w:szCs w:val="28"/>
        </w:rPr>
        <w:t xml:space="preserve"> «О </w:t>
      </w:r>
      <w:r w:rsidRPr="009A684E">
        <w:rPr>
          <w:rFonts w:ascii="Times New Roman" w:hAnsi="Times New Roman" w:cs="Times New Roman"/>
          <w:sz w:val="28"/>
          <w:szCs w:val="28"/>
        </w:rPr>
        <w:t xml:space="preserve">переименовании МКОУ «Начальная общеобразовательная школа с. Кривошапкино» в МКОУ </w:t>
      </w:r>
      <w:r w:rsidR="009A684E" w:rsidRPr="009A684E">
        <w:rPr>
          <w:rFonts w:ascii="Times New Roman" w:hAnsi="Times New Roman" w:cs="Times New Roman"/>
          <w:sz w:val="28"/>
          <w:szCs w:val="28"/>
        </w:rPr>
        <w:t>«Основная общеобразовательная школа с. Кривошапкино</w:t>
      </w:r>
      <w:r w:rsidR="00A1466F" w:rsidRPr="009A684E">
        <w:rPr>
          <w:rFonts w:ascii="Times New Roman" w:hAnsi="Times New Roman" w:cs="Times New Roman"/>
          <w:sz w:val="28"/>
          <w:szCs w:val="28"/>
        </w:rPr>
        <w:t>».</w:t>
      </w:r>
      <w:proofErr w:type="gramEnd"/>
    </w:p>
    <w:p w:rsidR="001901E5" w:rsidRPr="0076681E" w:rsidRDefault="003605F7" w:rsidP="00A1466F">
      <w:pPr>
        <w:spacing w:after="0"/>
        <w:jc w:val="both"/>
        <w:rPr>
          <w:rFonts w:ascii="Times New Roman" w:hAnsi="Times New Roman" w:cs="Times New Roman"/>
          <w:sz w:val="28"/>
          <w:szCs w:val="28"/>
        </w:rPr>
      </w:pPr>
      <w:r w:rsidRPr="0076681E">
        <w:rPr>
          <w:rFonts w:ascii="Times New Roman" w:hAnsi="Times New Roman" w:cs="Times New Roman"/>
          <w:sz w:val="28"/>
          <w:szCs w:val="28"/>
        </w:rPr>
        <w:t xml:space="preserve"> </w:t>
      </w:r>
      <w:r w:rsidR="001901E5" w:rsidRPr="0076681E">
        <w:rPr>
          <w:rFonts w:ascii="Times New Roman" w:hAnsi="Times New Roman" w:cs="Times New Roman"/>
          <w:sz w:val="28"/>
          <w:szCs w:val="28"/>
        </w:rPr>
        <w:t xml:space="preserve">    Проверено, подписано и зарегистрировано 8</w:t>
      </w:r>
      <w:r w:rsidR="0076681E" w:rsidRPr="0076681E">
        <w:rPr>
          <w:rFonts w:ascii="Times New Roman" w:hAnsi="Times New Roman" w:cs="Times New Roman"/>
          <w:sz w:val="28"/>
          <w:szCs w:val="28"/>
        </w:rPr>
        <w:t>90</w:t>
      </w:r>
      <w:r w:rsidR="001901E5" w:rsidRPr="0076681E">
        <w:rPr>
          <w:rFonts w:ascii="Times New Roman" w:hAnsi="Times New Roman" w:cs="Times New Roman"/>
          <w:sz w:val="28"/>
          <w:szCs w:val="28"/>
        </w:rPr>
        <w:t xml:space="preserve"> </w:t>
      </w:r>
      <w:proofErr w:type="gramStart"/>
      <w:r w:rsidR="001901E5" w:rsidRPr="0076681E">
        <w:rPr>
          <w:rFonts w:ascii="Times New Roman" w:hAnsi="Times New Roman" w:cs="Times New Roman"/>
          <w:sz w:val="28"/>
          <w:szCs w:val="28"/>
        </w:rPr>
        <w:t>муниципальных</w:t>
      </w:r>
      <w:proofErr w:type="gramEnd"/>
      <w:r w:rsidR="001901E5" w:rsidRPr="0076681E">
        <w:rPr>
          <w:rFonts w:ascii="Times New Roman" w:hAnsi="Times New Roman" w:cs="Times New Roman"/>
          <w:sz w:val="28"/>
          <w:szCs w:val="28"/>
        </w:rPr>
        <w:t xml:space="preserve"> контракта и гражданско-правовых договора по Управлению образования и подведомственным учреждениям. </w:t>
      </w:r>
    </w:p>
    <w:p w:rsidR="001901E5" w:rsidRPr="003605F7" w:rsidRDefault="003605F7" w:rsidP="001901E5">
      <w:pPr>
        <w:contextualSpacing/>
        <w:jc w:val="both"/>
        <w:rPr>
          <w:rFonts w:ascii="Times New Roman" w:hAnsi="Times New Roman" w:cs="Times New Roman"/>
          <w:sz w:val="28"/>
          <w:szCs w:val="28"/>
        </w:rPr>
      </w:pPr>
      <w:r w:rsidRPr="0076681E">
        <w:rPr>
          <w:rFonts w:ascii="Times New Roman" w:hAnsi="Times New Roman" w:cs="Times New Roman"/>
          <w:sz w:val="28"/>
          <w:szCs w:val="28"/>
        </w:rPr>
        <w:t xml:space="preserve">     За период 2022</w:t>
      </w:r>
      <w:r w:rsidR="0004735E" w:rsidRPr="0076681E">
        <w:rPr>
          <w:rFonts w:ascii="Times New Roman" w:hAnsi="Times New Roman" w:cs="Times New Roman"/>
          <w:sz w:val="28"/>
          <w:szCs w:val="28"/>
        </w:rPr>
        <w:t>-</w:t>
      </w:r>
      <w:r w:rsidRPr="0076681E">
        <w:rPr>
          <w:rFonts w:ascii="Times New Roman" w:hAnsi="Times New Roman" w:cs="Times New Roman"/>
          <w:sz w:val="28"/>
          <w:szCs w:val="28"/>
        </w:rPr>
        <w:t>2023</w:t>
      </w:r>
      <w:r w:rsidR="001901E5" w:rsidRPr="0076681E">
        <w:rPr>
          <w:rFonts w:ascii="Times New Roman" w:hAnsi="Times New Roman" w:cs="Times New Roman"/>
          <w:sz w:val="28"/>
          <w:szCs w:val="28"/>
        </w:rPr>
        <w:t xml:space="preserve"> учебный год проведено </w:t>
      </w:r>
      <w:r w:rsidR="0076681E" w:rsidRPr="0076681E">
        <w:rPr>
          <w:rFonts w:ascii="Times New Roman" w:hAnsi="Times New Roman" w:cs="Times New Roman"/>
          <w:sz w:val="28"/>
          <w:szCs w:val="28"/>
        </w:rPr>
        <w:t>более 25</w:t>
      </w:r>
      <w:r w:rsidR="001901E5" w:rsidRPr="0076681E">
        <w:rPr>
          <w:rFonts w:ascii="Times New Roman" w:hAnsi="Times New Roman" w:cs="Times New Roman"/>
          <w:sz w:val="28"/>
          <w:szCs w:val="28"/>
        </w:rPr>
        <w:t xml:space="preserve"> служебных расследований, по результатам которых </w:t>
      </w:r>
      <w:r w:rsidRPr="0076681E">
        <w:rPr>
          <w:rFonts w:ascii="Times New Roman" w:hAnsi="Times New Roman" w:cs="Times New Roman"/>
          <w:sz w:val="28"/>
          <w:szCs w:val="28"/>
        </w:rPr>
        <w:t>ответственные</w:t>
      </w:r>
      <w:r w:rsidR="001901E5" w:rsidRPr="0076681E">
        <w:rPr>
          <w:rFonts w:ascii="Times New Roman" w:hAnsi="Times New Roman" w:cs="Times New Roman"/>
          <w:sz w:val="28"/>
          <w:szCs w:val="28"/>
        </w:rPr>
        <w:t xml:space="preserve"> лица привлечены</w:t>
      </w:r>
      <w:r w:rsidR="001901E5" w:rsidRPr="003605F7">
        <w:rPr>
          <w:rFonts w:ascii="Times New Roman" w:hAnsi="Times New Roman" w:cs="Times New Roman"/>
          <w:sz w:val="28"/>
          <w:szCs w:val="28"/>
        </w:rPr>
        <w:t xml:space="preserve"> к дисциплинарной ответственности. </w:t>
      </w:r>
    </w:p>
    <w:p w:rsidR="00B26449" w:rsidRDefault="001901E5" w:rsidP="00B26449">
      <w:pPr>
        <w:spacing w:after="0"/>
        <w:jc w:val="both"/>
        <w:rPr>
          <w:rFonts w:ascii="Times New Roman" w:hAnsi="Times New Roman" w:cs="Times New Roman"/>
          <w:sz w:val="28"/>
          <w:szCs w:val="28"/>
        </w:rPr>
      </w:pPr>
      <w:r w:rsidRPr="003605F7">
        <w:rPr>
          <w:rFonts w:ascii="Times New Roman" w:hAnsi="Times New Roman" w:cs="Times New Roman"/>
          <w:sz w:val="28"/>
          <w:szCs w:val="28"/>
        </w:rPr>
        <w:t xml:space="preserve">     Для организации эффективной работы по обеспечению нормативн</w:t>
      </w:r>
      <w:proofErr w:type="gramStart"/>
      <w:r w:rsidRPr="003605F7">
        <w:rPr>
          <w:rFonts w:ascii="Times New Roman" w:hAnsi="Times New Roman" w:cs="Times New Roman"/>
          <w:sz w:val="28"/>
          <w:szCs w:val="28"/>
        </w:rPr>
        <w:t>о-</w:t>
      </w:r>
      <w:proofErr w:type="gramEnd"/>
      <w:r w:rsidRPr="003605F7">
        <w:rPr>
          <w:rFonts w:ascii="Times New Roman" w:hAnsi="Times New Roman" w:cs="Times New Roman"/>
          <w:sz w:val="28"/>
          <w:szCs w:val="28"/>
        </w:rPr>
        <w:t xml:space="preserve"> правовой деятельности Управления образования и образовательных учреждений необходимо организовать периодические семинары с руководителями образовательных учреждений по изменениям д</w:t>
      </w:r>
      <w:r w:rsidR="003605F7" w:rsidRPr="003605F7">
        <w:rPr>
          <w:rFonts w:ascii="Times New Roman" w:hAnsi="Times New Roman" w:cs="Times New Roman"/>
          <w:sz w:val="28"/>
          <w:szCs w:val="28"/>
        </w:rPr>
        <w:t>ействующего законодательства РФ в сфере образования</w:t>
      </w:r>
      <w:r w:rsidRPr="003605F7">
        <w:rPr>
          <w:rFonts w:ascii="Times New Roman" w:hAnsi="Times New Roman" w:cs="Times New Roman"/>
          <w:sz w:val="28"/>
          <w:szCs w:val="28"/>
        </w:rPr>
        <w:t>.</w:t>
      </w:r>
    </w:p>
    <w:p w:rsidR="005D164D" w:rsidRPr="003605F7" w:rsidRDefault="001901E5" w:rsidP="00B26449">
      <w:pPr>
        <w:spacing w:after="0"/>
        <w:jc w:val="both"/>
        <w:rPr>
          <w:rFonts w:ascii="Times New Roman" w:hAnsi="Times New Roman" w:cs="Times New Roman"/>
          <w:sz w:val="28"/>
          <w:szCs w:val="28"/>
        </w:rPr>
      </w:pPr>
      <w:r w:rsidRPr="003605F7">
        <w:rPr>
          <w:rFonts w:ascii="Times New Roman" w:hAnsi="Times New Roman" w:cs="Times New Roman"/>
          <w:sz w:val="28"/>
          <w:szCs w:val="28"/>
        </w:rPr>
        <w:t xml:space="preserve"> </w:t>
      </w:r>
    </w:p>
    <w:p w:rsidR="004778EC" w:rsidRPr="00AA0F84" w:rsidRDefault="004778EC" w:rsidP="009A684E">
      <w:pPr>
        <w:spacing w:after="0" w:line="240" w:lineRule="auto"/>
        <w:jc w:val="center"/>
        <w:rPr>
          <w:rFonts w:ascii="Times New Roman" w:hAnsi="Times New Roman"/>
          <w:b/>
          <w:sz w:val="28"/>
          <w:szCs w:val="28"/>
        </w:rPr>
      </w:pPr>
      <w:r w:rsidRPr="00AA0F84">
        <w:rPr>
          <w:rFonts w:ascii="Times New Roman" w:hAnsi="Times New Roman"/>
          <w:b/>
          <w:sz w:val="28"/>
          <w:szCs w:val="28"/>
        </w:rPr>
        <w:t xml:space="preserve">Раздел </w:t>
      </w:r>
      <w:r w:rsidRPr="00AA0F84">
        <w:rPr>
          <w:rFonts w:ascii="Times New Roman" w:hAnsi="Times New Roman"/>
          <w:b/>
          <w:sz w:val="28"/>
          <w:szCs w:val="28"/>
          <w:lang w:val="en-US"/>
        </w:rPr>
        <w:t>III</w:t>
      </w:r>
      <w:r w:rsidR="001F7D8A" w:rsidRPr="00AA0F84">
        <w:rPr>
          <w:rFonts w:ascii="Times New Roman" w:hAnsi="Times New Roman"/>
          <w:b/>
          <w:sz w:val="28"/>
          <w:szCs w:val="28"/>
        </w:rPr>
        <w:t xml:space="preserve">. </w:t>
      </w:r>
      <w:r w:rsidRPr="00AA0F84">
        <w:rPr>
          <w:rFonts w:ascii="Times New Roman" w:hAnsi="Times New Roman" w:cs="Times New Roman"/>
          <w:b/>
          <w:sz w:val="28"/>
          <w:szCs w:val="28"/>
        </w:rPr>
        <w:t>Ресурсное о</w:t>
      </w:r>
      <w:r w:rsidR="003F4FE6" w:rsidRPr="00AA0F84">
        <w:rPr>
          <w:rFonts w:ascii="Times New Roman" w:hAnsi="Times New Roman" w:cs="Times New Roman"/>
          <w:b/>
          <w:sz w:val="28"/>
          <w:szCs w:val="28"/>
        </w:rPr>
        <w:t xml:space="preserve">беспечение системы образования </w:t>
      </w:r>
    </w:p>
    <w:p w:rsidR="004778EC" w:rsidRPr="00AA0F84" w:rsidRDefault="004778EC" w:rsidP="009A684E">
      <w:pPr>
        <w:spacing w:after="0" w:line="240" w:lineRule="auto"/>
        <w:jc w:val="center"/>
        <w:outlineLvl w:val="0"/>
        <w:rPr>
          <w:rFonts w:ascii="Times New Roman" w:hAnsi="Times New Roman" w:cs="Times New Roman"/>
          <w:b/>
          <w:i/>
          <w:sz w:val="28"/>
          <w:szCs w:val="28"/>
        </w:rPr>
      </w:pPr>
      <w:r w:rsidRPr="00AA0F84">
        <w:rPr>
          <w:rFonts w:ascii="Times New Roman" w:hAnsi="Times New Roman" w:cs="Times New Roman"/>
          <w:b/>
          <w:sz w:val="28"/>
          <w:szCs w:val="28"/>
        </w:rPr>
        <w:t xml:space="preserve">3.1. Финансовое обеспечение. Исполнение бюджета по направлениям и источникам финансирования.  </w:t>
      </w:r>
    </w:p>
    <w:p w:rsidR="00AA0F84" w:rsidRPr="00D06233"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 xml:space="preserve">    В целях обеспечения доступности, качества и непрерывности дошкольного, начального, основного среднего общешкольного и дополнительного образования реализуется целевая муниципальная программа «Развитие образования на 2015-2024 годы».</w:t>
      </w:r>
    </w:p>
    <w:p w:rsidR="00AA0F84" w:rsidRPr="00D06233"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Структура финансирования расходов:</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Областной бюджет – 719 452,8 тыс. руб., что составляет 71,34 %,</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Районный бюджет 259 485,7 тыс. руб., что составляет 25,74  %.,</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Платные услуги - 29 271,4 тыс. руб., что составляет 2,92 %.</w:t>
      </w:r>
    </w:p>
    <w:p w:rsidR="00AA0F84" w:rsidRPr="00D06233"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Расходы по видам деятельности (областной), всего 719 452,8 тыс.</w:t>
      </w:r>
      <w:r>
        <w:rPr>
          <w:rFonts w:ascii="Times New Roman" w:hAnsi="Times New Roman" w:cs="Times New Roman"/>
          <w:b/>
          <w:sz w:val="28"/>
          <w:szCs w:val="28"/>
        </w:rPr>
        <w:t xml:space="preserve"> </w:t>
      </w:r>
      <w:r w:rsidRPr="00D06233">
        <w:rPr>
          <w:rFonts w:ascii="Times New Roman" w:hAnsi="Times New Roman" w:cs="Times New Roman"/>
          <w:b/>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b/>
          <w:sz w:val="28"/>
          <w:szCs w:val="28"/>
        </w:rPr>
        <w:lastRenderedPageBreak/>
        <w:t xml:space="preserve">- </w:t>
      </w:r>
      <w:r w:rsidRPr="00D06233">
        <w:rPr>
          <w:rFonts w:ascii="Times New Roman" w:hAnsi="Times New Roman" w:cs="Times New Roman"/>
          <w:sz w:val="28"/>
          <w:szCs w:val="28"/>
        </w:rPr>
        <w:t>заработная плата и начисление на заработную плату - 641 465,1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учебные расходы – 5 944,0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классное руководство - 22 550,7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-заработная плата и начисление на заработную плату советников директоров по воспитанию – 781,5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r>
        <w:rPr>
          <w:rFonts w:ascii="Times New Roman" w:hAnsi="Times New Roman" w:cs="Times New Roman"/>
          <w:sz w:val="28"/>
          <w:szCs w:val="28"/>
        </w:rPr>
        <w:t>.</w:t>
      </w:r>
      <w:r w:rsidRPr="00D06233">
        <w:rPr>
          <w:rFonts w:ascii="Times New Roman" w:hAnsi="Times New Roman" w:cs="Times New Roman"/>
          <w:sz w:val="28"/>
          <w:szCs w:val="28"/>
        </w:rPr>
        <w:t>;</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школьников из малообеспеченных семей - 4 370,9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питание  школьников на полном гос.</w:t>
      </w:r>
      <w:r>
        <w:rPr>
          <w:rFonts w:ascii="Times New Roman" w:hAnsi="Times New Roman" w:cs="Times New Roman"/>
          <w:sz w:val="28"/>
          <w:szCs w:val="28"/>
        </w:rPr>
        <w:t xml:space="preserve"> </w:t>
      </w:r>
      <w:r w:rsidRPr="00D06233">
        <w:rPr>
          <w:rFonts w:ascii="Times New Roman" w:hAnsi="Times New Roman" w:cs="Times New Roman"/>
          <w:sz w:val="28"/>
          <w:szCs w:val="28"/>
        </w:rPr>
        <w:t>обеспечении – 16,3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питание детей с ОВЗ – 2 206,8 тыс. руб., </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горячее питание детей 1-4 классов  – 11 095,0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детей-инвалидов – 246,7 тыс.</w:t>
      </w:r>
      <w:r>
        <w:rPr>
          <w:rFonts w:ascii="Times New Roman" w:hAnsi="Times New Roman" w:cs="Times New Roman"/>
          <w:sz w:val="28"/>
          <w:szCs w:val="28"/>
        </w:rPr>
        <w:t xml:space="preserve"> </w:t>
      </w:r>
      <w:r w:rsidRPr="00D06233">
        <w:rPr>
          <w:rFonts w:ascii="Times New Roman" w:hAnsi="Times New Roman" w:cs="Times New Roman"/>
          <w:sz w:val="28"/>
          <w:szCs w:val="28"/>
        </w:rPr>
        <w:t xml:space="preserve">руб., </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питание детей Питьевое молоко – 1 808,8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приобретение средств обучения и воспитания, необходимых для оснащения учебных кабинетов (мебель) – 475,8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кабинет ОБЖ – 1 350,0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организация летнего отдыха детей – 2 903,7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w:t>
      </w:r>
      <w:proofErr w:type="spellStart"/>
      <w:r w:rsidRPr="00D06233">
        <w:rPr>
          <w:rFonts w:ascii="Times New Roman" w:hAnsi="Times New Roman" w:cs="Times New Roman"/>
          <w:sz w:val="28"/>
          <w:szCs w:val="28"/>
        </w:rPr>
        <w:t>софинансирование</w:t>
      </w:r>
      <w:proofErr w:type="spellEnd"/>
      <w:r w:rsidRPr="00D06233">
        <w:rPr>
          <w:rFonts w:ascii="Times New Roman" w:hAnsi="Times New Roman" w:cs="Times New Roman"/>
          <w:sz w:val="28"/>
          <w:szCs w:val="28"/>
        </w:rPr>
        <w:t xml:space="preserve"> мероприятий по капитальному ремонту образовательных организаций – 18 767,6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мероприятия в рамках проекта Народные инициативы (установка </w:t>
      </w:r>
      <w:r>
        <w:rPr>
          <w:rFonts w:ascii="Times New Roman" w:hAnsi="Times New Roman" w:cs="Times New Roman"/>
          <w:sz w:val="28"/>
          <w:szCs w:val="28"/>
        </w:rPr>
        <w:t>окон в ОО</w:t>
      </w:r>
      <w:r w:rsidRPr="00D06233">
        <w:rPr>
          <w:rFonts w:ascii="Times New Roman" w:hAnsi="Times New Roman" w:cs="Times New Roman"/>
          <w:sz w:val="28"/>
          <w:szCs w:val="28"/>
        </w:rPr>
        <w:t>) – 4 795,8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субсидии на приобретение учебников – 1 406,7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-субсидия на приобретение школьного автобуса – 3 960,0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140D6D"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 xml:space="preserve">     Расходы по видам деятельности (</w:t>
      </w:r>
      <w:proofErr w:type="gramStart"/>
      <w:r w:rsidRPr="00D06233">
        <w:rPr>
          <w:rFonts w:ascii="Times New Roman" w:hAnsi="Times New Roman" w:cs="Times New Roman"/>
          <w:b/>
          <w:sz w:val="28"/>
          <w:szCs w:val="28"/>
        </w:rPr>
        <w:t>районн</w:t>
      </w:r>
      <w:r w:rsidR="00140D6D">
        <w:rPr>
          <w:rFonts w:ascii="Times New Roman" w:hAnsi="Times New Roman" w:cs="Times New Roman"/>
          <w:b/>
          <w:sz w:val="28"/>
          <w:szCs w:val="28"/>
        </w:rPr>
        <w:t>ый</w:t>
      </w:r>
      <w:proofErr w:type="gramEnd"/>
      <w:r w:rsidR="00140D6D">
        <w:rPr>
          <w:rFonts w:ascii="Times New Roman" w:hAnsi="Times New Roman" w:cs="Times New Roman"/>
          <w:b/>
          <w:sz w:val="28"/>
          <w:szCs w:val="28"/>
        </w:rPr>
        <w:t>), всего 259 485,7 тыс. руб.:</w:t>
      </w:r>
    </w:p>
    <w:p w:rsidR="00AA0F84" w:rsidRPr="00140D6D" w:rsidRDefault="00AA0F84" w:rsidP="00AA0F84">
      <w:pPr>
        <w:spacing w:after="0"/>
        <w:jc w:val="both"/>
        <w:outlineLvl w:val="0"/>
        <w:rPr>
          <w:rFonts w:ascii="Times New Roman" w:hAnsi="Times New Roman" w:cs="Times New Roman"/>
          <w:b/>
          <w:sz w:val="28"/>
          <w:szCs w:val="28"/>
        </w:rPr>
      </w:pPr>
      <w:r w:rsidRPr="00140D6D">
        <w:rPr>
          <w:rFonts w:ascii="Times New Roman" w:hAnsi="Times New Roman" w:cs="Times New Roman"/>
          <w:sz w:val="28"/>
          <w:szCs w:val="28"/>
        </w:rPr>
        <w:t xml:space="preserve">- </w:t>
      </w:r>
      <w:r w:rsidRPr="00D06233">
        <w:rPr>
          <w:rFonts w:ascii="Times New Roman" w:hAnsi="Times New Roman" w:cs="Times New Roman"/>
          <w:b/>
          <w:sz w:val="28"/>
          <w:szCs w:val="28"/>
        </w:rPr>
        <w:t xml:space="preserve"> </w:t>
      </w:r>
      <w:r w:rsidRPr="00D06233">
        <w:rPr>
          <w:rFonts w:ascii="Times New Roman" w:hAnsi="Times New Roman" w:cs="Times New Roman"/>
          <w:sz w:val="28"/>
          <w:szCs w:val="28"/>
        </w:rPr>
        <w:t>заработная плата и начисления на заработную плату - 62 993,3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коммунальные услуги – 48 976,0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услуги связи и интернета – 1 830,3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аренда имущества – 1 322,4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приобретение материальных ценностей – 30 383,9 тыс. руб., в том числе -        продукты питания для детей – 15 497,5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текущий ремонт – 21 461,3 тыс. рублей;</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транспортные услуги –1 611,8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прочие работы, услуги, приобретение основных средств – 25 604,8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работы и услуги по содержанию имущества – 30 741,9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льготный проезд – 8 634,0 тыс. 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противопожарные мероприятия, физическая охрана – 16 560,8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-расходы на медосмотр и </w:t>
      </w:r>
      <w:proofErr w:type="spellStart"/>
      <w:r w:rsidRPr="00D06233">
        <w:rPr>
          <w:rFonts w:ascii="Times New Roman" w:hAnsi="Times New Roman" w:cs="Times New Roman"/>
          <w:sz w:val="28"/>
          <w:szCs w:val="28"/>
        </w:rPr>
        <w:t>медосвидетельствование</w:t>
      </w:r>
      <w:proofErr w:type="spellEnd"/>
      <w:r w:rsidRPr="00D06233">
        <w:rPr>
          <w:rFonts w:ascii="Times New Roman" w:hAnsi="Times New Roman" w:cs="Times New Roman"/>
          <w:sz w:val="28"/>
          <w:szCs w:val="28"/>
        </w:rPr>
        <w:t xml:space="preserve"> водителей – 3 999,5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производственные бригады – 2 588,2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мероприятия по программе «Дети </w:t>
      </w:r>
      <w:proofErr w:type="spellStart"/>
      <w:r w:rsidRPr="00D06233">
        <w:rPr>
          <w:rFonts w:ascii="Times New Roman" w:hAnsi="Times New Roman" w:cs="Times New Roman"/>
          <w:sz w:val="28"/>
          <w:szCs w:val="28"/>
        </w:rPr>
        <w:t>Приангарья</w:t>
      </w:r>
      <w:proofErr w:type="spellEnd"/>
      <w:r w:rsidRPr="00D06233">
        <w:rPr>
          <w:rFonts w:ascii="Times New Roman" w:hAnsi="Times New Roman" w:cs="Times New Roman"/>
          <w:sz w:val="28"/>
          <w:szCs w:val="28"/>
        </w:rPr>
        <w:t>» - 1 764,4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проектные работы, экспертиза проектов – 1 013,1 тыс.</w:t>
      </w:r>
      <w:r>
        <w:rPr>
          <w:rFonts w:ascii="Times New Roman" w:hAnsi="Times New Roman" w:cs="Times New Roman"/>
          <w:sz w:val="28"/>
          <w:szCs w:val="28"/>
        </w:rPr>
        <w:t xml:space="preserve"> </w:t>
      </w:r>
      <w:r w:rsidRPr="00D06233">
        <w:rPr>
          <w:rFonts w:ascii="Times New Roman" w:hAnsi="Times New Roman" w:cs="Times New Roman"/>
          <w:sz w:val="28"/>
          <w:szCs w:val="28"/>
        </w:rPr>
        <w:t>руб.</w:t>
      </w:r>
    </w:p>
    <w:p w:rsidR="00AA0F84" w:rsidRPr="00D06233"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lastRenderedPageBreak/>
        <w:t xml:space="preserve">     Расходы по платным услугам, всего 29 271,4 тыс. руб.:</w:t>
      </w:r>
    </w:p>
    <w:p w:rsidR="00AA0F84" w:rsidRPr="00D06233" w:rsidRDefault="00AA0F84" w:rsidP="00AA0F84">
      <w:pPr>
        <w:spacing w:after="0"/>
        <w:jc w:val="both"/>
        <w:outlineLvl w:val="0"/>
        <w:rPr>
          <w:rFonts w:ascii="Times New Roman" w:hAnsi="Times New Roman" w:cs="Times New Roman"/>
          <w:b/>
          <w:sz w:val="28"/>
          <w:szCs w:val="28"/>
        </w:rPr>
      </w:pPr>
      <w:r w:rsidRPr="00D06233">
        <w:rPr>
          <w:rFonts w:ascii="Times New Roman" w:hAnsi="Times New Roman" w:cs="Times New Roman"/>
          <w:b/>
          <w:sz w:val="28"/>
          <w:szCs w:val="28"/>
        </w:rPr>
        <w:t>-</w:t>
      </w:r>
      <w:r w:rsidRPr="00D06233">
        <w:rPr>
          <w:rFonts w:ascii="Times New Roman" w:hAnsi="Times New Roman" w:cs="Times New Roman"/>
          <w:sz w:val="28"/>
          <w:szCs w:val="28"/>
        </w:rPr>
        <w:t>питание детей в учреждениях</w:t>
      </w:r>
      <w:r w:rsidRPr="00D06233">
        <w:rPr>
          <w:rFonts w:ascii="Times New Roman" w:hAnsi="Times New Roman" w:cs="Times New Roman"/>
          <w:b/>
          <w:sz w:val="28"/>
          <w:szCs w:val="28"/>
        </w:rPr>
        <w:t xml:space="preserve"> – </w:t>
      </w:r>
      <w:r w:rsidRPr="00D06233">
        <w:rPr>
          <w:rFonts w:ascii="Times New Roman" w:hAnsi="Times New Roman" w:cs="Times New Roman"/>
          <w:sz w:val="28"/>
          <w:szCs w:val="28"/>
        </w:rPr>
        <w:t>29 271,4 тыс. руб.,</w:t>
      </w:r>
    </w:p>
    <w:p w:rsidR="00AA0F84" w:rsidRDefault="00AA0F84" w:rsidP="00AA0F84">
      <w:pPr>
        <w:spacing w:after="0"/>
        <w:jc w:val="both"/>
        <w:outlineLvl w:val="0"/>
        <w:rPr>
          <w:rFonts w:ascii="Times New Roman" w:hAnsi="Times New Roman" w:cs="Times New Roman"/>
          <w:sz w:val="28"/>
          <w:szCs w:val="28"/>
        </w:rPr>
      </w:pPr>
      <w:r w:rsidRPr="00D06233">
        <w:rPr>
          <w:rFonts w:ascii="Times New Roman" w:hAnsi="Times New Roman" w:cs="Times New Roman"/>
          <w:sz w:val="28"/>
          <w:szCs w:val="28"/>
        </w:rPr>
        <w:t xml:space="preserve">    На финансовый  2022 год были утверждены бюджетные ассигнования в размере 1 022 967,5 тыс. руб. Бюджет исполнен на 98,56%, что составляет 1 008 209,9  тыс. руб. Неосвоенная сумма лимитов – 14 757,6 тыс. руб.</w:t>
      </w:r>
    </w:p>
    <w:p w:rsidR="00093243" w:rsidRPr="00D06233" w:rsidRDefault="00093243" w:rsidP="00AA0F84">
      <w:pPr>
        <w:spacing w:after="0"/>
        <w:jc w:val="both"/>
        <w:outlineLvl w:val="0"/>
        <w:rPr>
          <w:rFonts w:ascii="Times New Roman" w:hAnsi="Times New Roman" w:cs="Times New Roman"/>
          <w:b/>
          <w:sz w:val="28"/>
          <w:szCs w:val="28"/>
        </w:rPr>
      </w:pPr>
    </w:p>
    <w:p w:rsidR="00182D84" w:rsidRPr="00E64939" w:rsidRDefault="00182D84" w:rsidP="007A0D03">
      <w:pPr>
        <w:spacing w:after="0"/>
        <w:jc w:val="center"/>
        <w:outlineLvl w:val="0"/>
        <w:rPr>
          <w:rFonts w:ascii="Times New Roman" w:hAnsi="Times New Roman" w:cs="Times New Roman"/>
          <w:b/>
          <w:sz w:val="28"/>
          <w:szCs w:val="28"/>
        </w:rPr>
      </w:pPr>
      <w:r w:rsidRPr="00E64939">
        <w:rPr>
          <w:rFonts w:ascii="Times New Roman" w:hAnsi="Times New Roman" w:cs="Times New Roman"/>
          <w:b/>
          <w:sz w:val="28"/>
          <w:szCs w:val="28"/>
        </w:rPr>
        <w:t>3.2. Кадровое обеспечение</w:t>
      </w:r>
    </w:p>
    <w:p w:rsidR="008A5678" w:rsidRPr="00E64939" w:rsidRDefault="008A5678" w:rsidP="008A5678">
      <w:pPr>
        <w:spacing w:after="0"/>
        <w:jc w:val="both"/>
        <w:rPr>
          <w:rFonts w:ascii="Times New Roman" w:hAnsi="Times New Roman" w:cs="Times New Roman"/>
          <w:sz w:val="28"/>
          <w:szCs w:val="28"/>
        </w:rPr>
      </w:pPr>
      <w:r w:rsidRPr="00E64939">
        <w:rPr>
          <w:rFonts w:ascii="Times New Roman" w:hAnsi="Times New Roman"/>
          <w:sz w:val="28"/>
          <w:szCs w:val="28"/>
        </w:rPr>
        <w:t xml:space="preserve">     В образовательных организациях Киренского района работает 884 человека, что меньше показателя прошлого года на 15 человек (2021-2022 учебный год – 899 человек). П</w:t>
      </w:r>
      <w:r w:rsidRPr="00E64939">
        <w:rPr>
          <w:rFonts w:ascii="Times New Roman" w:hAnsi="Times New Roman" w:cs="Times New Roman"/>
          <w:sz w:val="28"/>
          <w:szCs w:val="28"/>
        </w:rPr>
        <w:t>едагогическую деятельность осуществляют 369 педагогов (данные на 31.12.2022 г.), из них в дошкольных образовательных организациях работают 106 педагогических работников,  в школах – 245, в организациях дополнительного образования – 18 педагогов.</w:t>
      </w:r>
    </w:p>
    <w:p w:rsidR="008A5678" w:rsidRPr="00E64939" w:rsidRDefault="008A5678" w:rsidP="008A5678">
      <w:pPr>
        <w:spacing w:after="0"/>
        <w:jc w:val="both"/>
        <w:rPr>
          <w:rFonts w:ascii="Times New Roman" w:hAnsi="Times New Roman" w:cs="Times New Roman"/>
          <w:sz w:val="28"/>
          <w:szCs w:val="28"/>
        </w:rPr>
      </w:pPr>
      <w:r w:rsidRPr="00E64939">
        <w:rPr>
          <w:rFonts w:ascii="Times New Roman" w:hAnsi="Times New Roman" w:cs="Times New Roman"/>
          <w:sz w:val="28"/>
          <w:szCs w:val="28"/>
        </w:rPr>
        <w:t xml:space="preserve">     Обеспеченность педагогическими кадрами в школах района составляет  96%. Имеются 14 вакансий педагогов в 5 образовательных организациях, в том числе по основным  учебным  предметам, таким как математика, русский язык и литература, химия, английский язык, история, информатика и другие.  В целях непрерывного осуществления образовательного процесса вакансии закрыты путем распределения педагогической нагрузки между педагогами учреждений. В дошкольных образовательных организациях вакансии педагогических работников отсутствуют.</w:t>
      </w:r>
    </w:p>
    <w:p w:rsidR="008A5678" w:rsidRPr="00E64939" w:rsidRDefault="008A5678" w:rsidP="008A5678">
      <w:pPr>
        <w:spacing w:after="0"/>
        <w:jc w:val="both"/>
        <w:rPr>
          <w:rFonts w:ascii="Times New Roman" w:hAnsi="Times New Roman" w:cs="Times New Roman"/>
          <w:sz w:val="28"/>
          <w:szCs w:val="28"/>
        </w:rPr>
      </w:pPr>
      <w:r w:rsidRPr="00E64939">
        <w:rPr>
          <w:rFonts w:ascii="Times New Roman" w:hAnsi="Times New Roman" w:cs="Times New Roman"/>
          <w:sz w:val="28"/>
          <w:szCs w:val="28"/>
        </w:rPr>
        <w:t xml:space="preserve">      В целях обеспечения текущей и перспективной потребности в замещении вакантных должностей руководителей образовательных организаций и обеспечения реализации права их на должностной рост при Управлении образования функционирует конкурсная комиссия по формированию Кадрового резерва руководителей образовательных организаций Киренского муниципального района.</w:t>
      </w:r>
    </w:p>
    <w:p w:rsidR="008A5678" w:rsidRPr="00E64939" w:rsidRDefault="008A5678" w:rsidP="008A5678">
      <w:pPr>
        <w:spacing w:after="0"/>
        <w:ind w:firstLine="426"/>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С целью кадрового обеспечения учреждений образования</w:t>
      </w:r>
      <w:r w:rsidR="00CC6E5F">
        <w:rPr>
          <w:rFonts w:ascii="Times New Roman" w:eastAsiaTheme="minorEastAsia" w:hAnsi="Times New Roman" w:cs="Times New Roman"/>
          <w:sz w:val="28"/>
          <w:szCs w:val="28"/>
          <w:lang w:eastAsia="ru-RU"/>
        </w:rPr>
        <w:t>, устранения дефицита педагогических кадров</w:t>
      </w:r>
      <w:r w:rsidRPr="00E64939">
        <w:rPr>
          <w:rFonts w:ascii="Times New Roman" w:eastAsiaTheme="minorEastAsia" w:hAnsi="Times New Roman" w:cs="Times New Roman"/>
          <w:sz w:val="28"/>
          <w:szCs w:val="28"/>
          <w:lang w:eastAsia="ru-RU"/>
        </w:rPr>
        <w:t xml:space="preserve"> и закрепления  педагогических работников на территории Киренского муниципального района постановлением администрации Киренского утверждено Положение о предоставлении денежной выплаты молодым и приглашенным специалистам, прибывшим на работу в учреждения образования Киренского района. Денежная выплата молодым и приглашенным специалистам, имеющим высшее образование  в размере 115 000 рублей каждый год в течение пяти лет. Денежная выплата молодым и приглашенным специалистам, имеющим среднее специа</w:t>
      </w:r>
      <w:r w:rsidR="00841E67">
        <w:rPr>
          <w:rFonts w:ascii="Times New Roman" w:eastAsiaTheme="minorEastAsia" w:hAnsi="Times New Roman" w:cs="Times New Roman"/>
          <w:sz w:val="28"/>
          <w:szCs w:val="28"/>
          <w:lang w:eastAsia="ru-RU"/>
        </w:rPr>
        <w:t xml:space="preserve">льное образование  в размере 57 </w:t>
      </w:r>
      <w:r w:rsidRPr="00E64939">
        <w:rPr>
          <w:rFonts w:ascii="Times New Roman" w:eastAsiaTheme="minorEastAsia" w:hAnsi="Times New Roman" w:cs="Times New Roman"/>
          <w:sz w:val="28"/>
          <w:szCs w:val="28"/>
          <w:lang w:eastAsia="ru-RU"/>
        </w:rPr>
        <w:t>500 рублей каждый год в течение пяти лет.</w:t>
      </w:r>
    </w:p>
    <w:p w:rsidR="008A5678" w:rsidRPr="00E64939" w:rsidRDefault="008A5678" w:rsidP="008A5678">
      <w:pPr>
        <w:spacing w:after="0"/>
        <w:ind w:firstLine="426"/>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 xml:space="preserve">В 2022 году денежные выплаты получили два молодых специалиста,  выпускники Киренского профессионального педагогического колледжа -  </w:t>
      </w:r>
      <w:r w:rsidRPr="00E64939">
        <w:rPr>
          <w:rFonts w:ascii="Times New Roman" w:eastAsiaTheme="minorEastAsia" w:hAnsi="Times New Roman" w:cs="Times New Roman"/>
          <w:sz w:val="28"/>
          <w:szCs w:val="28"/>
          <w:lang w:eastAsia="ru-RU"/>
        </w:rPr>
        <w:lastRenderedPageBreak/>
        <w:t>работники дошкольных образовательных организаций  Киренского муниципального района.</w:t>
      </w:r>
    </w:p>
    <w:p w:rsidR="008A5678" w:rsidRPr="00E64939" w:rsidRDefault="008A5678" w:rsidP="008A5678">
      <w:pPr>
        <w:spacing w:after="0"/>
        <w:ind w:firstLine="426"/>
        <w:contextualSpacing/>
        <w:jc w:val="both"/>
        <w:rPr>
          <w:rFonts w:ascii="Times New Roman" w:eastAsia="Times New Roman" w:hAnsi="Times New Roman" w:cs="Times New Roman"/>
          <w:sz w:val="28"/>
          <w:szCs w:val="28"/>
          <w:lang w:eastAsia="ru-RU"/>
        </w:rPr>
      </w:pPr>
      <w:proofErr w:type="gramStart"/>
      <w:r w:rsidRPr="00E64939">
        <w:rPr>
          <w:rFonts w:ascii="Times New Roman" w:eastAsia="Times New Roman" w:hAnsi="Times New Roman" w:cs="Times New Roman"/>
          <w:sz w:val="28"/>
          <w:szCs w:val="28"/>
          <w:lang w:eastAsia="ru-RU"/>
        </w:rPr>
        <w:t>Кроме того администрацией Киренского муниципального района утвержден порядок предоставления мер материального стимулирования гражданам, обучающимся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основной задачей которого является обеспечение муниципальных образовательных организаций муниципального образования Киренский район, имеющих дефицит кадрового обеспечения квалифицированными специалистами.</w:t>
      </w:r>
      <w:proofErr w:type="gramEnd"/>
    </w:p>
    <w:p w:rsidR="008A5678" w:rsidRPr="00E64939" w:rsidRDefault="008A5678" w:rsidP="008A5678">
      <w:pPr>
        <w:spacing w:after="0"/>
        <w:ind w:firstLine="426"/>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 xml:space="preserve">Гражданам, заключившим Договор, на период </w:t>
      </w:r>
      <w:proofErr w:type="gramStart"/>
      <w:r w:rsidRPr="00E64939">
        <w:rPr>
          <w:rFonts w:ascii="Times New Roman" w:eastAsiaTheme="minorEastAsia" w:hAnsi="Times New Roman" w:cs="Times New Roman"/>
          <w:sz w:val="28"/>
          <w:szCs w:val="28"/>
          <w:lang w:eastAsia="ru-RU"/>
        </w:rPr>
        <w:t>обучения по</w:t>
      </w:r>
      <w:proofErr w:type="gramEnd"/>
      <w:r w:rsidRPr="00E64939">
        <w:rPr>
          <w:rFonts w:ascii="Times New Roman" w:eastAsiaTheme="minorEastAsia" w:hAnsi="Times New Roman" w:cs="Times New Roman"/>
          <w:sz w:val="28"/>
          <w:szCs w:val="28"/>
          <w:lang w:eastAsia="ru-RU"/>
        </w:rPr>
        <w:t xml:space="preserve"> образовательным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предоставляются следующие меры поддержки, которые выплачиваются 1 раз в год после сдачи итоговой сессии:</w:t>
      </w:r>
    </w:p>
    <w:p w:rsidR="008A5678" w:rsidRPr="00E64939" w:rsidRDefault="008A5678" w:rsidP="008A5678">
      <w:pPr>
        <w:spacing w:after="0"/>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 стипендия (очное обучение) в размере 5000,00 (пять тысяч) рублей в месяц учебного года (9 месяцев);</w:t>
      </w:r>
    </w:p>
    <w:p w:rsidR="008A5678" w:rsidRPr="00E64939" w:rsidRDefault="008A5678" w:rsidP="008A5678">
      <w:pPr>
        <w:spacing w:after="0"/>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  оплата проезда к месту учебы и обратно 1 раз в год;</w:t>
      </w:r>
    </w:p>
    <w:p w:rsidR="008A5678" w:rsidRPr="00E64939" w:rsidRDefault="008A5678" w:rsidP="008A5678">
      <w:pPr>
        <w:spacing w:after="0"/>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 премия по результатам итоговой аттестации в размере 10000,00 (десять тысяч) рублей при условии получения студентом оценки «4» и «5».</w:t>
      </w:r>
    </w:p>
    <w:p w:rsidR="008A5678" w:rsidRPr="00E64939" w:rsidRDefault="008A5678" w:rsidP="008A5678">
      <w:pPr>
        <w:spacing w:after="0"/>
        <w:ind w:firstLine="426"/>
        <w:jc w:val="both"/>
        <w:rPr>
          <w:rFonts w:ascii="Times New Roman" w:eastAsiaTheme="minorEastAsia" w:hAnsi="Times New Roman" w:cs="Times New Roman"/>
          <w:sz w:val="28"/>
          <w:szCs w:val="28"/>
          <w:lang w:eastAsia="ru-RU"/>
        </w:rPr>
      </w:pPr>
      <w:r w:rsidRPr="00E64939">
        <w:rPr>
          <w:rFonts w:ascii="Times New Roman" w:eastAsiaTheme="minorEastAsia" w:hAnsi="Times New Roman" w:cs="Times New Roman"/>
          <w:sz w:val="28"/>
          <w:szCs w:val="28"/>
          <w:lang w:eastAsia="ru-RU"/>
        </w:rPr>
        <w:t>Мера материального стимулирования студенту, обучающемуся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предоставляется Управлением образования и выплачивается за счет средств бюджета муниципального образования Киренского района в рамках муниципальной программы Киренского района «Развитие образования на 2015-2024 гг.».</w:t>
      </w:r>
    </w:p>
    <w:p w:rsidR="008A5678" w:rsidRPr="00E64939" w:rsidRDefault="008A5678" w:rsidP="008A5678">
      <w:pPr>
        <w:spacing w:after="0"/>
        <w:ind w:firstLine="425"/>
        <w:contextualSpacing/>
        <w:jc w:val="both"/>
        <w:rPr>
          <w:rFonts w:ascii="Times New Roman" w:eastAsia="Times New Roman" w:hAnsi="Times New Roman" w:cs="Times New Roman"/>
          <w:color w:val="000000"/>
          <w:sz w:val="28"/>
          <w:szCs w:val="28"/>
          <w:shd w:val="clear" w:color="auto" w:fill="FFFFFF"/>
          <w:lang w:eastAsia="ru-RU"/>
        </w:rPr>
      </w:pPr>
      <w:r w:rsidRPr="00E64939">
        <w:rPr>
          <w:rFonts w:ascii="Times New Roman" w:eastAsia="Times New Roman" w:hAnsi="Times New Roman" w:cs="Times New Roman"/>
          <w:sz w:val="28"/>
          <w:szCs w:val="28"/>
          <w:lang w:eastAsia="ru-RU"/>
        </w:rPr>
        <w:t xml:space="preserve">Образовательные организации активно участвуют в областной программе «Земский учитель», </w:t>
      </w:r>
      <w:r w:rsidRPr="00E64939">
        <w:rPr>
          <w:rFonts w:ascii="Times New Roman" w:eastAsia="Times New Roman" w:hAnsi="Times New Roman" w:cs="Times New Roman"/>
          <w:color w:val="000000"/>
          <w:sz w:val="28"/>
          <w:szCs w:val="28"/>
          <w:shd w:val="clear" w:color="auto" w:fill="FFFFFF"/>
          <w:lang w:eastAsia="ru-RU"/>
        </w:rPr>
        <w:t xml:space="preserve">направленной на обеспечение педагогическими кадрами организаций, находящихся в сельских населённых пунктах, рабочих посёлках, посёлках городского типа, городах с населением до 50 тысяч человек.  </w:t>
      </w:r>
    </w:p>
    <w:p w:rsidR="008A5678" w:rsidRPr="00E64939" w:rsidRDefault="008A5678" w:rsidP="008A5678">
      <w:pPr>
        <w:spacing w:after="0"/>
        <w:ind w:firstLine="425"/>
        <w:contextualSpacing/>
        <w:jc w:val="both"/>
        <w:rPr>
          <w:rFonts w:ascii="Times New Roman" w:eastAsia="Times New Roman" w:hAnsi="Times New Roman" w:cs="Times New Roman"/>
          <w:sz w:val="28"/>
          <w:szCs w:val="28"/>
          <w:lang w:eastAsia="ru-RU"/>
        </w:rPr>
      </w:pPr>
      <w:r w:rsidRPr="00E64939">
        <w:rPr>
          <w:rFonts w:ascii="Times New Roman" w:eastAsia="Times New Roman" w:hAnsi="Times New Roman" w:cs="Times New Roman"/>
          <w:sz w:val="28"/>
          <w:szCs w:val="28"/>
          <w:lang w:eastAsia="ru-RU"/>
        </w:rPr>
        <w:t xml:space="preserve">В 2021 году участниками областной программы «Земский учитель»  стали две образовательные организации: МКОУ «СОШ с. </w:t>
      </w:r>
      <w:proofErr w:type="spellStart"/>
      <w:r w:rsidRPr="00E64939">
        <w:rPr>
          <w:rFonts w:ascii="Times New Roman" w:eastAsia="Times New Roman" w:hAnsi="Times New Roman" w:cs="Times New Roman"/>
          <w:sz w:val="28"/>
          <w:szCs w:val="28"/>
          <w:lang w:eastAsia="ru-RU"/>
        </w:rPr>
        <w:t>Макарово</w:t>
      </w:r>
      <w:proofErr w:type="spellEnd"/>
      <w:r w:rsidRPr="00E64939">
        <w:rPr>
          <w:rFonts w:ascii="Times New Roman" w:eastAsia="Times New Roman" w:hAnsi="Times New Roman" w:cs="Times New Roman"/>
          <w:sz w:val="28"/>
          <w:szCs w:val="28"/>
          <w:lang w:eastAsia="ru-RU"/>
        </w:rPr>
        <w:t>», имеющие вакансии по должности учителя русского языка и МКОУ «СОШ № 3 г. Киренска» по должности учителя английского языка.</w:t>
      </w:r>
    </w:p>
    <w:p w:rsidR="000A424F" w:rsidRPr="00E64939" w:rsidRDefault="008A5678" w:rsidP="000A424F">
      <w:pPr>
        <w:spacing w:after="0"/>
        <w:ind w:firstLine="425"/>
        <w:contextualSpacing/>
        <w:jc w:val="both"/>
        <w:rPr>
          <w:rFonts w:ascii="Times New Roman" w:eastAsia="Times New Roman" w:hAnsi="Times New Roman" w:cs="Times New Roman"/>
          <w:sz w:val="28"/>
          <w:szCs w:val="28"/>
          <w:lang w:eastAsia="ru-RU"/>
        </w:rPr>
      </w:pPr>
      <w:r w:rsidRPr="00E64939">
        <w:rPr>
          <w:rFonts w:ascii="Times New Roman" w:eastAsia="Times New Roman" w:hAnsi="Times New Roman" w:cs="Times New Roman"/>
          <w:sz w:val="28"/>
          <w:szCs w:val="28"/>
          <w:lang w:eastAsia="ru-RU"/>
        </w:rPr>
        <w:t xml:space="preserve">В 2022 году участниками  программы «Земский учитель» стали четыре образовательные организации: МКОУ «СОШ № 1 г. Киренска» учителя </w:t>
      </w:r>
      <w:r w:rsidRPr="00E64939">
        <w:rPr>
          <w:rFonts w:ascii="Times New Roman" w:eastAsia="Times New Roman" w:hAnsi="Times New Roman" w:cs="Times New Roman"/>
          <w:sz w:val="28"/>
          <w:szCs w:val="28"/>
          <w:lang w:eastAsia="ru-RU"/>
        </w:rPr>
        <w:lastRenderedPageBreak/>
        <w:t>истории,  МКОУ «СОШ № 5 г. Киренска» учителя химии, МКОУ «СОШ №</w:t>
      </w:r>
      <w:r w:rsidR="000A424F">
        <w:rPr>
          <w:rFonts w:ascii="Times New Roman" w:eastAsia="Times New Roman" w:hAnsi="Times New Roman" w:cs="Times New Roman"/>
          <w:sz w:val="28"/>
          <w:szCs w:val="28"/>
          <w:lang w:eastAsia="ru-RU"/>
        </w:rPr>
        <w:t xml:space="preserve"> </w:t>
      </w:r>
      <w:r w:rsidRPr="00E64939">
        <w:rPr>
          <w:rFonts w:ascii="Times New Roman" w:eastAsia="Times New Roman" w:hAnsi="Times New Roman" w:cs="Times New Roman"/>
          <w:sz w:val="28"/>
          <w:szCs w:val="28"/>
          <w:lang w:eastAsia="ru-RU"/>
        </w:rPr>
        <w:t xml:space="preserve">6 г. Киренска» учителя начальных классов, МКОУ «Криволукская СОШ им. Героя Советского Союза </w:t>
      </w:r>
      <w:proofErr w:type="spellStart"/>
      <w:r w:rsidRPr="00E64939">
        <w:rPr>
          <w:rFonts w:ascii="Times New Roman" w:eastAsia="Times New Roman" w:hAnsi="Times New Roman" w:cs="Times New Roman"/>
          <w:sz w:val="28"/>
          <w:szCs w:val="28"/>
          <w:lang w:eastAsia="ru-RU"/>
        </w:rPr>
        <w:t>Тюрнева</w:t>
      </w:r>
      <w:proofErr w:type="spellEnd"/>
      <w:r w:rsidRPr="00E64939">
        <w:rPr>
          <w:rFonts w:ascii="Times New Roman" w:eastAsia="Times New Roman" w:hAnsi="Times New Roman" w:cs="Times New Roman"/>
          <w:sz w:val="28"/>
          <w:szCs w:val="28"/>
          <w:lang w:eastAsia="ru-RU"/>
        </w:rPr>
        <w:t xml:space="preserve"> П.Ф.» учитель английского языка. Все участники стали победителями конкурсного отбора и приступили к работе в  новом учебном году. </w:t>
      </w:r>
      <w:r w:rsidR="000A424F" w:rsidRPr="00E64939">
        <w:rPr>
          <w:rFonts w:ascii="Times New Roman" w:eastAsia="Times New Roman" w:hAnsi="Times New Roman" w:cs="Times New Roman"/>
          <w:sz w:val="28"/>
          <w:szCs w:val="28"/>
          <w:lang w:eastAsia="ru-RU"/>
        </w:rPr>
        <w:t>Все педагоги, прибывшие на территорию Киренского района,  обеспечены благоустроенным жильем из специализированного  жилого фонда Киренского района. Дополнительно администрацией Киренского района приобретено пять благоустроенных жилых помещений.</w:t>
      </w:r>
    </w:p>
    <w:p w:rsidR="008A5678" w:rsidRPr="00E64939" w:rsidRDefault="000A424F" w:rsidP="000A424F">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На 2023 год  об участии в программе «Земский учитель» заявили две  образовательные организации по трем вакансиям: МКОУ «СОШ №1 г. Киренска» - учитель математики, МКОУ «СОШ №3 г. Киренска» - учитель истории, учитель информатики.</w:t>
      </w:r>
    </w:p>
    <w:p w:rsidR="008A5678" w:rsidRPr="00E64939" w:rsidRDefault="008A5678" w:rsidP="008A5678">
      <w:pPr>
        <w:spacing w:after="0"/>
        <w:jc w:val="both"/>
        <w:rPr>
          <w:rFonts w:ascii="Times New Roman" w:eastAsia="Calibri" w:hAnsi="Times New Roman" w:cs="Times New Roman"/>
          <w:sz w:val="28"/>
          <w:szCs w:val="28"/>
          <w:lang w:eastAsia="ru-RU"/>
        </w:rPr>
      </w:pPr>
      <w:r w:rsidRPr="00E64939">
        <w:rPr>
          <w:rFonts w:ascii="Times New Roman" w:eastAsia="Calibri" w:hAnsi="Times New Roman" w:cs="Times New Roman"/>
          <w:sz w:val="28"/>
          <w:szCs w:val="28"/>
          <w:lang w:eastAsia="ru-RU"/>
        </w:rPr>
        <w:t xml:space="preserve">     С целью содействия профессиональному росту молодых специалистов, развитие молодежных инициатив, закрепление молодых кадров в системе образования,  обмена опытом и знаниями между молодыми специалистами на территории Киренского района действует Совет молодых специалистов «Вертикаль», который является действующим коллегиальным и совещательным органом, представляет собой общественное объединение представителей образовательных организаций района.</w:t>
      </w:r>
    </w:p>
    <w:p w:rsidR="008A5678" w:rsidRPr="00E64939" w:rsidRDefault="008A5678" w:rsidP="008A5678">
      <w:pPr>
        <w:spacing w:after="0"/>
        <w:jc w:val="both"/>
        <w:rPr>
          <w:rFonts w:ascii="Times New Roman" w:eastAsia="Calibri" w:hAnsi="Times New Roman" w:cs="Times New Roman"/>
          <w:sz w:val="28"/>
          <w:szCs w:val="28"/>
          <w:lang w:eastAsia="ru-RU"/>
        </w:rPr>
      </w:pPr>
      <w:r w:rsidRPr="00E64939">
        <w:rPr>
          <w:rFonts w:ascii="Times New Roman" w:eastAsia="Calibri" w:hAnsi="Times New Roman" w:cs="Times New Roman"/>
          <w:sz w:val="28"/>
          <w:szCs w:val="28"/>
          <w:lang w:eastAsia="ru-RU"/>
        </w:rPr>
        <w:t xml:space="preserve">     С целью поддержки и привлечения внимания к деятельности молодых педагогов, установление профессионального сотрудничества между ними, расширение сферы профессиональных контактов, опыта и кругозора молодых педагогов образовательных организаций, повышение привлекательности и престижа учительской профессии на территории Киренского района традиционно проводится Слет молодых педагогов Киренского района «Мы вместе!».</w:t>
      </w:r>
    </w:p>
    <w:p w:rsidR="008A5678" w:rsidRPr="00E64939" w:rsidRDefault="008A5678" w:rsidP="008A5678">
      <w:pPr>
        <w:spacing w:after="0"/>
        <w:jc w:val="both"/>
        <w:rPr>
          <w:rFonts w:ascii="Times New Roman" w:eastAsia="Calibri" w:hAnsi="Times New Roman" w:cs="Times New Roman"/>
          <w:sz w:val="28"/>
          <w:szCs w:val="28"/>
          <w:lang w:eastAsia="ru-RU"/>
        </w:rPr>
      </w:pPr>
      <w:r w:rsidRPr="00E64939">
        <w:rPr>
          <w:rFonts w:ascii="Times New Roman" w:eastAsia="Calibri" w:hAnsi="Times New Roman" w:cs="Times New Roman"/>
          <w:sz w:val="28"/>
          <w:szCs w:val="28"/>
          <w:lang w:eastAsia="ru-RU"/>
        </w:rPr>
        <w:t xml:space="preserve">      В план работы с молодыми специалистами включаются мероприятия, которые проводят педагоги наставники: консультирование, </w:t>
      </w:r>
      <w:proofErr w:type="spellStart"/>
      <w:r w:rsidRPr="00E64939">
        <w:rPr>
          <w:rFonts w:ascii="Times New Roman" w:eastAsia="Calibri" w:hAnsi="Times New Roman" w:cs="Times New Roman"/>
          <w:sz w:val="28"/>
          <w:szCs w:val="28"/>
          <w:lang w:eastAsia="ru-RU"/>
        </w:rPr>
        <w:t>взаимопосещение</w:t>
      </w:r>
      <w:proofErr w:type="spellEnd"/>
      <w:r w:rsidRPr="00E64939">
        <w:rPr>
          <w:rFonts w:ascii="Times New Roman" w:eastAsia="Calibri" w:hAnsi="Times New Roman" w:cs="Times New Roman"/>
          <w:sz w:val="28"/>
          <w:szCs w:val="28"/>
          <w:lang w:eastAsia="ru-RU"/>
        </w:rPr>
        <w:t xml:space="preserve"> и анализ уроков, тренинги и др. Главная задача наставника – помочь молодому учителю реализовать себя, развить личностные качества, коммуникативные и управленческие умения.  </w:t>
      </w:r>
    </w:p>
    <w:p w:rsidR="008A5678" w:rsidRPr="00E64939" w:rsidRDefault="008A5678" w:rsidP="008A5678">
      <w:pPr>
        <w:spacing w:after="0"/>
        <w:contextualSpacing/>
        <w:jc w:val="both"/>
        <w:rPr>
          <w:rFonts w:ascii="Times New Roman" w:eastAsia="Times New Roman" w:hAnsi="Times New Roman" w:cs="Times New Roman"/>
          <w:sz w:val="28"/>
          <w:szCs w:val="28"/>
          <w:lang w:eastAsia="ru-RU"/>
        </w:rPr>
      </w:pPr>
      <w:r w:rsidRPr="00E64939">
        <w:rPr>
          <w:rFonts w:ascii="Times New Roman" w:eastAsia="Calibri" w:hAnsi="Times New Roman" w:cs="Times New Roman"/>
          <w:sz w:val="28"/>
          <w:szCs w:val="28"/>
          <w:lang w:eastAsia="ru-RU"/>
        </w:rPr>
        <w:t xml:space="preserve">      </w:t>
      </w:r>
      <w:r w:rsidRPr="00E64939">
        <w:rPr>
          <w:rFonts w:ascii="Times New Roman" w:eastAsia="Times New Roman" w:hAnsi="Times New Roman" w:cs="Times New Roman"/>
          <w:sz w:val="28"/>
          <w:szCs w:val="28"/>
          <w:lang w:eastAsia="ru-RU"/>
        </w:rPr>
        <w:t xml:space="preserve">Консультационную поддержку молодые педагоги образовательных организаций, подведомственных управлению образования администрации Киренского муниципального района, получают, участвуя в работе районных методических объединений. </w:t>
      </w:r>
    </w:p>
    <w:p w:rsidR="008A5678" w:rsidRPr="00E64939" w:rsidRDefault="008A5678" w:rsidP="008A5678">
      <w:pPr>
        <w:spacing w:after="0"/>
        <w:ind w:firstLine="425"/>
        <w:contextualSpacing/>
        <w:jc w:val="both"/>
        <w:rPr>
          <w:rFonts w:ascii="Times New Roman" w:eastAsia="Times New Roman" w:hAnsi="Times New Roman" w:cs="Times New Roman"/>
          <w:sz w:val="28"/>
          <w:szCs w:val="28"/>
          <w:lang w:eastAsia="ru-RU"/>
        </w:rPr>
      </w:pPr>
      <w:r w:rsidRPr="00E64939">
        <w:rPr>
          <w:rFonts w:ascii="Times New Roman" w:eastAsia="Times New Roman" w:hAnsi="Times New Roman" w:cs="Times New Roman"/>
          <w:sz w:val="28"/>
          <w:szCs w:val="28"/>
          <w:lang w:eastAsia="ru-RU"/>
        </w:rPr>
        <w:t>В 2022 году в образовательных организациях Киренского района  открыты  и успешно начали работу психолого-педагогический класс в МКОУ «СОШ № 5 г. Киренска» и разновозрастная психолого-педагогическая группа на базе МАУ ДО ДЮЦ «Гармония»</w:t>
      </w:r>
    </w:p>
    <w:p w:rsidR="008A5678" w:rsidRPr="00E64939" w:rsidRDefault="00E64939" w:rsidP="008A5678">
      <w:pPr>
        <w:spacing w:after="0"/>
        <w:ind w:firstLine="426"/>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В </w:t>
      </w:r>
      <w:r w:rsidR="008A5678" w:rsidRPr="00E64939">
        <w:rPr>
          <w:rFonts w:ascii="Times New Roman" w:eastAsiaTheme="minorEastAsia" w:hAnsi="Times New Roman" w:cs="Times New Roman"/>
          <w:sz w:val="28"/>
          <w:szCs w:val="28"/>
          <w:lang w:eastAsia="ru-RU"/>
        </w:rPr>
        <w:t xml:space="preserve">2022 учебном году 247 педагогических работников прошли куры повышения квалификации по направлениям подготовки, таким как: </w:t>
      </w:r>
      <w:r w:rsidR="008A5678" w:rsidRPr="00E64939">
        <w:rPr>
          <w:rFonts w:ascii="Times New Roman" w:eastAsia="Times New Roman" w:hAnsi="Times New Roman" w:cs="Times New Roman"/>
          <w:sz w:val="28"/>
          <w:szCs w:val="28"/>
          <w:lang w:eastAsia="ru-RU"/>
        </w:rPr>
        <w:t xml:space="preserve">«Школа современного учителя. </w:t>
      </w:r>
      <w:proofErr w:type="gramStart"/>
      <w:r w:rsidR="008A5678" w:rsidRPr="00E64939">
        <w:rPr>
          <w:rFonts w:ascii="Times New Roman" w:eastAsia="Times New Roman" w:hAnsi="Times New Roman" w:cs="Times New Roman"/>
          <w:sz w:val="28"/>
          <w:szCs w:val="28"/>
          <w:lang w:eastAsia="ru-RU"/>
        </w:rPr>
        <w:t>Развитие естественно-научной грамотности», «Развитие читательской грамотности», «Развитие математической грамотности»</w:t>
      </w:r>
      <w:r w:rsidR="008A5678" w:rsidRPr="00E64939">
        <w:rPr>
          <w:rFonts w:ascii="Times New Roman" w:eastAsiaTheme="minorEastAsia"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«Реализация требований обновленных ФГОС НОО, ФГОС ООО в работе учителя»,</w:t>
      </w:r>
      <w:r w:rsidR="008A5678" w:rsidRPr="00E64939">
        <w:rPr>
          <w:rFonts w:ascii="Times New Roman" w:eastAsiaTheme="minorEastAsia"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«Эффективная деятельность управленческой команды в условиях обновления ФГОС</w:t>
      </w:r>
      <w:r w:rsidR="008A5678" w:rsidRPr="00E64939">
        <w:rPr>
          <w:rFonts w:ascii="Times New Roman" w:eastAsiaTheme="minorEastAsia"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«Работа классного руководителя в рамках реализации ФГОС»</w:t>
      </w:r>
      <w:r w:rsidR="008A5678" w:rsidRPr="00E64939">
        <w:rPr>
          <w:rFonts w:ascii="Times New Roman" w:eastAsiaTheme="minorEastAsia"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«Коррекционная педагогика и особенности образования и воспитания детей с ОВЗ»</w:t>
      </w:r>
      <w:r w:rsidR="008A5678" w:rsidRPr="00E64939">
        <w:rPr>
          <w:rFonts w:ascii="Times New Roman" w:eastAsiaTheme="minorEastAsia"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«Основы обеспечения информационной безопасности детей» и др</w:t>
      </w:r>
      <w:r w:rsidR="008A5678" w:rsidRPr="00E64939">
        <w:rPr>
          <w:rFonts w:ascii="Times New Roman" w:eastAsiaTheme="minorEastAsia" w:hAnsi="Times New Roman" w:cs="Times New Roman"/>
          <w:sz w:val="28"/>
          <w:szCs w:val="28"/>
          <w:lang w:eastAsia="ru-RU"/>
        </w:rPr>
        <w:t xml:space="preserve">. </w:t>
      </w:r>
      <w:proofErr w:type="gramEnd"/>
    </w:p>
    <w:p w:rsidR="00B664B8" w:rsidRPr="00B664B8" w:rsidRDefault="00093243" w:rsidP="00B664B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A5678" w:rsidRPr="00E64939">
        <w:rPr>
          <w:rFonts w:ascii="Times New Roman" w:eastAsia="Times New Roman" w:hAnsi="Times New Roman" w:cs="Times New Roman"/>
          <w:sz w:val="28"/>
          <w:szCs w:val="28"/>
          <w:lang w:eastAsia="ru-RU"/>
        </w:rPr>
        <w:t>Для педагогов района наиболее востребованным является использование дистанционных форм обучения при повышении квалификации, что дает возможность сделать сам учебный процесс удобным и индивидуально - ориентированным для педагога.</w:t>
      </w:r>
      <w:r w:rsidR="00B664B8" w:rsidRPr="00B664B8">
        <w:rPr>
          <w:rFonts w:ascii="Times New Roman" w:eastAsia="Times New Roman" w:hAnsi="Times New Roman" w:cs="Times New Roman"/>
          <w:sz w:val="28"/>
          <w:szCs w:val="28"/>
          <w:lang w:eastAsia="ru-RU"/>
        </w:rPr>
        <w:t xml:space="preserve"> Переход российских учителей на преподавание по обновленным федеральным государственным образовательным стандартам формирует новые цели и задачи в современном образовательном процессе, которые дают возможность всем без исключения педагогическим работникам реализовать себя в профессиональной сфере.</w:t>
      </w:r>
    </w:p>
    <w:p w:rsidR="00261A36" w:rsidRDefault="00261A36" w:rsidP="00261A36">
      <w:pPr>
        <w:spacing w:after="0"/>
        <w:ind w:firstLine="426"/>
        <w:jc w:val="both"/>
        <w:rPr>
          <w:rFonts w:ascii="Times New Roman" w:eastAsia="Times New Roman" w:hAnsi="Times New Roman" w:cs="Times New Roman"/>
          <w:sz w:val="28"/>
          <w:szCs w:val="28"/>
          <w:lang w:eastAsia="ru-RU"/>
        </w:rPr>
      </w:pPr>
      <w:r w:rsidRPr="00261A36">
        <w:rPr>
          <w:rFonts w:ascii="Times New Roman" w:eastAsia="Times New Roman" w:hAnsi="Times New Roman" w:cs="Times New Roman"/>
          <w:sz w:val="28"/>
          <w:szCs w:val="28"/>
          <w:lang w:eastAsia="ru-RU"/>
        </w:rPr>
        <w:t xml:space="preserve">В целях развития и совершенствования единой системы научно – методического сопровождения педагогических работников и управленческих кадров в </w:t>
      </w:r>
      <w:r>
        <w:rPr>
          <w:rFonts w:ascii="Times New Roman" w:eastAsia="Times New Roman" w:hAnsi="Times New Roman" w:cs="Times New Roman"/>
          <w:sz w:val="28"/>
          <w:szCs w:val="28"/>
          <w:lang w:eastAsia="ru-RU"/>
        </w:rPr>
        <w:t xml:space="preserve">районе </w:t>
      </w:r>
      <w:r w:rsidRPr="00261A36">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ы:</w:t>
      </w:r>
    </w:p>
    <w:p w:rsidR="00261A36" w:rsidRPr="0016243A" w:rsidRDefault="00261A36" w:rsidP="00B5047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A36">
        <w:rPr>
          <w:rFonts w:ascii="Times New Roman" w:eastAsia="Times New Roman" w:hAnsi="Times New Roman" w:cs="Times New Roman"/>
          <w:sz w:val="28"/>
          <w:szCs w:val="28"/>
          <w:lang w:eastAsia="ru-RU"/>
        </w:rPr>
        <w:t>оценка предметных и методических компетенций учителей</w:t>
      </w:r>
      <w:r>
        <w:rPr>
          <w:rFonts w:ascii="Times New Roman" w:eastAsia="Times New Roman" w:hAnsi="Times New Roman" w:cs="Times New Roman"/>
          <w:sz w:val="28"/>
          <w:szCs w:val="28"/>
          <w:lang w:eastAsia="ru-RU"/>
        </w:rPr>
        <w:t>,</w:t>
      </w:r>
      <w:r w:rsidR="00841E67">
        <w:rPr>
          <w:rFonts w:ascii="Times New Roman" w:eastAsia="Times New Roman" w:hAnsi="Times New Roman" w:cs="Times New Roman"/>
          <w:sz w:val="28"/>
          <w:szCs w:val="28"/>
          <w:lang w:eastAsia="ru-RU"/>
        </w:rPr>
        <w:t xml:space="preserve"> </w:t>
      </w:r>
      <w:r w:rsidRPr="0016243A">
        <w:rPr>
          <w:rFonts w:ascii="Times New Roman" w:eastAsia="Times New Roman" w:hAnsi="Times New Roman" w:cs="Times New Roman"/>
          <w:sz w:val="28"/>
          <w:szCs w:val="28"/>
          <w:lang w:eastAsia="ru-RU"/>
        </w:rPr>
        <w:t>оценку прошли 2 учителя: Портнягина Н.А., учитель английского языка МКОУ «Средняя школа № 3 г. Киренска» и Лисина Н.И., учитель начальных классов МКОУ «Средняя школа № 5 г. Киренска».</w:t>
      </w:r>
    </w:p>
    <w:p w:rsidR="0016243A" w:rsidRPr="0016243A" w:rsidRDefault="00261A36" w:rsidP="00B50471">
      <w:pPr>
        <w:spacing w:after="0"/>
        <w:jc w:val="both"/>
        <w:rPr>
          <w:rFonts w:ascii="Times New Roman" w:eastAsia="Times New Roman" w:hAnsi="Times New Roman" w:cs="Times New Roman"/>
          <w:sz w:val="28"/>
          <w:szCs w:val="28"/>
          <w:lang w:eastAsia="ru-RU"/>
        </w:rPr>
      </w:pPr>
      <w:r w:rsidRPr="0016243A">
        <w:rPr>
          <w:rFonts w:ascii="Times New Roman" w:eastAsia="Times New Roman" w:hAnsi="Times New Roman" w:cs="Times New Roman"/>
          <w:sz w:val="28"/>
          <w:szCs w:val="28"/>
          <w:lang w:eastAsia="ru-RU"/>
        </w:rPr>
        <w:t>- оценка для учителей начальных классов, информатики, технологии и английского языка, приняли участие 15 педагогов</w:t>
      </w:r>
      <w:r w:rsidR="0016243A" w:rsidRPr="0016243A">
        <w:rPr>
          <w:rFonts w:ascii="Times New Roman" w:eastAsia="Times New Roman" w:hAnsi="Times New Roman" w:cs="Times New Roman"/>
          <w:sz w:val="28"/>
          <w:szCs w:val="28"/>
          <w:lang w:eastAsia="ru-RU"/>
        </w:rPr>
        <w:t>.</w:t>
      </w:r>
    </w:p>
    <w:p w:rsidR="00261A36" w:rsidRDefault="00B50471" w:rsidP="00B50471">
      <w:pPr>
        <w:spacing w:after="0"/>
        <w:jc w:val="both"/>
        <w:rPr>
          <w:rFonts w:ascii="Times New Roman" w:eastAsia="Times New Roman" w:hAnsi="Times New Roman" w:cs="Times New Roman"/>
          <w:sz w:val="28"/>
          <w:szCs w:val="28"/>
          <w:lang w:eastAsia="ru-RU"/>
        </w:rPr>
      </w:pPr>
      <w:r w:rsidRPr="00B50471">
        <w:rPr>
          <w:rFonts w:ascii="Times New Roman" w:eastAsia="Times New Roman" w:hAnsi="Times New Roman" w:cs="Times New Roman"/>
          <w:sz w:val="28"/>
          <w:szCs w:val="28"/>
          <w:lang w:eastAsia="ru-RU"/>
        </w:rPr>
        <w:t xml:space="preserve">     А</w:t>
      </w:r>
      <w:r w:rsidR="00261A36" w:rsidRPr="00B50471">
        <w:rPr>
          <w:rFonts w:ascii="Times New Roman" w:eastAsia="Times New Roman" w:hAnsi="Times New Roman" w:cs="Times New Roman"/>
          <w:sz w:val="28"/>
          <w:szCs w:val="28"/>
          <w:lang w:eastAsia="ru-RU"/>
        </w:rPr>
        <w:t>налитический отчет по результатам оценки методических, предметных и методических компетенций учителей, размещён на сайте ГАУ ИО «Центр оценки профессионального мастерства, квалификаций педагогов и мониторинга качества образования» в разделе «Независ</w:t>
      </w:r>
      <w:r w:rsidR="00841E67">
        <w:rPr>
          <w:rFonts w:ascii="Times New Roman" w:eastAsia="Times New Roman" w:hAnsi="Times New Roman" w:cs="Times New Roman"/>
          <w:sz w:val="28"/>
          <w:szCs w:val="28"/>
          <w:lang w:eastAsia="ru-RU"/>
        </w:rPr>
        <w:t xml:space="preserve">имая оценка квалификации» </w:t>
      </w:r>
      <w:r w:rsidR="00261A36" w:rsidRPr="00B50471">
        <w:rPr>
          <w:rFonts w:ascii="Times New Roman" w:eastAsia="Times New Roman" w:hAnsi="Times New Roman" w:cs="Times New Roman"/>
          <w:sz w:val="28"/>
          <w:szCs w:val="28"/>
          <w:lang w:eastAsia="ru-RU"/>
        </w:rPr>
        <w:t xml:space="preserve">(ссылка: </w:t>
      </w:r>
      <w:hyperlink r:id="rId14" w:history="1">
        <w:r w:rsidR="00261A36" w:rsidRPr="00B50471">
          <w:rPr>
            <w:rStyle w:val="af"/>
            <w:rFonts w:eastAsia="Times New Roman"/>
            <w:sz w:val="28"/>
            <w:szCs w:val="28"/>
            <w:lang w:val="en-US" w:eastAsia="ru-RU"/>
          </w:rPr>
          <w:t>https</w:t>
        </w:r>
        <w:r w:rsidR="00261A36" w:rsidRPr="00B50471">
          <w:rPr>
            <w:rStyle w:val="af"/>
            <w:rFonts w:eastAsia="Times New Roman"/>
            <w:sz w:val="28"/>
            <w:szCs w:val="28"/>
            <w:lang w:eastAsia="ru-RU"/>
          </w:rPr>
          <w:t>://</w:t>
        </w:r>
        <w:proofErr w:type="spellStart"/>
        <w:r w:rsidR="00261A36" w:rsidRPr="00B50471">
          <w:rPr>
            <w:rStyle w:val="af"/>
            <w:rFonts w:eastAsia="Times New Roman"/>
            <w:sz w:val="28"/>
            <w:szCs w:val="28"/>
            <w:lang w:val="en-US" w:eastAsia="ru-RU"/>
          </w:rPr>
          <w:t>coko</w:t>
        </w:r>
        <w:proofErr w:type="spellEnd"/>
        <w:r w:rsidR="00261A36" w:rsidRPr="00B50471">
          <w:rPr>
            <w:rStyle w:val="af"/>
            <w:rFonts w:eastAsia="Times New Roman"/>
            <w:sz w:val="28"/>
            <w:szCs w:val="28"/>
            <w:lang w:eastAsia="ru-RU"/>
          </w:rPr>
          <w:t>38.</w:t>
        </w:r>
        <w:proofErr w:type="spellStart"/>
        <w:r w:rsidR="00261A36" w:rsidRPr="00B50471">
          <w:rPr>
            <w:rStyle w:val="af"/>
            <w:rFonts w:eastAsia="Times New Roman"/>
            <w:sz w:val="28"/>
            <w:szCs w:val="28"/>
            <w:lang w:val="en-US" w:eastAsia="ru-RU"/>
          </w:rPr>
          <w:t>ru</w:t>
        </w:r>
        <w:proofErr w:type="spellEnd"/>
        <w:r w:rsidR="00261A36" w:rsidRPr="00B50471">
          <w:rPr>
            <w:rStyle w:val="af"/>
            <w:rFonts w:eastAsia="Times New Roman"/>
            <w:sz w:val="28"/>
            <w:szCs w:val="28"/>
            <w:lang w:eastAsia="ru-RU"/>
          </w:rPr>
          <w:t>/</w:t>
        </w:r>
      </w:hyperlink>
      <w:r w:rsidR="00261A36" w:rsidRPr="00B50471">
        <w:rPr>
          <w:rFonts w:ascii="Times New Roman" w:eastAsia="Times New Roman" w:hAnsi="Times New Roman" w:cs="Times New Roman"/>
          <w:sz w:val="28"/>
          <w:szCs w:val="28"/>
          <w:lang w:eastAsia="ru-RU"/>
        </w:rPr>
        <w:t>).</w:t>
      </w:r>
    </w:p>
    <w:p w:rsidR="00261A36" w:rsidRPr="005411C0" w:rsidRDefault="00B664B8" w:rsidP="00261A36">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Проведены </w:t>
      </w:r>
      <w:r w:rsidR="00261A36" w:rsidRPr="005411C0">
        <w:rPr>
          <w:rFonts w:ascii="Times New Roman" w:eastAsia="Times New Roman" w:hAnsi="Times New Roman" w:cs="Times New Roman"/>
          <w:sz w:val="28"/>
          <w:szCs w:val="28"/>
          <w:lang w:eastAsia="ru-RU"/>
        </w:rPr>
        <w:t>мероприятия по сопровождению общеобразовательных организаций Киренского района, имеющих низкие образовательные результаты обучающихся на 2023 – 2024 учебный год:</w:t>
      </w:r>
    </w:p>
    <w:p w:rsidR="00B50471" w:rsidRPr="005411C0" w:rsidRDefault="00261A36" w:rsidP="00B50471">
      <w:pPr>
        <w:spacing w:after="0"/>
        <w:jc w:val="both"/>
        <w:rPr>
          <w:rFonts w:ascii="Times New Roman" w:eastAsia="Times New Roman" w:hAnsi="Times New Roman" w:cs="Times New Roman"/>
          <w:sz w:val="28"/>
          <w:szCs w:val="28"/>
          <w:lang w:eastAsia="ru-RU"/>
        </w:rPr>
      </w:pPr>
      <w:r w:rsidRPr="005411C0">
        <w:rPr>
          <w:rFonts w:ascii="Times New Roman" w:eastAsia="Times New Roman" w:hAnsi="Times New Roman" w:cs="Times New Roman"/>
          <w:sz w:val="28"/>
          <w:szCs w:val="28"/>
          <w:lang w:eastAsia="ru-RU"/>
        </w:rPr>
        <w:t xml:space="preserve">- Проектирование и реализация индивидуальных образовательных маршрутов в </w:t>
      </w:r>
      <w:r w:rsidR="00841E67">
        <w:rPr>
          <w:rFonts w:ascii="Times New Roman" w:eastAsia="Times New Roman" w:hAnsi="Times New Roman" w:cs="Times New Roman"/>
          <w:sz w:val="28"/>
          <w:szCs w:val="28"/>
          <w:lang w:eastAsia="ru-RU"/>
        </w:rPr>
        <w:t>АИС</w:t>
      </w:r>
      <w:r w:rsidRPr="005411C0">
        <w:rPr>
          <w:rFonts w:ascii="Times New Roman" w:eastAsia="Times New Roman" w:hAnsi="Times New Roman" w:cs="Times New Roman"/>
          <w:sz w:val="28"/>
          <w:szCs w:val="28"/>
          <w:lang w:eastAsia="ru-RU"/>
        </w:rPr>
        <w:t xml:space="preserve"> «ИОМ-ОФИС.38» (входная диагностика, постановка цели и проектирование индивидуального образовательного маршрута, выбор и проектирование методического образовательного продукта) педагогов ОО </w:t>
      </w:r>
      <w:r w:rsidRPr="005411C0">
        <w:rPr>
          <w:rFonts w:ascii="Times New Roman" w:eastAsia="Times New Roman" w:hAnsi="Times New Roman" w:cs="Times New Roman"/>
          <w:sz w:val="28"/>
          <w:szCs w:val="28"/>
          <w:lang w:eastAsia="ru-RU"/>
        </w:rPr>
        <w:lastRenderedPageBreak/>
        <w:t>«зоны риска» с целью повышения их профессиональных компетенций и оказания адресной методической поддержки.</w:t>
      </w:r>
    </w:p>
    <w:p w:rsidR="00261A36" w:rsidRPr="005411C0" w:rsidRDefault="00261A36" w:rsidP="00B50471">
      <w:pPr>
        <w:spacing w:after="0"/>
        <w:jc w:val="both"/>
        <w:rPr>
          <w:rFonts w:ascii="Times New Roman" w:eastAsia="Times New Roman" w:hAnsi="Times New Roman" w:cs="Times New Roman"/>
          <w:sz w:val="28"/>
          <w:szCs w:val="28"/>
          <w:lang w:eastAsia="ru-RU"/>
        </w:rPr>
      </w:pPr>
      <w:r w:rsidRPr="005411C0">
        <w:rPr>
          <w:rFonts w:ascii="Times New Roman" w:eastAsia="Times New Roman" w:hAnsi="Times New Roman" w:cs="Times New Roman"/>
          <w:sz w:val="28"/>
          <w:szCs w:val="28"/>
          <w:lang w:eastAsia="ru-RU"/>
        </w:rPr>
        <w:t xml:space="preserve">- Реализация муниципальной модели наставничества «педагог-педагог», </w:t>
      </w:r>
      <w:r w:rsidR="00B664B8">
        <w:rPr>
          <w:rFonts w:ascii="Times New Roman" w:eastAsia="Times New Roman" w:hAnsi="Times New Roman" w:cs="Times New Roman"/>
          <w:sz w:val="28"/>
          <w:szCs w:val="28"/>
          <w:lang w:eastAsia="ru-RU"/>
        </w:rPr>
        <w:t xml:space="preserve"> </w:t>
      </w:r>
      <w:r w:rsidRPr="005411C0">
        <w:rPr>
          <w:rFonts w:ascii="Times New Roman" w:eastAsia="Times New Roman" w:hAnsi="Times New Roman" w:cs="Times New Roman"/>
          <w:sz w:val="28"/>
          <w:szCs w:val="28"/>
          <w:lang w:eastAsia="ru-RU"/>
        </w:rPr>
        <w:t xml:space="preserve"> направленн</w:t>
      </w:r>
      <w:r w:rsidR="00B664B8">
        <w:rPr>
          <w:rFonts w:ascii="Times New Roman" w:eastAsia="Times New Roman" w:hAnsi="Times New Roman" w:cs="Times New Roman"/>
          <w:sz w:val="28"/>
          <w:szCs w:val="28"/>
          <w:lang w:eastAsia="ru-RU"/>
        </w:rPr>
        <w:t>ой</w:t>
      </w:r>
      <w:r w:rsidRPr="005411C0">
        <w:rPr>
          <w:rFonts w:ascii="Times New Roman" w:eastAsia="Times New Roman" w:hAnsi="Times New Roman" w:cs="Times New Roman"/>
          <w:sz w:val="28"/>
          <w:szCs w:val="28"/>
          <w:lang w:eastAsia="ru-RU"/>
        </w:rPr>
        <w:t xml:space="preserve"> на помощь молодым специалистам ОО «зоны риска».</w:t>
      </w:r>
    </w:p>
    <w:p w:rsidR="00261A36" w:rsidRPr="005411C0" w:rsidRDefault="00261A36" w:rsidP="00B50471">
      <w:pPr>
        <w:spacing w:after="0"/>
        <w:jc w:val="both"/>
        <w:rPr>
          <w:rFonts w:ascii="Times New Roman" w:eastAsia="Times New Roman" w:hAnsi="Times New Roman" w:cs="Times New Roman"/>
          <w:sz w:val="28"/>
          <w:szCs w:val="28"/>
          <w:lang w:eastAsia="ru-RU"/>
        </w:rPr>
      </w:pPr>
      <w:r w:rsidRPr="005411C0">
        <w:rPr>
          <w:rFonts w:ascii="Times New Roman" w:eastAsia="Times New Roman" w:hAnsi="Times New Roman" w:cs="Times New Roman"/>
          <w:sz w:val="28"/>
          <w:szCs w:val="28"/>
          <w:lang w:eastAsia="ru-RU"/>
        </w:rPr>
        <w:t>- Организация муниципальных мероприятий методической направленности для общеобразовательных организаций «зоны риска» с целью выявления основных дефицитов и оказания методической помощи, в том числе для ОО, находящихся на территориях отдаленной местности (Методический десант, метод-обоз).</w:t>
      </w:r>
    </w:p>
    <w:p w:rsidR="00261A36" w:rsidRPr="00261A36" w:rsidRDefault="00B664B8" w:rsidP="00B5047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Направление</w:t>
      </w:r>
      <w:r w:rsidR="00261A36" w:rsidRPr="005411C0">
        <w:rPr>
          <w:rFonts w:ascii="Times New Roman" w:eastAsia="Times New Roman" w:hAnsi="Times New Roman" w:cs="Times New Roman"/>
          <w:sz w:val="28"/>
          <w:szCs w:val="28"/>
          <w:lang w:eastAsia="ru-RU"/>
        </w:rPr>
        <w:t xml:space="preserve"> педагогов и управленческих команд общеобразовательных организаций «зоны риска» для участия в региональных и Всероссийских </w:t>
      </w:r>
      <w:proofErr w:type="spellStart"/>
      <w:r w:rsidR="00261A36" w:rsidRPr="005411C0">
        <w:rPr>
          <w:rFonts w:ascii="Times New Roman" w:eastAsia="Times New Roman" w:hAnsi="Times New Roman" w:cs="Times New Roman"/>
          <w:sz w:val="28"/>
          <w:szCs w:val="28"/>
          <w:lang w:eastAsia="ru-RU"/>
        </w:rPr>
        <w:t>стажировочных</w:t>
      </w:r>
      <w:proofErr w:type="spellEnd"/>
      <w:r w:rsidR="00261A36" w:rsidRPr="005411C0">
        <w:rPr>
          <w:rFonts w:ascii="Times New Roman" w:eastAsia="Times New Roman" w:hAnsi="Times New Roman" w:cs="Times New Roman"/>
          <w:sz w:val="28"/>
          <w:szCs w:val="28"/>
          <w:lang w:eastAsia="ru-RU"/>
        </w:rPr>
        <w:t xml:space="preserve"> сессиях с целью обмена опытом.</w:t>
      </w:r>
    </w:p>
    <w:p w:rsidR="00417A48" w:rsidRPr="00417A48" w:rsidRDefault="00417A48" w:rsidP="00417A48">
      <w:pPr>
        <w:spacing w:after="0"/>
        <w:ind w:right="-1" w:firstLine="284"/>
        <w:contextualSpacing/>
        <w:jc w:val="center"/>
        <w:rPr>
          <w:rFonts w:ascii="Times New Roman" w:eastAsia="Times New Roman" w:hAnsi="Times New Roman" w:cs="Times New Roman"/>
          <w:b/>
          <w:sz w:val="28"/>
          <w:szCs w:val="28"/>
          <w:lang w:eastAsia="ru-RU"/>
        </w:rPr>
      </w:pPr>
      <w:r w:rsidRPr="00417A48">
        <w:rPr>
          <w:rFonts w:ascii="Times New Roman" w:eastAsia="Times New Roman" w:hAnsi="Times New Roman" w:cs="Times New Roman"/>
          <w:b/>
          <w:sz w:val="28"/>
          <w:szCs w:val="28"/>
          <w:lang w:eastAsia="ru-RU"/>
        </w:rPr>
        <w:t>Конкурсы профессионального мастерства</w:t>
      </w:r>
    </w:p>
    <w:p w:rsidR="00417A48" w:rsidRPr="00417A48" w:rsidRDefault="00417A48" w:rsidP="004E07D2">
      <w:pPr>
        <w:spacing w:after="0"/>
        <w:ind w:firstLine="426"/>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Целенаправленному повышению мастерства педагогических работников, раскрытию их творческого потенциала, созданию условий для самореализации учителей способствует участие педагогов в профессиональных конкурсах.</w:t>
      </w:r>
    </w:p>
    <w:p w:rsidR="00417A48" w:rsidRPr="00417A48" w:rsidRDefault="00417A48" w:rsidP="004E07D2">
      <w:pPr>
        <w:spacing w:after="0"/>
        <w:ind w:firstLine="426"/>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 xml:space="preserve">В декабре 2022 года педагоги Киренского района приняли участие в региональном этапе VI Регионального чемпионата профессионального мастерства в сфере образования Иркутской области по методике </w:t>
      </w:r>
      <w:proofErr w:type="spellStart"/>
      <w:r w:rsidRPr="00417A48">
        <w:rPr>
          <w:rFonts w:ascii="Times New Roman" w:eastAsia="Times New Roman" w:hAnsi="Times New Roman" w:cs="Times New Roman"/>
          <w:sz w:val="28"/>
          <w:szCs w:val="28"/>
          <w:lang w:eastAsia="ru-RU"/>
        </w:rPr>
        <w:t>WorldSkills</w:t>
      </w:r>
      <w:proofErr w:type="spellEnd"/>
      <w:r w:rsidRPr="00417A48">
        <w:rPr>
          <w:rFonts w:ascii="Times New Roman" w:eastAsia="Times New Roman" w:hAnsi="Times New Roman" w:cs="Times New Roman"/>
          <w:sz w:val="28"/>
          <w:szCs w:val="28"/>
          <w:lang w:eastAsia="ru-RU"/>
        </w:rPr>
        <w:t xml:space="preserve"> </w:t>
      </w:r>
      <w:proofErr w:type="spellStart"/>
      <w:r w:rsidRPr="00417A48">
        <w:rPr>
          <w:rFonts w:ascii="Times New Roman" w:eastAsia="Times New Roman" w:hAnsi="Times New Roman" w:cs="Times New Roman"/>
          <w:sz w:val="28"/>
          <w:szCs w:val="28"/>
          <w:lang w:eastAsia="ru-RU"/>
        </w:rPr>
        <w:t>Russia</w:t>
      </w:r>
      <w:proofErr w:type="spellEnd"/>
      <w:r w:rsidRPr="00417A48">
        <w:rPr>
          <w:rFonts w:ascii="Times New Roman" w:eastAsia="Times New Roman" w:hAnsi="Times New Roman" w:cs="Times New Roman"/>
          <w:sz w:val="28"/>
          <w:szCs w:val="28"/>
          <w:lang w:eastAsia="ru-RU"/>
        </w:rPr>
        <w:t>:</w:t>
      </w:r>
    </w:p>
    <w:p w:rsidR="00417A48" w:rsidRPr="00417A48" w:rsidRDefault="00417A48" w:rsidP="004E07D2">
      <w:pPr>
        <w:spacing w:after="0"/>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  по компетенции «Дошкольное воспитание» (Юрьева А. В., учитель-логопед МКДОУ «Детский сад № 10 г. Киренска»),</w:t>
      </w:r>
    </w:p>
    <w:p w:rsidR="00417A48" w:rsidRPr="00417A48" w:rsidRDefault="00417A48" w:rsidP="004E07D2">
      <w:pPr>
        <w:spacing w:after="0"/>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 по компетенции «Преподавание в начальных классах» (Буркова С. М., учитель начальных классов МКОУ «Средняя школа № 5 г. Киренска»).</w:t>
      </w:r>
    </w:p>
    <w:p w:rsidR="00417A48" w:rsidRPr="00417A48" w:rsidRDefault="00417A48" w:rsidP="004E07D2">
      <w:pPr>
        <w:spacing w:after="0"/>
        <w:ind w:firstLine="426"/>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Оба конкурсанта стали лауреатами 2 степени, отмечены дипломами, памятными призами. На этапе подготовки конкурсантов осуществлялось сетевое взаимодействие с ГБПОУ ИО «Киренский профессионально-педагогический колледж», преподавателями колледжа и методистами МКУ «Центр развития образования» оказывалось методическое сопровождение педагогов. Учитывая результат, можно сделать вывод, что данная работа эффективна, но требует более тщательной подготовки.</w:t>
      </w:r>
    </w:p>
    <w:p w:rsidR="00417A48" w:rsidRPr="009C5FFB" w:rsidRDefault="00417A48" w:rsidP="004E07D2">
      <w:pPr>
        <w:spacing w:after="0"/>
        <w:ind w:firstLine="426"/>
        <w:jc w:val="both"/>
        <w:rPr>
          <w:rFonts w:ascii="Times New Roman" w:eastAsia="Times New Roman" w:hAnsi="Times New Roman" w:cs="Times New Roman"/>
          <w:sz w:val="28"/>
          <w:szCs w:val="28"/>
          <w:lang w:eastAsia="ru-RU"/>
        </w:rPr>
      </w:pPr>
      <w:r w:rsidRPr="00417A48">
        <w:rPr>
          <w:rFonts w:ascii="Times New Roman" w:eastAsia="Times New Roman" w:hAnsi="Times New Roman" w:cs="Times New Roman"/>
          <w:sz w:val="28"/>
          <w:szCs w:val="28"/>
          <w:lang w:eastAsia="ru-RU"/>
        </w:rPr>
        <w:t xml:space="preserve">В 2023 году 7 педагогов приняли участие в муниципальном этапе Всероссийского конкурса профессионального мастерства «Учитель года - 2023», победителем стала Ярыгина О. Н., учитель истории МКОУ «Средняя школа № 5 г. Киренска». Победителю было предоставлено право участия в региональном этапе конкурса «Учитель </w:t>
      </w:r>
      <w:r w:rsidRPr="009C5FFB">
        <w:rPr>
          <w:rFonts w:ascii="Times New Roman" w:eastAsia="Times New Roman" w:hAnsi="Times New Roman" w:cs="Times New Roman"/>
          <w:sz w:val="28"/>
          <w:szCs w:val="28"/>
          <w:lang w:eastAsia="ru-RU"/>
        </w:rPr>
        <w:t xml:space="preserve">года». Направление педагога на региональную </w:t>
      </w:r>
      <w:proofErr w:type="spellStart"/>
      <w:r w:rsidRPr="009C5FFB">
        <w:rPr>
          <w:rFonts w:ascii="Times New Roman" w:eastAsia="Times New Roman" w:hAnsi="Times New Roman" w:cs="Times New Roman"/>
          <w:sz w:val="28"/>
          <w:szCs w:val="28"/>
          <w:lang w:eastAsia="ru-RU"/>
        </w:rPr>
        <w:t>стажировочную</w:t>
      </w:r>
      <w:proofErr w:type="spellEnd"/>
      <w:r w:rsidRPr="009C5FFB">
        <w:rPr>
          <w:rFonts w:ascii="Times New Roman" w:eastAsia="Times New Roman" w:hAnsi="Times New Roman" w:cs="Times New Roman"/>
          <w:sz w:val="28"/>
          <w:szCs w:val="28"/>
          <w:lang w:eastAsia="ru-RU"/>
        </w:rPr>
        <w:t xml:space="preserve"> площадку</w:t>
      </w:r>
      <w:r w:rsidRPr="009C5FFB">
        <w:rPr>
          <w:rFonts w:ascii="Calibri" w:eastAsia="Calibri" w:hAnsi="Calibri" w:cs="Times New Roman"/>
        </w:rPr>
        <w:t xml:space="preserve"> </w:t>
      </w:r>
      <w:r w:rsidRPr="009C5FFB">
        <w:rPr>
          <w:rFonts w:ascii="Times New Roman" w:eastAsia="Times New Roman" w:hAnsi="Times New Roman" w:cs="Times New Roman"/>
          <w:sz w:val="28"/>
          <w:szCs w:val="28"/>
          <w:lang w:eastAsia="ru-RU"/>
        </w:rPr>
        <w:t xml:space="preserve">Школы профессионального мастерства «Развитие конкурсного движения как механизм формирования </w:t>
      </w:r>
      <w:r w:rsidRPr="009C5FFB">
        <w:rPr>
          <w:rFonts w:ascii="Times New Roman" w:eastAsia="Times New Roman" w:hAnsi="Times New Roman" w:cs="Times New Roman"/>
          <w:sz w:val="28"/>
          <w:szCs w:val="28"/>
          <w:lang w:eastAsia="ru-RU"/>
        </w:rPr>
        <w:lastRenderedPageBreak/>
        <w:t>лидерского профессионального сообщества» и как результат участия – лауреат.</w:t>
      </w:r>
    </w:p>
    <w:p w:rsidR="00417A48" w:rsidRPr="009C5FFB" w:rsidRDefault="00417A48" w:rsidP="004E07D2">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xml:space="preserve">Участие педагогов в муниципальном этапе Всероссийского конкурса профессионального мастерства «Учитель года – 2023» </w:t>
      </w:r>
      <w:proofErr w:type="gramStart"/>
      <w:r w:rsidRPr="009C5FFB">
        <w:rPr>
          <w:rFonts w:ascii="Times New Roman" w:eastAsia="Times New Roman" w:hAnsi="Times New Roman" w:cs="Times New Roman"/>
          <w:sz w:val="28"/>
          <w:szCs w:val="28"/>
          <w:lang w:eastAsia="ru-RU"/>
        </w:rPr>
        <w:t>представлена</w:t>
      </w:r>
      <w:proofErr w:type="gramEnd"/>
      <w:r w:rsidRPr="009C5FFB">
        <w:rPr>
          <w:rFonts w:ascii="Times New Roman" w:eastAsia="Times New Roman" w:hAnsi="Times New Roman" w:cs="Times New Roman"/>
          <w:sz w:val="28"/>
          <w:szCs w:val="28"/>
          <w:lang w:eastAsia="ru-RU"/>
        </w:rPr>
        <w:t xml:space="preserve"> в таблице:</w:t>
      </w:r>
    </w:p>
    <w:tbl>
      <w:tblPr>
        <w:tblStyle w:val="2fb"/>
        <w:tblW w:w="0" w:type="auto"/>
        <w:tblLook w:val="04A0" w:firstRow="1" w:lastRow="0" w:firstColumn="1" w:lastColumn="0" w:noHBand="0" w:noVBand="1"/>
      </w:tblPr>
      <w:tblGrid>
        <w:gridCol w:w="2943"/>
        <w:gridCol w:w="2977"/>
        <w:gridCol w:w="3544"/>
      </w:tblGrid>
      <w:tr w:rsidR="00417A48" w:rsidRPr="009C5FFB" w:rsidTr="00A842EA">
        <w:tc>
          <w:tcPr>
            <w:tcW w:w="2943"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Победитель</w:t>
            </w:r>
          </w:p>
        </w:tc>
        <w:tc>
          <w:tcPr>
            <w:tcW w:w="2977"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Призеры</w:t>
            </w:r>
          </w:p>
        </w:tc>
        <w:tc>
          <w:tcPr>
            <w:tcW w:w="3544"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Участники</w:t>
            </w:r>
          </w:p>
        </w:tc>
      </w:tr>
      <w:tr w:rsidR="00417A48" w:rsidRPr="009C5FFB" w:rsidTr="00A842EA">
        <w:tc>
          <w:tcPr>
            <w:tcW w:w="2943" w:type="dxa"/>
            <w:shd w:val="clear" w:color="auto" w:fill="E2FEDE"/>
          </w:tcPr>
          <w:p w:rsidR="00417A48" w:rsidRPr="009C5FFB" w:rsidRDefault="00417A48" w:rsidP="005D66E6">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Ярыгина Ольга Николаевна, учитель истории СОШ № 5 г. Киренска.</w:t>
            </w:r>
          </w:p>
        </w:tc>
        <w:tc>
          <w:tcPr>
            <w:tcW w:w="2977" w:type="dxa"/>
            <w:shd w:val="clear" w:color="auto" w:fill="E2FEDE"/>
          </w:tcPr>
          <w:p w:rsidR="00417A48" w:rsidRPr="009C5FFB" w:rsidRDefault="00417A48" w:rsidP="00417A48">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xml:space="preserve">- </w:t>
            </w:r>
            <w:proofErr w:type="spellStart"/>
            <w:r w:rsidRPr="009C5FFB">
              <w:rPr>
                <w:rFonts w:ascii="Times New Roman" w:eastAsia="Times New Roman" w:hAnsi="Times New Roman" w:cs="Times New Roman"/>
                <w:sz w:val="24"/>
                <w:szCs w:val="24"/>
                <w:lang w:eastAsia="ru-RU"/>
              </w:rPr>
              <w:t>Курдянова</w:t>
            </w:r>
            <w:proofErr w:type="spellEnd"/>
            <w:r w:rsidRPr="009C5FFB">
              <w:rPr>
                <w:rFonts w:ascii="Times New Roman" w:eastAsia="Times New Roman" w:hAnsi="Times New Roman" w:cs="Times New Roman"/>
                <w:sz w:val="24"/>
                <w:szCs w:val="24"/>
                <w:lang w:eastAsia="ru-RU"/>
              </w:rPr>
              <w:t xml:space="preserve"> Светлана </w:t>
            </w:r>
            <w:proofErr w:type="spellStart"/>
            <w:r w:rsidRPr="009C5FFB">
              <w:rPr>
                <w:rFonts w:ascii="Times New Roman" w:eastAsia="Times New Roman" w:hAnsi="Times New Roman" w:cs="Times New Roman"/>
                <w:sz w:val="24"/>
                <w:szCs w:val="24"/>
                <w:lang w:eastAsia="ru-RU"/>
              </w:rPr>
              <w:t>Кимовна</w:t>
            </w:r>
            <w:proofErr w:type="spellEnd"/>
            <w:r w:rsidRPr="009C5FFB">
              <w:rPr>
                <w:rFonts w:ascii="Times New Roman" w:eastAsia="Times New Roman" w:hAnsi="Times New Roman" w:cs="Times New Roman"/>
                <w:sz w:val="24"/>
                <w:szCs w:val="24"/>
                <w:lang w:eastAsia="ru-RU"/>
              </w:rPr>
              <w:t xml:space="preserve">, учитель английского языка СОШ с. </w:t>
            </w:r>
            <w:proofErr w:type="spellStart"/>
            <w:r w:rsidRPr="009C5FFB">
              <w:rPr>
                <w:rFonts w:ascii="Times New Roman" w:eastAsia="Times New Roman" w:hAnsi="Times New Roman" w:cs="Times New Roman"/>
                <w:sz w:val="24"/>
                <w:szCs w:val="24"/>
                <w:lang w:eastAsia="ru-RU"/>
              </w:rPr>
              <w:t>Макарово</w:t>
            </w:r>
            <w:proofErr w:type="spellEnd"/>
            <w:r w:rsidRPr="009C5FFB">
              <w:rPr>
                <w:rFonts w:ascii="Times New Roman" w:eastAsia="Times New Roman" w:hAnsi="Times New Roman" w:cs="Times New Roman"/>
                <w:sz w:val="24"/>
                <w:szCs w:val="24"/>
                <w:lang w:eastAsia="ru-RU"/>
              </w:rPr>
              <w:t xml:space="preserve"> </w:t>
            </w:r>
          </w:p>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xml:space="preserve">- </w:t>
            </w:r>
            <w:proofErr w:type="spellStart"/>
            <w:r w:rsidRPr="009C5FFB">
              <w:rPr>
                <w:rFonts w:ascii="Times New Roman" w:eastAsia="Times New Roman" w:hAnsi="Times New Roman" w:cs="Times New Roman"/>
                <w:sz w:val="24"/>
                <w:szCs w:val="24"/>
                <w:lang w:eastAsia="ru-RU"/>
              </w:rPr>
              <w:t>Жарникова</w:t>
            </w:r>
            <w:proofErr w:type="spellEnd"/>
            <w:r w:rsidRPr="009C5FFB">
              <w:rPr>
                <w:rFonts w:ascii="Times New Roman" w:eastAsia="Times New Roman" w:hAnsi="Times New Roman" w:cs="Times New Roman"/>
                <w:sz w:val="24"/>
                <w:szCs w:val="24"/>
                <w:lang w:eastAsia="ru-RU"/>
              </w:rPr>
              <w:t xml:space="preserve"> Любовь Алекс</w:t>
            </w:r>
            <w:r w:rsidR="009C5FFB" w:rsidRPr="009C5FFB">
              <w:rPr>
                <w:rFonts w:ascii="Times New Roman" w:eastAsia="Times New Roman" w:hAnsi="Times New Roman" w:cs="Times New Roman"/>
                <w:sz w:val="24"/>
                <w:szCs w:val="24"/>
                <w:lang w:eastAsia="ru-RU"/>
              </w:rPr>
              <w:t>еевна, учитель математики СОШ с. Алымовка</w:t>
            </w:r>
          </w:p>
        </w:tc>
        <w:tc>
          <w:tcPr>
            <w:tcW w:w="3544" w:type="dxa"/>
            <w:shd w:val="clear" w:color="auto" w:fill="E2FEDE"/>
          </w:tcPr>
          <w:p w:rsidR="00417A48" w:rsidRPr="009C5FFB" w:rsidRDefault="00417A48" w:rsidP="00417A48">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Антипина М</w:t>
            </w:r>
            <w:r w:rsidR="009C5FFB" w:rsidRPr="009C5FFB">
              <w:rPr>
                <w:rFonts w:ascii="Times New Roman" w:eastAsia="Times New Roman" w:hAnsi="Times New Roman" w:cs="Times New Roman"/>
                <w:sz w:val="24"/>
                <w:szCs w:val="24"/>
                <w:lang w:eastAsia="ru-RU"/>
              </w:rPr>
              <w:t>.Г.</w:t>
            </w:r>
            <w:r w:rsidRPr="009C5FFB">
              <w:rPr>
                <w:rFonts w:ascii="Times New Roman" w:eastAsia="Times New Roman" w:hAnsi="Times New Roman" w:cs="Times New Roman"/>
                <w:sz w:val="24"/>
                <w:szCs w:val="24"/>
                <w:lang w:eastAsia="ru-RU"/>
              </w:rPr>
              <w:t>, учитель рус</w:t>
            </w:r>
            <w:proofErr w:type="gramStart"/>
            <w:r w:rsidRPr="009C5FFB">
              <w:rPr>
                <w:rFonts w:ascii="Times New Roman" w:eastAsia="Times New Roman" w:hAnsi="Times New Roman" w:cs="Times New Roman"/>
                <w:sz w:val="24"/>
                <w:szCs w:val="24"/>
                <w:lang w:eastAsia="ru-RU"/>
              </w:rPr>
              <w:t>.</w:t>
            </w:r>
            <w:proofErr w:type="gramEnd"/>
            <w:r w:rsidRPr="009C5FFB">
              <w:rPr>
                <w:rFonts w:ascii="Times New Roman" w:eastAsia="Times New Roman" w:hAnsi="Times New Roman" w:cs="Times New Roman"/>
                <w:sz w:val="24"/>
                <w:szCs w:val="24"/>
                <w:lang w:eastAsia="ru-RU"/>
              </w:rPr>
              <w:t xml:space="preserve"> </w:t>
            </w:r>
            <w:proofErr w:type="gramStart"/>
            <w:r w:rsidRPr="009C5FFB">
              <w:rPr>
                <w:rFonts w:ascii="Times New Roman" w:eastAsia="Times New Roman" w:hAnsi="Times New Roman" w:cs="Times New Roman"/>
                <w:sz w:val="24"/>
                <w:szCs w:val="24"/>
                <w:lang w:eastAsia="ru-RU"/>
              </w:rPr>
              <w:t>я</w:t>
            </w:r>
            <w:proofErr w:type="gramEnd"/>
            <w:r w:rsidRPr="009C5FFB">
              <w:rPr>
                <w:rFonts w:ascii="Times New Roman" w:eastAsia="Times New Roman" w:hAnsi="Times New Roman" w:cs="Times New Roman"/>
                <w:sz w:val="24"/>
                <w:szCs w:val="24"/>
                <w:lang w:eastAsia="ru-RU"/>
              </w:rPr>
              <w:t xml:space="preserve">зыка и литературы </w:t>
            </w:r>
            <w:r w:rsidR="009C5FFB" w:rsidRPr="009C5FFB">
              <w:rPr>
                <w:rFonts w:ascii="Times New Roman" w:eastAsia="Times New Roman" w:hAnsi="Times New Roman" w:cs="Times New Roman"/>
                <w:sz w:val="24"/>
                <w:szCs w:val="24"/>
                <w:lang w:eastAsia="ru-RU"/>
              </w:rPr>
              <w:t xml:space="preserve"> </w:t>
            </w:r>
            <w:r w:rsidRPr="009C5FFB">
              <w:rPr>
                <w:rFonts w:ascii="Times New Roman" w:eastAsia="Times New Roman" w:hAnsi="Times New Roman" w:cs="Times New Roman"/>
                <w:sz w:val="24"/>
                <w:szCs w:val="24"/>
                <w:lang w:eastAsia="ru-RU"/>
              </w:rPr>
              <w:t>СОШ</w:t>
            </w:r>
            <w:r w:rsidR="009C5FFB" w:rsidRPr="009C5FFB">
              <w:rPr>
                <w:rFonts w:ascii="Times New Roman" w:eastAsia="Times New Roman" w:hAnsi="Times New Roman" w:cs="Times New Roman"/>
                <w:sz w:val="24"/>
                <w:szCs w:val="24"/>
                <w:lang w:eastAsia="ru-RU"/>
              </w:rPr>
              <w:t xml:space="preserve"> № 1 г. Киренска</w:t>
            </w:r>
          </w:p>
          <w:p w:rsidR="00417A48" w:rsidRPr="009C5FFB" w:rsidRDefault="00417A48" w:rsidP="00417A48">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Березовская М</w:t>
            </w:r>
            <w:r w:rsidR="009C5FFB" w:rsidRPr="009C5FFB">
              <w:rPr>
                <w:rFonts w:ascii="Times New Roman" w:eastAsia="Times New Roman" w:hAnsi="Times New Roman" w:cs="Times New Roman"/>
                <w:sz w:val="24"/>
                <w:szCs w:val="24"/>
                <w:lang w:eastAsia="ru-RU"/>
              </w:rPr>
              <w:t>.М.</w:t>
            </w:r>
            <w:r w:rsidRPr="009C5FFB">
              <w:rPr>
                <w:rFonts w:ascii="Times New Roman" w:eastAsia="Times New Roman" w:hAnsi="Times New Roman" w:cs="Times New Roman"/>
                <w:sz w:val="24"/>
                <w:szCs w:val="24"/>
                <w:lang w:eastAsia="ru-RU"/>
              </w:rPr>
              <w:t xml:space="preserve">, учитель географии </w:t>
            </w:r>
            <w:r w:rsidR="009C5FFB" w:rsidRPr="009C5FFB">
              <w:rPr>
                <w:rFonts w:ascii="Times New Roman" w:eastAsia="Times New Roman" w:hAnsi="Times New Roman" w:cs="Times New Roman"/>
                <w:sz w:val="24"/>
                <w:szCs w:val="24"/>
                <w:lang w:eastAsia="ru-RU"/>
              </w:rPr>
              <w:t>СОШ п.</w:t>
            </w:r>
            <w:r w:rsidR="00A842EA">
              <w:rPr>
                <w:rFonts w:ascii="Times New Roman" w:eastAsia="Times New Roman" w:hAnsi="Times New Roman" w:cs="Times New Roman"/>
                <w:sz w:val="24"/>
                <w:szCs w:val="24"/>
                <w:lang w:eastAsia="ru-RU"/>
              </w:rPr>
              <w:t xml:space="preserve"> </w:t>
            </w:r>
            <w:r w:rsidR="009C5FFB" w:rsidRPr="009C5FFB">
              <w:rPr>
                <w:rFonts w:ascii="Times New Roman" w:eastAsia="Times New Roman" w:hAnsi="Times New Roman" w:cs="Times New Roman"/>
                <w:sz w:val="24"/>
                <w:szCs w:val="24"/>
                <w:lang w:eastAsia="ru-RU"/>
              </w:rPr>
              <w:t>Алексеевск</w:t>
            </w:r>
          </w:p>
          <w:p w:rsidR="00417A48" w:rsidRPr="009C5FFB" w:rsidRDefault="00417A48" w:rsidP="00417A48">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xml:space="preserve">- </w:t>
            </w:r>
            <w:proofErr w:type="spellStart"/>
            <w:r w:rsidRPr="009C5FFB">
              <w:rPr>
                <w:rFonts w:ascii="Times New Roman" w:eastAsia="Times New Roman" w:hAnsi="Times New Roman" w:cs="Times New Roman"/>
                <w:sz w:val="24"/>
                <w:szCs w:val="24"/>
                <w:lang w:eastAsia="ru-RU"/>
              </w:rPr>
              <w:t>Лисякова</w:t>
            </w:r>
            <w:proofErr w:type="spellEnd"/>
            <w:r w:rsidRPr="009C5FFB">
              <w:rPr>
                <w:rFonts w:ascii="Times New Roman" w:eastAsia="Times New Roman" w:hAnsi="Times New Roman" w:cs="Times New Roman"/>
                <w:sz w:val="24"/>
                <w:szCs w:val="24"/>
                <w:lang w:eastAsia="ru-RU"/>
              </w:rPr>
              <w:t xml:space="preserve"> А</w:t>
            </w:r>
            <w:r w:rsidR="009C5FFB" w:rsidRPr="009C5FFB">
              <w:rPr>
                <w:rFonts w:ascii="Times New Roman" w:eastAsia="Times New Roman" w:hAnsi="Times New Roman" w:cs="Times New Roman"/>
                <w:sz w:val="24"/>
                <w:szCs w:val="24"/>
                <w:lang w:eastAsia="ru-RU"/>
              </w:rPr>
              <w:t xml:space="preserve">.В., </w:t>
            </w:r>
            <w:r w:rsidRPr="009C5FFB">
              <w:rPr>
                <w:rFonts w:ascii="Times New Roman" w:eastAsia="Times New Roman" w:hAnsi="Times New Roman" w:cs="Times New Roman"/>
                <w:sz w:val="24"/>
                <w:szCs w:val="24"/>
                <w:lang w:eastAsia="ru-RU"/>
              </w:rPr>
              <w:t xml:space="preserve">учитель информатики </w:t>
            </w:r>
            <w:r w:rsidR="009C5FFB" w:rsidRPr="009C5FFB">
              <w:rPr>
                <w:rFonts w:ascii="Times New Roman" w:eastAsia="Times New Roman" w:hAnsi="Times New Roman" w:cs="Times New Roman"/>
                <w:sz w:val="24"/>
                <w:szCs w:val="24"/>
                <w:lang w:eastAsia="ru-RU"/>
              </w:rPr>
              <w:t>СОШ № 6 г. Киренска</w:t>
            </w:r>
          </w:p>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Усова М</w:t>
            </w:r>
            <w:r w:rsidR="009C5FFB" w:rsidRPr="009C5FFB">
              <w:rPr>
                <w:rFonts w:ascii="Times New Roman" w:eastAsia="Times New Roman" w:hAnsi="Times New Roman" w:cs="Times New Roman"/>
                <w:sz w:val="24"/>
                <w:szCs w:val="24"/>
                <w:lang w:eastAsia="ru-RU"/>
              </w:rPr>
              <w:t xml:space="preserve">.Ю., </w:t>
            </w:r>
            <w:r w:rsidRPr="009C5FFB">
              <w:rPr>
                <w:rFonts w:ascii="Times New Roman" w:eastAsia="Times New Roman" w:hAnsi="Times New Roman" w:cs="Times New Roman"/>
                <w:sz w:val="24"/>
                <w:szCs w:val="24"/>
                <w:lang w:eastAsia="ru-RU"/>
              </w:rPr>
              <w:t xml:space="preserve">учитель начальных классов </w:t>
            </w:r>
            <w:r w:rsidR="009C5FFB" w:rsidRPr="009C5FFB">
              <w:rPr>
                <w:rFonts w:ascii="Times New Roman" w:eastAsia="Times New Roman" w:hAnsi="Times New Roman" w:cs="Times New Roman"/>
                <w:sz w:val="24"/>
                <w:szCs w:val="24"/>
                <w:lang w:eastAsia="ru-RU"/>
              </w:rPr>
              <w:t>СОШ № 3 г. Киренска»</w:t>
            </w:r>
          </w:p>
        </w:tc>
      </w:tr>
    </w:tbl>
    <w:p w:rsidR="00417A48" w:rsidRPr="009C5FFB" w:rsidRDefault="00417A48" w:rsidP="004E07D2">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В рамках муниципального этапа Всероссийского конкурса профессионального мастерства «Воспитатель года – 2023» приняли участие 6 педагогов</w:t>
      </w:r>
      <w:r w:rsidR="009C5FFB" w:rsidRPr="009C5FFB">
        <w:rPr>
          <w:rFonts w:ascii="Times New Roman" w:eastAsia="Times New Roman" w:hAnsi="Times New Roman" w:cs="Times New Roman"/>
          <w:sz w:val="28"/>
          <w:szCs w:val="28"/>
          <w:lang w:eastAsia="ru-RU"/>
        </w:rPr>
        <w:t>. Победителем стала Антипина Е.</w:t>
      </w:r>
      <w:r w:rsidRPr="009C5FFB">
        <w:rPr>
          <w:rFonts w:ascii="Times New Roman" w:eastAsia="Times New Roman" w:hAnsi="Times New Roman" w:cs="Times New Roman"/>
          <w:sz w:val="28"/>
          <w:szCs w:val="28"/>
          <w:lang w:eastAsia="ru-RU"/>
        </w:rPr>
        <w:t>С., которая представляла Киренский район на региональном этапе конкурса, результат участия – участник.</w:t>
      </w:r>
    </w:p>
    <w:p w:rsidR="00417A48" w:rsidRPr="009C5FFB" w:rsidRDefault="009C5FFB" w:rsidP="004E07D2">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У</w:t>
      </w:r>
      <w:r w:rsidR="00417A48" w:rsidRPr="009C5FFB">
        <w:rPr>
          <w:rFonts w:ascii="Times New Roman" w:eastAsia="Times New Roman" w:hAnsi="Times New Roman" w:cs="Times New Roman"/>
          <w:sz w:val="28"/>
          <w:szCs w:val="28"/>
          <w:lang w:eastAsia="ru-RU"/>
        </w:rPr>
        <w:t>части</w:t>
      </w:r>
      <w:r w:rsidRPr="009C5FFB">
        <w:rPr>
          <w:rFonts w:ascii="Times New Roman" w:eastAsia="Times New Roman" w:hAnsi="Times New Roman" w:cs="Times New Roman"/>
          <w:sz w:val="28"/>
          <w:szCs w:val="28"/>
          <w:lang w:eastAsia="ru-RU"/>
        </w:rPr>
        <w:t>е</w:t>
      </w:r>
      <w:r w:rsidR="00417A48" w:rsidRPr="009C5FFB">
        <w:rPr>
          <w:rFonts w:ascii="Times New Roman" w:eastAsia="Times New Roman" w:hAnsi="Times New Roman" w:cs="Times New Roman"/>
          <w:sz w:val="28"/>
          <w:szCs w:val="28"/>
          <w:lang w:eastAsia="ru-RU"/>
        </w:rPr>
        <w:t xml:space="preserve"> педагогов в муниципальном этапе Всероссийского конкурса профессионального мастерства «Воспитатель года – 2023» </w:t>
      </w:r>
      <w:proofErr w:type="gramStart"/>
      <w:r w:rsidR="00417A48" w:rsidRPr="009C5FFB">
        <w:rPr>
          <w:rFonts w:ascii="Times New Roman" w:eastAsia="Times New Roman" w:hAnsi="Times New Roman" w:cs="Times New Roman"/>
          <w:sz w:val="28"/>
          <w:szCs w:val="28"/>
          <w:lang w:eastAsia="ru-RU"/>
        </w:rPr>
        <w:t>представлена</w:t>
      </w:r>
      <w:proofErr w:type="gramEnd"/>
      <w:r w:rsidR="00417A48" w:rsidRPr="009C5FFB">
        <w:rPr>
          <w:rFonts w:ascii="Times New Roman" w:eastAsia="Times New Roman" w:hAnsi="Times New Roman" w:cs="Times New Roman"/>
          <w:sz w:val="28"/>
          <w:szCs w:val="28"/>
          <w:lang w:eastAsia="ru-RU"/>
        </w:rPr>
        <w:t xml:space="preserve"> в таблице:</w:t>
      </w:r>
    </w:p>
    <w:tbl>
      <w:tblPr>
        <w:tblStyle w:val="2fb"/>
        <w:tblW w:w="0" w:type="auto"/>
        <w:tblInd w:w="108" w:type="dxa"/>
        <w:tblLook w:val="04A0" w:firstRow="1" w:lastRow="0" w:firstColumn="1" w:lastColumn="0" w:noHBand="0" w:noVBand="1"/>
      </w:tblPr>
      <w:tblGrid>
        <w:gridCol w:w="2977"/>
        <w:gridCol w:w="2977"/>
        <w:gridCol w:w="3402"/>
      </w:tblGrid>
      <w:tr w:rsidR="00417A48" w:rsidRPr="009C5FFB" w:rsidTr="009C5FFB">
        <w:tc>
          <w:tcPr>
            <w:tcW w:w="2977"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Победитель</w:t>
            </w:r>
          </w:p>
        </w:tc>
        <w:tc>
          <w:tcPr>
            <w:tcW w:w="2977"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Призеры</w:t>
            </w:r>
          </w:p>
        </w:tc>
        <w:tc>
          <w:tcPr>
            <w:tcW w:w="3402" w:type="dxa"/>
            <w:shd w:val="clear" w:color="auto" w:fill="E2FEDE"/>
          </w:tcPr>
          <w:p w:rsidR="00417A48" w:rsidRPr="009C5FFB" w:rsidRDefault="00417A48" w:rsidP="00417A48">
            <w:pPr>
              <w:ind w:firstLine="426"/>
              <w:jc w:val="center"/>
              <w:rPr>
                <w:rFonts w:ascii="Times New Roman" w:eastAsia="Times New Roman" w:hAnsi="Times New Roman" w:cs="Times New Roman"/>
                <w:b/>
                <w:sz w:val="24"/>
                <w:szCs w:val="24"/>
                <w:lang w:eastAsia="ru-RU"/>
              </w:rPr>
            </w:pPr>
            <w:r w:rsidRPr="009C5FFB">
              <w:rPr>
                <w:rFonts w:ascii="Times New Roman" w:eastAsia="Times New Roman" w:hAnsi="Times New Roman" w:cs="Times New Roman"/>
                <w:b/>
                <w:sz w:val="24"/>
                <w:szCs w:val="24"/>
                <w:lang w:eastAsia="ru-RU"/>
              </w:rPr>
              <w:t>Участники</w:t>
            </w:r>
          </w:p>
        </w:tc>
      </w:tr>
      <w:tr w:rsidR="00417A48" w:rsidRPr="009C5FFB" w:rsidTr="009C5FFB">
        <w:tc>
          <w:tcPr>
            <w:tcW w:w="2977" w:type="dxa"/>
            <w:shd w:val="clear" w:color="auto" w:fill="E2FEDE"/>
          </w:tcPr>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Антипина Екатерина Сергеевна, воспитатель МКДОУ «Детский сад № 12 г. Киренска».</w:t>
            </w:r>
          </w:p>
        </w:tc>
        <w:tc>
          <w:tcPr>
            <w:tcW w:w="2977" w:type="dxa"/>
            <w:shd w:val="clear" w:color="auto" w:fill="E2FEDE"/>
          </w:tcPr>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Юрьева Марина Владимировна, воспитатель МКДОУ «Детский сад № 10 г. Киренска»,</w:t>
            </w:r>
          </w:p>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xml:space="preserve">- </w:t>
            </w:r>
            <w:proofErr w:type="spellStart"/>
            <w:r w:rsidRPr="009C5FFB">
              <w:rPr>
                <w:rFonts w:ascii="Times New Roman" w:eastAsia="Times New Roman" w:hAnsi="Times New Roman" w:cs="Times New Roman"/>
                <w:sz w:val="24"/>
                <w:szCs w:val="24"/>
                <w:lang w:eastAsia="ru-RU"/>
              </w:rPr>
              <w:t>Почевалова</w:t>
            </w:r>
            <w:proofErr w:type="spellEnd"/>
            <w:r w:rsidRPr="009C5FFB">
              <w:rPr>
                <w:rFonts w:ascii="Times New Roman" w:eastAsia="Times New Roman" w:hAnsi="Times New Roman" w:cs="Times New Roman"/>
                <w:sz w:val="24"/>
                <w:szCs w:val="24"/>
                <w:lang w:eastAsia="ru-RU"/>
              </w:rPr>
              <w:t xml:space="preserve"> Людмила Юрьевна, воспитатель МКДОУ «Детский сад № 1 г. Киренска».</w:t>
            </w:r>
          </w:p>
        </w:tc>
        <w:tc>
          <w:tcPr>
            <w:tcW w:w="3402" w:type="dxa"/>
            <w:shd w:val="clear" w:color="auto" w:fill="E2FEDE"/>
          </w:tcPr>
          <w:p w:rsidR="00417A48" w:rsidRPr="009C5FFB" w:rsidRDefault="009C5FFB"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w:t>
            </w:r>
            <w:r w:rsidR="00417A48" w:rsidRPr="009C5FFB">
              <w:rPr>
                <w:rFonts w:ascii="Times New Roman" w:eastAsia="Times New Roman" w:hAnsi="Times New Roman" w:cs="Times New Roman"/>
                <w:sz w:val="24"/>
                <w:szCs w:val="24"/>
                <w:lang w:eastAsia="ru-RU"/>
              </w:rPr>
              <w:t>Антипина О</w:t>
            </w:r>
            <w:r w:rsidRPr="009C5FFB">
              <w:rPr>
                <w:rFonts w:ascii="Times New Roman" w:eastAsia="Times New Roman" w:hAnsi="Times New Roman" w:cs="Times New Roman"/>
                <w:sz w:val="24"/>
                <w:szCs w:val="24"/>
                <w:lang w:eastAsia="ru-RU"/>
              </w:rPr>
              <w:t xml:space="preserve">.Н., </w:t>
            </w:r>
            <w:r w:rsidR="00417A48" w:rsidRPr="009C5FFB">
              <w:rPr>
                <w:rFonts w:ascii="Times New Roman" w:eastAsia="Times New Roman" w:hAnsi="Times New Roman" w:cs="Times New Roman"/>
                <w:sz w:val="24"/>
                <w:szCs w:val="24"/>
                <w:lang w:eastAsia="ru-RU"/>
              </w:rPr>
              <w:t>воспитатель МКДОУ «Детский сад № 9 г. Киренска»,</w:t>
            </w:r>
          </w:p>
          <w:p w:rsidR="009C5FFB"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Герман Н</w:t>
            </w:r>
            <w:r w:rsidR="009C5FFB" w:rsidRPr="009C5FFB">
              <w:rPr>
                <w:rFonts w:ascii="Times New Roman" w:eastAsia="Times New Roman" w:hAnsi="Times New Roman" w:cs="Times New Roman"/>
                <w:sz w:val="24"/>
                <w:szCs w:val="24"/>
                <w:lang w:eastAsia="ru-RU"/>
              </w:rPr>
              <w:t xml:space="preserve">.В., </w:t>
            </w:r>
            <w:r w:rsidRPr="009C5FFB">
              <w:rPr>
                <w:rFonts w:ascii="Times New Roman" w:eastAsia="Times New Roman" w:hAnsi="Times New Roman" w:cs="Times New Roman"/>
                <w:sz w:val="24"/>
                <w:szCs w:val="24"/>
                <w:lang w:eastAsia="ru-RU"/>
              </w:rPr>
              <w:t>воспитатель МКДОУ «Детский сад № 8 г. Киренска»,</w:t>
            </w:r>
          </w:p>
          <w:p w:rsidR="00417A48" w:rsidRPr="009C5FFB" w:rsidRDefault="00417A48" w:rsidP="009C5FFB">
            <w:pPr>
              <w:rPr>
                <w:rFonts w:ascii="Times New Roman" w:eastAsia="Times New Roman" w:hAnsi="Times New Roman" w:cs="Times New Roman"/>
                <w:sz w:val="24"/>
                <w:szCs w:val="24"/>
                <w:lang w:eastAsia="ru-RU"/>
              </w:rPr>
            </w:pPr>
            <w:r w:rsidRPr="009C5FFB">
              <w:rPr>
                <w:rFonts w:ascii="Times New Roman" w:eastAsia="Times New Roman" w:hAnsi="Times New Roman" w:cs="Times New Roman"/>
                <w:sz w:val="24"/>
                <w:szCs w:val="24"/>
                <w:lang w:eastAsia="ru-RU"/>
              </w:rPr>
              <w:t>- Суханова А</w:t>
            </w:r>
            <w:r w:rsidR="009C5FFB" w:rsidRPr="009C5FFB">
              <w:rPr>
                <w:rFonts w:ascii="Times New Roman" w:eastAsia="Times New Roman" w:hAnsi="Times New Roman" w:cs="Times New Roman"/>
                <w:sz w:val="24"/>
                <w:szCs w:val="24"/>
                <w:lang w:eastAsia="ru-RU"/>
              </w:rPr>
              <w:t xml:space="preserve">.А., </w:t>
            </w:r>
            <w:r w:rsidRPr="009C5FFB">
              <w:rPr>
                <w:rFonts w:ascii="Times New Roman" w:eastAsia="Times New Roman" w:hAnsi="Times New Roman" w:cs="Times New Roman"/>
                <w:sz w:val="24"/>
                <w:szCs w:val="24"/>
                <w:lang w:eastAsia="ru-RU"/>
              </w:rPr>
              <w:t>воспитатель МКДОУ «Детский сад № 11 г. Киренска».</w:t>
            </w:r>
          </w:p>
        </w:tc>
      </w:tr>
    </w:tbl>
    <w:p w:rsidR="00417A48" w:rsidRPr="009C5FFB" w:rsidRDefault="00417A48" w:rsidP="00417A48">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В апреле 2023 года Твердохлебова Ирина Александровна, учитель математики МКОУ «Средняя школа № 5 г. Киренска» приняла участие в региональном конкурсе наставников «Наставническая мастерская», где заняла 3 место.</w:t>
      </w:r>
    </w:p>
    <w:p w:rsidR="00417A48" w:rsidRPr="009C5FFB" w:rsidRDefault="00417A48" w:rsidP="00417A48">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Пять образовательных организаций Киренского района стали участниками регионального конкурса лучших практик реализации дополнительных общеразвивающих программ с использованием оборудования центров «Точка роста». Победителем в номинации «Видео» стал Центр «Точка роста» МКОУ «Средняя школа № 1 г. Киренска» (Л.</w:t>
      </w:r>
      <w:r w:rsidR="000A424F">
        <w:rPr>
          <w:rFonts w:ascii="Times New Roman" w:eastAsia="Times New Roman" w:hAnsi="Times New Roman" w:cs="Times New Roman"/>
          <w:sz w:val="28"/>
          <w:szCs w:val="28"/>
          <w:lang w:eastAsia="ru-RU"/>
        </w:rPr>
        <w:t>В. Демкина, И.Г. Петренко, Т.</w:t>
      </w:r>
      <w:r w:rsidRPr="009C5FFB">
        <w:rPr>
          <w:rFonts w:ascii="Times New Roman" w:eastAsia="Times New Roman" w:hAnsi="Times New Roman" w:cs="Times New Roman"/>
          <w:sz w:val="28"/>
          <w:szCs w:val="28"/>
          <w:lang w:eastAsia="ru-RU"/>
        </w:rPr>
        <w:t xml:space="preserve">А. </w:t>
      </w:r>
      <w:proofErr w:type="spellStart"/>
      <w:r w:rsidRPr="009C5FFB">
        <w:rPr>
          <w:rFonts w:ascii="Times New Roman" w:eastAsia="Times New Roman" w:hAnsi="Times New Roman" w:cs="Times New Roman"/>
          <w:sz w:val="28"/>
          <w:szCs w:val="28"/>
          <w:lang w:eastAsia="ru-RU"/>
        </w:rPr>
        <w:t>Швецова</w:t>
      </w:r>
      <w:proofErr w:type="spellEnd"/>
      <w:r w:rsidRPr="009C5FFB">
        <w:rPr>
          <w:rFonts w:ascii="Times New Roman" w:eastAsia="Times New Roman" w:hAnsi="Times New Roman" w:cs="Times New Roman"/>
          <w:sz w:val="28"/>
          <w:szCs w:val="28"/>
          <w:lang w:eastAsia="ru-RU"/>
        </w:rPr>
        <w:t>).</w:t>
      </w:r>
      <w:r w:rsidR="009C5FFB" w:rsidRPr="009C5FFB">
        <w:rPr>
          <w:rFonts w:ascii="Times New Roman" w:eastAsia="Times New Roman" w:hAnsi="Times New Roman" w:cs="Times New Roman"/>
          <w:sz w:val="28"/>
          <w:szCs w:val="28"/>
          <w:lang w:eastAsia="ru-RU"/>
        </w:rPr>
        <w:t xml:space="preserve"> </w:t>
      </w:r>
      <w:r w:rsidRPr="009C5FFB">
        <w:rPr>
          <w:rFonts w:ascii="Times New Roman" w:eastAsia="Times New Roman" w:hAnsi="Times New Roman" w:cs="Times New Roman"/>
          <w:sz w:val="28"/>
          <w:szCs w:val="28"/>
          <w:lang w:eastAsia="ru-RU"/>
        </w:rPr>
        <w:t>Призерами в той же номинации стали</w:t>
      </w:r>
      <w:r w:rsidRPr="009C5FFB">
        <w:rPr>
          <w:rFonts w:ascii="Calibri" w:eastAsia="Calibri" w:hAnsi="Calibri" w:cs="Times New Roman"/>
        </w:rPr>
        <w:t xml:space="preserve"> </w:t>
      </w:r>
      <w:r w:rsidRPr="009C5FFB">
        <w:rPr>
          <w:rFonts w:ascii="Times New Roman" w:eastAsia="Times New Roman" w:hAnsi="Times New Roman" w:cs="Times New Roman"/>
          <w:sz w:val="28"/>
          <w:szCs w:val="28"/>
          <w:lang w:eastAsia="ru-RU"/>
        </w:rPr>
        <w:t xml:space="preserve">Центры «Точка роста» </w:t>
      </w:r>
      <w:r w:rsidRPr="009C5FFB">
        <w:rPr>
          <w:rFonts w:ascii="Times New Roman" w:eastAsia="Times New Roman" w:hAnsi="Times New Roman" w:cs="Times New Roman"/>
          <w:sz w:val="28"/>
          <w:szCs w:val="28"/>
          <w:lang w:eastAsia="ru-RU"/>
        </w:rPr>
        <w:lastRenderedPageBreak/>
        <w:t xml:space="preserve">МКОУ «Средняя школа № 3 г. Киренска» (Т. Н. Горбунова, </w:t>
      </w:r>
      <w:r w:rsidR="000A424F">
        <w:rPr>
          <w:rFonts w:ascii="Times New Roman" w:eastAsia="Times New Roman" w:hAnsi="Times New Roman" w:cs="Times New Roman"/>
          <w:sz w:val="28"/>
          <w:szCs w:val="28"/>
          <w:lang w:eastAsia="ru-RU"/>
        </w:rPr>
        <w:t>О. Н. Усова, И. А. Алешкина, М.</w:t>
      </w:r>
      <w:r w:rsidRPr="009C5FFB">
        <w:rPr>
          <w:rFonts w:ascii="Times New Roman" w:eastAsia="Times New Roman" w:hAnsi="Times New Roman" w:cs="Times New Roman"/>
          <w:sz w:val="28"/>
          <w:szCs w:val="28"/>
          <w:lang w:eastAsia="ru-RU"/>
        </w:rPr>
        <w:t>В. Стрекалова) и</w:t>
      </w:r>
      <w:r w:rsidR="000A424F">
        <w:rPr>
          <w:rFonts w:ascii="Times New Roman" w:eastAsia="Times New Roman" w:hAnsi="Times New Roman" w:cs="Times New Roman"/>
          <w:sz w:val="28"/>
          <w:szCs w:val="28"/>
          <w:lang w:eastAsia="ru-RU"/>
        </w:rPr>
        <w:t xml:space="preserve"> МОКУ «СОШ с. Алымовка» (Е.</w:t>
      </w:r>
      <w:r w:rsidRPr="009C5FFB">
        <w:rPr>
          <w:rFonts w:ascii="Times New Roman" w:eastAsia="Times New Roman" w:hAnsi="Times New Roman" w:cs="Times New Roman"/>
          <w:sz w:val="28"/>
          <w:szCs w:val="28"/>
          <w:lang w:eastAsia="ru-RU"/>
        </w:rPr>
        <w:t xml:space="preserve">А. Большакова).  Призерами в номинации «Презентация» стали Центры «Точка роста» МКОУ «СОШ с. </w:t>
      </w:r>
      <w:proofErr w:type="spellStart"/>
      <w:r w:rsidRPr="009C5FFB">
        <w:rPr>
          <w:rFonts w:ascii="Times New Roman" w:eastAsia="Times New Roman" w:hAnsi="Times New Roman" w:cs="Times New Roman"/>
          <w:sz w:val="28"/>
          <w:szCs w:val="28"/>
          <w:lang w:eastAsia="ru-RU"/>
        </w:rPr>
        <w:t>М</w:t>
      </w:r>
      <w:r w:rsidR="000A424F">
        <w:rPr>
          <w:rFonts w:ascii="Times New Roman" w:eastAsia="Times New Roman" w:hAnsi="Times New Roman" w:cs="Times New Roman"/>
          <w:sz w:val="28"/>
          <w:szCs w:val="28"/>
          <w:lang w:eastAsia="ru-RU"/>
        </w:rPr>
        <w:t>акарово</w:t>
      </w:r>
      <w:proofErr w:type="spellEnd"/>
      <w:r w:rsidR="000A424F">
        <w:rPr>
          <w:rFonts w:ascii="Times New Roman" w:eastAsia="Times New Roman" w:hAnsi="Times New Roman" w:cs="Times New Roman"/>
          <w:sz w:val="28"/>
          <w:szCs w:val="28"/>
          <w:lang w:eastAsia="ru-RU"/>
        </w:rPr>
        <w:t>» (И.А. Ведерникова, Т.</w:t>
      </w:r>
      <w:r w:rsidRPr="009C5FFB">
        <w:rPr>
          <w:rFonts w:ascii="Times New Roman" w:eastAsia="Times New Roman" w:hAnsi="Times New Roman" w:cs="Times New Roman"/>
          <w:sz w:val="28"/>
          <w:szCs w:val="28"/>
          <w:lang w:eastAsia="ru-RU"/>
        </w:rPr>
        <w:t xml:space="preserve">О. </w:t>
      </w:r>
      <w:proofErr w:type="spellStart"/>
      <w:r w:rsidRPr="009C5FFB">
        <w:rPr>
          <w:rFonts w:ascii="Times New Roman" w:eastAsia="Times New Roman" w:hAnsi="Times New Roman" w:cs="Times New Roman"/>
          <w:sz w:val="28"/>
          <w:szCs w:val="28"/>
          <w:lang w:eastAsia="ru-RU"/>
        </w:rPr>
        <w:t>Карасова</w:t>
      </w:r>
      <w:proofErr w:type="spellEnd"/>
      <w:r w:rsidRPr="009C5FFB">
        <w:rPr>
          <w:rFonts w:ascii="Times New Roman" w:eastAsia="Times New Roman" w:hAnsi="Times New Roman" w:cs="Times New Roman"/>
          <w:sz w:val="28"/>
          <w:szCs w:val="28"/>
          <w:lang w:eastAsia="ru-RU"/>
        </w:rPr>
        <w:t>), МКОУ «СОШ п. Алексеевск» (К. В. Антипина).</w:t>
      </w:r>
    </w:p>
    <w:p w:rsidR="00417A48" w:rsidRPr="009C5FFB" w:rsidRDefault="00417A48" w:rsidP="00417A48">
      <w:pPr>
        <w:spacing w:after="0"/>
        <w:ind w:firstLine="426"/>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xml:space="preserve">В результате анализа выделены приоритетные направления работы </w:t>
      </w:r>
      <w:r w:rsidR="00093243">
        <w:rPr>
          <w:rFonts w:ascii="Times New Roman" w:eastAsia="Times New Roman" w:hAnsi="Times New Roman" w:cs="Times New Roman"/>
          <w:sz w:val="28"/>
          <w:szCs w:val="28"/>
          <w:lang w:eastAsia="ru-RU"/>
        </w:rPr>
        <w:t xml:space="preserve">по </w:t>
      </w:r>
      <w:r w:rsidRPr="009C5FFB">
        <w:rPr>
          <w:rFonts w:ascii="Times New Roman" w:eastAsia="Times New Roman" w:hAnsi="Times New Roman" w:cs="Times New Roman"/>
          <w:sz w:val="28"/>
          <w:szCs w:val="28"/>
          <w:lang w:eastAsia="ru-RU"/>
        </w:rPr>
        <w:t>развити</w:t>
      </w:r>
      <w:r w:rsidR="00093243">
        <w:rPr>
          <w:rFonts w:ascii="Times New Roman" w:eastAsia="Times New Roman" w:hAnsi="Times New Roman" w:cs="Times New Roman"/>
          <w:sz w:val="28"/>
          <w:szCs w:val="28"/>
          <w:lang w:eastAsia="ru-RU"/>
        </w:rPr>
        <w:t>ю</w:t>
      </w:r>
      <w:r w:rsidRPr="009C5FFB">
        <w:rPr>
          <w:rFonts w:ascii="Times New Roman" w:eastAsia="Times New Roman" w:hAnsi="Times New Roman" w:cs="Times New Roman"/>
          <w:sz w:val="28"/>
          <w:szCs w:val="28"/>
          <w:lang w:eastAsia="ru-RU"/>
        </w:rPr>
        <w:t xml:space="preserve"> конкурсного движения в Киренском районе:</w:t>
      </w:r>
    </w:p>
    <w:p w:rsidR="00417A48" w:rsidRPr="009C5FFB" w:rsidRDefault="00417A48" w:rsidP="009C5FFB">
      <w:pPr>
        <w:spacing w:after="0"/>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Осуществление сетевого взаимодействия с ГБПОУ ИО «Киренский профессионально-педагогический колледж» при подготовке педагогов к региональным этапам конкурсов профессионального мастерства,</w:t>
      </w:r>
    </w:p>
    <w:p w:rsidR="00417A48" w:rsidRPr="009C5FFB" w:rsidRDefault="00417A48" w:rsidP="009C5FFB">
      <w:pPr>
        <w:spacing w:after="0"/>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Осуществление наставнической деятельности внутри образовательных организаций при подготовке конкурсантов</w:t>
      </w:r>
      <w:r w:rsidR="00093243">
        <w:rPr>
          <w:rFonts w:ascii="Times New Roman" w:eastAsia="Times New Roman" w:hAnsi="Times New Roman" w:cs="Times New Roman"/>
          <w:sz w:val="28"/>
          <w:szCs w:val="28"/>
          <w:lang w:eastAsia="ru-RU"/>
        </w:rPr>
        <w:t>.</w:t>
      </w:r>
    </w:p>
    <w:p w:rsidR="00093243" w:rsidRDefault="00417A48" w:rsidP="009C5FFB">
      <w:pPr>
        <w:spacing w:after="0"/>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xml:space="preserve">- Создание и </w:t>
      </w:r>
      <w:proofErr w:type="spellStart"/>
      <w:r w:rsidRPr="009C5FFB">
        <w:rPr>
          <w:rFonts w:ascii="Times New Roman" w:eastAsia="Times New Roman" w:hAnsi="Times New Roman" w:cs="Times New Roman"/>
          <w:sz w:val="28"/>
          <w:szCs w:val="28"/>
          <w:lang w:eastAsia="ru-RU"/>
        </w:rPr>
        <w:t>функционарование</w:t>
      </w:r>
      <w:proofErr w:type="spellEnd"/>
      <w:r w:rsidRPr="009C5FFB">
        <w:rPr>
          <w:rFonts w:ascii="Times New Roman" w:eastAsia="Times New Roman" w:hAnsi="Times New Roman" w:cs="Times New Roman"/>
          <w:sz w:val="28"/>
          <w:szCs w:val="28"/>
          <w:lang w:eastAsia="ru-RU"/>
        </w:rPr>
        <w:t xml:space="preserve"> муниципальной базы экспертов и тренеров с целью осуществления предконкурсного и </w:t>
      </w:r>
      <w:proofErr w:type="spellStart"/>
      <w:r w:rsidRPr="009C5FFB">
        <w:rPr>
          <w:rFonts w:ascii="Times New Roman" w:eastAsia="Times New Roman" w:hAnsi="Times New Roman" w:cs="Times New Roman"/>
          <w:sz w:val="28"/>
          <w:szCs w:val="28"/>
          <w:lang w:eastAsia="ru-RU"/>
        </w:rPr>
        <w:t>послеконкурсного</w:t>
      </w:r>
      <w:proofErr w:type="spellEnd"/>
      <w:r w:rsidRPr="009C5FFB">
        <w:rPr>
          <w:rFonts w:ascii="Times New Roman" w:eastAsia="Times New Roman" w:hAnsi="Times New Roman" w:cs="Times New Roman"/>
          <w:sz w:val="28"/>
          <w:szCs w:val="28"/>
          <w:lang w:eastAsia="ru-RU"/>
        </w:rPr>
        <w:t xml:space="preserve"> сопровождения педагогов образовательных организаций</w:t>
      </w:r>
      <w:r w:rsidR="00093243">
        <w:rPr>
          <w:rFonts w:ascii="Times New Roman" w:eastAsia="Times New Roman" w:hAnsi="Times New Roman" w:cs="Times New Roman"/>
          <w:sz w:val="28"/>
          <w:szCs w:val="28"/>
          <w:lang w:eastAsia="ru-RU"/>
        </w:rPr>
        <w:t xml:space="preserve">. </w:t>
      </w:r>
    </w:p>
    <w:p w:rsidR="00417A48" w:rsidRPr="009C5FFB" w:rsidRDefault="00417A48" w:rsidP="009C5FFB">
      <w:pPr>
        <w:spacing w:after="0"/>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xml:space="preserve">- Внедрение инновационных форм взаимодействия в рамках осуществления предконкурсного и </w:t>
      </w:r>
      <w:proofErr w:type="spellStart"/>
      <w:r w:rsidRPr="009C5FFB">
        <w:rPr>
          <w:rFonts w:ascii="Times New Roman" w:eastAsia="Times New Roman" w:hAnsi="Times New Roman" w:cs="Times New Roman"/>
          <w:sz w:val="28"/>
          <w:szCs w:val="28"/>
          <w:lang w:eastAsia="ru-RU"/>
        </w:rPr>
        <w:t>послеконкурсного</w:t>
      </w:r>
      <w:proofErr w:type="spellEnd"/>
      <w:r w:rsidRPr="009C5FFB">
        <w:rPr>
          <w:rFonts w:ascii="Times New Roman" w:eastAsia="Times New Roman" w:hAnsi="Times New Roman" w:cs="Times New Roman"/>
          <w:sz w:val="28"/>
          <w:szCs w:val="28"/>
          <w:lang w:eastAsia="ru-RU"/>
        </w:rPr>
        <w:t xml:space="preserve"> сопровождения педагогов</w:t>
      </w:r>
      <w:r w:rsidR="00093243">
        <w:rPr>
          <w:rFonts w:ascii="Times New Roman" w:eastAsia="Times New Roman" w:hAnsi="Times New Roman" w:cs="Times New Roman"/>
          <w:sz w:val="28"/>
          <w:szCs w:val="28"/>
          <w:lang w:eastAsia="ru-RU"/>
        </w:rPr>
        <w:t>.</w:t>
      </w:r>
    </w:p>
    <w:p w:rsidR="00417A48" w:rsidRDefault="00417A48" w:rsidP="009C5FFB">
      <w:pPr>
        <w:spacing w:after="0"/>
        <w:ind w:right="-1"/>
        <w:contextualSpacing/>
        <w:jc w:val="both"/>
        <w:rPr>
          <w:rFonts w:ascii="Times New Roman" w:eastAsia="Times New Roman" w:hAnsi="Times New Roman" w:cs="Times New Roman"/>
          <w:sz w:val="28"/>
          <w:szCs w:val="28"/>
          <w:lang w:eastAsia="ru-RU"/>
        </w:rPr>
      </w:pPr>
      <w:r w:rsidRPr="009C5FFB">
        <w:rPr>
          <w:rFonts w:ascii="Times New Roman" w:eastAsia="Times New Roman" w:hAnsi="Times New Roman" w:cs="Times New Roman"/>
          <w:sz w:val="28"/>
          <w:szCs w:val="28"/>
          <w:lang w:eastAsia="ru-RU"/>
        </w:rPr>
        <w:t xml:space="preserve">- Формирование </w:t>
      </w:r>
      <w:proofErr w:type="gramStart"/>
      <w:r w:rsidRPr="009C5FFB">
        <w:rPr>
          <w:rFonts w:ascii="Times New Roman" w:eastAsia="Times New Roman" w:hAnsi="Times New Roman" w:cs="Times New Roman"/>
          <w:sz w:val="28"/>
          <w:szCs w:val="28"/>
          <w:lang w:eastAsia="ru-RU"/>
        </w:rPr>
        <w:t>ИКТ-компетенций</w:t>
      </w:r>
      <w:proofErr w:type="gramEnd"/>
      <w:r w:rsidRPr="009C5FFB">
        <w:rPr>
          <w:rFonts w:ascii="Times New Roman" w:eastAsia="Times New Roman" w:hAnsi="Times New Roman" w:cs="Times New Roman"/>
          <w:sz w:val="28"/>
          <w:szCs w:val="28"/>
          <w:lang w:eastAsia="ru-RU"/>
        </w:rPr>
        <w:t xml:space="preserve"> педагогов Киренского района с целью повышения эффективности при участии в конкурсах регионального и Федерального уровнях, в том числе с использованием дистанционных форм, при работе в автоматизированных информационных системах.</w:t>
      </w:r>
      <w:r w:rsidRPr="00417A48">
        <w:rPr>
          <w:rFonts w:ascii="Times New Roman" w:eastAsia="Times New Roman" w:hAnsi="Times New Roman" w:cs="Times New Roman"/>
          <w:sz w:val="28"/>
          <w:szCs w:val="28"/>
          <w:lang w:eastAsia="ru-RU"/>
        </w:rPr>
        <w:t xml:space="preserve">  </w:t>
      </w:r>
    </w:p>
    <w:p w:rsidR="00417A48" w:rsidRDefault="00417A48" w:rsidP="008A5678">
      <w:pPr>
        <w:spacing w:after="0"/>
        <w:ind w:right="-1" w:firstLine="284"/>
        <w:contextualSpacing/>
        <w:jc w:val="both"/>
        <w:rPr>
          <w:rFonts w:ascii="Times New Roman" w:eastAsia="Times New Roman" w:hAnsi="Times New Roman" w:cs="Times New Roman"/>
          <w:sz w:val="28"/>
          <w:szCs w:val="28"/>
          <w:lang w:eastAsia="ru-RU"/>
        </w:rPr>
      </w:pPr>
    </w:p>
    <w:p w:rsidR="00182D84" w:rsidRPr="00DE5855" w:rsidRDefault="00182D84" w:rsidP="00093243">
      <w:pPr>
        <w:tabs>
          <w:tab w:val="left" w:pos="567"/>
        </w:tabs>
        <w:spacing w:after="0"/>
        <w:jc w:val="center"/>
        <w:rPr>
          <w:rFonts w:ascii="Times New Roman" w:hAnsi="Times New Roman"/>
          <w:sz w:val="28"/>
          <w:szCs w:val="28"/>
        </w:rPr>
      </w:pPr>
      <w:r w:rsidRPr="00DE5855">
        <w:rPr>
          <w:rFonts w:ascii="Times New Roman" w:hAnsi="Times New Roman" w:cs="Times New Roman"/>
          <w:b/>
          <w:sz w:val="28"/>
          <w:szCs w:val="28"/>
        </w:rPr>
        <w:t xml:space="preserve">3.3. </w:t>
      </w:r>
      <w:r w:rsidR="00B063D7" w:rsidRPr="00DE5855">
        <w:rPr>
          <w:rFonts w:ascii="Times New Roman" w:hAnsi="Times New Roman" w:cs="Times New Roman"/>
          <w:b/>
          <w:sz w:val="28"/>
          <w:szCs w:val="28"/>
        </w:rPr>
        <w:t xml:space="preserve">Создание безопасных условий в образовательных организациях. </w:t>
      </w:r>
      <w:r w:rsidRPr="00DE5855">
        <w:rPr>
          <w:rFonts w:ascii="Times New Roman" w:hAnsi="Times New Roman"/>
          <w:b/>
          <w:sz w:val="28"/>
          <w:szCs w:val="28"/>
        </w:rPr>
        <w:t>Содержание и ремонт образовательных учреждений.</w:t>
      </w:r>
    </w:p>
    <w:p w:rsidR="00651B37" w:rsidRPr="00582497" w:rsidRDefault="00DD7EC2" w:rsidP="00651B37">
      <w:pPr>
        <w:spacing w:after="0"/>
        <w:jc w:val="both"/>
        <w:rPr>
          <w:rFonts w:ascii="Times New Roman" w:eastAsia="Times New Roman" w:hAnsi="Times New Roman" w:cs="Times New Roman"/>
          <w:b/>
          <w:bCs/>
          <w:sz w:val="28"/>
          <w:szCs w:val="28"/>
          <w:lang w:eastAsia="ru-RU"/>
        </w:rPr>
      </w:pPr>
      <w:r w:rsidRPr="00DE5855">
        <w:rPr>
          <w:rStyle w:val="320"/>
          <w:rFonts w:ascii="Times New Roman" w:eastAsia="Times New Roman" w:hAnsi="Times New Roman" w:cs="Times New Roman"/>
          <w:sz w:val="28"/>
          <w:szCs w:val="28"/>
          <w:lang w:eastAsia="ru-RU"/>
        </w:rPr>
        <w:t xml:space="preserve"> </w:t>
      </w:r>
      <w:r w:rsidR="00651B37">
        <w:rPr>
          <w:rStyle w:val="320"/>
          <w:rFonts w:ascii="Times New Roman" w:eastAsia="Times New Roman" w:hAnsi="Times New Roman" w:cs="Times New Roman"/>
          <w:sz w:val="28"/>
          <w:szCs w:val="28"/>
        </w:rPr>
        <w:t xml:space="preserve">     </w:t>
      </w:r>
      <w:r w:rsidR="00651B37" w:rsidRPr="00582497">
        <w:rPr>
          <w:rFonts w:ascii="Times New Roman" w:eastAsia="Times New Roman" w:hAnsi="Times New Roman" w:cs="Times New Roman"/>
          <w:sz w:val="28"/>
          <w:szCs w:val="28"/>
          <w:lang w:eastAsia="ru-RU"/>
        </w:rPr>
        <w:t>Учебный процесс в образовательных организациях был организован в соответствии с Санитарными правилами СП 2.4 3648-20 «</w:t>
      </w:r>
      <w:r w:rsidR="00651B37" w:rsidRPr="00582497">
        <w:rPr>
          <w:rFonts w:ascii="Times New Roman" w:eastAsia="Times New Roman" w:hAnsi="Times New Roman" w:cs="Times New Roman"/>
          <w:bCs/>
          <w:sz w:val="28"/>
          <w:szCs w:val="28"/>
          <w:lang w:eastAsia="ru-RU"/>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w:t>
      </w:r>
      <w:r w:rsidR="00651B37" w:rsidRPr="00582497">
        <w:rPr>
          <w:rFonts w:ascii="Times New Roman" w:eastAsia="Times New Roman" w:hAnsi="Times New Roman" w:cs="Times New Roman"/>
          <w:b/>
          <w:bCs/>
          <w:sz w:val="28"/>
          <w:szCs w:val="28"/>
          <w:lang w:eastAsia="ru-RU"/>
        </w:rPr>
        <w:t xml:space="preserve">  </w:t>
      </w:r>
    </w:p>
    <w:p w:rsidR="00651B37" w:rsidRPr="00EF1B8A" w:rsidRDefault="00651B37" w:rsidP="00651B37">
      <w:pPr>
        <w:spacing w:after="0"/>
        <w:jc w:val="both"/>
        <w:rPr>
          <w:rFonts w:ascii="Times New Roman" w:eastAsia="Times New Roman" w:hAnsi="Times New Roman" w:cs="Times New Roman"/>
          <w:sz w:val="28"/>
          <w:szCs w:val="28"/>
          <w:lang w:eastAsia="ru-RU"/>
        </w:rPr>
      </w:pPr>
      <w:r w:rsidRPr="00EF1B8A">
        <w:rPr>
          <w:rFonts w:ascii="Times New Roman" w:eastAsia="Times New Roman" w:hAnsi="Times New Roman" w:cs="Times New Roman"/>
          <w:sz w:val="28"/>
          <w:szCs w:val="28"/>
          <w:lang w:eastAsia="ru-RU"/>
        </w:rPr>
        <w:t xml:space="preserve">     Все образовательные о</w:t>
      </w:r>
      <w:r>
        <w:rPr>
          <w:rFonts w:ascii="Times New Roman" w:eastAsia="Times New Roman" w:hAnsi="Times New Roman" w:cs="Times New Roman"/>
          <w:sz w:val="28"/>
          <w:szCs w:val="28"/>
          <w:lang w:eastAsia="ru-RU"/>
        </w:rPr>
        <w:t>рганизации приняты к новому 2022 – 2023</w:t>
      </w:r>
      <w:r w:rsidRPr="00EF1B8A">
        <w:rPr>
          <w:rFonts w:ascii="Times New Roman" w:eastAsia="Times New Roman" w:hAnsi="Times New Roman" w:cs="Times New Roman"/>
          <w:sz w:val="28"/>
          <w:szCs w:val="28"/>
          <w:lang w:eastAsia="ru-RU"/>
        </w:rPr>
        <w:t xml:space="preserve"> учебному году, созданы условия для обучения и воспитания детей. </w:t>
      </w:r>
    </w:p>
    <w:p w:rsidR="00651B37" w:rsidRPr="00EF1B8A" w:rsidRDefault="00651B37" w:rsidP="00651B37">
      <w:pPr>
        <w:spacing w:after="0"/>
        <w:jc w:val="both"/>
      </w:pPr>
      <w:r w:rsidRPr="00EF1B8A">
        <w:rPr>
          <w:rFonts w:ascii="Times New Roman" w:eastAsia="Times New Roman" w:hAnsi="Times New Roman" w:cs="Times New Roman"/>
          <w:sz w:val="28"/>
          <w:szCs w:val="28"/>
          <w:lang w:eastAsia="ru-RU"/>
        </w:rPr>
        <w:t xml:space="preserve">     </w:t>
      </w:r>
      <w:r w:rsidRPr="00EF1B8A">
        <w:rPr>
          <w:rFonts w:ascii="Times New Roman" w:hAnsi="Times New Roman" w:cs="Times New Roman"/>
          <w:sz w:val="28"/>
          <w:szCs w:val="28"/>
        </w:rPr>
        <w:t>Медицинские кабинеты имеются во всех образовательных организациях. Лицензия на осуществление медицинской деятельности имеются во всех дошкольных образовательных организациях и 8 общеобразовательных организациях. Остальные образовательные организации работают на основании договора с ОГБУЗ «Киренская районная больница».</w:t>
      </w:r>
    </w:p>
    <w:p w:rsidR="00651B37" w:rsidRPr="001F3FFF"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Исследование физического здоровья учащихся проводится классными</w:t>
      </w:r>
      <w:r w:rsidRPr="001F3FFF">
        <w:rPr>
          <w:rFonts w:ascii="Times New Roman" w:eastAsia="Times New Roman" w:hAnsi="Times New Roman" w:cs="Times New Roman"/>
          <w:sz w:val="28"/>
          <w:szCs w:val="28"/>
          <w:lang w:eastAsia="ru-RU"/>
        </w:rPr>
        <w:br/>
        <w:t xml:space="preserve">руководителями, учителями физической культуры, медицинскими </w:t>
      </w:r>
      <w:r w:rsidRPr="001F3FFF">
        <w:rPr>
          <w:rFonts w:ascii="Times New Roman" w:eastAsia="Times New Roman" w:hAnsi="Times New Roman" w:cs="Times New Roman"/>
          <w:sz w:val="28"/>
          <w:szCs w:val="28"/>
          <w:lang w:eastAsia="ru-RU"/>
        </w:rPr>
        <w:lastRenderedPageBreak/>
        <w:t>работниками во время</w:t>
      </w:r>
      <w:r>
        <w:rPr>
          <w:rFonts w:ascii="Times New Roman" w:eastAsia="Times New Roman" w:hAnsi="Times New Roman" w:cs="Times New Roman"/>
          <w:sz w:val="28"/>
          <w:szCs w:val="28"/>
          <w:lang w:eastAsia="ru-RU"/>
        </w:rPr>
        <w:t xml:space="preserve"> медосм</w:t>
      </w:r>
      <w:r w:rsidRPr="001F3FFF">
        <w:rPr>
          <w:rFonts w:ascii="Times New Roman" w:eastAsia="Times New Roman" w:hAnsi="Times New Roman" w:cs="Times New Roman"/>
          <w:sz w:val="28"/>
          <w:szCs w:val="28"/>
          <w:lang w:eastAsia="ru-RU"/>
        </w:rPr>
        <w:t>отра. В рамках исследования оцениваются антропометрические данные: рост, вес, окружность грудной клетки, артериальное давление, частота сердечных сокращений, наличие хронических заболеваний; уровень физической подготовки.</w:t>
      </w:r>
    </w:p>
    <w:p w:rsidR="00651B37" w:rsidRPr="001F3FFF" w:rsidRDefault="00651B37" w:rsidP="00651B37">
      <w:pPr>
        <w:spacing w:after="0"/>
        <w:jc w:val="center"/>
        <w:rPr>
          <w:rFonts w:ascii="Times New Roman" w:eastAsia="Times New Roman" w:hAnsi="Times New Roman" w:cs="Times New Roman"/>
          <w:b/>
          <w:sz w:val="28"/>
          <w:szCs w:val="28"/>
          <w:lang w:eastAsia="ru-RU"/>
        </w:rPr>
      </w:pPr>
      <w:r w:rsidRPr="001F3FFF">
        <w:rPr>
          <w:rFonts w:ascii="Times New Roman" w:eastAsia="Times New Roman" w:hAnsi="Times New Roman" w:cs="Times New Roman"/>
          <w:b/>
          <w:sz w:val="28"/>
          <w:szCs w:val="28"/>
          <w:lang w:eastAsia="ru-RU"/>
        </w:rPr>
        <w:t xml:space="preserve">Мониторинг физического развития </w:t>
      </w:r>
      <w:proofErr w:type="gramStart"/>
      <w:r w:rsidRPr="001F3FFF">
        <w:rPr>
          <w:rFonts w:ascii="Times New Roman" w:eastAsia="Times New Roman" w:hAnsi="Times New Roman" w:cs="Times New Roman"/>
          <w:b/>
          <w:sz w:val="28"/>
          <w:szCs w:val="28"/>
          <w:lang w:eastAsia="ru-RU"/>
        </w:rPr>
        <w:t>обучающихся</w:t>
      </w:r>
      <w:proofErr w:type="gramEnd"/>
    </w:p>
    <w:tbl>
      <w:tblPr>
        <w:tblStyle w:val="ac"/>
        <w:tblW w:w="0" w:type="auto"/>
        <w:jc w:val="center"/>
        <w:tblLook w:val="04A0" w:firstRow="1" w:lastRow="0" w:firstColumn="1" w:lastColumn="0" w:noHBand="0" w:noVBand="1"/>
      </w:tblPr>
      <w:tblGrid>
        <w:gridCol w:w="1450"/>
        <w:gridCol w:w="1872"/>
        <w:gridCol w:w="1562"/>
        <w:gridCol w:w="1562"/>
        <w:gridCol w:w="1562"/>
        <w:gridCol w:w="1563"/>
      </w:tblGrid>
      <w:tr w:rsidR="00651B37" w:rsidRPr="00F87CD1" w:rsidTr="00A8710B">
        <w:trPr>
          <w:jc w:val="center"/>
        </w:trPr>
        <w:tc>
          <w:tcPr>
            <w:tcW w:w="14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Год</w:t>
            </w:r>
          </w:p>
        </w:tc>
        <w:tc>
          <w:tcPr>
            <w:tcW w:w="81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 xml:space="preserve">Численность </w:t>
            </w:r>
            <w:proofErr w:type="gramStart"/>
            <w:r w:rsidRPr="001F3FFF">
              <w:rPr>
                <w:rFonts w:ascii="Times New Roman" w:eastAsia="Times New Roman" w:hAnsi="Times New Roman" w:cs="Times New Roman"/>
                <w:sz w:val="24"/>
                <w:szCs w:val="24"/>
              </w:rPr>
              <w:t>обучающихся</w:t>
            </w:r>
            <w:proofErr w:type="gramEnd"/>
          </w:p>
        </w:tc>
      </w:tr>
      <w:tr w:rsidR="00651B37" w:rsidRPr="00F87CD1" w:rsidTr="00A8710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vAlign w:val="center"/>
            <w:hideMark/>
          </w:tcPr>
          <w:p w:rsidR="00651B37" w:rsidRPr="001F3FFF" w:rsidRDefault="00651B37" w:rsidP="009D4ED2">
            <w:pPr>
              <w:spacing w:line="276" w:lineRule="auto"/>
              <w:rPr>
                <w:rFonts w:ascii="Times New Roman" w:eastAsia="Times New Roman" w:hAnsi="Times New Roman" w:cs="Times New Roman"/>
                <w:sz w:val="24"/>
                <w:szCs w:val="24"/>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4 группа здоровья</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5 группа здоровья</w:t>
            </w:r>
          </w:p>
        </w:tc>
      </w:tr>
      <w:tr w:rsidR="00651B37" w:rsidRPr="00F87CD1" w:rsidTr="00A8710B">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2019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501</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987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319</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28</w:t>
            </w:r>
          </w:p>
        </w:tc>
      </w:tr>
      <w:tr w:rsidR="00651B37" w:rsidRPr="00F87CD1" w:rsidTr="00A8710B">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2020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723</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1212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306</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15</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22</w:t>
            </w:r>
          </w:p>
        </w:tc>
      </w:tr>
      <w:tr w:rsidR="00651B37" w:rsidRPr="00F87CD1" w:rsidTr="00A8710B">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2021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652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1388</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337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11</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hideMark/>
          </w:tcPr>
          <w:p w:rsidR="00651B37" w:rsidRPr="001F3FFF" w:rsidRDefault="00651B37" w:rsidP="009D4ED2">
            <w:pPr>
              <w:spacing w:line="276" w:lineRule="auto"/>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25</w:t>
            </w:r>
          </w:p>
        </w:tc>
      </w:tr>
      <w:tr w:rsidR="00651B37" w:rsidRPr="00F87CD1" w:rsidTr="00A8710B">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sidRPr="001F3FFF">
              <w:rPr>
                <w:rFonts w:ascii="Times New Roman" w:eastAsia="Times New Roman" w:hAnsi="Times New Roman" w:cs="Times New Roman"/>
                <w:sz w:val="24"/>
                <w:szCs w:val="24"/>
              </w:rPr>
              <w:t>2022 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1324</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FED6"/>
          </w:tcPr>
          <w:p w:rsidR="00651B37" w:rsidRPr="001F3FFF"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rsidR="00651B37"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В образовательных учреждениях регулярно ведется мониторинг</w:t>
      </w:r>
      <w:r w:rsidRPr="001F3FFF">
        <w:rPr>
          <w:rFonts w:ascii="Times New Roman" w:eastAsia="Times New Roman" w:hAnsi="Times New Roman" w:cs="Times New Roman"/>
          <w:sz w:val="28"/>
          <w:szCs w:val="28"/>
          <w:lang w:eastAsia="ru-RU"/>
        </w:rPr>
        <w:br/>
        <w:t xml:space="preserve">заболеваемости обучающихся, в управлении образования создан банк данных состояния здоровья школьников. </w:t>
      </w:r>
    </w:p>
    <w:p w:rsidR="00651B37" w:rsidRPr="001F3FFF" w:rsidRDefault="00651B37" w:rsidP="00651B3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итогам мониторинга все обучающиеся распределены по </w:t>
      </w:r>
      <w:r w:rsidRPr="00F50485">
        <w:rPr>
          <w:rFonts w:ascii="Times New Roman" w:eastAsia="Times New Roman" w:hAnsi="Times New Roman" w:cs="Times New Roman"/>
          <w:sz w:val="28"/>
          <w:szCs w:val="28"/>
          <w:lang w:eastAsia="ru-RU"/>
        </w:rPr>
        <w:t>групп</w:t>
      </w:r>
      <w:r>
        <w:rPr>
          <w:rFonts w:ascii="Times New Roman" w:eastAsia="Times New Roman" w:hAnsi="Times New Roman" w:cs="Times New Roman"/>
          <w:sz w:val="28"/>
          <w:szCs w:val="28"/>
          <w:lang w:eastAsia="ru-RU"/>
        </w:rPr>
        <w:t>ам физической подготовленности: основная – 2169 человек; подготовительная – 145 человек, специальная медицинская – 24 человека и освобождение от физических нагрузок имеют 17 человек.</w:t>
      </w:r>
    </w:p>
    <w:p w:rsidR="00651B37" w:rsidRPr="001F3FFF"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С целью сохранения и укрепления здоровья дошкольников и повышения уровня физического развития в дошкольных образовательных учреждениях постоянно совершенствуется система физкультурно-оздоровительной работы. В ДОУ применяется комплекс средств и мероприятий, направленных на укрепление физического и психического здоровья детей, развития физических качеств: </w:t>
      </w:r>
    </w:p>
    <w:p w:rsidR="00651B37" w:rsidRPr="001F3FFF" w:rsidRDefault="00651B37" w:rsidP="00651B37">
      <w:pPr>
        <w:spacing w:after="0"/>
        <w:jc w:val="both"/>
        <w:rPr>
          <w:rFonts w:ascii="Times New Roman" w:hAnsi="Times New Roman" w:cs="Times New Roman"/>
          <w:sz w:val="28"/>
          <w:szCs w:val="28"/>
        </w:rPr>
      </w:pPr>
      <w:r w:rsidRPr="001F3FFF">
        <w:rPr>
          <w:rFonts w:ascii="Times New Roman" w:eastAsia="Times New Roman" w:hAnsi="Times New Roman" w:cs="Times New Roman"/>
          <w:sz w:val="28"/>
          <w:szCs w:val="28"/>
          <w:lang w:eastAsia="ru-RU"/>
        </w:rPr>
        <w:t xml:space="preserve">- </w:t>
      </w:r>
      <w:r w:rsidRPr="001F3FFF">
        <w:rPr>
          <w:rFonts w:ascii="Times New Roman" w:hAnsi="Times New Roman" w:cs="Times New Roman"/>
          <w:sz w:val="28"/>
          <w:szCs w:val="28"/>
        </w:rPr>
        <w:t xml:space="preserve">проведение мероприятия по сохранению и укреплению здоровья </w:t>
      </w:r>
      <w:r w:rsidRPr="001F3FFF">
        <w:rPr>
          <w:rFonts w:ascii="Times New Roman" w:eastAsia="Times New Roman" w:hAnsi="Times New Roman" w:cs="Times New Roman"/>
          <w:sz w:val="28"/>
          <w:szCs w:val="28"/>
          <w:lang w:eastAsia="ru-RU"/>
        </w:rPr>
        <w:t xml:space="preserve">детей  всех возрастов, используются  </w:t>
      </w:r>
      <w:proofErr w:type="spellStart"/>
      <w:r w:rsidRPr="001F3FFF">
        <w:rPr>
          <w:rFonts w:ascii="Times New Roman" w:eastAsia="Times New Roman" w:hAnsi="Times New Roman" w:cs="Times New Roman"/>
          <w:sz w:val="28"/>
          <w:szCs w:val="28"/>
          <w:lang w:eastAsia="ru-RU"/>
        </w:rPr>
        <w:t>здоровьесберегающие</w:t>
      </w:r>
      <w:proofErr w:type="spellEnd"/>
      <w:r w:rsidRPr="001F3FFF">
        <w:rPr>
          <w:rFonts w:ascii="Times New Roman" w:eastAsia="Times New Roman" w:hAnsi="Times New Roman" w:cs="Times New Roman"/>
          <w:sz w:val="28"/>
          <w:szCs w:val="28"/>
          <w:lang w:eastAsia="ru-RU"/>
        </w:rPr>
        <w:t xml:space="preserve">  технологии (гимнастика, точечный массаж, </w:t>
      </w:r>
      <w:proofErr w:type="spellStart"/>
      <w:r w:rsidRPr="001F3FFF">
        <w:rPr>
          <w:rFonts w:ascii="Times New Roman" w:eastAsia="Times New Roman" w:hAnsi="Times New Roman" w:cs="Times New Roman"/>
          <w:sz w:val="28"/>
          <w:szCs w:val="28"/>
          <w:lang w:eastAsia="ru-RU"/>
        </w:rPr>
        <w:t>босохождение</w:t>
      </w:r>
      <w:proofErr w:type="spellEnd"/>
      <w:r w:rsidRPr="001F3FFF">
        <w:rPr>
          <w:rFonts w:ascii="Times New Roman" w:eastAsia="Times New Roman" w:hAnsi="Times New Roman" w:cs="Times New Roman"/>
          <w:sz w:val="28"/>
          <w:szCs w:val="28"/>
          <w:lang w:eastAsia="ru-RU"/>
        </w:rPr>
        <w:t>, солевые ванны, обтирание пр.)</w:t>
      </w:r>
      <w:r w:rsidRPr="001F3FFF">
        <w:rPr>
          <w:rFonts w:ascii="Times New Roman" w:hAnsi="Times New Roman" w:cs="Times New Roman"/>
          <w:sz w:val="28"/>
          <w:szCs w:val="28"/>
        </w:rPr>
        <w:t>.</w:t>
      </w:r>
    </w:p>
    <w:p w:rsidR="00651B37" w:rsidRPr="001F3FFF"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гигиенические процедуры, закаливание;</w:t>
      </w:r>
    </w:p>
    <w:p w:rsidR="00651B37" w:rsidRPr="001F3FFF"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активный отдых (спортивные развлечения, досуги, дни здоровья,</w:t>
      </w:r>
      <w:r w:rsidRPr="001F3FFF">
        <w:rPr>
          <w:rFonts w:ascii="Times New Roman" w:eastAsia="Times New Roman" w:hAnsi="Times New Roman" w:cs="Times New Roman"/>
          <w:sz w:val="28"/>
          <w:szCs w:val="28"/>
          <w:lang w:eastAsia="ru-RU"/>
        </w:rPr>
        <w:br/>
        <w:t>совместные праздники);</w:t>
      </w:r>
    </w:p>
    <w:p w:rsidR="00651B37" w:rsidRPr="001F3FFF"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проветривание помещений, прогулки на свежем воздухе, прием детей</w:t>
      </w:r>
      <w:r w:rsidRPr="001F3FFF">
        <w:rPr>
          <w:rFonts w:ascii="Times New Roman" w:eastAsia="Times New Roman" w:hAnsi="Times New Roman" w:cs="Times New Roman"/>
          <w:sz w:val="28"/>
          <w:szCs w:val="28"/>
          <w:lang w:eastAsia="ru-RU"/>
        </w:rPr>
        <w:br/>
        <w:t>на улице в летний период, обеспечение температурного режима.</w:t>
      </w:r>
    </w:p>
    <w:p w:rsidR="00651B37" w:rsidRPr="007F7A44" w:rsidRDefault="00651B37" w:rsidP="00651B37">
      <w:pPr>
        <w:spacing w:after="0"/>
        <w:jc w:val="both"/>
        <w:rPr>
          <w:rFonts w:ascii="Times New Roman" w:eastAsia="Times New Roman" w:hAnsi="Times New Roman" w:cs="Times New Roman"/>
          <w:sz w:val="28"/>
          <w:szCs w:val="28"/>
          <w:lang w:eastAsia="ru-RU"/>
        </w:rPr>
      </w:pPr>
      <w:r w:rsidRPr="001F3FFF">
        <w:rPr>
          <w:rFonts w:ascii="Times New Roman" w:eastAsia="Times New Roman" w:hAnsi="Times New Roman" w:cs="Times New Roman"/>
          <w:sz w:val="28"/>
          <w:szCs w:val="28"/>
          <w:lang w:eastAsia="ru-RU"/>
        </w:rPr>
        <w:t xml:space="preserve">    Питание обучающихся организовано во всех 15 общеобразовательных</w:t>
      </w:r>
      <w:r w:rsidRPr="00133CE0">
        <w:rPr>
          <w:rFonts w:ascii="Times New Roman" w:eastAsia="Times New Roman" w:hAnsi="Times New Roman" w:cs="Times New Roman"/>
          <w:sz w:val="28"/>
          <w:szCs w:val="28"/>
          <w:lang w:eastAsia="ru-RU"/>
        </w:rPr>
        <w:br/>
        <w:t xml:space="preserve">организациях. Охват горячим питанием </w:t>
      </w:r>
      <w:proofErr w:type="gramStart"/>
      <w:r w:rsidRPr="00133CE0">
        <w:rPr>
          <w:rFonts w:ascii="Times New Roman" w:eastAsia="Times New Roman" w:hAnsi="Times New Roman" w:cs="Times New Roman"/>
          <w:sz w:val="28"/>
          <w:szCs w:val="28"/>
          <w:lang w:eastAsia="ru-RU"/>
        </w:rPr>
        <w:t>обучающихся</w:t>
      </w:r>
      <w:proofErr w:type="gramEnd"/>
      <w:r w:rsidRPr="00133CE0">
        <w:rPr>
          <w:rFonts w:ascii="Times New Roman" w:eastAsia="Times New Roman" w:hAnsi="Times New Roman" w:cs="Times New Roman"/>
          <w:sz w:val="28"/>
          <w:szCs w:val="28"/>
          <w:lang w:eastAsia="ru-RU"/>
        </w:rPr>
        <w:t xml:space="preserve"> </w:t>
      </w:r>
      <w:r w:rsidRPr="0073460E">
        <w:rPr>
          <w:rFonts w:ascii="Times New Roman" w:eastAsia="Times New Roman" w:hAnsi="Times New Roman" w:cs="Times New Roman"/>
          <w:sz w:val="28"/>
          <w:szCs w:val="28"/>
          <w:lang w:eastAsia="ru-RU"/>
        </w:rPr>
        <w:t xml:space="preserve">составил – 2033 человека, что составило 86,3% от общего числа обучающихся, что на 0,8% выше показателя 2021 года (85,6 %). </w:t>
      </w:r>
      <w:proofErr w:type="gramStart"/>
      <w:r w:rsidRPr="0073460E">
        <w:rPr>
          <w:rFonts w:ascii="Times New Roman" w:eastAsia="Times New Roman" w:hAnsi="Times New Roman" w:cs="Times New Roman"/>
          <w:sz w:val="28"/>
          <w:szCs w:val="28"/>
          <w:lang w:eastAsia="ru-RU"/>
        </w:rPr>
        <w:t>Обучающиеся</w:t>
      </w:r>
      <w:proofErr w:type="gramEnd"/>
      <w:r w:rsidRPr="0073460E">
        <w:rPr>
          <w:rFonts w:ascii="Times New Roman" w:eastAsia="Times New Roman" w:hAnsi="Times New Roman" w:cs="Times New Roman"/>
          <w:sz w:val="28"/>
          <w:szCs w:val="28"/>
          <w:lang w:eastAsia="ru-RU"/>
        </w:rPr>
        <w:t xml:space="preserve"> 1-4 классов обеспечены</w:t>
      </w:r>
      <w:r w:rsidRPr="007F7A44">
        <w:rPr>
          <w:rFonts w:ascii="Times New Roman" w:eastAsia="Times New Roman" w:hAnsi="Times New Roman" w:cs="Times New Roman"/>
          <w:sz w:val="28"/>
          <w:szCs w:val="28"/>
          <w:lang w:eastAsia="ru-RU"/>
        </w:rPr>
        <w:t xml:space="preserve"> питанием 100%.</w:t>
      </w:r>
    </w:p>
    <w:p w:rsidR="00651B37" w:rsidRPr="00133CE0" w:rsidRDefault="00651B37" w:rsidP="00651B37">
      <w:pPr>
        <w:spacing w:after="0"/>
        <w:jc w:val="both"/>
        <w:rPr>
          <w:rFonts w:ascii="Times New Roman" w:eastAsia="Times New Roman" w:hAnsi="Times New Roman" w:cs="Times New Roman"/>
          <w:sz w:val="28"/>
          <w:szCs w:val="28"/>
          <w:lang w:eastAsia="ru-RU"/>
        </w:rPr>
      </w:pPr>
      <w:r w:rsidRPr="00133CE0">
        <w:rPr>
          <w:rFonts w:ascii="Times New Roman" w:eastAsia="Times New Roman" w:hAnsi="Times New Roman" w:cs="Times New Roman"/>
          <w:sz w:val="28"/>
          <w:szCs w:val="28"/>
          <w:lang w:eastAsia="ru-RU"/>
        </w:rPr>
        <w:t xml:space="preserve">     В каждой школе составлены графики питания, </w:t>
      </w:r>
      <w:proofErr w:type="gramStart"/>
      <w:r w:rsidRPr="00133CE0">
        <w:rPr>
          <w:rFonts w:ascii="Times New Roman" w:eastAsia="Times New Roman" w:hAnsi="Times New Roman" w:cs="Times New Roman"/>
          <w:sz w:val="28"/>
          <w:szCs w:val="28"/>
          <w:lang w:eastAsia="ru-RU"/>
        </w:rPr>
        <w:t>время, отведенное на питание обучающихся начальной школы составляет</w:t>
      </w:r>
      <w:proofErr w:type="gramEnd"/>
      <w:r w:rsidRPr="00133CE0">
        <w:rPr>
          <w:rFonts w:ascii="Times New Roman" w:eastAsia="Times New Roman" w:hAnsi="Times New Roman" w:cs="Times New Roman"/>
          <w:sz w:val="28"/>
          <w:szCs w:val="28"/>
          <w:lang w:eastAsia="ru-RU"/>
        </w:rPr>
        <w:t xml:space="preserve"> не менее 20 минут.</w:t>
      </w:r>
      <w:r w:rsidRPr="00133CE0">
        <w:rPr>
          <w:rFonts w:ascii="Times New Roman" w:eastAsia="Times New Roman" w:hAnsi="Times New Roman" w:cs="Times New Roman"/>
          <w:sz w:val="28"/>
          <w:szCs w:val="28"/>
          <w:lang w:eastAsia="ru-RU"/>
        </w:rPr>
        <w:br/>
      </w:r>
      <w:r w:rsidRPr="00133CE0">
        <w:rPr>
          <w:rFonts w:ascii="Times New Roman" w:eastAsia="Times New Roman" w:hAnsi="Times New Roman" w:cs="Times New Roman"/>
          <w:sz w:val="28"/>
          <w:szCs w:val="28"/>
          <w:lang w:eastAsia="ru-RU"/>
        </w:rPr>
        <w:lastRenderedPageBreak/>
        <w:t xml:space="preserve">Контроль организации горячего питания в школах осуществляется в разностороннем порядке, помимо проверок контролирующими и надзорными органами в работе принимают участие родители обучающихся. В каждой школе созданы мобильные группы родительского контроля, состав которых может меняться в течение учебного года с целью большего охвата  заинтересованных родителей в процессе организации и контроля питания школьников. </w:t>
      </w:r>
    </w:p>
    <w:p w:rsidR="00651B37" w:rsidRPr="00841E67" w:rsidRDefault="00651B37" w:rsidP="00651B37">
      <w:pPr>
        <w:spacing w:after="0"/>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     Вся информация об организации питания: нормативная документация,</w:t>
      </w:r>
      <w:r w:rsidRPr="00841E67">
        <w:rPr>
          <w:rFonts w:ascii="Times New Roman" w:eastAsia="Times New Roman" w:hAnsi="Times New Roman" w:cs="Times New Roman"/>
          <w:sz w:val="28"/>
          <w:szCs w:val="28"/>
          <w:lang w:eastAsia="ru-RU"/>
        </w:rPr>
        <w:br/>
        <w:t xml:space="preserve">ежедневное меню, примерное 10-дневное меню, согласованное с территориальным органом </w:t>
      </w:r>
      <w:proofErr w:type="spellStart"/>
      <w:r w:rsidRPr="00841E67">
        <w:rPr>
          <w:rFonts w:ascii="Times New Roman" w:eastAsia="Times New Roman" w:hAnsi="Times New Roman" w:cs="Times New Roman"/>
          <w:sz w:val="28"/>
          <w:szCs w:val="28"/>
          <w:lang w:eastAsia="ru-RU"/>
        </w:rPr>
        <w:t>Роспотребнадзора</w:t>
      </w:r>
      <w:proofErr w:type="spellEnd"/>
      <w:r w:rsidRPr="00841E67">
        <w:rPr>
          <w:rFonts w:ascii="Times New Roman" w:eastAsia="Times New Roman" w:hAnsi="Times New Roman" w:cs="Times New Roman"/>
          <w:sz w:val="28"/>
          <w:szCs w:val="28"/>
          <w:lang w:eastAsia="ru-RU"/>
        </w:rPr>
        <w:t>, телефоны горячих линий (федеральная, муниципальная), анкеты родителей размещена на сайтах всех школ.  Питание в муниципальных дошкольных образовательных учреждениях</w:t>
      </w:r>
      <w:r w:rsidRPr="00841E67">
        <w:rPr>
          <w:rFonts w:ascii="Times New Roman" w:eastAsia="Times New Roman" w:hAnsi="Times New Roman" w:cs="Times New Roman"/>
          <w:sz w:val="28"/>
          <w:szCs w:val="28"/>
          <w:lang w:eastAsia="ru-RU"/>
        </w:rPr>
        <w:br/>
        <w:t>города организовано в соответствии с требованиями СанПиН 2.3/2.4.3590-20.</w:t>
      </w:r>
      <w:r w:rsidRPr="00841E67">
        <w:rPr>
          <w:rFonts w:ascii="Times New Roman" w:eastAsia="Times New Roman" w:hAnsi="Times New Roman" w:cs="Times New Roman"/>
          <w:sz w:val="28"/>
          <w:szCs w:val="28"/>
          <w:lang w:eastAsia="ru-RU"/>
        </w:rPr>
        <w:br/>
        <w:t xml:space="preserve">Все дети (100%), посещающие </w:t>
      </w:r>
      <w:proofErr w:type="gramStart"/>
      <w:r w:rsidRPr="00841E67">
        <w:rPr>
          <w:rFonts w:ascii="Times New Roman" w:eastAsia="Times New Roman" w:hAnsi="Times New Roman" w:cs="Times New Roman"/>
          <w:sz w:val="28"/>
          <w:szCs w:val="28"/>
          <w:lang w:eastAsia="ru-RU"/>
        </w:rPr>
        <w:t>группы полного дня</w:t>
      </w:r>
      <w:proofErr w:type="gramEnd"/>
      <w:r w:rsidRPr="00841E67">
        <w:rPr>
          <w:rFonts w:ascii="Times New Roman" w:eastAsia="Times New Roman" w:hAnsi="Times New Roman" w:cs="Times New Roman"/>
          <w:sz w:val="28"/>
          <w:szCs w:val="28"/>
          <w:lang w:eastAsia="ru-RU"/>
        </w:rPr>
        <w:t>, обеспечены 3-х</w:t>
      </w:r>
      <w:r w:rsidRPr="00841E67">
        <w:rPr>
          <w:rFonts w:ascii="Times New Roman" w:eastAsia="Times New Roman" w:hAnsi="Times New Roman" w:cs="Times New Roman"/>
          <w:sz w:val="28"/>
          <w:szCs w:val="28"/>
          <w:lang w:eastAsia="ru-RU"/>
        </w:rPr>
        <w:br/>
        <w:t>разовым питанием.</w:t>
      </w:r>
    </w:p>
    <w:p w:rsidR="00651B37" w:rsidRPr="00841E67" w:rsidRDefault="00651B37" w:rsidP="00651B37">
      <w:pPr>
        <w:spacing w:after="0"/>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     </w:t>
      </w:r>
      <w:r w:rsidRPr="00841E67">
        <w:rPr>
          <w:rFonts w:ascii="Times New Roman" w:eastAsia="Times New Roman" w:hAnsi="Times New Roman" w:cs="Times New Roman"/>
          <w:color w:val="181818"/>
          <w:sz w:val="28"/>
          <w:szCs w:val="28"/>
          <w:lang w:eastAsia="ru-RU"/>
        </w:rPr>
        <w:t xml:space="preserve">Подвоз </w:t>
      </w:r>
      <w:proofErr w:type="gramStart"/>
      <w:r w:rsidRPr="00841E67">
        <w:rPr>
          <w:rFonts w:ascii="Times New Roman" w:eastAsia="Times New Roman" w:hAnsi="Times New Roman" w:cs="Times New Roman"/>
          <w:color w:val="181818"/>
          <w:sz w:val="28"/>
          <w:szCs w:val="28"/>
          <w:lang w:eastAsia="ru-RU"/>
        </w:rPr>
        <w:t>обучающихся</w:t>
      </w:r>
      <w:proofErr w:type="gramEnd"/>
      <w:r w:rsidRPr="00841E67">
        <w:rPr>
          <w:rFonts w:ascii="Times New Roman" w:eastAsia="Times New Roman" w:hAnsi="Times New Roman" w:cs="Times New Roman"/>
          <w:color w:val="181818"/>
          <w:sz w:val="28"/>
          <w:szCs w:val="28"/>
          <w:lang w:eastAsia="ru-RU"/>
        </w:rPr>
        <w:t xml:space="preserve"> от места проживания к месту обучения и обратно </w:t>
      </w:r>
      <w:r w:rsidRPr="00841E67">
        <w:rPr>
          <w:rFonts w:ascii="Times New Roman" w:eastAsia="Times New Roman" w:hAnsi="Times New Roman" w:cs="Times New Roman"/>
          <w:sz w:val="28"/>
          <w:szCs w:val="28"/>
          <w:lang w:eastAsia="ru-RU"/>
        </w:rPr>
        <w:t>осуществляется по 10 маршрутам, которые</w:t>
      </w:r>
      <w:r w:rsidRPr="00841E67">
        <w:rPr>
          <w:rFonts w:ascii="Times New Roman" w:eastAsia="Times New Roman" w:hAnsi="Times New Roman" w:cs="Times New Roman"/>
          <w:color w:val="181818"/>
          <w:sz w:val="28"/>
          <w:szCs w:val="28"/>
          <w:lang w:eastAsia="ru-RU"/>
        </w:rPr>
        <w:t xml:space="preserve"> согласованы с комиссией по обеспечению безопасности дорожного движения и составлены с учетом режима работы учреждения образования.</w:t>
      </w:r>
      <w:r w:rsidRPr="00841E67">
        <w:rPr>
          <w:rFonts w:ascii="Times New Roman" w:eastAsia="Times New Roman" w:hAnsi="Times New Roman" w:cs="Times New Roman"/>
          <w:sz w:val="28"/>
          <w:szCs w:val="28"/>
          <w:lang w:eastAsia="ru-RU"/>
        </w:rPr>
        <w:t xml:space="preserve"> Транспортные средства оснащены системой ГЛОНАСС и </w:t>
      </w:r>
      <w:proofErr w:type="spellStart"/>
      <w:r w:rsidRPr="00841E67">
        <w:rPr>
          <w:rFonts w:ascii="Times New Roman" w:eastAsia="Times New Roman" w:hAnsi="Times New Roman" w:cs="Times New Roman"/>
          <w:sz w:val="28"/>
          <w:szCs w:val="28"/>
          <w:lang w:eastAsia="ru-RU"/>
        </w:rPr>
        <w:t>тахографом</w:t>
      </w:r>
      <w:proofErr w:type="spellEnd"/>
      <w:r w:rsidRPr="00841E67">
        <w:rPr>
          <w:rFonts w:ascii="Times New Roman" w:eastAsia="Times New Roman" w:hAnsi="Times New Roman" w:cs="Times New Roman"/>
          <w:sz w:val="28"/>
          <w:szCs w:val="28"/>
          <w:lang w:eastAsia="ru-RU"/>
        </w:rPr>
        <w:t xml:space="preserve">. </w:t>
      </w:r>
      <w:r w:rsidRPr="00841E67">
        <w:rPr>
          <w:rFonts w:ascii="Times New Roman" w:eastAsia="Times New Roman" w:hAnsi="Times New Roman" w:cs="Times New Roman"/>
          <w:color w:val="181818"/>
          <w:sz w:val="28"/>
          <w:szCs w:val="28"/>
          <w:lang w:eastAsia="ru-RU"/>
        </w:rPr>
        <w:t>По состоянию на 01.09.2023 года осуществляется подвоз 423 учащихся.</w:t>
      </w:r>
    </w:p>
    <w:p w:rsidR="00651B37" w:rsidRPr="00841E67" w:rsidRDefault="00651B37" w:rsidP="00651B37">
      <w:pPr>
        <w:spacing w:after="0"/>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    После заключения соглашения с Министерством образования Иркутской области в 2022 году в Киренский район приобретены два автобуса в МКОУ «НОШ с. Кривошапкино» и МКОУ «ООШ № 9 г. Киренска».</w:t>
      </w:r>
    </w:p>
    <w:tbl>
      <w:tblPr>
        <w:tblStyle w:val="ac"/>
        <w:tblW w:w="9747" w:type="dxa"/>
        <w:tblLayout w:type="fixed"/>
        <w:tblLook w:val="04A0" w:firstRow="1" w:lastRow="0" w:firstColumn="1" w:lastColumn="0" w:noHBand="0" w:noVBand="1"/>
      </w:tblPr>
      <w:tblGrid>
        <w:gridCol w:w="2235"/>
        <w:gridCol w:w="1984"/>
        <w:gridCol w:w="1559"/>
        <w:gridCol w:w="1559"/>
        <w:gridCol w:w="1134"/>
        <w:gridCol w:w="1276"/>
      </w:tblGrid>
      <w:tr w:rsidR="00651B37" w:rsidRPr="007F7A44" w:rsidTr="009C5FFB">
        <w:trPr>
          <w:trHeight w:val="705"/>
        </w:trPr>
        <w:tc>
          <w:tcPr>
            <w:tcW w:w="2235" w:type="dxa"/>
            <w:shd w:val="clear" w:color="auto" w:fill="E2FEDE"/>
            <w:hideMark/>
          </w:tcPr>
          <w:p w:rsidR="00651B37" w:rsidRPr="00420E64" w:rsidRDefault="00651B37" w:rsidP="009D4ED2">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ОО</w:t>
            </w:r>
          </w:p>
        </w:tc>
        <w:tc>
          <w:tcPr>
            <w:tcW w:w="1984" w:type="dxa"/>
            <w:shd w:val="clear" w:color="auto" w:fill="E2FEDE"/>
            <w:hideMark/>
          </w:tcPr>
          <w:p w:rsidR="00651B37" w:rsidRPr="00420E64" w:rsidRDefault="00651B37" w:rsidP="009D4ED2">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 xml:space="preserve">Населенный пункт, откуда подвоз  </w:t>
            </w:r>
          </w:p>
        </w:tc>
        <w:tc>
          <w:tcPr>
            <w:tcW w:w="1559" w:type="dxa"/>
            <w:shd w:val="clear" w:color="auto" w:fill="E2FEDE"/>
            <w:hideMark/>
          </w:tcPr>
          <w:p w:rsidR="00651B37" w:rsidRPr="00420E64" w:rsidRDefault="00651B37" w:rsidP="009D4ED2">
            <w:pPr>
              <w:ind w:right="-108"/>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 xml:space="preserve">Расстояние, </w:t>
            </w:r>
            <w:proofErr w:type="gramStart"/>
            <w:r w:rsidRPr="00420E64">
              <w:rPr>
                <w:rFonts w:ascii="Times New Roman" w:eastAsia="Times New Roman" w:hAnsi="Times New Roman" w:cs="Times New Roman"/>
                <w:b/>
                <w:sz w:val="24"/>
                <w:szCs w:val="24"/>
              </w:rPr>
              <w:t>км</w:t>
            </w:r>
            <w:proofErr w:type="gram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Количество учащихся</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Число единиц</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b/>
                <w:sz w:val="24"/>
                <w:szCs w:val="24"/>
              </w:rPr>
            </w:pPr>
            <w:r w:rsidRPr="00420E64">
              <w:rPr>
                <w:rFonts w:ascii="Times New Roman" w:eastAsia="Times New Roman" w:hAnsi="Times New Roman" w:cs="Times New Roman"/>
                <w:b/>
                <w:sz w:val="24"/>
                <w:szCs w:val="24"/>
              </w:rPr>
              <w:t>год выпуска</w:t>
            </w:r>
          </w:p>
        </w:tc>
      </w:tr>
      <w:tr w:rsidR="00651B37" w:rsidRPr="007F7A44" w:rsidTr="009C5FFB">
        <w:trPr>
          <w:trHeight w:val="134"/>
        </w:trPr>
        <w:tc>
          <w:tcPr>
            <w:tcW w:w="2235" w:type="dxa"/>
            <w:shd w:val="clear" w:color="auto" w:fill="E2FEDE"/>
            <w:hideMark/>
          </w:tcPr>
          <w:p w:rsidR="00651B37" w:rsidRPr="00420E64" w:rsidRDefault="00651B37" w:rsidP="009D4ED2">
            <w:pPr>
              <w:ind w:right="-108"/>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w:t>
            </w:r>
            <w:proofErr w:type="spellStart"/>
            <w:r w:rsidRPr="00420E64">
              <w:rPr>
                <w:rFonts w:ascii="Times New Roman" w:eastAsia="Times New Roman" w:hAnsi="Times New Roman" w:cs="Times New Roman"/>
                <w:sz w:val="24"/>
                <w:szCs w:val="24"/>
              </w:rPr>
              <w:t>с</w:t>
            </w:r>
            <w:proofErr w:type="gramStart"/>
            <w:r w:rsidRPr="00420E64">
              <w:rPr>
                <w:rFonts w:ascii="Times New Roman" w:eastAsia="Times New Roman" w:hAnsi="Times New Roman" w:cs="Times New Roman"/>
                <w:sz w:val="24"/>
                <w:szCs w:val="24"/>
              </w:rPr>
              <w:t>.П</w:t>
            </w:r>
            <w:proofErr w:type="gramEnd"/>
            <w:r w:rsidRPr="00420E64">
              <w:rPr>
                <w:rFonts w:ascii="Times New Roman" w:eastAsia="Times New Roman" w:hAnsi="Times New Roman" w:cs="Times New Roman"/>
                <w:sz w:val="24"/>
                <w:szCs w:val="24"/>
              </w:rPr>
              <w:t>етропавловское</w:t>
            </w:r>
            <w:proofErr w:type="spellEnd"/>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п. Юбилейный</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14 км</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2012</w:t>
            </w:r>
          </w:p>
        </w:tc>
      </w:tr>
      <w:tr w:rsidR="00651B37" w:rsidRPr="007F7A44" w:rsidTr="009C5FFB">
        <w:trPr>
          <w:trHeight w:val="743"/>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w:t>
            </w:r>
            <w:proofErr w:type="spellStart"/>
            <w:r w:rsidRPr="00420E64">
              <w:rPr>
                <w:rFonts w:ascii="Times New Roman" w:eastAsia="Times New Roman" w:hAnsi="Times New Roman" w:cs="Times New Roman"/>
                <w:sz w:val="24"/>
                <w:szCs w:val="24"/>
              </w:rPr>
              <w:t>с</w:t>
            </w:r>
            <w:proofErr w:type="gramStart"/>
            <w:r w:rsidRPr="00420E64">
              <w:rPr>
                <w:rFonts w:ascii="Times New Roman" w:eastAsia="Times New Roman" w:hAnsi="Times New Roman" w:cs="Times New Roman"/>
                <w:sz w:val="24"/>
                <w:szCs w:val="24"/>
              </w:rPr>
              <w:t>.А</w:t>
            </w:r>
            <w:proofErr w:type="gramEnd"/>
            <w:r w:rsidRPr="00420E64">
              <w:rPr>
                <w:rFonts w:ascii="Times New Roman" w:eastAsia="Times New Roman" w:hAnsi="Times New Roman" w:cs="Times New Roman"/>
                <w:sz w:val="24"/>
                <w:szCs w:val="24"/>
              </w:rPr>
              <w:t>лымовка</w:t>
            </w:r>
            <w:proofErr w:type="spellEnd"/>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с</w:t>
            </w:r>
            <w:proofErr w:type="gramStart"/>
            <w:r w:rsidRPr="00420E64">
              <w:rPr>
                <w:rFonts w:ascii="Times New Roman" w:eastAsia="Times New Roman" w:hAnsi="Times New Roman" w:cs="Times New Roman"/>
                <w:sz w:val="24"/>
                <w:szCs w:val="24"/>
              </w:rPr>
              <w:t>.Б</w:t>
            </w:r>
            <w:proofErr w:type="gramEnd"/>
            <w:r w:rsidRPr="00420E64">
              <w:rPr>
                <w:rFonts w:ascii="Times New Roman" w:eastAsia="Times New Roman" w:hAnsi="Times New Roman" w:cs="Times New Roman"/>
                <w:sz w:val="24"/>
                <w:szCs w:val="24"/>
              </w:rPr>
              <w:t>анщиково</w:t>
            </w:r>
            <w:proofErr w:type="spellEnd"/>
            <w:r w:rsidRPr="00420E64">
              <w:rPr>
                <w:rFonts w:ascii="Times New Roman" w:eastAsia="Times New Roman" w:hAnsi="Times New Roman" w:cs="Times New Roman"/>
                <w:sz w:val="24"/>
                <w:szCs w:val="24"/>
              </w:rPr>
              <w:t xml:space="preserve">              д. Никулина                д. Салтыкова               </w:t>
            </w:r>
            <w:proofErr w:type="spellStart"/>
            <w:r w:rsidRPr="00420E64">
              <w:rPr>
                <w:rFonts w:ascii="Times New Roman" w:eastAsia="Times New Roman" w:hAnsi="Times New Roman" w:cs="Times New Roman"/>
                <w:sz w:val="24"/>
                <w:szCs w:val="24"/>
              </w:rPr>
              <w:t>п.Воронежский</w:t>
            </w:r>
            <w:proofErr w:type="spell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 км                 5 км                   9 км                 18 км</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w:t>
            </w:r>
          </w:p>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7</w:t>
            </w:r>
          </w:p>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4   </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2011</w:t>
            </w:r>
          </w:p>
        </w:tc>
      </w:tr>
      <w:tr w:rsidR="00651B37" w:rsidRPr="007F7A44" w:rsidTr="009C5FFB">
        <w:trPr>
          <w:trHeight w:val="235"/>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w:t>
            </w:r>
            <w:proofErr w:type="spellStart"/>
            <w:r w:rsidRPr="00420E64">
              <w:rPr>
                <w:rFonts w:ascii="Times New Roman" w:eastAsia="Times New Roman" w:hAnsi="Times New Roman" w:cs="Times New Roman"/>
                <w:sz w:val="24"/>
                <w:szCs w:val="24"/>
              </w:rPr>
              <w:t>п</w:t>
            </w:r>
            <w:proofErr w:type="gramStart"/>
            <w:r w:rsidRPr="00420E64">
              <w:rPr>
                <w:rFonts w:ascii="Times New Roman" w:eastAsia="Times New Roman" w:hAnsi="Times New Roman" w:cs="Times New Roman"/>
                <w:sz w:val="24"/>
                <w:szCs w:val="24"/>
              </w:rPr>
              <w:t>.Ю</w:t>
            </w:r>
            <w:proofErr w:type="gramEnd"/>
            <w:r w:rsidRPr="00420E64">
              <w:rPr>
                <w:rFonts w:ascii="Times New Roman" w:eastAsia="Times New Roman" w:hAnsi="Times New Roman" w:cs="Times New Roman"/>
                <w:sz w:val="24"/>
                <w:szCs w:val="24"/>
              </w:rPr>
              <w:t>билейный</w:t>
            </w:r>
            <w:proofErr w:type="spellEnd"/>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д</w:t>
            </w:r>
            <w:proofErr w:type="gramStart"/>
            <w:r w:rsidRPr="00420E64">
              <w:rPr>
                <w:rFonts w:ascii="Times New Roman" w:eastAsia="Times New Roman" w:hAnsi="Times New Roman" w:cs="Times New Roman"/>
                <w:sz w:val="24"/>
                <w:szCs w:val="24"/>
              </w:rPr>
              <w:t>.В</w:t>
            </w:r>
            <w:proofErr w:type="gramEnd"/>
            <w:r w:rsidRPr="00420E64">
              <w:rPr>
                <w:rFonts w:ascii="Times New Roman" w:eastAsia="Times New Roman" w:hAnsi="Times New Roman" w:cs="Times New Roman"/>
                <w:sz w:val="24"/>
                <w:szCs w:val="24"/>
              </w:rPr>
              <w:t>ишнякова</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с.Чечуйск</w:t>
            </w:r>
            <w:proofErr w:type="spell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 км</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18 км</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2012</w:t>
            </w:r>
          </w:p>
        </w:tc>
      </w:tr>
      <w:tr w:rsidR="00651B37" w:rsidRPr="007F7A44" w:rsidTr="009C5FFB">
        <w:trPr>
          <w:trHeight w:val="201"/>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п. Алексеевск</w:t>
            </w:r>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п</w:t>
            </w:r>
            <w:proofErr w:type="gramStart"/>
            <w:r w:rsidRPr="00420E64">
              <w:rPr>
                <w:rFonts w:ascii="Times New Roman" w:eastAsia="Times New Roman" w:hAnsi="Times New Roman" w:cs="Times New Roman"/>
                <w:sz w:val="24"/>
                <w:szCs w:val="24"/>
              </w:rPr>
              <w:t>.В</w:t>
            </w:r>
            <w:proofErr w:type="gramEnd"/>
            <w:r w:rsidRPr="00420E64">
              <w:rPr>
                <w:rFonts w:ascii="Times New Roman" w:eastAsia="Times New Roman" w:hAnsi="Times New Roman" w:cs="Times New Roman"/>
                <w:sz w:val="24"/>
                <w:szCs w:val="24"/>
              </w:rPr>
              <w:t>оронежский</w:t>
            </w:r>
            <w:proofErr w:type="spell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 км</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tc>
      </w:tr>
      <w:tr w:rsidR="00651B37" w:rsidRPr="007F7A44" w:rsidTr="009C5FFB">
        <w:trPr>
          <w:trHeight w:val="153"/>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3 г. Киренска</w:t>
            </w:r>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д. Воронина</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24</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tc>
      </w:tr>
      <w:tr w:rsidR="00651B37" w:rsidRPr="007F7A44" w:rsidTr="009C5FFB">
        <w:trPr>
          <w:trHeight w:val="403"/>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№5 </w:t>
            </w:r>
            <w:proofErr w:type="spellStart"/>
            <w:r w:rsidRPr="00420E64">
              <w:rPr>
                <w:rFonts w:ascii="Times New Roman" w:eastAsia="Times New Roman" w:hAnsi="Times New Roman" w:cs="Times New Roman"/>
                <w:sz w:val="24"/>
                <w:szCs w:val="24"/>
              </w:rPr>
              <w:t>г</w:t>
            </w:r>
            <w:proofErr w:type="gramStart"/>
            <w:r w:rsidRPr="00420E64">
              <w:rPr>
                <w:rFonts w:ascii="Times New Roman" w:eastAsia="Times New Roman" w:hAnsi="Times New Roman" w:cs="Times New Roman"/>
                <w:sz w:val="24"/>
                <w:szCs w:val="24"/>
              </w:rPr>
              <w:t>.К</w:t>
            </w:r>
            <w:proofErr w:type="gramEnd"/>
            <w:r w:rsidRPr="00420E64">
              <w:rPr>
                <w:rFonts w:ascii="Times New Roman" w:eastAsia="Times New Roman" w:hAnsi="Times New Roman" w:cs="Times New Roman"/>
                <w:sz w:val="24"/>
                <w:szCs w:val="24"/>
              </w:rPr>
              <w:t>иренска</w:t>
            </w:r>
            <w:proofErr w:type="spellEnd"/>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кв</w:t>
            </w:r>
            <w:proofErr w:type="spellEnd"/>
            <w:r w:rsidRPr="00420E64">
              <w:rPr>
                <w:rFonts w:ascii="Times New Roman" w:eastAsia="Times New Roman" w:hAnsi="Times New Roman" w:cs="Times New Roman"/>
                <w:sz w:val="24"/>
                <w:szCs w:val="24"/>
              </w:rPr>
              <w:t xml:space="preserve">-л Водников    </w:t>
            </w:r>
            <w:proofErr w:type="spellStart"/>
            <w:r w:rsidRPr="00420E64">
              <w:rPr>
                <w:rFonts w:ascii="Times New Roman" w:eastAsia="Times New Roman" w:hAnsi="Times New Roman" w:cs="Times New Roman"/>
                <w:sz w:val="24"/>
                <w:szCs w:val="24"/>
              </w:rPr>
              <w:t>мр</w:t>
            </w:r>
            <w:proofErr w:type="gramStart"/>
            <w:r w:rsidRPr="00420E64">
              <w:rPr>
                <w:rFonts w:ascii="Times New Roman" w:eastAsia="Times New Roman" w:hAnsi="Times New Roman" w:cs="Times New Roman"/>
                <w:sz w:val="24"/>
                <w:szCs w:val="24"/>
              </w:rPr>
              <w:t>.А</w:t>
            </w:r>
            <w:proofErr w:type="gramEnd"/>
            <w:r w:rsidRPr="00420E64">
              <w:rPr>
                <w:rFonts w:ascii="Times New Roman" w:eastAsia="Times New Roman" w:hAnsi="Times New Roman" w:cs="Times New Roman"/>
                <w:sz w:val="24"/>
                <w:szCs w:val="24"/>
              </w:rPr>
              <w:t>виагородок</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д.Повороты</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п.Дорожников</w:t>
            </w:r>
            <w:proofErr w:type="spellEnd"/>
            <w:r w:rsidRPr="00420E64">
              <w:rPr>
                <w:rFonts w:ascii="Times New Roman" w:eastAsia="Times New Roman" w:hAnsi="Times New Roman" w:cs="Times New Roman"/>
                <w:sz w:val="24"/>
                <w:szCs w:val="24"/>
              </w:rPr>
              <w:t xml:space="preserve">  </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3 км           </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5 км                                                                             4 км</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69       </w:t>
            </w:r>
          </w:p>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21               18        </w:t>
            </w:r>
          </w:p>
          <w:p w:rsidR="00651B37" w:rsidRPr="00420E64" w:rsidRDefault="00651B37" w:rsidP="009D4E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 xml:space="preserve">     20</w:t>
            </w:r>
          </w:p>
        </w:tc>
        <w:tc>
          <w:tcPr>
            <w:tcW w:w="1134"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651B37" w:rsidRPr="007F7A44" w:rsidTr="009C5FFB">
        <w:trPr>
          <w:trHeight w:val="75"/>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 6 г. </w:t>
            </w:r>
            <w:r w:rsidRPr="00420E64">
              <w:rPr>
                <w:rFonts w:ascii="Times New Roman" w:eastAsia="Times New Roman" w:hAnsi="Times New Roman" w:cs="Times New Roman"/>
                <w:sz w:val="24"/>
                <w:szCs w:val="24"/>
              </w:rPr>
              <w:lastRenderedPageBreak/>
              <w:t>Киренска</w:t>
            </w:r>
          </w:p>
        </w:tc>
        <w:tc>
          <w:tcPr>
            <w:tcW w:w="1984" w:type="dxa"/>
            <w:shd w:val="clear" w:color="auto" w:fill="E2FEDE"/>
            <w:noWrap/>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 xml:space="preserve">СОШ № 6 </w:t>
            </w: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lastRenderedPageBreak/>
              <w:t xml:space="preserve">(ремонт)   </w:t>
            </w:r>
          </w:p>
        </w:tc>
        <w:tc>
          <w:tcPr>
            <w:tcW w:w="1559" w:type="dxa"/>
            <w:shd w:val="clear" w:color="auto" w:fill="E2FEDE"/>
            <w:noWrap/>
            <w:hideMark/>
          </w:tcPr>
          <w:p w:rsidR="00651B37" w:rsidRPr="00420E64" w:rsidRDefault="00651B37" w:rsidP="009D4ED2">
            <w:pPr>
              <w:jc w:val="center"/>
              <w:rPr>
                <w:rFonts w:ascii="Times New Roman" w:eastAsia="Times New Roman" w:hAnsi="Times New Roman" w:cs="Times New Roman"/>
                <w:sz w:val="24"/>
                <w:szCs w:val="24"/>
              </w:rPr>
            </w:pP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7 км</w:t>
            </w:r>
          </w:p>
        </w:tc>
        <w:tc>
          <w:tcPr>
            <w:tcW w:w="1559" w:type="dxa"/>
            <w:shd w:val="clear" w:color="auto" w:fill="E2FEDE"/>
            <w:noWrap/>
            <w:hideMark/>
          </w:tcPr>
          <w:p w:rsidR="00651B37" w:rsidRPr="00420E64" w:rsidRDefault="00651B37" w:rsidP="009D4ED2">
            <w:pPr>
              <w:jc w:val="center"/>
              <w:rPr>
                <w:rFonts w:ascii="Times New Roman" w:eastAsia="Times New Roman" w:hAnsi="Times New Roman" w:cs="Times New Roman"/>
                <w:sz w:val="24"/>
                <w:szCs w:val="24"/>
              </w:rPr>
            </w:pP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110</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1</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2011</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2009</w:t>
            </w:r>
          </w:p>
        </w:tc>
      </w:tr>
      <w:tr w:rsidR="00651B37" w:rsidRPr="007F7A44" w:rsidTr="009C5FFB">
        <w:trPr>
          <w:trHeight w:val="183"/>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lastRenderedPageBreak/>
              <w:t xml:space="preserve">СОШ </w:t>
            </w:r>
            <w:proofErr w:type="spellStart"/>
            <w:r w:rsidRPr="00420E64">
              <w:rPr>
                <w:rFonts w:ascii="Times New Roman" w:eastAsia="Times New Roman" w:hAnsi="Times New Roman" w:cs="Times New Roman"/>
                <w:sz w:val="24"/>
                <w:szCs w:val="24"/>
              </w:rPr>
              <w:t>с</w:t>
            </w:r>
            <w:proofErr w:type="gramStart"/>
            <w:r w:rsidRPr="00420E64">
              <w:rPr>
                <w:rFonts w:ascii="Times New Roman" w:eastAsia="Times New Roman" w:hAnsi="Times New Roman" w:cs="Times New Roman"/>
                <w:sz w:val="24"/>
                <w:szCs w:val="24"/>
              </w:rPr>
              <w:t>.К</w:t>
            </w:r>
            <w:proofErr w:type="gramEnd"/>
            <w:r w:rsidRPr="00420E64">
              <w:rPr>
                <w:rFonts w:ascii="Times New Roman" w:eastAsia="Times New Roman" w:hAnsi="Times New Roman" w:cs="Times New Roman"/>
                <w:sz w:val="24"/>
                <w:szCs w:val="24"/>
              </w:rPr>
              <w:t>ривая</w:t>
            </w:r>
            <w:proofErr w:type="spellEnd"/>
            <w:r w:rsidRPr="00420E64">
              <w:rPr>
                <w:rFonts w:ascii="Times New Roman" w:eastAsia="Times New Roman" w:hAnsi="Times New Roman" w:cs="Times New Roman"/>
                <w:sz w:val="24"/>
                <w:szCs w:val="24"/>
              </w:rPr>
              <w:t xml:space="preserve"> Лука</w:t>
            </w:r>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д</w:t>
            </w:r>
            <w:proofErr w:type="gramStart"/>
            <w:r w:rsidRPr="00420E64">
              <w:rPr>
                <w:rFonts w:ascii="Times New Roman" w:eastAsia="Times New Roman" w:hAnsi="Times New Roman" w:cs="Times New Roman"/>
                <w:sz w:val="24"/>
                <w:szCs w:val="24"/>
              </w:rPr>
              <w:t>.З</w:t>
            </w:r>
            <w:proofErr w:type="gramEnd"/>
            <w:r w:rsidRPr="00420E64">
              <w:rPr>
                <w:rFonts w:ascii="Times New Roman" w:eastAsia="Times New Roman" w:hAnsi="Times New Roman" w:cs="Times New Roman"/>
                <w:sz w:val="24"/>
                <w:szCs w:val="24"/>
              </w:rPr>
              <w:t>аборье</w:t>
            </w:r>
            <w:proofErr w:type="spell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4</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tc>
      </w:tr>
      <w:tr w:rsidR="00651B37" w:rsidRPr="007F7A44" w:rsidTr="009C5FFB">
        <w:trPr>
          <w:trHeight w:val="277"/>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СОШ         с. </w:t>
            </w:r>
            <w:proofErr w:type="spellStart"/>
            <w:r w:rsidRPr="00420E64">
              <w:rPr>
                <w:rFonts w:ascii="Times New Roman" w:eastAsia="Times New Roman" w:hAnsi="Times New Roman" w:cs="Times New Roman"/>
                <w:sz w:val="24"/>
                <w:szCs w:val="24"/>
              </w:rPr>
              <w:t>Макарово</w:t>
            </w:r>
            <w:proofErr w:type="spellEnd"/>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с</w:t>
            </w:r>
            <w:proofErr w:type="gramStart"/>
            <w:r w:rsidRPr="00420E64">
              <w:rPr>
                <w:rFonts w:ascii="Times New Roman" w:eastAsia="Times New Roman" w:hAnsi="Times New Roman" w:cs="Times New Roman"/>
                <w:sz w:val="24"/>
                <w:szCs w:val="24"/>
              </w:rPr>
              <w:t>.У</w:t>
            </w:r>
            <w:proofErr w:type="gramEnd"/>
            <w:r w:rsidRPr="00420E64">
              <w:rPr>
                <w:rFonts w:ascii="Times New Roman" w:eastAsia="Times New Roman" w:hAnsi="Times New Roman" w:cs="Times New Roman"/>
                <w:sz w:val="24"/>
                <w:szCs w:val="24"/>
              </w:rPr>
              <w:t>сть</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Киренга</w:t>
            </w:r>
            <w:proofErr w:type="spellEnd"/>
            <w:r w:rsidRPr="00420E64">
              <w:rPr>
                <w:rFonts w:ascii="Times New Roman" w:eastAsia="Times New Roman" w:hAnsi="Times New Roman" w:cs="Times New Roman"/>
                <w:sz w:val="24"/>
                <w:szCs w:val="24"/>
              </w:rPr>
              <w:t xml:space="preserve">    с. Красноярово     </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26 км</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км</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12</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2013</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651B37" w:rsidRPr="007F7A44" w:rsidTr="009C5FFB">
        <w:trPr>
          <w:trHeight w:val="77"/>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1 г. Киренска</w:t>
            </w:r>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мкр</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Балахня</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мр</w:t>
            </w:r>
            <w:proofErr w:type="gramStart"/>
            <w:r w:rsidRPr="00420E64">
              <w:rPr>
                <w:rFonts w:ascii="Times New Roman" w:eastAsia="Times New Roman" w:hAnsi="Times New Roman" w:cs="Times New Roman"/>
                <w:sz w:val="24"/>
                <w:szCs w:val="24"/>
              </w:rPr>
              <w:t>.А</w:t>
            </w:r>
            <w:proofErr w:type="gramEnd"/>
            <w:r w:rsidRPr="00420E64">
              <w:rPr>
                <w:rFonts w:ascii="Times New Roman" w:eastAsia="Times New Roman" w:hAnsi="Times New Roman" w:cs="Times New Roman"/>
                <w:sz w:val="24"/>
                <w:szCs w:val="24"/>
              </w:rPr>
              <w:t>виагородок</w:t>
            </w:r>
            <w:proofErr w:type="spellEnd"/>
            <w:r w:rsidRPr="00420E64">
              <w:rPr>
                <w:rFonts w:ascii="Times New Roman" w:eastAsia="Times New Roman" w:hAnsi="Times New Roman" w:cs="Times New Roman"/>
                <w:sz w:val="24"/>
                <w:szCs w:val="24"/>
              </w:rPr>
              <w:t xml:space="preserve"> </w:t>
            </w:r>
            <w:proofErr w:type="spellStart"/>
            <w:r w:rsidRPr="00420E64">
              <w:rPr>
                <w:rFonts w:ascii="Times New Roman" w:eastAsia="Times New Roman" w:hAnsi="Times New Roman" w:cs="Times New Roman"/>
                <w:sz w:val="24"/>
                <w:szCs w:val="24"/>
              </w:rPr>
              <w:t>с.Кривошапкино</w:t>
            </w:r>
            <w:proofErr w:type="spellEnd"/>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3,5 км           7 км</w:t>
            </w:r>
          </w:p>
        </w:tc>
        <w:tc>
          <w:tcPr>
            <w:tcW w:w="1559" w:type="dxa"/>
            <w:shd w:val="clear" w:color="auto" w:fill="E2FEDE"/>
            <w:hideMark/>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 xml:space="preserve">44 </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0E64">
              <w:rPr>
                <w:rFonts w:ascii="Times New Roman" w:eastAsia="Times New Roman" w:hAnsi="Times New Roman" w:cs="Times New Roman"/>
                <w:sz w:val="24"/>
                <w:szCs w:val="24"/>
              </w:rPr>
              <w:t>15              29</w:t>
            </w:r>
          </w:p>
        </w:tc>
        <w:tc>
          <w:tcPr>
            <w:tcW w:w="1134"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shd w:val="clear" w:color="auto" w:fill="E2FEDE"/>
          </w:tcPr>
          <w:p w:rsidR="00651B37"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2018</w:t>
            </w:r>
          </w:p>
          <w:p w:rsidR="00651B37" w:rsidRPr="00420E64" w:rsidRDefault="00651B37" w:rsidP="009D4E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651B37" w:rsidRPr="007F7A44" w:rsidTr="009C5FFB">
        <w:trPr>
          <w:trHeight w:val="70"/>
        </w:trPr>
        <w:tc>
          <w:tcPr>
            <w:tcW w:w="2235" w:type="dxa"/>
            <w:shd w:val="clear" w:color="auto" w:fill="E2FEDE"/>
            <w:hideMark/>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ООШ № 9 г. Киренска</w:t>
            </w:r>
          </w:p>
        </w:tc>
        <w:tc>
          <w:tcPr>
            <w:tcW w:w="1984" w:type="dxa"/>
            <w:shd w:val="clear" w:color="auto" w:fill="E2FEDE"/>
            <w:hideMark/>
          </w:tcPr>
          <w:p w:rsidR="00651B37" w:rsidRPr="00420E64" w:rsidRDefault="00651B37" w:rsidP="009D4ED2">
            <w:pPr>
              <w:rPr>
                <w:rFonts w:ascii="Times New Roman" w:eastAsia="Times New Roman" w:hAnsi="Times New Roman" w:cs="Times New Roman"/>
                <w:sz w:val="24"/>
                <w:szCs w:val="24"/>
              </w:rPr>
            </w:pPr>
            <w:proofErr w:type="spellStart"/>
            <w:r w:rsidRPr="00420E64">
              <w:rPr>
                <w:rFonts w:ascii="Times New Roman" w:eastAsia="Times New Roman" w:hAnsi="Times New Roman" w:cs="Times New Roman"/>
                <w:sz w:val="24"/>
                <w:szCs w:val="24"/>
              </w:rPr>
              <w:t>д</w:t>
            </w:r>
            <w:proofErr w:type="gramStart"/>
            <w:r w:rsidRPr="00420E64">
              <w:rPr>
                <w:rFonts w:ascii="Times New Roman" w:eastAsia="Times New Roman" w:hAnsi="Times New Roman" w:cs="Times New Roman"/>
                <w:sz w:val="24"/>
                <w:szCs w:val="24"/>
              </w:rPr>
              <w:t>.С</w:t>
            </w:r>
            <w:proofErr w:type="gramEnd"/>
            <w:r w:rsidRPr="00420E64">
              <w:rPr>
                <w:rFonts w:ascii="Times New Roman" w:eastAsia="Times New Roman" w:hAnsi="Times New Roman" w:cs="Times New Roman"/>
                <w:sz w:val="24"/>
                <w:szCs w:val="24"/>
              </w:rPr>
              <w:t>идорова</w:t>
            </w:r>
            <w:proofErr w:type="spellEnd"/>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3 км</w:t>
            </w:r>
          </w:p>
        </w:tc>
        <w:tc>
          <w:tcPr>
            <w:tcW w:w="1559" w:type="dxa"/>
            <w:shd w:val="clear" w:color="auto" w:fill="E2FEDE"/>
            <w:hideMark/>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10</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2022</w:t>
            </w:r>
          </w:p>
        </w:tc>
      </w:tr>
      <w:tr w:rsidR="00651B37" w:rsidRPr="007F7A44" w:rsidTr="009C5FFB">
        <w:trPr>
          <w:trHeight w:val="70"/>
        </w:trPr>
        <w:tc>
          <w:tcPr>
            <w:tcW w:w="2235" w:type="dxa"/>
            <w:shd w:val="clear" w:color="auto" w:fill="E2FEDE"/>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НОШ с. Кривошапкино</w:t>
            </w:r>
          </w:p>
        </w:tc>
        <w:tc>
          <w:tcPr>
            <w:tcW w:w="1984" w:type="dxa"/>
            <w:shd w:val="clear" w:color="auto" w:fill="E2FEDE"/>
          </w:tcPr>
          <w:p w:rsidR="00651B37" w:rsidRPr="00420E64" w:rsidRDefault="00651B37" w:rsidP="009D4ED2">
            <w:pP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СОШ № 6</w:t>
            </w:r>
          </w:p>
        </w:tc>
        <w:tc>
          <w:tcPr>
            <w:tcW w:w="1559"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7 км.</w:t>
            </w:r>
          </w:p>
        </w:tc>
        <w:tc>
          <w:tcPr>
            <w:tcW w:w="1559"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22</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1</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sz w:val="24"/>
                <w:szCs w:val="24"/>
              </w:rPr>
            </w:pPr>
            <w:r w:rsidRPr="00420E64">
              <w:rPr>
                <w:rFonts w:ascii="Times New Roman" w:eastAsia="Times New Roman" w:hAnsi="Times New Roman" w:cs="Times New Roman"/>
                <w:sz w:val="24"/>
                <w:szCs w:val="24"/>
              </w:rPr>
              <w:t>2022</w:t>
            </w:r>
          </w:p>
        </w:tc>
      </w:tr>
      <w:tr w:rsidR="00651B37" w:rsidRPr="007F7A44" w:rsidTr="009C5FFB">
        <w:trPr>
          <w:trHeight w:val="360"/>
        </w:trPr>
        <w:tc>
          <w:tcPr>
            <w:tcW w:w="2235" w:type="dxa"/>
            <w:shd w:val="clear" w:color="auto" w:fill="E2FEDE"/>
            <w:noWrap/>
            <w:hideMark/>
          </w:tcPr>
          <w:p w:rsidR="00651B37" w:rsidRPr="00420E64" w:rsidRDefault="00651B37" w:rsidP="009D4ED2">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12</w:t>
            </w:r>
          </w:p>
        </w:tc>
        <w:tc>
          <w:tcPr>
            <w:tcW w:w="1984" w:type="dxa"/>
            <w:shd w:val="clear" w:color="auto" w:fill="E2FEDE"/>
            <w:noWrap/>
            <w:hideMark/>
          </w:tcPr>
          <w:p w:rsidR="00651B37" w:rsidRPr="00420E64" w:rsidRDefault="00651B37" w:rsidP="009D4ED2">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w:t>
            </w:r>
          </w:p>
        </w:tc>
        <w:tc>
          <w:tcPr>
            <w:tcW w:w="1559" w:type="dxa"/>
            <w:shd w:val="clear" w:color="auto" w:fill="E2FEDE"/>
            <w:noWrap/>
            <w:hideMark/>
          </w:tcPr>
          <w:p w:rsidR="00651B37" w:rsidRPr="00420E64" w:rsidRDefault="00651B37" w:rsidP="009D4ED2">
            <w:pPr>
              <w:jc w:val="center"/>
              <w:rPr>
                <w:rFonts w:ascii="Times New Roman" w:eastAsia="Times New Roman" w:hAnsi="Times New Roman" w:cs="Times New Roman"/>
                <w:b/>
                <w:bCs/>
                <w:sz w:val="24"/>
                <w:szCs w:val="24"/>
              </w:rPr>
            </w:pPr>
          </w:p>
        </w:tc>
        <w:tc>
          <w:tcPr>
            <w:tcW w:w="1559" w:type="dxa"/>
            <w:shd w:val="clear" w:color="auto" w:fill="E2FEDE"/>
            <w:noWrap/>
            <w:hideMark/>
          </w:tcPr>
          <w:p w:rsidR="00651B37" w:rsidRPr="00420E64" w:rsidRDefault="00651B37" w:rsidP="009D4ED2">
            <w:pPr>
              <w:jc w:val="both"/>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 xml:space="preserve">      423</w:t>
            </w:r>
          </w:p>
        </w:tc>
        <w:tc>
          <w:tcPr>
            <w:tcW w:w="1134" w:type="dxa"/>
            <w:shd w:val="clear" w:color="auto" w:fill="E2FEDE"/>
          </w:tcPr>
          <w:p w:rsidR="00651B37" w:rsidRPr="00420E64" w:rsidRDefault="00651B37" w:rsidP="009D4ED2">
            <w:pPr>
              <w:jc w:val="center"/>
              <w:rPr>
                <w:rFonts w:ascii="Times New Roman" w:eastAsia="Times New Roman" w:hAnsi="Times New Roman" w:cs="Times New Roman"/>
                <w:b/>
                <w:bCs/>
                <w:sz w:val="24"/>
                <w:szCs w:val="24"/>
              </w:rPr>
            </w:pPr>
            <w:r w:rsidRPr="00420E64">
              <w:rPr>
                <w:rFonts w:ascii="Times New Roman" w:eastAsia="Times New Roman" w:hAnsi="Times New Roman" w:cs="Times New Roman"/>
                <w:b/>
                <w:bCs/>
                <w:sz w:val="24"/>
                <w:szCs w:val="24"/>
              </w:rPr>
              <w:t>16</w:t>
            </w:r>
          </w:p>
        </w:tc>
        <w:tc>
          <w:tcPr>
            <w:tcW w:w="1276" w:type="dxa"/>
            <w:shd w:val="clear" w:color="auto" w:fill="E2FEDE"/>
          </w:tcPr>
          <w:p w:rsidR="00651B37" w:rsidRPr="00420E64" w:rsidRDefault="00651B37" w:rsidP="009D4ED2">
            <w:pPr>
              <w:jc w:val="center"/>
              <w:rPr>
                <w:rFonts w:ascii="Times New Roman" w:eastAsia="Times New Roman" w:hAnsi="Times New Roman" w:cs="Times New Roman"/>
                <w:b/>
                <w:bCs/>
                <w:sz w:val="24"/>
                <w:szCs w:val="24"/>
              </w:rPr>
            </w:pPr>
          </w:p>
        </w:tc>
      </w:tr>
    </w:tbl>
    <w:p w:rsidR="00651B37" w:rsidRPr="00F50485" w:rsidRDefault="00651B37" w:rsidP="00651B37">
      <w:pPr>
        <w:spacing w:after="0"/>
        <w:jc w:val="both"/>
        <w:rPr>
          <w:rFonts w:ascii="Times New Roman" w:eastAsia="Times New Roman" w:hAnsi="Times New Roman" w:cs="Times New Roman"/>
          <w:sz w:val="28"/>
          <w:szCs w:val="28"/>
          <w:lang w:eastAsia="ru-RU"/>
        </w:rPr>
      </w:pPr>
      <w:r w:rsidRPr="00F50485">
        <w:rPr>
          <w:rFonts w:ascii="Times New Roman" w:eastAsia="Times New Roman" w:hAnsi="Times New Roman" w:cs="Times New Roman"/>
          <w:sz w:val="28"/>
          <w:szCs w:val="28"/>
          <w:lang w:eastAsia="ru-RU"/>
        </w:rPr>
        <w:t xml:space="preserve">     На 2023 год показана потребность приобретения автобуса для МКОУ «Средняя общеобразовательная школа с. Алымовка»</w:t>
      </w:r>
      <w:r>
        <w:rPr>
          <w:rFonts w:ascii="Times New Roman" w:eastAsia="Times New Roman" w:hAnsi="Times New Roman" w:cs="Times New Roman"/>
          <w:sz w:val="28"/>
          <w:szCs w:val="28"/>
          <w:lang w:eastAsia="ru-RU"/>
        </w:rPr>
        <w:t>.</w:t>
      </w:r>
    </w:p>
    <w:p w:rsidR="00931979" w:rsidRPr="00651B37" w:rsidRDefault="008A4953" w:rsidP="00931979">
      <w:pPr>
        <w:pStyle w:val="a6"/>
        <w:spacing w:line="276" w:lineRule="auto"/>
        <w:ind w:left="0"/>
        <w:jc w:val="both"/>
        <w:rPr>
          <w:sz w:val="28"/>
          <w:szCs w:val="28"/>
        </w:rPr>
      </w:pPr>
      <w:r w:rsidRPr="00651B37">
        <w:rPr>
          <w:sz w:val="28"/>
          <w:szCs w:val="28"/>
        </w:rPr>
        <w:t xml:space="preserve">        </w:t>
      </w:r>
      <w:r w:rsidR="00931979" w:rsidRPr="00651B37">
        <w:rPr>
          <w:sz w:val="28"/>
          <w:szCs w:val="28"/>
        </w:rPr>
        <w:t xml:space="preserve">Анализ проделанной работы по безопасности жизнедеятельности в целом свидетельствует о том, принимаются все необходимые меры для создания безопасных условий труда, обучения и воспитания детей.  </w:t>
      </w:r>
    </w:p>
    <w:p w:rsidR="00475931" w:rsidRPr="00606C09" w:rsidRDefault="00475931" w:rsidP="007A0D03">
      <w:pPr>
        <w:spacing w:after="0"/>
        <w:jc w:val="both"/>
        <w:rPr>
          <w:rFonts w:ascii="Times New Roman" w:hAnsi="Times New Roman" w:cs="Times New Roman"/>
          <w:sz w:val="28"/>
          <w:szCs w:val="28"/>
          <w:highlight w:val="yellow"/>
        </w:rPr>
      </w:pPr>
    </w:p>
    <w:p w:rsidR="004C1D9B" w:rsidRPr="00A7584F" w:rsidRDefault="009123B0" w:rsidP="004D7033">
      <w:pPr>
        <w:shd w:val="clear" w:color="auto" w:fill="FFFFFF"/>
        <w:spacing w:after="0"/>
        <w:jc w:val="center"/>
        <w:rPr>
          <w:rFonts w:ascii="Times New Roman" w:hAnsi="Times New Roman" w:cs="Times New Roman"/>
          <w:b/>
          <w:bCs/>
          <w:sz w:val="28"/>
          <w:szCs w:val="28"/>
        </w:rPr>
      </w:pPr>
      <w:r w:rsidRPr="00A7584F">
        <w:rPr>
          <w:rFonts w:ascii="Times New Roman" w:hAnsi="Times New Roman" w:cs="Times New Roman"/>
          <w:b/>
          <w:sz w:val="28"/>
          <w:szCs w:val="28"/>
        </w:rPr>
        <w:t>3.4</w:t>
      </w:r>
      <w:r w:rsidR="003C1FF4" w:rsidRPr="00A7584F">
        <w:rPr>
          <w:rFonts w:ascii="Times New Roman" w:hAnsi="Times New Roman" w:cs="Times New Roman"/>
          <w:b/>
          <w:sz w:val="28"/>
          <w:szCs w:val="28"/>
        </w:rPr>
        <w:t xml:space="preserve">. </w:t>
      </w:r>
      <w:r w:rsidR="003C1FF4" w:rsidRPr="00A7584F">
        <w:rPr>
          <w:rFonts w:ascii="Times New Roman" w:hAnsi="Times New Roman" w:cs="Times New Roman"/>
          <w:b/>
          <w:bCs/>
          <w:sz w:val="28"/>
          <w:szCs w:val="28"/>
        </w:rPr>
        <w:t>Развитие информационно - образовательной среды</w:t>
      </w:r>
    </w:p>
    <w:p w:rsidR="00A7584F" w:rsidRPr="00A7584F" w:rsidRDefault="00A7584F" w:rsidP="00A7584F">
      <w:pPr>
        <w:spacing w:after="0"/>
        <w:ind w:firstLine="426"/>
        <w:jc w:val="both"/>
        <w:rPr>
          <w:rFonts w:ascii="Times New Roman" w:hAnsi="Times New Roman" w:cs="Times New Roman"/>
          <w:sz w:val="28"/>
          <w:szCs w:val="28"/>
        </w:rPr>
      </w:pPr>
      <w:r w:rsidRPr="00A7584F">
        <w:rPr>
          <w:rFonts w:ascii="Times New Roman" w:hAnsi="Times New Roman" w:cs="Times New Roman"/>
          <w:sz w:val="28"/>
          <w:szCs w:val="28"/>
        </w:rPr>
        <w:t xml:space="preserve">В качестве одного из требований к условиям реализации основной образовательной программы, которая зафиксирована в федеральном государственном образовательном стандарте разного уровня образования, является наличие современной информационно-образовательной среды образовательной организации.  </w:t>
      </w:r>
    </w:p>
    <w:p w:rsidR="00A7584F" w:rsidRPr="00A7584F" w:rsidRDefault="00A7584F" w:rsidP="00A7584F">
      <w:pPr>
        <w:suppressAutoHyphens/>
        <w:spacing w:after="0"/>
        <w:ind w:firstLine="426"/>
        <w:jc w:val="both"/>
        <w:rPr>
          <w:rFonts w:ascii="Times New Roman" w:eastAsia="Times New Roman" w:hAnsi="Times New Roman" w:cs="Times New Roman"/>
          <w:bCs/>
          <w:kern w:val="1"/>
          <w:sz w:val="28"/>
          <w:szCs w:val="28"/>
          <w:lang w:eastAsia="ar-SA"/>
        </w:rPr>
      </w:pPr>
      <w:r w:rsidRPr="00A7584F">
        <w:rPr>
          <w:rFonts w:ascii="Times New Roman" w:eastAsia="Times New Roman" w:hAnsi="Times New Roman" w:cs="Times New Roman"/>
          <w:bCs/>
          <w:kern w:val="1"/>
          <w:sz w:val="28"/>
          <w:szCs w:val="28"/>
          <w:lang w:eastAsia="ar-SA"/>
        </w:rPr>
        <w:t>Все образовательные организации имеют доступ к сети Интернет, все компьютеры имеют контент-фильтры и антивирусные программы. Проверка работоспособности антивирусных программ и программ контент-фильтрации проводится ежеквартально, нарушений, связанных с работой вышеуказанных программ не выявлено.</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t xml:space="preserve">По итогам 2022 года количество </w:t>
      </w:r>
      <w:proofErr w:type="gramStart"/>
      <w:r w:rsidRPr="00A7584F">
        <w:rPr>
          <w:rFonts w:ascii="Times New Roman" w:hAnsi="Times New Roman"/>
          <w:sz w:val="28"/>
          <w:szCs w:val="28"/>
        </w:rPr>
        <w:t>персональных компьютеров, используемых в образовательной деятельности составляло</w:t>
      </w:r>
      <w:proofErr w:type="gramEnd"/>
      <w:r w:rsidRPr="00A7584F">
        <w:rPr>
          <w:rFonts w:ascii="Times New Roman" w:hAnsi="Times New Roman"/>
          <w:sz w:val="28"/>
          <w:szCs w:val="28"/>
        </w:rPr>
        <w:t xml:space="preserve"> 452 единицы, из них 398 используются в учебном процессе. </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t xml:space="preserve">Увеличивается количество кабинетов, оснащенных компьютерной техникой и выходом в Интернет. В ОО имеется 13 компьютерных классов. В классах, оснащенных компьютерной техникой, проводятся не только уроки по предметам учебного плана, но и занятия внеурочной деятельности, конкурсы, классные часы, родительские собрания. </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t xml:space="preserve">В школах увеличивается количество компьютерной техники: интерактивные доски, мультимедийные проекторы, принтеры, сканеры, многофункциональные устройства. </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lastRenderedPageBreak/>
        <w:t xml:space="preserve">В отчетном году </w:t>
      </w:r>
      <w:proofErr w:type="gramStart"/>
      <w:r w:rsidRPr="00A7584F">
        <w:rPr>
          <w:rFonts w:ascii="Times New Roman" w:hAnsi="Times New Roman"/>
          <w:sz w:val="28"/>
          <w:szCs w:val="28"/>
        </w:rPr>
        <w:t>модернизирована</w:t>
      </w:r>
      <w:proofErr w:type="gramEnd"/>
      <w:r w:rsidRPr="00A7584F">
        <w:rPr>
          <w:rFonts w:ascii="Times New Roman" w:hAnsi="Times New Roman"/>
          <w:sz w:val="28"/>
          <w:szCs w:val="28"/>
        </w:rPr>
        <w:t xml:space="preserve"> АИС «Контингент-регион». Реализация данного мероприятия произведена в целях повышения качества межведомственного обмена информацией с использованием ведомственных информационных систем. Продолжена работа по модернизации АИС «Комплектование ДОУ»: проведены мероприятия по устранению ошибок выгрузки данных в Федеральную систему показателей электронной очереди, по унификации регионального перечня льгот.</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t>На школьных родительских собраниях продолжается информационно-разъяснительная работа с родителями по внедрению и использованию программно-технических средств, обеспечивающих исключение доступа обучающихся образовательных организаций к ресурсам сети Интернет, содержащим информацию, несовместимую с задачами образования и воспитания учащихся. Проводятся профилактические родительские собрания с несовершеннолетними и их родителями об ответственности за распространение информации экстремистского, порнографического и наркотического характера.</w:t>
      </w:r>
    </w:p>
    <w:p w:rsidR="00A7584F" w:rsidRPr="00A7584F" w:rsidRDefault="00A7584F" w:rsidP="00A7584F">
      <w:pPr>
        <w:spacing w:after="0"/>
        <w:ind w:firstLine="426"/>
        <w:jc w:val="both"/>
        <w:rPr>
          <w:rFonts w:ascii="Times New Roman" w:hAnsi="Times New Roman"/>
          <w:sz w:val="28"/>
          <w:szCs w:val="28"/>
        </w:rPr>
      </w:pPr>
      <w:r w:rsidRPr="00A7584F">
        <w:rPr>
          <w:rFonts w:ascii="Times New Roman" w:hAnsi="Times New Roman"/>
          <w:sz w:val="28"/>
          <w:szCs w:val="28"/>
        </w:rPr>
        <w:t xml:space="preserve">На тематических классных часах проходит знакомство детей со способами обеспечения конфиденциальности и защиты своих личных данных в сети «Интернет». В школах организованы уроки по </w:t>
      </w:r>
      <w:proofErr w:type="spellStart"/>
      <w:r w:rsidRPr="00A7584F">
        <w:rPr>
          <w:rFonts w:ascii="Times New Roman" w:hAnsi="Times New Roman"/>
          <w:sz w:val="28"/>
          <w:szCs w:val="28"/>
        </w:rPr>
        <w:t>медиабезопасности</w:t>
      </w:r>
      <w:proofErr w:type="spellEnd"/>
      <w:r w:rsidRPr="00A7584F">
        <w:rPr>
          <w:rFonts w:ascii="Times New Roman" w:hAnsi="Times New Roman"/>
          <w:sz w:val="28"/>
          <w:szCs w:val="28"/>
        </w:rPr>
        <w:t xml:space="preserve"> по теме «Информационная безопасность учащихся». Администрация и педагоги образовательных организаций применяют ИКТ при проведении семинаров, методических событий, воспитательных мероприятий. </w:t>
      </w:r>
    </w:p>
    <w:p w:rsidR="00A7584F" w:rsidRPr="00A7584F" w:rsidRDefault="00A7584F" w:rsidP="00A7584F">
      <w:pPr>
        <w:ind w:firstLine="426"/>
        <w:contextualSpacing/>
        <w:jc w:val="both"/>
        <w:rPr>
          <w:rFonts w:ascii="Times New Roman" w:hAnsi="Times New Roman"/>
          <w:sz w:val="28"/>
          <w:szCs w:val="28"/>
        </w:rPr>
      </w:pPr>
      <w:r w:rsidRPr="00A7584F">
        <w:rPr>
          <w:rFonts w:ascii="Times New Roman" w:hAnsi="Times New Roman"/>
          <w:sz w:val="28"/>
          <w:szCs w:val="28"/>
        </w:rPr>
        <w:t xml:space="preserve">Таким образом, систематическое использование современных интернет технологий дает учителю возможность провести любой урок на более высоком техническом уровне, насыщают урок информацией, помогают быстро осуществить комплексную проверку усвоения знаний. Также применение информационных технологий способствует повышению мотивации обучения учащихся, экономии учебного времени, а интерактивность и наглядность способствует лучшему представлению, пониманию и усвоению учебного материала. </w:t>
      </w:r>
    </w:p>
    <w:p w:rsidR="00A7584F" w:rsidRPr="00A7584F" w:rsidRDefault="00A7584F" w:rsidP="00A7584F">
      <w:pPr>
        <w:contextualSpacing/>
        <w:jc w:val="both"/>
        <w:rPr>
          <w:rFonts w:ascii="Times New Roman" w:hAnsi="Times New Roman"/>
          <w:sz w:val="28"/>
          <w:szCs w:val="28"/>
        </w:rPr>
      </w:pPr>
      <w:r>
        <w:rPr>
          <w:rFonts w:ascii="Times New Roman" w:hAnsi="Times New Roman"/>
          <w:sz w:val="28"/>
          <w:szCs w:val="28"/>
        </w:rPr>
        <w:t xml:space="preserve">     </w:t>
      </w:r>
      <w:r w:rsidRPr="00A7584F">
        <w:rPr>
          <w:rFonts w:ascii="Times New Roman" w:hAnsi="Times New Roman"/>
          <w:sz w:val="28"/>
          <w:szCs w:val="28"/>
        </w:rPr>
        <w:t>Актуальным остается вопрос усиления технической оснащенности организаций в связи с изношенностью компьютерной техники. Продолжается работа в рамках финансирования мероприятий по техническому оснащению информационно – образовательной среды образовательных организаций.</w:t>
      </w:r>
    </w:p>
    <w:p w:rsidR="00C535D5" w:rsidRPr="00A7584F" w:rsidRDefault="00A7584F" w:rsidP="00A7584F">
      <w:pPr>
        <w:widowControl w:val="0"/>
        <w:suppressAutoHyphens/>
        <w:spacing w:after="0"/>
        <w:jc w:val="both"/>
        <w:rPr>
          <w:rFonts w:ascii="Times New Roman" w:hAnsi="Times New Roman" w:cs="Times New Roman"/>
          <w:sz w:val="28"/>
          <w:szCs w:val="28"/>
        </w:rPr>
      </w:pPr>
      <w:r w:rsidRPr="00A7584F">
        <w:rPr>
          <w:rFonts w:ascii="Times New Roman" w:hAnsi="Times New Roman" w:cs="Times New Roman"/>
          <w:sz w:val="28"/>
          <w:szCs w:val="28"/>
        </w:rPr>
        <w:t xml:space="preserve">      </w:t>
      </w:r>
      <w:r w:rsidR="00427885" w:rsidRPr="00A7584F">
        <w:rPr>
          <w:rFonts w:ascii="Times New Roman" w:hAnsi="Times New Roman" w:cs="Times New Roman"/>
          <w:sz w:val="28"/>
          <w:szCs w:val="28"/>
        </w:rPr>
        <w:t xml:space="preserve">Актуальным остается вопрос усиления технической оснащенности организаций в связи с изношенностью компьютерной техники. </w:t>
      </w:r>
      <w:r w:rsidR="00931979" w:rsidRPr="00A7584F">
        <w:rPr>
          <w:rFonts w:ascii="Times New Roman" w:hAnsi="Times New Roman" w:cs="Times New Roman"/>
          <w:sz w:val="28"/>
          <w:szCs w:val="28"/>
        </w:rPr>
        <w:t xml:space="preserve"> </w:t>
      </w:r>
      <w:r w:rsidR="0037352C" w:rsidRPr="00A7584F">
        <w:rPr>
          <w:rFonts w:ascii="Times New Roman" w:hAnsi="Times New Roman" w:cs="Times New Roman"/>
          <w:sz w:val="28"/>
          <w:szCs w:val="28"/>
        </w:rPr>
        <w:t xml:space="preserve">Решается вопрос с подключением высокоскоростного интернета в МКОУ СОШ с. Коршуново и МКОУ СОШ с. </w:t>
      </w:r>
      <w:proofErr w:type="gramStart"/>
      <w:r w:rsidR="0037352C" w:rsidRPr="00A7584F">
        <w:rPr>
          <w:rFonts w:ascii="Times New Roman" w:hAnsi="Times New Roman" w:cs="Times New Roman"/>
          <w:sz w:val="28"/>
          <w:szCs w:val="28"/>
        </w:rPr>
        <w:t>Петропавловское</w:t>
      </w:r>
      <w:proofErr w:type="gramEnd"/>
      <w:r w:rsidR="00011AE9" w:rsidRPr="00A7584F">
        <w:rPr>
          <w:rFonts w:ascii="Times New Roman" w:hAnsi="Times New Roman" w:cs="Times New Roman"/>
          <w:sz w:val="28"/>
          <w:szCs w:val="28"/>
        </w:rPr>
        <w:t xml:space="preserve"> в рамках федерального проекта «Цифровая образовательная среда»</w:t>
      </w:r>
      <w:r w:rsidR="0037352C" w:rsidRPr="00A7584F">
        <w:rPr>
          <w:rFonts w:ascii="Times New Roman" w:hAnsi="Times New Roman" w:cs="Times New Roman"/>
          <w:sz w:val="28"/>
          <w:szCs w:val="28"/>
        </w:rPr>
        <w:t>.</w:t>
      </w:r>
    </w:p>
    <w:p w:rsidR="00931979" w:rsidRPr="00A7584F" w:rsidRDefault="009123B0" w:rsidP="00931979">
      <w:pPr>
        <w:widowControl w:val="0"/>
        <w:suppressAutoHyphens/>
        <w:spacing w:after="0"/>
        <w:jc w:val="center"/>
        <w:rPr>
          <w:rFonts w:ascii="Times New Roman" w:eastAsia="Times New Roman" w:hAnsi="Times New Roman" w:cs="Times New Roman"/>
          <w:b/>
          <w:bCs/>
          <w:sz w:val="28"/>
          <w:szCs w:val="28"/>
        </w:rPr>
      </w:pPr>
      <w:r w:rsidRPr="00A7584F">
        <w:rPr>
          <w:rFonts w:ascii="Times New Roman" w:hAnsi="Times New Roman" w:cs="Times New Roman"/>
          <w:b/>
          <w:sz w:val="28"/>
          <w:szCs w:val="28"/>
        </w:rPr>
        <w:lastRenderedPageBreak/>
        <w:t>3.5</w:t>
      </w:r>
      <w:r w:rsidR="00CA1282" w:rsidRPr="00A7584F">
        <w:rPr>
          <w:rFonts w:ascii="Times New Roman" w:hAnsi="Times New Roman" w:cs="Times New Roman"/>
          <w:b/>
          <w:sz w:val="28"/>
          <w:szCs w:val="28"/>
        </w:rPr>
        <w:t xml:space="preserve">. </w:t>
      </w:r>
      <w:r w:rsidR="00CA1282" w:rsidRPr="00A7584F">
        <w:rPr>
          <w:rFonts w:ascii="Times New Roman" w:eastAsia="Times New Roman" w:hAnsi="Times New Roman" w:cs="Times New Roman"/>
          <w:b/>
          <w:bCs/>
          <w:sz w:val="28"/>
          <w:szCs w:val="28"/>
        </w:rPr>
        <w:t>Независимая оценка качества условий осуществления образовательной деятельности</w:t>
      </w:r>
    </w:p>
    <w:p w:rsidR="00A7584F" w:rsidRDefault="00A7584F" w:rsidP="00A7584F">
      <w:pPr>
        <w:autoSpaceDE w:val="0"/>
        <w:autoSpaceDN w:val="0"/>
        <w:adjustRightInd w:val="0"/>
        <w:spacing w:after="0"/>
        <w:jc w:val="both"/>
        <w:rPr>
          <w:rFonts w:ascii="Times New Roman" w:hAnsi="Times New Roman"/>
          <w:sz w:val="28"/>
          <w:szCs w:val="28"/>
        </w:rPr>
      </w:pPr>
      <w:r w:rsidRPr="00BD0E65">
        <w:rPr>
          <w:rFonts w:ascii="Times New Roman" w:hAnsi="Times New Roman"/>
          <w:noProof/>
          <w:sz w:val="28"/>
          <w:szCs w:val="28"/>
          <w:lang w:eastAsia="ru-RU"/>
        </w:rPr>
        <w:drawing>
          <wp:anchor distT="0" distB="0" distL="114300" distR="114300" simplePos="0" relativeHeight="251862016" behindDoc="1" locked="0" layoutInCell="1" allowOverlap="1" wp14:anchorId="5706FE93" wp14:editId="42611EA0">
            <wp:simplePos x="0" y="0"/>
            <wp:positionH relativeFrom="column">
              <wp:posOffset>52070</wp:posOffset>
            </wp:positionH>
            <wp:positionV relativeFrom="paragraph">
              <wp:posOffset>-28575</wp:posOffset>
            </wp:positionV>
            <wp:extent cx="1162050" cy="1323975"/>
            <wp:effectExtent l="19050" t="0" r="0" b="0"/>
            <wp:wrapTight wrapText="bothSides">
              <wp:wrapPolygon edited="0">
                <wp:start x="-354" y="0"/>
                <wp:lineTo x="-354" y="21445"/>
                <wp:lineTo x="21600" y="21445"/>
                <wp:lineTo x="21600" y="0"/>
                <wp:lineTo x="-354" y="0"/>
              </wp:wrapPolygon>
            </wp:wrapTight>
            <wp:docPr id="6"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15"/>
                    <a:srcRect l="68298" t="3401" r="18234" b="73923"/>
                    <a:stretch>
                      <a:fillRect/>
                    </a:stretch>
                  </pic:blipFill>
                  <pic:spPr bwMode="auto">
                    <a:xfrm>
                      <a:off x="0" y="0"/>
                      <a:ext cx="1162050" cy="1323975"/>
                    </a:xfrm>
                    <a:prstGeom prst="rect">
                      <a:avLst/>
                    </a:prstGeom>
                    <a:noFill/>
                  </pic:spPr>
                </pic:pic>
              </a:graphicData>
            </a:graphic>
          </wp:anchor>
        </w:drawing>
      </w:r>
      <w:r w:rsidRPr="00BD0E65">
        <w:rPr>
          <w:rFonts w:ascii="Times New Roman" w:hAnsi="Times New Roman"/>
          <w:sz w:val="28"/>
          <w:szCs w:val="28"/>
        </w:rPr>
        <w:t xml:space="preserve">Независимая оценка качества условий осуществления образовательной деятельности (далее - НОКУООД) организациями, осуществляющими образовательную деятельность,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Согласно требованиям Федерального закона №273-ФЗ от 29.12.2012 «Об образовании в Российской Федерации» по проведению НОКУООД было создано Положение об общественном совете по проведению </w:t>
      </w:r>
      <w:r w:rsidRPr="00802A88">
        <w:rPr>
          <w:rFonts w:ascii="Times New Roman" w:hAnsi="Times New Roman"/>
          <w:sz w:val="28"/>
          <w:szCs w:val="28"/>
        </w:rPr>
        <w:t>НОКУООД</w:t>
      </w:r>
      <w:r w:rsidRPr="00BD0E65">
        <w:rPr>
          <w:rFonts w:ascii="Times New Roman" w:hAnsi="Times New Roman"/>
          <w:sz w:val="28"/>
          <w:szCs w:val="28"/>
        </w:rPr>
        <w:t xml:space="preserve"> образовательными организациями района. В 2021 году была </w:t>
      </w:r>
      <w:r w:rsidRPr="00802A88">
        <w:rPr>
          <w:rFonts w:ascii="Times New Roman" w:hAnsi="Times New Roman"/>
          <w:sz w:val="28"/>
          <w:szCs w:val="28"/>
        </w:rPr>
        <w:t xml:space="preserve">НОКУООД </w:t>
      </w:r>
      <w:r w:rsidRPr="00BD0E65">
        <w:rPr>
          <w:rFonts w:ascii="Times New Roman" w:hAnsi="Times New Roman"/>
          <w:sz w:val="28"/>
          <w:szCs w:val="28"/>
        </w:rPr>
        <w:t>образовательными организациями района</w:t>
      </w:r>
      <w:r>
        <w:rPr>
          <w:rFonts w:ascii="Times New Roman" w:hAnsi="Times New Roman"/>
          <w:sz w:val="28"/>
          <w:szCs w:val="28"/>
        </w:rPr>
        <w:t>,</w:t>
      </w:r>
      <w:r w:rsidRPr="00BD0E65">
        <w:rPr>
          <w:rFonts w:ascii="Times New Roman" w:hAnsi="Times New Roman"/>
          <w:sz w:val="28"/>
          <w:szCs w:val="28"/>
        </w:rPr>
        <w:t xml:space="preserve"> числ</w:t>
      </w:r>
      <w:r>
        <w:rPr>
          <w:rFonts w:ascii="Times New Roman" w:hAnsi="Times New Roman"/>
          <w:sz w:val="28"/>
          <w:szCs w:val="28"/>
        </w:rPr>
        <w:t>о</w:t>
      </w:r>
      <w:r w:rsidRPr="00BD0E65">
        <w:rPr>
          <w:rFonts w:ascii="Times New Roman" w:hAnsi="Times New Roman"/>
          <w:sz w:val="28"/>
          <w:szCs w:val="28"/>
        </w:rPr>
        <w:t xml:space="preserve"> опрошенных получателей услуг составила 82 %.</w:t>
      </w:r>
      <w:r>
        <w:rPr>
          <w:rFonts w:ascii="Times New Roman" w:hAnsi="Times New Roman"/>
          <w:sz w:val="28"/>
          <w:szCs w:val="28"/>
        </w:rPr>
        <w:t xml:space="preserve"> </w:t>
      </w:r>
      <w:r w:rsidRPr="00BD0E65">
        <w:rPr>
          <w:rFonts w:ascii="Times New Roman" w:hAnsi="Times New Roman"/>
          <w:sz w:val="28"/>
          <w:szCs w:val="28"/>
        </w:rPr>
        <w:t>По</w:t>
      </w:r>
      <w:r>
        <w:rPr>
          <w:rFonts w:ascii="Times New Roman" w:hAnsi="Times New Roman"/>
          <w:sz w:val="28"/>
          <w:szCs w:val="28"/>
        </w:rPr>
        <w:t xml:space="preserve"> </w:t>
      </w:r>
      <w:r w:rsidRPr="00BD0E65">
        <w:rPr>
          <w:rFonts w:ascii="Times New Roman" w:hAnsi="Times New Roman"/>
          <w:sz w:val="28"/>
          <w:szCs w:val="28"/>
        </w:rPr>
        <w:t>итог</w:t>
      </w:r>
      <w:r>
        <w:rPr>
          <w:rFonts w:ascii="Times New Roman" w:hAnsi="Times New Roman"/>
          <w:sz w:val="28"/>
          <w:szCs w:val="28"/>
        </w:rPr>
        <w:t>ам</w:t>
      </w:r>
      <w:r w:rsidRPr="00BD0E65">
        <w:rPr>
          <w:rFonts w:ascii="Times New Roman" w:hAnsi="Times New Roman"/>
          <w:sz w:val="28"/>
          <w:szCs w:val="28"/>
        </w:rPr>
        <w:t xml:space="preserve"> </w:t>
      </w:r>
      <w:r w:rsidR="00B114F6">
        <w:rPr>
          <w:rFonts w:ascii="Times New Roman" w:hAnsi="Times New Roman"/>
          <w:sz w:val="28"/>
          <w:szCs w:val="28"/>
        </w:rPr>
        <w:t>НОКУООД</w:t>
      </w:r>
      <w:r w:rsidRPr="00BD0E65">
        <w:rPr>
          <w:rFonts w:ascii="Times New Roman" w:hAnsi="Times New Roman"/>
          <w:sz w:val="28"/>
          <w:szCs w:val="28"/>
        </w:rPr>
        <w:t xml:space="preserve"> образовательных организаций </w:t>
      </w:r>
      <w:r w:rsidRPr="00802A88">
        <w:rPr>
          <w:rFonts w:ascii="Times New Roman" w:hAnsi="Times New Roman"/>
          <w:sz w:val="28"/>
          <w:szCs w:val="28"/>
        </w:rPr>
        <w:t xml:space="preserve">района </w:t>
      </w:r>
      <w:r w:rsidRPr="00802A88">
        <w:rPr>
          <w:rFonts w:ascii="Times New Roman" w:hAnsi="Times New Roman" w:cs="Times New Roman"/>
          <w:sz w:val="28"/>
          <w:szCs w:val="28"/>
        </w:rPr>
        <w:t xml:space="preserve">были составлены планы по устранению недостатков, выявленных в ходе </w:t>
      </w:r>
      <w:r w:rsidR="00AF18F4">
        <w:rPr>
          <w:rFonts w:ascii="Times New Roman" w:hAnsi="Times New Roman" w:cs="Times New Roman"/>
          <w:sz w:val="28"/>
          <w:szCs w:val="28"/>
        </w:rPr>
        <w:t xml:space="preserve">оценки. </w:t>
      </w:r>
      <w:r w:rsidRPr="00802A8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7584F" w:rsidRPr="00802A88" w:rsidRDefault="00A7584F" w:rsidP="00A7584F">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BD0E65">
        <w:rPr>
          <w:rFonts w:ascii="Times New Roman" w:hAnsi="Times New Roman"/>
          <w:sz w:val="28"/>
          <w:szCs w:val="28"/>
        </w:rPr>
        <w:t>Нормативные документы о проведении НОКУООД размещены на сайте Управления образования. Отчеты о проведении НОКУООД размещены на сайте bus.gov.ru и находятся в свободном доступе для получателей услуг образовательных организаций. Проведение НОКУООД в соответстви</w:t>
      </w:r>
      <w:r>
        <w:rPr>
          <w:rFonts w:ascii="Times New Roman" w:hAnsi="Times New Roman"/>
          <w:sz w:val="28"/>
          <w:szCs w:val="28"/>
        </w:rPr>
        <w:t>и</w:t>
      </w:r>
      <w:r w:rsidRPr="00BD0E65">
        <w:rPr>
          <w:rFonts w:ascii="Times New Roman" w:hAnsi="Times New Roman"/>
          <w:sz w:val="28"/>
          <w:szCs w:val="28"/>
        </w:rPr>
        <w:t xml:space="preserve"> с </w:t>
      </w:r>
      <w:r w:rsidRPr="00802A88">
        <w:rPr>
          <w:rFonts w:ascii="Times New Roman" w:hAnsi="Times New Roman"/>
          <w:sz w:val="28"/>
          <w:szCs w:val="28"/>
        </w:rPr>
        <w:t>законодательством планируется на 2024 год.</w:t>
      </w:r>
    </w:p>
    <w:p w:rsidR="00A7584F" w:rsidRPr="00802A88" w:rsidRDefault="00A7584F" w:rsidP="00A7584F">
      <w:pPr>
        <w:autoSpaceDE w:val="0"/>
        <w:autoSpaceDN w:val="0"/>
        <w:adjustRightInd w:val="0"/>
        <w:spacing w:after="0"/>
        <w:jc w:val="both"/>
        <w:rPr>
          <w:rFonts w:ascii="Times New Roman" w:hAnsi="Times New Roman" w:cs="Times New Roman"/>
          <w:sz w:val="28"/>
          <w:szCs w:val="28"/>
        </w:rPr>
      </w:pPr>
      <w:r w:rsidRPr="00802A88">
        <w:rPr>
          <w:rFonts w:ascii="Times New Roman" w:hAnsi="Times New Roman"/>
          <w:sz w:val="28"/>
          <w:szCs w:val="28"/>
        </w:rPr>
        <w:t xml:space="preserve"> </w:t>
      </w:r>
      <w:r w:rsidRPr="00802A88">
        <w:rPr>
          <w:rFonts w:ascii="Times New Roman" w:hAnsi="Times New Roman" w:cs="Times New Roman"/>
          <w:sz w:val="28"/>
          <w:szCs w:val="28"/>
        </w:rPr>
        <w:t xml:space="preserve">     Независимая оценка качества условий осуществления образовательной деятельности позволяет улучшить и эффективно использовать условия обучения для каждого ребенка, своевременно выявить потребность в улучшении условий организации образовательной деятельности.</w:t>
      </w:r>
    </w:p>
    <w:p w:rsidR="00841E67" w:rsidRDefault="00841E67" w:rsidP="00A7584F">
      <w:pPr>
        <w:spacing w:after="0"/>
        <w:jc w:val="center"/>
        <w:rPr>
          <w:rFonts w:ascii="Times New Roman" w:hAnsi="Times New Roman" w:cs="Times New Roman"/>
          <w:b/>
          <w:sz w:val="28"/>
        </w:rPr>
      </w:pPr>
    </w:p>
    <w:p w:rsidR="00A7584F" w:rsidRPr="004E422D" w:rsidRDefault="00A7584F" w:rsidP="00A7584F">
      <w:pPr>
        <w:spacing w:after="0"/>
        <w:jc w:val="center"/>
        <w:rPr>
          <w:rFonts w:ascii="Times New Roman" w:hAnsi="Times New Roman" w:cs="Times New Roman"/>
          <w:b/>
          <w:bCs/>
          <w:sz w:val="28"/>
        </w:rPr>
      </w:pPr>
      <w:r>
        <w:rPr>
          <w:rFonts w:ascii="Times New Roman" w:hAnsi="Times New Roman" w:cs="Times New Roman"/>
          <w:b/>
          <w:sz w:val="28"/>
        </w:rPr>
        <w:t xml:space="preserve">3.6 </w:t>
      </w:r>
      <w:r w:rsidRPr="004E422D">
        <w:rPr>
          <w:rFonts w:ascii="Times New Roman" w:hAnsi="Times New Roman" w:cs="Times New Roman"/>
          <w:b/>
          <w:sz w:val="28"/>
        </w:rPr>
        <w:t xml:space="preserve">Оценка механизмов управления </w:t>
      </w:r>
      <w:r w:rsidRPr="004E422D">
        <w:rPr>
          <w:rFonts w:ascii="Times New Roman" w:hAnsi="Times New Roman" w:cs="Times New Roman"/>
          <w:b/>
          <w:bCs/>
          <w:sz w:val="28"/>
        </w:rPr>
        <w:t>качеством образования.</w:t>
      </w:r>
    </w:p>
    <w:p w:rsidR="00A7584F" w:rsidRPr="004E422D" w:rsidRDefault="00A7584F" w:rsidP="00A7584F">
      <w:pPr>
        <w:pStyle w:val="a4"/>
        <w:tabs>
          <w:tab w:val="num" w:pos="567"/>
        </w:tabs>
        <w:spacing w:before="0" w:beforeAutospacing="0" w:after="0" w:afterAutospacing="0" w:line="276" w:lineRule="auto"/>
        <w:jc w:val="both"/>
        <w:rPr>
          <w:sz w:val="28"/>
          <w:szCs w:val="28"/>
        </w:rPr>
      </w:pPr>
      <w:r w:rsidRPr="004E422D">
        <w:rPr>
          <w:sz w:val="28"/>
          <w:szCs w:val="28"/>
        </w:rPr>
        <w:t xml:space="preserve">      В соответствии с распоряжением министерства образования Иркутской области от 15.06.2021 года № 1075-мр «Об этапах проведения мониторинга системы управления качеством образования на муниципальном уровне» управление образования администрации Киренского муниципального района второй год приняло участие в проведении оценки механизмов управления качеством образования.</w:t>
      </w:r>
    </w:p>
    <w:p w:rsidR="00A7584F" w:rsidRPr="00A120B0" w:rsidRDefault="00A7584F" w:rsidP="00A7584F">
      <w:pPr>
        <w:spacing w:after="0"/>
        <w:jc w:val="both"/>
        <w:rPr>
          <w:rFonts w:ascii="Times New Roman" w:hAnsi="Times New Roman" w:cs="Times New Roman"/>
          <w:sz w:val="28"/>
          <w:szCs w:val="28"/>
        </w:rPr>
      </w:pPr>
      <w:r w:rsidRPr="004E422D">
        <w:rPr>
          <w:rFonts w:ascii="Times New Roman" w:hAnsi="Times New Roman" w:cs="Times New Roman"/>
          <w:sz w:val="28"/>
          <w:szCs w:val="28"/>
        </w:rPr>
        <w:t xml:space="preserve">      </w:t>
      </w:r>
      <w:r w:rsidRPr="00A120B0">
        <w:rPr>
          <w:rFonts w:ascii="Times New Roman" w:hAnsi="Times New Roman" w:cs="Times New Roman"/>
          <w:sz w:val="28"/>
          <w:szCs w:val="28"/>
        </w:rPr>
        <w:t>Результаты анализа за три года приведены в таблице:</w:t>
      </w:r>
    </w:p>
    <w:tbl>
      <w:tblPr>
        <w:tblStyle w:val="1f6"/>
        <w:tblW w:w="4924" w:type="pct"/>
        <w:tblLayout w:type="fixed"/>
        <w:tblLook w:val="04A0" w:firstRow="1" w:lastRow="0" w:firstColumn="1" w:lastColumn="0" w:noHBand="0" w:noVBand="1"/>
      </w:tblPr>
      <w:tblGrid>
        <w:gridCol w:w="712"/>
        <w:gridCol w:w="5161"/>
        <w:gridCol w:w="1232"/>
        <w:gridCol w:w="130"/>
        <w:gridCol w:w="1205"/>
        <w:gridCol w:w="27"/>
        <w:gridCol w:w="17"/>
        <w:gridCol w:w="1081"/>
      </w:tblGrid>
      <w:tr w:rsidR="00A7584F" w:rsidRPr="00A120B0" w:rsidTr="009C5FFB">
        <w:tc>
          <w:tcPr>
            <w:tcW w:w="372" w:type="pct"/>
            <w:shd w:val="clear" w:color="auto" w:fill="E2FEDE"/>
            <w:hideMark/>
          </w:tcPr>
          <w:p w:rsidR="00A7584F" w:rsidRPr="00A120B0" w:rsidRDefault="00A7584F" w:rsidP="009D4ED2">
            <w:pPr>
              <w:pStyle w:val="align-center"/>
              <w:tabs>
                <w:tab w:val="num" w:pos="567"/>
              </w:tabs>
              <w:spacing w:before="0" w:beforeAutospacing="0" w:after="0" w:afterAutospacing="0"/>
              <w:jc w:val="center"/>
              <w:rPr>
                <w:b/>
              </w:rPr>
            </w:pPr>
          </w:p>
        </w:tc>
        <w:tc>
          <w:tcPr>
            <w:tcW w:w="2698" w:type="pct"/>
            <w:shd w:val="clear" w:color="auto" w:fill="E2FEDE"/>
          </w:tcPr>
          <w:p w:rsidR="00A7584F" w:rsidRPr="00A120B0" w:rsidRDefault="00A7584F" w:rsidP="009D4ED2">
            <w:pPr>
              <w:pStyle w:val="align-center"/>
              <w:tabs>
                <w:tab w:val="num" w:pos="567"/>
              </w:tabs>
              <w:spacing w:after="0"/>
              <w:jc w:val="center"/>
              <w:rPr>
                <w:b/>
              </w:rPr>
            </w:pPr>
            <w:r w:rsidRPr="00A120B0">
              <w:rPr>
                <w:b/>
              </w:rPr>
              <w:t>Направление</w:t>
            </w:r>
          </w:p>
        </w:tc>
        <w:tc>
          <w:tcPr>
            <w:tcW w:w="644" w:type="pct"/>
            <w:shd w:val="clear" w:color="auto" w:fill="E2FEDE"/>
          </w:tcPr>
          <w:p w:rsidR="00A7584F" w:rsidRPr="00A120B0" w:rsidRDefault="00A7584F" w:rsidP="009D4ED2">
            <w:pPr>
              <w:pStyle w:val="align-center"/>
              <w:tabs>
                <w:tab w:val="num" w:pos="567"/>
              </w:tabs>
              <w:spacing w:before="0" w:beforeAutospacing="0" w:after="0" w:afterAutospacing="0"/>
              <w:jc w:val="center"/>
              <w:rPr>
                <w:b/>
              </w:rPr>
            </w:pPr>
            <w:r w:rsidRPr="00A120B0">
              <w:rPr>
                <w:b/>
              </w:rPr>
              <w:t>2020</w:t>
            </w:r>
          </w:p>
        </w:tc>
        <w:tc>
          <w:tcPr>
            <w:tcW w:w="721" w:type="pct"/>
            <w:gridSpan w:val="4"/>
            <w:shd w:val="clear" w:color="auto" w:fill="E2FEDE"/>
            <w:hideMark/>
          </w:tcPr>
          <w:p w:rsidR="00A7584F" w:rsidRPr="00A120B0" w:rsidRDefault="00A7584F" w:rsidP="009D4ED2">
            <w:pPr>
              <w:pStyle w:val="align-center"/>
              <w:tabs>
                <w:tab w:val="num" w:pos="567"/>
              </w:tabs>
              <w:spacing w:before="0" w:beforeAutospacing="0" w:after="0" w:afterAutospacing="0"/>
              <w:jc w:val="center"/>
              <w:rPr>
                <w:b/>
              </w:rPr>
            </w:pPr>
            <w:r w:rsidRPr="00A120B0">
              <w:rPr>
                <w:b/>
              </w:rPr>
              <w:t>2021</w:t>
            </w:r>
          </w:p>
        </w:tc>
        <w:tc>
          <w:tcPr>
            <w:tcW w:w="565" w:type="pct"/>
            <w:shd w:val="clear" w:color="auto" w:fill="E2FEDE"/>
          </w:tcPr>
          <w:p w:rsidR="00A7584F" w:rsidRPr="00A120B0" w:rsidRDefault="00A7584F" w:rsidP="009D4ED2">
            <w:pPr>
              <w:pStyle w:val="align-center"/>
              <w:tabs>
                <w:tab w:val="num" w:pos="567"/>
              </w:tabs>
              <w:spacing w:before="0" w:beforeAutospacing="0" w:after="0" w:afterAutospacing="0"/>
              <w:jc w:val="center"/>
              <w:rPr>
                <w:b/>
              </w:rPr>
            </w:pPr>
            <w:r w:rsidRPr="00A120B0">
              <w:rPr>
                <w:b/>
              </w:rPr>
              <w:t>2022</w:t>
            </w:r>
          </w:p>
        </w:tc>
      </w:tr>
      <w:tr w:rsidR="00A7584F" w:rsidRPr="00A120B0" w:rsidTr="009C5FFB">
        <w:tc>
          <w:tcPr>
            <w:tcW w:w="372" w:type="pct"/>
            <w:shd w:val="clear" w:color="auto" w:fill="E2FEDE"/>
          </w:tcPr>
          <w:p w:rsidR="00A7584F" w:rsidRPr="00A120B0" w:rsidRDefault="00A7584F" w:rsidP="00C51868">
            <w:pPr>
              <w:pStyle w:val="align-center"/>
              <w:numPr>
                <w:ilvl w:val="0"/>
                <w:numId w:val="3"/>
              </w:numPr>
              <w:spacing w:before="0" w:beforeAutospacing="0" w:after="0" w:afterAutospacing="0"/>
              <w:rPr>
                <w:b/>
              </w:rPr>
            </w:pPr>
          </w:p>
        </w:tc>
        <w:tc>
          <w:tcPr>
            <w:tcW w:w="4628" w:type="pct"/>
            <w:gridSpan w:val="7"/>
            <w:shd w:val="clear" w:color="auto" w:fill="E2FEDE"/>
            <w:hideMark/>
          </w:tcPr>
          <w:p w:rsidR="00A7584F" w:rsidRPr="00A120B0" w:rsidRDefault="00A7584F" w:rsidP="00C51868">
            <w:pPr>
              <w:pStyle w:val="align-center"/>
              <w:numPr>
                <w:ilvl w:val="0"/>
                <w:numId w:val="3"/>
              </w:numPr>
              <w:spacing w:before="0" w:beforeAutospacing="0" w:after="0" w:afterAutospacing="0"/>
              <w:jc w:val="center"/>
              <w:rPr>
                <w:b/>
              </w:rPr>
            </w:pPr>
            <w:r w:rsidRPr="00A120B0">
              <w:rPr>
                <w:b/>
              </w:rPr>
              <w:t>МЕХАНИЗМЫ УПРАВЛЕНИЯ КАЧЕСТВОМ ОБРАЗОВАТЕЛЬНЫХ РЕЗУЛЬТАТОВ</w:t>
            </w:r>
          </w:p>
        </w:tc>
      </w:tr>
      <w:tr w:rsidR="00A7584F" w:rsidRPr="00A120B0" w:rsidTr="009C5FFB">
        <w:trPr>
          <w:trHeight w:val="53"/>
        </w:trPr>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1.1</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оценки качества подготовки </w:t>
            </w:r>
            <w:proofErr w:type="gramStart"/>
            <w:r w:rsidRPr="00A120B0">
              <w:t>обучающихся</w:t>
            </w:r>
            <w:proofErr w:type="gramEnd"/>
            <w:r w:rsidRPr="00A120B0">
              <w:t xml:space="preserve"> </w:t>
            </w:r>
          </w:p>
        </w:tc>
        <w:tc>
          <w:tcPr>
            <w:tcW w:w="712" w:type="pct"/>
            <w:gridSpan w:val="2"/>
            <w:shd w:val="clear" w:color="auto" w:fill="E2FEDE"/>
            <w:hideMark/>
          </w:tcPr>
          <w:p w:rsidR="00A7584F" w:rsidRPr="00A120B0" w:rsidRDefault="00A7584F" w:rsidP="009D4ED2">
            <w:pPr>
              <w:pStyle w:val="a4"/>
              <w:tabs>
                <w:tab w:val="num" w:pos="567"/>
              </w:tabs>
              <w:spacing w:before="0" w:beforeAutospacing="0" w:after="0" w:afterAutospacing="0"/>
              <w:jc w:val="center"/>
              <w:rPr>
                <w:b/>
              </w:rPr>
            </w:pPr>
            <w:r w:rsidRPr="00A120B0">
              <w:rPr>
                <w:b/>
              </w:rPr>
              <w:t>55%</w:t>
            </w:r>
          </w:p>
        </w:tc>
        <w:tc>
          <w:tcPr>
            <w:tcW w:w="64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12%</w:t>
            </w:r>
          </w:p>
        </w:tc>
        <w:tc>
          <w:tcPr>
            <w:tcW w:w="57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100%</w:t>
            </w:r>
          </w:p>
        </w:tc>
      </w:tr>
      <w:tr w:rsidR="00A7584F" w:rsidRPr="00A120B0" w:rsidTr="009C5FFB">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1.2</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работы со школами с низкими результатами обучения и/или школами, </w:t>
            </w:r>
            <w:r w:rsidRPr="00A120B0">
              <w:lastRenderedPageBreak/>
              <w:t xml:space="preserve">функционирующими в неблагоприятных социальных условиях    </w:t>
            </w:r>
          </w:p>
        </w:tc>
        <w:tc>
          <w:tcPr>
            <w:tcW w:w="712" w:type="pct"/>
            <w:gridSpan w:val="2"/>
            <w:shd w:val="clear" w:color="auto" w:fill="E2FEDE"/>
            <w:hideMark/>
          </w:tcPr>
          <w:p w:rsidR="00A7584F" w:rsidRPr="00A120B0" w:rsidRDefault="00A7584F" w:rsidP="009D4ED2">
            <w:pPr>
              <w:pStyle w:val="a4"/>
              <w:tabs>
                <w:tab w:val="num" w:pos="567"/>
              </w:tabs>
              <w:spacing w:before="0" w:beforeAutospacing="0" w:after="0" w:afterAutospacing="0"/>
              <w:jc w:val="center"/>
              <w:rPr>
                <w:b/>
              </w:rPr>
            </w:pPr>
            <w:r w:rsidRPr="00A120B0">
              <w:rPr>
                <w:b/>
              </w:rPr>
              <w:lastRenderedPageBreak/>
              <w:t>47%</w:t>
            </w:r>
          </w:p>
        </w:tc>
        <w:tc>
          <w:tcPr>
            <w:tcW w:w="64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45%</w:t>
            </w:r>
          </w:p>
        </w:tc>
        <w:tc>
          <w:tcPr>
            <w:tcW w:w="57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100%</w:t>
            </w:r>
          </w:p>
        </w:tc>
      </w:tr>
      <w:tr w:rsidR="00A7584F" w:rsidRPr="00A120B0" w:rsidTr="009C5FFB">
        <w:trPr>
          <w:trHeight w:val="191"/>
        </w:trPr>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lastRenderedPageBreak/>
              <w:t>1.3</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выявления, поддержки и развития способностей и талантов у детей и молодёжи                           </w:t>
            </w:r>
          </w:p>
        </w:tc>
        <w:tc>
          <w:tcPr>
            <w:tcW w:w="712" w:type="pct"/>
            <w:gridSpan w:val="2"/>
            <w:shd w:val="clear" w:color="auto" w:fill="E2FEDE"/>
            <w:hideMark/>
          </w:tcPr>
          <w:p w:rsidR="00A7584F" w:rsidRPr="00A120B0" w:rsidRDefault="00A7584F" w:rsidP="009D4ED2">
            <w:pPr>
              <w:pStyle w:val="a4"/>
              <w:tabs>
                <w:tab w:val="num" w:pos="567"/>
              </w:tabs>
              <w:spacing w:before="0" w:beforeAutospacing="0" w:after="0" w:afterAutospacing="0"/>
              <w:jc w:val="center"/>
              <w:rPr>
                <w:b/>
              </w:rPr>
            </w:pPr>
            <w:r w:rsidRPr="00A120B0">
              <w:rPr>
                <w:b/>
              </w:rPr>
              <w:t>15%</w:t>
            </w:r>
          </w:p>
        </w:tc>
        <w:tc>
          <w:tcPr>
            <w:tcW w:w="64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50%</w:t>
            </w:r>
          </w:p>
        </w:tc>
        <w:tc>
          <w:tcPr>
            <w:tcW w:w="57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80%</w:t>
            </w:r>
          </w:p>
        </w:tc>
      </w:tr>
      <w:tr w:rsidR="00A7584F" w:rsidRPr="00A120B0" w:rsidTr="009C5FFB">
        <w:trPr>
          <w:trHeight w:val="54"/>
        </w:trPr>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1.4</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работы по самоопределению и профессиональной ориентации </w:t>
            </w:r>
            <w:proofErr w:type="gramStart"/>
            <w:r w:rsidRPr="00A120B0">
              <w:t>обучающихся</w:t>
            </w:r>
            <w:proofErr w:type="gramEnd"/>
          </w:p>
        </w:tc>
        <w:tc>
          <w:tcPr>
            <w:tcW w:w="712" w:type="pct"/>
            <w:gridSpan w:val="2"/>
            <w:shd w:val="clear" w:color="auto" w:fill="E2FEDE"/>
            <w:hideMark/>
          </w:tcPr>
          <w:p w:rsidR="00A7584F" w:rsidRPr="00A120B0" w:rsidRDefault="00A7584F" w:rsidP="009D4ED2">
            <w:pPr>
              <w:pStyle w:val="a4"/>
              <w:tabs>
                <w:tab w:val="num" w:pos="567"/>
              </w:tabs>
              <w:spacing w:before="0" w:beforeAutospacing="0" w:after="0" w:afterAutospacing="0"/>
              <w:jc w:val="center"/>
              <w:rPr>
                <w:b/>
              </w:rPr>
            </w:pPr>
            <w:r w:rsidRPr="00A120B0">
              <w:rPr>
                <w:b/>
              </w:rPr>
              <w:t>0 %</w:t>
            </w:r>
          </w:p>
        </w:tc>
        <w:tc>
          <w:tcPr>
            <w:tcW w:w="64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33%</w:t>
            </w:r>
          </w:p>
        </w:tc>
        <w:tc>
          <w:tcPr>
            <w:tcW w:w="574"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62%</w:t>
            </w:r>
          </w:p>
        </w:tc>
      </w:tr>
      <w:tr w:rsidR="00A7584F" w:rsidRPr="00A120B0" w:rsidTr="009C5FFB">
        <w:tc>
          <w:tcPr>
            <w:tcW w:w="372" w:type="pct"/>
            <w:shd w:val="clear" w:color="auto" w:fill="E2FEDE"/>
          </w:tcPr>
          <w:p w:rsidR="00A7584F" w:rsidRPr="00A120B0" w:rsidRDefault="00A7584F" w:rsidP="009D4ED2">
            <w:pPr>
              <w:pStyle w:val="align-center"/>
              <w:spacing w:before="0" w:beforeAutospacing="0" w:after="0" w:afterAutospacing="0"/>
              <w:jc w:val="center"/>
              <w:rPr>
                <w:b/>
              </w:rPr>
            </w:pPr>
          </w:p>
        </w:tc>
        <w:tc>
          <w:tcPr>
            <w:tcW w:w="4628" w:type="pct"/>
            <w:gridSpan w:val="7"/>
            <w:shd w:val="clear" w:color="auto" w:fill="E2FEDE"/>
            <w:hideMark/>
          </w:tcPr>
          <w:p w:rsidR="00A7584F" w:rsidRPr="00A120B0" w:rsidRDefault="00A7584F" w:rsidP="009D4ED2">
            <w:pPr>
              <w:pStyle w:val="align-center"/>
              <w:spacing w:before="0" w:beforeAutospacing="0" w:after="0" w:afterAutospacing="0"/>
              <w:jc w:val="center"/>
              <w:rPr>
                <w:b/>
              </w:rPr>
            </w:pPr>
            <w:r w:rsidRPr="00A120B0">
              <w:rPr>
                <w:b/>
              </w:rPr>
              <w:t>2.  МЕХАНИЗМЫ УПРАВЛЕНИЯ КАЧЕСТВОМ ОБРАЗОВАТЕЛЬНОЙ ДЕЯТЕЛЬНОСТИ</w:t>
            </w:r>
          </w:p>
        </w:tc>
      </w:tr>
      <w:tr w:rsidR="00A7584F" w:rsidRPr="00A120B0" w:rsidTr="009C5FFB">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2.1</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w:t>
            </w:r>
            <w:proofErr w:type="gramStart"/>
            <w:r w:rsidRPr="00A120B0">
              <w:t>мониторинга эффективности руководителей всех образовательных организаций региона</w:t>
            </w:r>
            <w:proofErr w:type="gramEnd"/>
            <w:r w:rsidRPr="00A120B0">
              <w:t xml:space="preserve">  </w:t>
            </w:r>
          </w:p>
        </w:tc>
        <w:tc>
          <w:tcPr>
            <w:tcW w:w="644" w:type="pct"/>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27 %</w:t>
            </w:r>
          </w:p>
        </w:tc>
        <w:tc>
          <w:tcPr>
            <w:tcW w:w="698"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40%</w:t>
            </w:r>
          </w:p>
        </w:tc>
        <w:tc>
          <w:tcPr>
            <w:tcW w:w="588" w:type="pct"/>
            <w:gridSpan w:val="3"/>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100%</w:t>
            </w:r>
          </w:p>
        </w:tc>
      </w:tr>
      <w:tr w:rsidR="00A7584F" w:rsidRPr="00A120B0" w:rsidTr="009C5FFB">
        <w:trPr>
          <w:trHeight w:val="188"/>
        </w:trPr>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2.2</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обеспечения   профессионального развития  педагогических работников   </w:t>
            </w:r>
          </w:p>
        </w:tc>
        <w:tc>
          <w:tcPr>
            <w:tcW w:w="644" w:type="pct"/>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16 %</w:t>
            </w:r>
          </w:p>
        </w:tc>
        <w:tc>
          <w:tcPr>
            <w:tcW w:w="698"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31%</w:t>
            </w:r>
          </w:p>
        </w:tc>
        <w:tc>
          <w:tcPr>
            <w:tcW w:w="588" w:type="pct"/>
            <w:gridSpan w:val="3"/>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49%</w:t>
            </w:r>
          </w:p>
        </w:tc>
      </w:tr>
      <w:tr w:rsidR="00A7584F" w:rsidRPr="00A120B0" w:rsidTr="009C5FFB">
        <w:trPr>
          <w:trHeight w:val="27"/>
        </w:trPr>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2.3</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 xml:space="preserve">Система организации воспитания </w:t>
            </w:r>
            <w:proofErr w:type="gramStart"/>
            <w:r w:rsidRPr="00A120B0">
              <w:t>обучающихся</w:t>
            </w:r>
            <w:proofErr w:type="gramEnd"/>
            <w:r w:rsidRPr="00A120B0">
              <w:t>.</w:t>
            </w:r>
          </w:p>
        </w:tc>
        <w:tc>
          <w:tcPr>
            <w:tcW w:w="644" w:type="pct"/>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4 %</w:t>
            </w:r>
          </w:p>
        </w:tc>
        <w:tc>
          <w:tcPr>
            <w:tcW w:w="698"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60%</w:t>
            </w:r>
          </w:p>
        </w:tc>
        <w:tc>
          <w:tcPr>
            <w:tcW w:w="588" w:type="pct"/>
            <w:gridSpan w:val="3"/>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64%</w:t>
            </w:r>
          </w:p>
        </w:tc>
      </w:tr>
      <w:tr w:rsidR="00A7584F" w:rsidRPr="00A120B0" w:rsidTr="009C5FFB">
        <w:tc>
          <w:tcPr>
            <w:tcW w:w="372" w:type="pct"/>
            <w:shd w:val="clear" w:color="auto" w:fill="E2FEDE"/>
            <w:hideMark/>
          </w:tcPr>
          <w:p w:rsidR="00A7584F" w:rsidRPr="00A120B0" w:rsidRDefault="00A7584F" w:rsidP="009D4ED2">
            <w:pPr>
              <w:pStyle w:val="a4"/>
              <w:tabs>
                <w:tab w:val="num" w:pos="567"/>
              </w:tabs>
              <w:spacing w:before="0" w:beforeAutospacing="0" w:after="0" w:afterAutospacing="0"/>
              <w:rPr>
                <w:b/>
              </w:rPr>
            </w:pPr>
            <w:r w:rsidRPr="00A120B0">
              <w:rPr>
                <w:b/>
              </w:rPr>
              <w:t>2.4</w:t>
            </w:r>
          </w:p>
        </w:tc>
        <w:tc>
          <w:tcPr>
            <w:tcW w:w="2698" w:type="pct"/>
            <w:shd w:val="clear" w:color="auto" w:fill="E2FEDE"/>
          </w:tcPr>
          <w:p w:rsidR="00A7584F" w:rsidRPr="00A120B0" w:rsidRDefault="00A7584F" w:rsidP="009D4ED2">
            <w:pPr>
              <w:pStyle w:val="a4"/>
              <w:tabs>
                <w:tab w:val="num" w:pos="567"/>
              </w:tabs>
              <w:spacing w:before="0" w:beforeAutospacing="0" w:after="0" w:afterAutospacing="0"/>
            </w:pPr>
            <w:r w:rsidRPr="00A120B0">
              <w:t>Система мониторинга качества дошкольного образования</w:t>
            </w:r>
          </w:p>
        </w:tc>
        <w:tc>
          <w:tcPr>
            <w:tcW w:w="644" w:type="pct"/>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w:t>
            </w:r>
          </w:p>
        </w:tc>
        <w:tc>
          <w:tcPr>
            <w:tcW w:w="698"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35%</w:t>
            </w:r>
          </w:p>
        </w:tc>
        <w:tc>
          <w:tcPr>
            <w:tcW w:w="588" w:type="pct"/>
            <w:gridSpan w:val="3"/>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100%</w:t>
            </w:r>
          </w:p>
        </w:tc>
      </w:tr>
      <w:tr w:rsidR="00A7584F" w:rsidRPr="00A120B0" w:rsidTr="009C5FFB">
        <w:tc>
          <w:tcPr>
            <w:tcW w:w="372" w:type="pct"/>
            <w:shd w:val="clear" w:color="auto" w:fill="E2FEDE"/>
          </w:tcPr>
          <w:p w:rsidR="00A7584F" w:rsidRPr="00A120B0" w:rsidRDefault="00A7584F" w:rsidP="009D4ED2">
            <w:pPr>
              <w:pStyle w:val="a4"/>
              <w:tabs>
                <w:tab w:val="num" w:pos="567"/>
              </w:tabs>
              <w:spacing w:before="0" w:beforeAutospacing="0" w:after="0" w:afterAutospacing="0"/>
              <w:rPr>
                <w:b/>
              </w:rPr>
            </w:pPr>
          </w:p>
        </w:tc>
        <w:tc>
          <w:tcPr>
            <w:tcW w:w="2698" w:type="pct"/>
            <w:shd w:val="clear" w:color="auto" w:fill="E2FEDE"/>
          </w:tcPr>
          <w:p w:rsidR="00A7584F" w:rsidRPr="00A120B0" w:rsidRDefault="00A7584F" w:rsidP="009D4ED2">
            <w:pPr>
              <w:pStyle w:val="a4"/>
              <w:tabs>
                <w:tab w:val="num" w:pos="567"/>
              </w:tabs>
              <w:spacing w:before="0" w:beforeAutospacing="0" w:after="0" w:afterAutospacing="0"/>
              <w:rPr>
                <w:b/>
              </w:rPr>
            </w:pPr>
            <w:r w:rsidRPr="00A120B0">
              <w:rPr>
                <w:b/>
              </w:rPr>
              <w:t>ИНДЕКС МУНИЦИПАЛИТЕТА</w:t>
            </w:r>
          </w:p>
        </w:tc>
        <w:tc>
          <w:tcPr>
            <w:tcW w:w="644" w:type="pct"/>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24%</w:t>
            </w:r>
          </w:p>
        </w:tc>
        <w:tc>
          <w:tcPr>
            <w:tcW w:w="698" w:type="pct"/>
            <w:gridSpan w:val="2"/>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38%</w:t>
            </w:r>
          </w:p>
        </w:tc>
        <w:tc>
          <w:tcPr>
            <w:tcW w:w="588" w:type="pct"/>
            <w:gridSpan w:val="3"/>
            <w:shd w:val="clear" w:color="auto" w:fill="E2FEDE"/>
          </w:tcPr>
          <w:p w:rsidR="00A7584F" w:rsidRPr="00A120B0" w:rsidRDefault="00A7584F" w:rsidP="009D4ED2">
            <w:pPr>
              <w:pStyle w:val="a4"/>
              <w:tabs>
                <w:tab w:val="num" w:pos="567"/>
              </w:tabs>
              <w:spacing w:before="0" w:beforeAutospacing="0" w:after="0" w:afterAutospacing="0"/>
              <w:jc w:val="center"/>
              <w:rPr>
                <w:b/>
              </w:rPr>
            </w:pPr>
            <w:r w:rsidRPr="00A120B0">
              <w:rPr>
                <w:b/>
              </w:rPr>
              <w:t>69%</w:t>
            </w:r>
          </w:p>
        </w:tc>
      </w:tr>
    </w:tbl>
    <w:p w:rsidR="00A7584F" w:rsidRPr="00A120B0" w:rsidRDefault="00A7584F" w:rsidP="00A7584F">
      <w:pPr>
        <w:spacing w:after="0"/>
        <w:jc w:val="both"/>
        <w:rPr>
          <w:rFonts w:ascii="Times New Roman" w:hAnsi="Times New Roman" w:cs="Times New Roman"/>
          <w:sz w:val="28"/>
          <w:szCs w:val="28"/>
        </w:rPr>
      </w:pPr>
      <w:r w:rsidRPr="00A120B0">
        <w:rPr>
          <w:rFonts w:ascii="Times New Roman" w:hAnsi="Times New Roman" w:cs="Times New Roman"/>
          <w:sz w:val="28"/>
          <w:szCs w:val="28"/>
        </w:rPr>
        <w:t xml:space="preserve">      Анализ данных показывает положительную динамику по всем показателям двух блоков. По пунктам 1.1., 1.2., 2.1. и 2.4 получено максимальное количество баллов – 100%.  Результаты в целом по муниципалитету высокие, но после проведенного анализа следует при загрузке документов учесть приоритет отбираемых документов, доказывающих эффективность работы,  </w:t>
      </w:r>
      <w:r w:rsidR="00AF18F4">
        <w:rPr>
          <w:rFonts w:ascii="Times New Roman" w:hAnsi="Times New Roman" w:cs="Times New Roman"/>
          <w:sz w:val="28"/>
          <w:szCs w:val="28"/>
        </w:rPr>
        <w:t xml:space="preserve">а </w:t>
      </w:r>
      <w:r w:rsidRPr="00A120B0">
        <w:rPr>
          <w:rFonts w:ascii="Times New Roman" w:hAnsi="Times New Roman" w:cs="Times New Roman"/>
          <w:sz w:val="28"/>
          <w:szCs w:val="28"/>
        </w:rPr>
        <w:t xml:space="preserve">при подведении итогов мероприятий обращать внимание на адресные рекомендации и эффективность принятых управленческих решений.  </w:t>
      </w:r>
    </w:p>
    <w:p w:rsidR="00A7584F" w:rsidRDefault="00A7584F" w:rsidP="00F52CEA">
      <w:pPr>
        <w:shd w:val="clear" w:color="auto" w:fill="FFFFFF"/>
        <w:spacing w:after="0"/>
        <w:jc w:val="center"/>
        <w:rPr>
          <w:rFonts w:ascii="Times New Roman" w:hAnsi="Times New Roman" w:cs="Times New Roman"/>
          <w:b/>
          <w:sz w:val="28"/>
          <w:szCs w:val="28"/>
          <w:highlight w:val="yellow"/>
        </w:rPr>
      </w:pPr>
    </w:p>
    <w:p w:rsidR="00713C3A" w:rsidRPr="00713C3A" w:rsidRDefault="00713C3A" w:rsidP="00093243">
      <w:pPr>
        <w:shd w:val="clear" w:color="auto" w:fill="FFFFFF"/>
        <w:spacing w:after="0" w:line="240" w:lineRule="auto"/>
        <w:jc w:val="center"/>
        <w:rPr>
          <w:rFonts w:ascii="Times New Roman" w:hAnsi="Times New Roman" w:cs="Times New Roman"/>
          <w:b/>
          <w:sz w:val="28"/>
          <w:szCs w:val="28"/>
        </w:rPr>
      </w:pPr>
      <w:r w:rsidRPr="00713C3A">
        <w:rPr>
          <w:rFonts w:ascii="Times New Roman" w:hAnsi="Times New Roman" w:cs="Times New Roman"/>
          <w:b/>
          <w:sz w:val="28"/>
          <w:szCs w:val="28"/>
        </w:rPr>
        <w:t xml:space="preserve">Раздел </w:t>
      </w:r>
      <w:r w:rsidRPr="00713C3A">
        <w:rPr>
          <w:rFonts w:ascii="Times New Roman" w:hAnsi="Times New Roman" w:cs="Times New Roman"/>
          <w:b/>
          <w:sz w:val="28"/>
          <w:szCs w:val="28"/>
          <w:lang w:val="en-US"/>
        </w:rPr>
        <w:t>IV</w:t>
      </w:r>
      <w:r w:rsidRPr="00713C3A">
        <w:rPr>
          <w:rFonts w:ascii="Times New Roman" w:hAnsi="Times New Roman" w:cs="Times New Roman"/>
          <w:b/>
          <w:sz w:val="28"/>
          <w:szCs w:val="28"/>
        </w:rPr>
        <w:t xml:space="preserve"> Обеспечение доступности и качества образования </w:t>
      </w:r>
    </w:p>
    <w:p w:rsidR="00404730" w:rsidRPr="005B0B0D" w:rsidRDefault="00DF5D2C" w:rsidP="00093243">
      <w:pPr>
        <w:shd w:val="clear" w:color="auto" w:fill="FFFFFF"/>
        <w:spacing w:after="0" w:line="240" w:lineRule="auto"/>
        <w:jc w:val="center"/>
        <w:rPr>
          <w:rFonts w:ascii="Times New Roman" w:hAnsi="Times New Roman" w:cs="Times New Roman"/>
          <w:b/>
          <w:sz w:val="28"/>
          <w:szCs w:val="28"/>
        </w:rPr>
      </w:pPr>
      <w:r w:rsidRPr="005B0B0D">
        <w:rPr>
          <w:rFonts w:ascii="Times New Roman" w:hAnsi="Times New Roman" w:cs="Times New Roman"/>
          <w:b/>
          <w:sz w:val="28"/>
          <w:szCs w:val="28"/>
        </w:rPr>
        <w:t>4</w:t>
      </w:r>
      <w:r w:rsidR="00797C6F" w:rsidRPr="005B0B0D">
        <w:rPr>
          <w:rFonts w:ascii="Times New Roman" w:hAnsi="Times New Roman" w:cs="Times New Roman"/>
          <w:b/>
          <w:sz w:val="28"/>
          <w:szCs w:val="28"/>
        </w:rPr>
        <w:t>.</w:t>
      </w:r>
      <w:r w:rsidR="00713C3A">
        <w:rPr>
          <w:rFonts w:ascii="Times New Roman" w:hAnsi="Times New Roman" w:cs="Times New Roman"/>
          <w:b/>
          <w:sz w:val="28"/>
          <w:szCs w:val="28"/>
        </w:rPr>
        <w:t>1</w:t>
      </w:r>
      <w:r w:rsidR="00797C6F" w:rsidRPr="005B0B0D">
        <w:rPr>
          <w:rFonts w:ascii="Times New Roman" w:hAnsi="Times New Roman" w:cs="Times New Roman"/>
          <w:b/>
          <w:sz w:val="28"/>
          <w:szCs w:val="28"/>
        </w:rPr>
        <w:t xml:space="preserve"> </w:t>
      </w:r>
      <w:r w:rsidR="00424DCA" w:rsidRPr="00424DCA">
        <w:rPr>
          <w:rFonts w:ascii="Times New Roman" w:hAnsi="Times New Roman" w:cs="Times New Roman"/>
          <w:b/>
          <w:sz w:val="28"/>
          <w:szCs w:val="28"/>
        </w:rPr>
        <w:t>Обеспечение доступности и повышение качества у</w:t>
      </w:r>
      <w:r w:rsidR="00424DCA">
        <w:rPr>
          <w:rFonts w:ascii="Times New Roman" w:hAnsi="Times New Roman" w:cs="Times New Roman"/>
          <w:b/>
          <w:sz w:val="28"/>
          <w:szCs w:val="28"/>
        </w:rPr>
        <w:t>слуг дошкольного образования.</w:t>
      </w:r>
    </w:p>
    <w:p w:rsidR="009D4ED2" w:rsidRPr="00CD1C99" w:rsidRDefault="009D4ED2" w:rsidP="00086823">
      <w:pPr>
        <w:ind w:firstLine="426"/>
        <w:contextualSpacing/>
        <w:jc w:val="both"/>
        <w:rPr>
          <w:rFonts w:ascii="Times New Roman" w:eastAsia="Calibri" w:hAnsi="Times New Roman" w:cs="Times New Roman"/>
          <w:sz w:val="28"/>
          <w:szCs w:val="28"/>
        </w:rPr>
      </w:pPr>
      <w:r w:rsidRPr="00CD1C99">
        <w:rPr>
          <w:rFonts w:ascii="Times New Roman" w:eastAsia="Calibri" w:hAnsi="Times New Roman" w:cs="Times New Roman"/>
          <w:sz w:val="28"/>
          <w:szCs w:val="28"/>
        </w:rPr>
        <w:t>Система дошкольного образования Кире</w:t>
      </w:r>
      <w:r w:rsidR="00086823" w:rsidRPr="00CD1C99">
        <w:rPr>
          <w:rFonts w:ascii="Times New Roman" w:eastAsia="Calibri" w:hAnsi="Times New Roman" w:cs="Times New Roman"/>
          <w:sz w:val="28"/>
          <w:szCs w:val="28"/>
        </w:rPr>
        <w:t>нского района включает в себя 12</w:t>
      </w:r>
      <w:r w:rsidRPr="00CD1C99">
        <w:rPr>
          <w:rFonts w:ascii="Times New Roman" w:eastAsia="Calibri" w:hAnsi="Times New Roman" w:cs="Times New Roman"/>
          <w:sz w:val="28"/>
          <w:szCs w:val="28"/>
        </w:rPr>
        <w:t xml:space="preserve"> дошкольных образовательных организаций</w:t>
      </w:r>
      <w:r w:rsidR="00B114F6" w:rsidRPr="00B114F6">
        <w:rPr>
          <w:rFonts w:ascii="Times New Roman" w:eastAsia="Calibri" w:hAnsi="Times New Roman" w:cs="Times New Roman"/>
          <w:sz w:val="28"/>
          <w:szCs w:val="28"/>
        </w:rPr>
        <w:t xml:space="preserve"> </w:t>
      </w:r>
      <w:r w:rsidR="00B114F6">
        <w:rPr>
          <w:rFonts w:ascii="Times New Roman" w:eastAsia="Calibri" w:hAnsi="Times New Roman" w:cs="Times New Roman"/>
          <w:sz w:val="28"/>
          <w:szCs w:val="28"/>
        </w:rPr>
        <w:t>и 7</w:t>
      </w:r>
      <w:r w:rsidR="00B114F6" w:rsidRPr="00CD1C99">
        <w:rPr>
          <w:rFonts w:ascii="Times New Roman" w:eastAsia="Calibri" w:hAnsi="Times New Roman" w:cs="Times New Roman"/>
          <w:sz w:val="28"/>
          <w:szCs w:val="28"/>
        </w:rPr>
        <w:t xml:space="preserve"> общеобразовательных организаций, имеющих в своем составе дошкольные группы</w:t>
      </w:r>
      <w:r w:rsidRPr="00CD1C99">
        <w:rPr>
          <w:rFonts w:ascii="Times New Roman" w:eastAsia="Calibri" w:hAnsi="Times New Roman" w:cs="Times New Roman"/>
          <w:sz w:val="28"/>
          <w:szCs w:val="28"/>
        </w:rPr>
        <w:t>.</w:t>
      </w:r>
    </w:p>
    <w:p w:rsidR="009D4ED2" w:rsidRPr="00CD1C99" w:rsidRDefault="009D4ED2" w:rsidP="00086823">
      <w:pPr>
        <w:ind w:firstLine="426"/>
        <w:contextualSpacing/>
        <w:jc w:val="both"/>
        <w:rPr>
          <w:rFonts w:ascii="Times New Roman" w:eastAsia="Calibri" w:hAnsi="Times New Roman" w:cs="Times New Roman"/>
          <w:sz w:val="28"/>
          <w:szCs w:val="28"/>
        </w:rPr>
      </w:pPr>
      <w:r w:rsidRPr="00CD1C99">
        <w:rPr>
          <w:rFonts w:ascii="Times New Roman" w:eastAsia="Calibri" w:hAnsi="Times New Roman" w:cs="Times New Roman"/>
          <w:sz w:val="28"/>
          <w:szCs w:val="28"/>
        </w:rPr>
        <w:t>По данным АИС «Комплектование ДОУ» по состоянию на 31.12.2022 года численность воспитанников образовательных организаций составила – 1069 человек, что на 49 детей меньше по сравнению с 2021 годом</w:t>
      </w:r>
      <w:r w:rsidR="00CD1C99" w:rsidRPr="00CD1C99">
        <w:rPr>
          <w:rFonts w:ascii="Times New Roman" w:eastAsia="Calibri" w:hAnsi="Times New Roman" w:cs="Times New Roman"/>
          <w:sz w:val="28"/>
          <w:szCs w:val="28"/>
        </w:rPr>
        <w:t xml:space="preserve">. </w:t>
      </w:r>
    </w:p>
    <w:p w:rsidR="009D4ED2" w:rsidRPr="00CD1C99" w:rsidRDefault="009D4ED2" w:rsidP="00CD1C99">
      <w:pPr>
        <w:contextualSpacing/>
        <w:rPr>
          <w:rFonts w:ascii="Times New Roman" w:eastAsia="Calibri" w:hAnsi="Times New Roman" w:cs="Times New Roman"/>
          <w:sz w:val="28"/>
          <w:szCs w:val="28"/>
        </w:rPr>
      </w:pPr>
      <w:r w:rsidRPr="00A8710B">
        <w:rPr>
          <w:rFonts w:ascii="Times New Roman" w:eastAsia="Calibri" w:hAnsi="Times New Roman" w:cs="Times New Roman"/>
          <w:noProof/>
          <w:sz w:val="28"/>
          <w:szCs w:val="28"/>
          <w:shd w:val="clear" w:color="auto" w:fill="DEFED6"/>
          <w:lang w:eastAsia="ru-RU"/>
        </w:rPr>
        <w:drawing>
          <wp:inline distT="0" distB="0" distL="0" distR="0" wp14:anchorId="337C8E6E" wp14:editId="4C70EB93">
            <wp:extent cx="5848709" cy="194957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4ED2" w:rsidRPr="00CD1C99" w:rsidRDefault="009D4ED2" w:rsidP="00086823">
      <w:pPr>
        <w:ind w:firstLine="426"/>
        <w:contextualSpacing/>
        <w:jc w:val="both"/>
        <w:rPr>
          <w:rFonts w:ascii="Times New Roman" w:eastAsia="Calibri" w:hAnsi="Times New Roman" w:cs="Times New Roman"/>
          <w:sz w:val="28"/>
          <w:szCs w:val="28"/>
        </w:rPr>
      </w:pPr>
      <w:r w:rsidRPr="00CD1C99">
        <w:rPr>
          <w:rFonts w:ascii="Times New Roman" w:eastAsia="Calibri" w:hAnsi="Times New Roman" w:cs="Times New Roman"/>
          <w:sz w:val="28"/>
          <w:szCs w:val="28"/>
        </w:rPr>
        <w:lastRenderedPageBreak/>
        <w:t>Данный спад объясняется низким уровнем рождаемости в районе, переезд</w:t>
      </w:r>
      <w:r w:rsidR="00DA28BF">
        <w:rPr>
          <w:rFonts w:ascii="Times New Roman" w:eastAsia="Calibri" w:hAnsi="Times New Roman" w:cs="Times New Roman"/>
          <w:sz w:val="28"/>
          <w:szCs w:val="28"/>
        </w:rPr>
        <w:t>ом</w:t>
      </w:r>
      <w:r w:rsidRPr="00CD1C99">
        <w:rPr>
          <w:rFonts w:ascii="Times New Roman" w:eastAsia="Calibri" w:hAnsi="Times New Roman" w:cs="Times New Roman"/>
          <w:sz w:val="28"/>
          <w:szCs w:val="28"/>
        </w:rPr>
        <w:t xml:space="preserve"> молодых семей за пределы района.</w:t>
      </w:r>
    </w:p>
    <w:p w:rsidR="00DA28BF" w:rsidRDefault="00DA28BF" w:rsidP="00086823">
      <w:pPr>
        <w:ind w:firstLine="426"/>
        <w:contextualSpacing/>
        <w:jc w:val="both"/>
        <w:rPr>
          <w:rFonts w:ascii="Times New Roman" w:eastAsia="Calibri" w:hAnsi="Times New Roman" w:cs="Times New Roman"/>
          <w:sz w:val="28"/>
          <w:szCs w:val="28"/>
        </w:rPr>
      </w:pPr>
      <w:r w:rsidRPr="00DA28BF">
        <w:rPr>
          <w:rFonts w:ascii="Times New Roman" w:eastAsia="Calibri" w:hAnsi="Times New Roman" w:cs="Times New Roman"/>
          <w:sz w:val="28"/>
          <w:szCs w:val="28"/>
        </w:rPr>
        <w:t xml:space="preserve">Охват детей дошкольным образованием от потребности населения на территории района составляет 100%, очередность отсутствует. </w:t>
      </w:r>
    </w:p>
    <w:p w:rsidR="009D4ED2" w:rsidRPr="00CD1C99" w:rsidRDefault="009D4ED2" w:rsidP="00086823">
      <w:pPr>
        <w:ind w:firstLine="426"/>
        <w:contextualSpacing/>
        <w:jc w:val="both"/>
        <w:rPr>
          <w:rFonts w:ascii="Times New Roman" w:eastAsia="Calibri" w:hAnsi="Times New Roman" w:cs="Times New Roman"/>
          <w:sz w:val="28"/>
          <w:szCs w:val="28"/>
        </w:rPr>
      </w:pPr>
      <w:r w:rsidRPr="00CD1C99">
        <w:rPr>
          <w:rFonts w:ascii="Times New Roman" w:eastAsia="Calibri" w:hAnsi="Times New Roman" w:cs="Times New Roman"/>
          <w:sz w:val="28"/>
          <w:szCs w:val="28"/>
        </w:rPr>
        <w:t xml:space="preserve">В </w:t>
      </w:r>
      <w:r w:rsidR="00DA28BF">
        <w:rPr>
          <w:rFonts w:ascii="Times New Roman" w:eastAsia="Calibri" w:hAnsi="Times New Roman" w:cs="Times New Roman"/>
          <w:sz w:val="28"/>
          <w:szCs w:val="28"/>
        </w:rPr>
        <w:t>районе</w:t>
      </w:r>
      <w:r w:rsidRPr="00CD1C99">
        <w:rPr>
          <w:rFonts w:ascii="Times New Roman" w:eastAsia="Calibri" w:hAnsi="Times New Roman" w:cs="Times New Roman"/>
          <w:sz w:val="28"/>
          <w:szCs w:val="28"/>
        </w:rPr>
        <w:t xml:space="preserve"> функционируют две группы комбинированной направленности для детей с ограниченными возможностями и детей с ЗПР, ТНР на базе МКДОУ «Детский сад №</w:t>
      </w:r>
      <w:r w:rsidR="00DA28BF">
        <w:rPr>
          <w:rFonts w:ascii="Times New Roman" w:eastAsia="Calibri" w:hAnsi="Times New Roman" w:cs="Times New Roman"/>
          <w:sz w:val="28"/>
          <w:szCs w:val="28"/>
        </w:rPr>
        <w:t xml:space="preserve"> </w:t>
      </w:r>
      <w:r w:rsidRPr="00CD1C99">
        <w:rPr>
          <w:rFonts w:ascii="Times New Roman" w:eastAsia="Calibri" w:hAnsi="Times New Roman" w:cs="Times New Roman"/>
          <w:sz w:val="28"/>
          <w:szCs w:val="28"/>
        </w:rPr>
        <w:t>9 г. Киренска» и МКДОУ «Детский сад №</w:t>
      </w:r>
      <w:r w:rsidR="00DA28BF">
        <w:rPr>
          <w:rFonts w:ascii="Times New Roman" w:eastAsia="Calibri" w:hAnsi="Times New Roman" w:cs="Times New Roman"/>
          <w:sz w:val="28"/>
          <w:szCs w:val="28"/>
        </w:rPr>
        <w:t xml:space="preserve"> </w:t>
      </w:r>
      <w:r w:rsidRPr="00CD1C99">
        <w:rPr>
          <w:rFonts w:ascii="Times New Roman" w:eastAsia="Calibri" w:hAnsi="Times New Roman" w:cs="Times New Roman"/>
          <w:sz w:val="28"/>
          <w:szCs w:val="28"/>
        </w:rPr>
        <w:t xml:space="preserve">10 г. Киренска». Численность таких детей составляет 16 человек, из них: 8 детей – инвалидов; ЗПР – 7 детей; ТНР – 8 детей. Группы работают по разработанной адаптированной программе, специалисты ведут индивидуальные карты развития детей для диагностики эффективности программы и результатов уровня развития детей. </w:t>
      </w:r>
    </w:p>
    <w:p w:rsidR="009D4ED2" w:rsidRPr="00CD1C99" w:rsidRDefault="009D4ED2" w:rsidP="00086823">
      <w:pPr>
        <w:ind w:firstLine="426"/>
        <w:contextualSpacing/>
        <w:jc w:val="both"/>
        <w:rPr>
          <w:rFonts w:ascii="Times New Roman" w:eastAsia="Calibri" w:hAnsi="Times New Roman" w:cs="Times New Roman"/>
          <w:sz w:val="28"/>
          <w:szCs w:val="28"/>
        </w:rPr>
      </w:pPr>
      <w:r w:rsidRPr="00CD1C99">
        <w:rPr>
          <w:rFonts w:ascii="Times New Roman" w:eastAsia="Calibri" w:hAnsi="Times New Roman" w:cs="Times New Roman"/>
          <w:sz w:val="28"/>
          <w:szCs w:val="28"/>
        </w:rPr>
        <w:t xml:space="preserve">В </w:t>
      </w:r>
      <w:r w:rsidR="00CD1C99" w:rsidRPr="00CD1C99">
        <w:rPr>
          <w:rFonts w:ascii="Times New Roman" w:eastAsia="Calibri" w:hAnsi="Times New Roman" w:cs="Times New Roman"/>
          <w:sz w:val="28"/>
          <w:szCs w:val="28"/>
        </w:rPr>
        <w:t>2022 году</w:t>
      </w:r>
      <w:r w:rsidRPr="00CD1C99">
        <w:rPr>
          <w:rFonts w:ascii="Times New Roman" w:eastAsia="Calibri" w:hAnsi="Times New Roman" w:cs="Times New Roman"/>
          <w:sz w:val="28"/>
          <w:szCs w:val="28"/>
        </w:rPr>
        <w:t xml:space="preserve"> в </w:t>
      </w:r>
      <w:r w:rsidR="00CD1C99" w:rsidRPr="00CD1C99">
        <w:rPr>
          <w:rFonts w:ascii="Times New Roman" w:eastAsia="Calibri" w:hAnsi="Times New Roman" w:cs="Times New Roman"/>
          <w:sz w:val="28"/>
          <w:szCs w:val="28"/>
        </w:rPr>
        <w:t xml:space="preserve">соответствии с Концепцией МКДО 2022 в </w:t>
      </w:r>
      <w:r w:rsidRPr="00CD1C99">
        <w:rPr>
          <w:rFonts w:ascii="Times New Roman" w:eastAsia="Calibri" w:hAnsi="Times New Roman" w:cs="Times New Roman"/>
          <w:sz w:val="28"/>
          <w:szCs w:val="28"/>
        </w:rPr>
        <w:t>мониторинге качества дошкольного образования</w:t>
      </w:r>
      <w:r w:rsidR="00CD1C99" w:rsidRPr="00CD1C99">
        <w:rPr>
          <w:rFonts w:ascii="Times New Roman" w:eastAsia="Calibri" w:hAnsi="Times New Roman" w:cs="Times New Roman"/>
          <w:sz w:val="28"/>
          <w:szCs w:val="28"/>
        </w:rPr>
        <w:t xml:space="preserve"> принял участие</w:t>
      </w:r>
      <w:r w:rsidRPr="00CD1C99">
        <w:rPr>
          <w:rFonts w:ascii="Times New Roman" w:eastAsia="Calibri" w:hAnsi="Times New Roman" w:cs="Times New Roman"/>
          <w:sz w:val="28"/>
          <w:szCs w:val="28"/>
        </w:rPr>
        <w:t xml:space="preserve"> МКДОУ «Детский сад №</w:t>
      </w:r>
      <w:r w:rsidR="00CD1C99" w:rsidRPr="00CD1C99">
        <w:rPr>
          <w:rFonts w:ascii="Times New Roman" w:eastAsia="Calibri" w:hAnsi="Times New Roman" w:cs="Times New Roman"/>
          <w:sz w:val="28"/>
          <w:szCs w:val="28"/>
        </w:rPr>
        <w:t xml:space="preserve"> </w:t>
      </w:r>
      <w:r w:rsidRPr="00CD1C99">
        <w:rPr>
          <w:rFonts w:ascii="Times New Roman" w:eastAsia="Calibri" w:hAnsi="Times New Roman" w:cs="Times New Roman"/>
          <w:sz w:val="28"/>
          <w:szCs w:val="28"/>
        </w:rPr>
        <w:t>9 г. Киренска». Проведенный мониторинг качества дошкольного образования позволил сделать вывод о том, что в данном дошкольном учреждении зафиксирован базовый уровень качества дошкольного образования по всем выделенным показателям.</w:t>
      </w:r>
    </w:p>
    <w:p w:rsidR="009D4ED2" w:rsidRPr="004E07D2" w:rsidRDefault="009D4ED2" w:rsidP="00086823">
      <w:pPr>
        <w:ind w:firstLine="426"/>
        <w:contextualSpacing/>
        <w:jc w:val="both"/>
        <w:rPr>
          <w:rFonts w:ascii="Times New Roman" w:eastAsia="Lucida Sans Unicode" w:hAnsi="Times New Roman" w:cs="Times New Roman"/>
          <w:kern w:val="1"/>
          <w:sz w:val="28"/>
          <w:szCs w:val="28"/>
          <w:lang w:eastAsia="ru-RU"/>
        </w:rPr>
      </w:pPr>
      <w:r w:rsidRPr="00CD1C99">
        <w:rPr>
          <w:rFonts w:ascii="Times New Roman" w:eastAsia="Times New Roman" w:hAnsi="Times New Roman" w:cs="Times New Roman"/>
          <w:kern w:val="1"/>
          <w:sz w:val="28"/>
          <w:szCs w:val="28"/>
          <w:lang w:eastAsia="ru-RU"/>
        </w:rPr>
        <w:t>В соответствии с приказом Управления образования администрации Киренского муниципального района от 17.03.2023г. №</w:t>
      </w:r>
      <w:r w:rsidR="00CD1C99" w:rsidRPr="00CD1C99">
        <w:rPr>
          <w:rFonts w:ascii="Times New Roman" w:eastAsia="Times New Roman" w:hAnsi="Times New Roman" w:cs="Times New Roman"/>
          <w:kern w:val="1"/>
          <w:sz w:val="28"/>
          <w:szCs w:val="28"/>
          <w:lang w:eastAsia="ru-RU"/>
        </w:rPr>
        <w:t xml:space="preserve"> </w:t>
      </w:r>
      <w:r w:rsidRPr="00CD1C99">
        <w:rPr>
          <w:rFonts w:ascii="Times New Roman" w:eastAsia="Times New Roman" w:hAnsi="Times New Roman" w:cs="Times New Roman"/>
          <w:kern w:val="1"/>
          <w:sz w:val="28"/>
          <w:szCs w:val="28"/>
          <w:lang w:eastAsia="ru-RU"/>
        </w:rPr>
        <w:t xml:space="preserve">99 «О проведении муниципального мониторинга качества дошкольного образования» </w:t>
      </w:r>
      <w:r w:rsidR="00CD1C99" w:rsidRPr="00CD1C99">
        <w:rPr>
          <w:rFonts w:ascii="Times New Roman" w:eastAsia="Times New Roman" w:hAnsi="Times New Roman" w:cs="Times New Roman"/>
          <w:kern w:val="1"/>
          <w:sz w:val="28"/>
          <w:szCs w:val="28"/>
          <w:lang w:eastAsia="ru-RU"/>
        </w:rPr>
        <w:t xml:space="preserve">на уровне района </w:t>
      </w:r>
      <w:r w:rsidRPr="00CD1C99">
        <w:rPr>
          <w:rFonts w:ascii="Times New Roman" w:eastAsia="Times New Roman" w:hAnsi="Times New Roman" w:cs="Times New Roman"/>
          <w:kern w:val="1"/>
          <w:sz w:val="28"/>
          <w:szCs w:val="28"/>
          <w:lang w:eastAsia="ru-RU"/>
        </w:rPr>
        <w:t xml:space="preserve">проведен </w:t>
      </w:r>
      <w:r w:rsidRPr="00CD1C99">
        <w:rPr>
          <w:rFonts w:ascii="Times New Roman" w:eastAsia="Lucida Sans Unicode" w:hAnsi="Times New Roman" w:cs="Times New Roman"/>
          <w:kern w:val="1"/>
          <w:sz w:val="28"/>
          <w:szCs w:val="28"/>
          <w:lang w:eastAsia="ru-RU"/>
        </w:rPr>
        <w:t>мониторинг</w:t>
      </w:r>
      <w:r w:rsidR="00CD1C99" w:rsidRPr="00CD1C99">
        <w:rPr>
          <w:rFonts w:ascii="Times New Roman" w:eastAsia="Lucida Sans Unicode" w:hAnsi="Times New Roman" w:cs="Times New Roman"/>
          <w:kern w:val="1"/>
          <w:sz w:val="28"/>
          <w:szCs w:val="28"/>
          <w:lang w:eastAsia="ru-RU"/>
        </w:rPr>
        <w:t xml:space="preserve"> в 19 муниципальных образовательных организациях.  </w:t>
      </w:r>
      <w:r w:rsidRPr="00CD1C99">
        <w:rPr>
          <w:rFonts w:ascii="Times New Roman" w:eastAsia="Calibri" w:hAnsi="Times New Roman" w:cs="Times New Roman"/>
          <w:sz w:val="28"/>
          <w:szCs w:val="28"/>
        </w:rPr>
        <w:t>По результатам мониторинга утвержден аналитический отчет,</w:t>
      </w:r>
      <w:r w:rsidR="00CD1C99" w:rsidRPr="00CD1C99">
        <w:rPr>
          <w:rFonts w:ascii="Times New Roman" w:eastAsia="Calibri" w:hAnsi="Times New Roman" w:cs="Times New Roman"/>
          <w:sz w:val="28"/>
          <w:szCs w:val="28"/>
        </w:rPr>
        <w:t xml:space="preserve"> </w:t>
      </w:r>
      <w:r w:rsidR="00CD1C99" w:rsidRPr="004E07D2">
        <w:rPr>
          <w:rFonts w:ascii="Times New Roman" w:eastAsia="Calibri" w:hAnsi="Times New Roman" w:cs="Times New Roman"/>
          <w:sz w:val="28"/>
          <w:szCs w:val="28"/>
        </w:rPr>
        <w:t xml:space="preserve">даны </w:t>
      </w:r>
      <w:r w:rsidRPr="004E07D2">
        <w:rPr>
          <w:rFonts w:ascii="Times New Roman" w:eastAsia="Calibri" w:hAnsi="Times New Roman" w:cs="Times New Roman"/>
          <w:sz w:val="28"/>
          <w:szCs w:val="28"/>
        </w:rPr>
        <w:t>адресные</w:t>
      </w:r>
      <w:r w:rsidR="00CD1C99" w:rsidRPr="004E07D2">
        <w:rPr>
          <w:rFonts w:ascii="Times New Roman" w:eastAsia="Calibri" w:hAnsi="Times New Roman" w:cs="Times New Roman"/>
          <w:sz w:val="28"/>
          <w:szCs w:val="28"/>
        </w:rPr>
        <w:t xml:space="preserve"> методические рекомендации. Р</w:t>
      </w:r>
      <w:r w:rsidRPr="004E07D2">
        <w:rPr>
          <w:rFonts w:ascii="Times New Roman" w:eastAsia="Calibri" w:hAnsi="Times New Roman" w:cs="Times New Roman"/>
          <w:sz w:val="28"/>
          <w:szCs w:val="28"/>
        </w:rPr>
        <w:t>езультат</w:t>
      </w:r>
      <w:r w:rsidR="00CD1C99" w:rsidRPr="004E07D2">
        <w:rPr>
          <w:rFonts w:ascii="Times New Roman" w:eastAsia="Calibri" w:hAnsi="Times New Roman" w:cs="Times New Roman"/>
          <w:sz w:val="28"/>
          <w:szCs w:val="28"/>
        </w:rPr>
        <w:t>ы</w:t>
      </w:r>
      <w:r w:rsidRPr="004E07D2">
        <w:rPr>
          <w:rFonts w:ascii="Times New Roman" w:eastAsia="Calibri" w:hAnsi="Times New Roman" w:cs="Times New Roman"/>
          <w:sz w:val="28"/>
          <w:szCs w:val="28"/>
        </w:rPr>
        <w:t xml:space="preserve"> </w:t>
      </w:r>
      <w:r w:rsidR="00CD1C99" w:rsidRPr="004E07D2">
        <w:rPr>
          <w:rFonts w:ascii="Times New Roman" w:eastAsia="Calibri" w:hAnsi="Times New Roman" w:cs="Times New Roman"/>
          <w:sz w:val="28"/>
          <w:szCs w:val="28"/>
        </w:rPr>
        <w:t>данного мониторинга размещены</w:t>
      </w:r>
      <w:r w:rsidRPr="004E07D2">
        <w:rPr>
          <w:rFonts w:ascii="Times New Roman" w:eastAsia="Calibri" w:hAnsi="Times New Roman" w:cs="Times New Roman"/>
          <w:sz w:val="28"/>
          <w:szCs w:val="28"/>
        </w:rPr>
        <w:t xml:space="preserve"> на сайте МКУ «Центр развития образования» </w:t>
      </w:r>
      <w:hyperlink r:id="rId17" w:history="1">
        <w:r w:rsidRPr="004E07D2">
          <w:rPr>
            <w:rFonts w:ascii="Times New Roman" w:eastAsia="Calibri" w:hAnsi="Times New Roman" w:cs="Times New Roman"/>
            <w:color w:val="0563C1"/>
            <w:sz w:val="28"/>
            <w:szCs w:val="28"/>
            <w:u w:val="single"/>
          </w:rPr>
          <w:t>http://цро-киренск.рф/</w:t>
        </w:r>
      </w:hyperlink>
      <w:proofErr w:type="gramStart"/>
      <w:r w:rsidRPr="004E07D2">
        <w:rPr>
          <w:rFonts w:ascii="Times New Roman" w:eastAsia="Calibri" w:hAnsi="Times New Roman" w:cs="Times New Roman"/>
          <w:sz w:val="28"/>
          <w:szCs w:val="28"/>
        </w:rPr>
        <w:t xml:space="preserve">  .</w:t>
      </w:r>
      <w:proofErr w:type="gramEnd"/>
    </w:p>
    <w:p w:rsidR="009D4ED2" w:rsidRPr="004E07D2" w:rsidRDefault="009D4ED2" w:rsidP="00093243">
      <w:pPr>
        <w:widowControl w:val="0"/>
        <w:suppressAutoHyphens/>
        <w:spacing w:after="0"/>
        <w:ind w:left="-142" w:firstLine="426"/>
        <w:contextualSpacing/>
        <w:jc w:val="both"/>
        <w:rPr>
          <w:rFonts w:ascii="Times New Roman" w:eastAsia="Lucida Sans Unicode" w:hAnsi="Times New Roman" w:cs="Times New Roman"/>
          <w:kern w:val="1"/>
          <w:sz w:val="28"/>
          <w:szCs w:val="28"/>
          <w:lang w:eastAsia="ru-RU"/>
        </w:rPr>
      </w:pPr>
      <w:r w:rsidRPr="004E07D2">
        <w:rPr>
          <w:rFonts w:ascii="Times New Roman" w:eastAsia="Lucida Sans Unicode" w:hAnsi="Times New Roman" w:cs="Times New Roman"/>
          <w:kern w:val="1"/>
          <w:sz w:val="28"/>
          <w:szCs w:val="28"/>
          <w:lang w:eastAsia="ru-RU"/>
        </w:rPr>
        <w:t xml:space="preserve">В районе </w:t>
      </w:r>
      <w:r w:rsidR="00151142" w:rsidRPr="004E07D2">
        <w:rPr>
          <w:rFonts w:ascii="Times New Roman" w:eastAsia="Lucida Sans Unicode" w:hAnsi="Times New Roman" w:cs="Times New Roman"/>
          <w:kern w:val="1"/>
          <w:sz w:val="28"/>
          <w:szCs w:val="28"/>
          <w:lang w:eastAsia="ru-RU"/>
        </w:rPr>
        <w:t xml:space="preserve">проведены </w:t>
      </w:r>
      <w:r w:rsidRPr="004E07D2">
        <w:rPr>
          <w:rFonts w:ascii="Times New Roman" w:eastAsia="Lucida Sans Unicode" w:hAnsi="Times New Roman" w:cs="Times New Roman"/>
          <w:kern w:val="1"/>
          <w:sz w:val="28"/>
          <w:szCs w:val="28"/>
          <w:lang w:eastAsia="ru-RU"/>
        </w:rPr>
        <w:t>конкурс</w:t>
      </w:r>
      <w:r w:rsidR="00151142" w:rsidRPr="004E07D2">
        <w:rPr>
          <w:rFonts w:ascii="Times New Roman" w:eastAsia="Lucida Sans Unicode" w:hAnsi="Times New Roman" w:cs="Times New Roman"/>
          <w:kern w:val="1"/>
          <w:sz w:val="28"/>
          <w:szCs w:val="28"/>
          <w:lang w:eastAsia="ru-RU"/>
        </w:rPr>
        <w:t>ы</w:t>
      </w:r>
      <w:r w:rsidRPr="004E07D2">
        <w:rPr>
          <w:rFonts w:ascii="Times New Roman" w:eastAsia="Lucida Sans Unicode" w:hAnsi="Times New Roman" w:cs="Times New Roman"/>
          <w:kern w:val="1"/>
          <w:sz w:val="28"/>
          <w:szCs w:val="28"/>
          <w:lang w:eastAsia="ru-RU"/>
        </w:rPr>
        <w:t xml:space="preserve"> различно</w:t>
      </w:r>
      <w:r w:rsidR="00151142" w:rsidRPr="004E07D2">
        <w:rPr>
          <w:rFonts w:ascii="Times New Roman" w:eastAsia="Lucida Sans Unicode" w:hAnsi="Times New Roman" w:cs="Times New Roman"/>
          <w:kern w:val="1"/>
          <w:sz w:val="28"/>
          <w:szCs w:val="28"/>
          <w:lang w:eastAsia="ru-RU"/>
        </w:rPr>
        <w:t xml:space="preserve">й </w:t>
      </w:r>
      <w:r w:rsidRPr="004E07D2">
        <w:rPr>
          <w:rFonts w:ascii="Times New Roman" w:eastAsia="Lucida Sans Unicode" w:hAnsi="Times New Roman" w:cs="Times New Roman"/>
          <w:kern w:val="1"/>
          <w:sz w:val="28"/>
          <w:szCs w:val="28"/>
          <w:lang w:eastAsia="ru-RU"/>
        </w:rPr>
        <w:t>направлен</w:t>
      </w:r>
      <w:r w:rsidR="00151142" w:rsidRPr="004E07D2">
        <w:rPr>
          <w:rFonts w:ascii="Times New Roman" w:eastAsia="Lucida Sans Unicode" w:hAnsi="Times New Roman" w:cs="Times New Roman"/>
          <w:kern w:val="1"/>
          <w:sz w:val="28"/>
          <w:szCs w:val="28"/>
          <w:lang w:eastAsia="ru-RU"/>
        </w:rPr>
        <w:t xml:space="preserve">ности, в </w:t>
      </w:r>
      <w:r w:rsidRPr="004E07D2">
        <w:rPr>
          <w:rFonts w:ascii="Times New Roman" w:eastAsia="Lucida Sans Unicode" w:hAnsi="Times New Roman" w:cs="Times New Roman"/>
          <w:kern w:val="1"/>
          <w:sz w:val="28"/>
          <w:szCs w:val="28"/>
          <w:lang w:eastAsia="ru-RU"/>
        </w:rPr>
        <w:t>которых педагог</w:t>
      </w:r>
      <w:r w:rsidR="00151142" w:rsidRPr="004E07D2">
        <w:rPr>
          <w:rFonts w:ascii="Times New Roman" w:eastAsia="Lucida Sans Unicode" w:hAnsi="Times New Roman" w:cs="Times New Roman"/>
          <w:kern w:val="1"/>
          <w:sz w:val="28"/>
          <w:szCs w:val="28"/>
          <w:lang w:eastAsia="ru-RU"/>
        </w:rPr>
        <w:t>и</w:t>
      </w:r>
      <w:r w:rsidRPr="004E07D2">
        <w:rPr>
          <w:rFonts w:ascii="Times New Roman" w:eastAsia="Lucida Sans Unicode" w:hAnsi="Times New Roman" w:cs="Times New Roman"/>
          <w:kern w:val="1"/>
          <w:sz w:val="28"/>
          <w:szCs w:val="28"/>
          <w:lang w:eastAsia="ru-RU"/>
        </w:rPr>
        <w:t xml:space="preserve"> </w:t>
      </w:r>
      <w:r w:rsidR="00151142" w:rsidRPr="004E07D2">
        <w:rPr>
          <w:rFonts w:ascii="Times New Roman" w:eastAsia="Lucida Sans Unicode" w:hAnsi="Times New Roman" w:cs="Times New Roman"/>
          <w:kern w:val="1"/>
          <w:sz w:val="28"/>
          <w:szCs w:val="28"/>
          <w:lang w:eastAsia="ru-RU"/>
        </w:rPr>
        <w:t xml:space="preserve">могли </w:t>
      </w:r>
      <w:r w:rsidRPr="004E07D2">
        <w:rPr>
          <w:rFonts w:ascii="Times New Roman" w:eastAsia="Lucida Sans Unicode" w:hAnsi="Times New Roman" w:cs="Times New Roman"/>
          <w:kern w:val="1"/>
          <w:sz w:val="28"/>
          <w:szCs w:val="28"/>
          <w:lang w:eastAsia="ru-RU"/>
        </w:rPr>
        <w:t>проявить свой творческий потенциал, поделиться своими профессиональными навыками, показать на практике основную деятельность – работу с детьми.</w:t>
      </w:r>
    </w:p>
    <w:p w:rsidR="009D4ED2" w:rsidRPr="004E07D2" w:rsidRDefault="009D4ED2" w:rsidP="00093243">
      <w:pPr>
        <w:widowControl w:val="0"/>
        <w:suppressAutoHyphens/>
        <w:spacing w:after="0"/>
        <w:ind w:left="-142" w:firstLine="426"/>
        <w:contextualSpacing/>
        <w:jc w:val="both"/>
        <w:rPr>
          <w:rFonts w:ascii="Times New Roman" w:eastAsia="Lucida Sans Unicode" w:hAnsi="Times New Roman" w:cs="Times New Roman"/>
          <w:kern w:val="1"/>
          <w:sz w:val="28"/>
          <w:szCs w:val="28"/>
          <w:lang w:eastAsia="ru-RU"/>
        </w:rPr>
      </w:pPr>
      <w:r w:rsidRPr="004E07D2">
        <w:rPr>
          <w:rFonts w:ascii="Times New Roman" w:eastAsia="Lucida Sans Unicode" w:hAnsi="Times New Roman" w:cs="Times New Roman"/>
          <w:kern w:val="1"/>
          <w:sz w:val="28"/>
          <w:szCs w:val="28"/>
          <w:lang w:eastAsia="ru-RU"/>
        </w:rPr>
        <w:t xml:space="preserve">В </w:t>
      </w:r>
      <w:r w:rsidR="00151142" w:rsidRPr="004E07D2">
        <w:rPr>
          <w:rFonts w:ascii="Times New Roman" w:eastAsia="Lucida Sans Unicode" w:hAnsi="Times New Roman" w:cs="Times New Roman"/>
          <w:kern w:val="1"/>
          <w:sz w:val="28"/>
          <w:szCs w:val="28"/>
          <w:lang w:eastAsia="ru-RU"/>
        </w:rPr>
        <w:t xml:space="preserve">МАУ ДО ДЮЦ </w:t>
      </w:r>
      <w:r w:rsidRPr="004E07D2">
        <w:rPr>
          <w:rFonts w:ascii="Times New Roman" w:eastAsia="Lucida Sans Unicode" w:hAnsi="Times New Roman" w:cs="Times New Roman"/>
          <w:kern w:val="1"/>
          <w:sz w:val="28"/>
          <w:szCs w:val="28"/>
          <w:lang w:eastAsia="ru-RU"/>
        </w:rPr>
        <w:t xml:space="preserve">«Гармония» </w:t>
      </w:r>
      <w:r w:rsidR="00151142" w:rsidRPr="004E07D2">
        <w:rPr>
          <w:rFonts w:ascii="Times New Roman" w:eastAsia="Lucida Sans Unicode" w:hAnsi="Times New Roman" w:cs="Times New Roman"/>
          <w:kern w:val="1"/>
          <w:sz w:val="28"/>
          <w:szCs w:val="28"/>
          <w:lang w:eastAsia="ru-RU"/>
        </w:rPr>
        <w:t>проведена</w:t>
      </w:r>
      <w:r w:rsidRPr="004E07D2">
        <w:rPr>
          <w:rFonts w:ascii="Times New Roman" w:eastAsia="Lucida Sans Unicode" w:hAnsi="Times New Roman" w:cs="Times New Roman"/>
          <w:kern w:val="1"/>
          <w:sz w:val="28"/>
          <w:szCs w:val="28"/>
          <w:lang w:eastAsia="ru-RU"/>
        </w:rPr>
        <w:t xml:space="preserve"> районная исследовательская конференция дошкольников «Первые шаги в науку - 2022». Десять участников конференции выступили с различными интересными научными и практическими темами. </w:t>
      </w:r>
    </w:p>
    <w:p w:rsidR="009D4ED2" w:rsidRPr="004E07D2" w:rsidRDefault="00151142" w:rsidP="00093243">
      <w:pPr>
        <w:ind w:left="-142" w:firstLine="426"/>
        <w:contextualSpacing/>
        <w:jc w:val="both"/>
        <w:rPr>
          <w:rFonts w:ascii="Times New Roman" w:eastAsia="Calibri" w:hAnsi="Times New Roman" w:cs="Times New Roman"/>
          <w:sz w:val="28"/>
          <w:szCs w:val="28"/>
        </w:rPr>
      </w:pPr>
      <w:r w:rsidRPr="004E07D2">
        <w:rPr>
          <w:rFonts w:ascii="Times New Roman" w:eastAsia="Calibri" w:hAnsi="Times New Roman" w:cs="Times New Roman"/>
          <w:sz w:val="28"/>
          <w:szCs w:val="28"/>
        </w:rPr>
        <w:t xml:space="preserve">Проведен </w:t>
      </w:r>
      <w:r w:rsidR="009D4ED2" w:rsidRPr="004E07D2">
        <w:rPr>
          <w:rFonts w:ascii="Times New Roman" w:eastAsia="Calibri" w:hAnsi="Times New Roman" w:cs="Times New Roman"/>
          <w:sz w:val="28"/>
          <w:szCs w:val="28"/>
        </w:rPr>
        <w:t xml:space="preserve">районный фестиваль-конкурс народов России «Мы разные, но мы вместе», организаторами фестиваля был коллектив МКДОУ «Детский сад №13 г. Киренска». Целью мероприятия являлась популяризация культуры, традиций и обычаев народов, проживающих на территории Российской Федерации. Фестиваль проводился в рамках Года культурного наследия народов России. В </w:t>
      </w:r>
      <w:r w:rsidR="009D4ED2" w:rsidRPr="004E07D2">
        <w:rPr>
          <w:rFonts w:ascii="Times New Roman" w:eastAsia="Calibri" w:hAnsi="Times New Roman" w:cs="Times New Roman"/>
          <w:sz w:val="28"/>
          <w:szCs w:val="28"/>
        </w:rPr>
        <w:lastRenderedPageBreak/>
        <w:t xml:space="preserve">конкурсе приняли участие 12 дошкольных организаций, которые представили разнообразие </w:t>
      </w:r>
      <w:r w:rsidRPr="004E07D2">
        <w:rPr>
          <w:rFonts w:ascii="Times New Roman" w:eastAsia="Calibri" w:hAnsi="Times New Roman" w:cs="Times New Roman"/>
          <w:sz w:val="28"/>
          <w:szCs w:val="28"/>
        </w:rPr>
        <w:t xml:space="preserve">национальной кухни, танцев, костюмов </w:t>
      </w:r>
      <w:r w:rsidR="009D4ED2" w:rsidRPr="004E07D2">
        <w:rPr>
          <w:rFonts w:ascii="Times New Roman" w:eastAsia="Calibri" w:hAnsi="Times New Roman" w:cs="Times New Roman"/>
          <w:sz w:val="28"/>
          <w:szCs w:val="28"/>
        </w:rPr>
        <w:t>народ</w:t>
      </w:r>
      <w:r w:rsidRPr="004E07D2">
        <w:rPr>
          <w:rFonts w:ascii="Times New Roman" w:eastAsia="Calibri" w:hAnsi="Times New Roman" w:cs="Times New Roman"/>
          <w:sz w:val="28"/>
          <w:szCs w:val="28"/>
        </w:rPr>
        <w:t xml:space="preserve">ов России. </w:t>
      </w:r>
    </w:p>
    <w:p w:rsidR="009D4ED2" w:rsidRPr="004E07D2" w:rsidRDefault="009D4ED2" w:rsidP="00093243">
      <w:pPr>
        <w:ind w:left="-142" w:firstLine="426"/>
        <w:contextualSpacing/>
        <w:jc w:val="both"/>
        <w:rPr>
          <w:rFonts w:ascii="Times New Roman" w:eastAsia="Calibri" w:hAnsi="Times New Roman" w:cs="Times New Roman"/>
          <w:sz w:val="28"/>
          <w:szCs w:val="28"/>
        </w:rPr>
      </w:pPr>
      <w:r w:rsidRPr="004E07D2">
        <w:rPr>
          <w:rFonts w:ascii="Times New Roman" w:eastAsia="Calibri" w:hAnsi="Times New Roman" w:cs="Times New Roman"/>
          <w:sz w:val="28"/>
          <w:szCs w:val="28"/>
        </w:rPr>
        <w:t>Для молодых специалистов организована неделя молодых педагогов «Векторы профессионально – личностного роста». В рамках недели молодых педагогов проходил конкурс методических разработок «Время стремлений»,  организована Методическая неделя для педагогов-наставников и молодых педагогов с проведением открытых занятий. Проведенные мероприятия были проанализированы, педагогам даны адресные методические рекомендации.</w:t>
      </w:r>
    </w:p>
    <w:p w:rsidR="009D4ED2" w:rsidRPr="004E07D2" w:rsidRDefault="009D4ED2" w:rsidP="00093243">
      <w:pPr>
        <w:ind w:left="-142" w:firstLine="426"/>
        <w:contextualSpacing/>
        <w:jc w:val="both"/>
        <w:rPr>
          <w:rFonts w:ascii="Times New Roman" w:eastAsia="Calibri" w:hAnsi="Times New Roman" w:cs="Times New Roman"/>
          <w:sz w:val="28"/>
          <w:szCs w:val="28"/>
        </w:rPr>
      </w:pPr>
      <w:r w:rsidRPr="004E07D2">
        <w:rPr>
          <w:rFonts w:ascii="Times New Roman" w:eastAsia="Calibri" w:hAnsi="Times New Roman" w:cs="Times New Roman"/>
          <w:sz w:val="28"/>
          <w:szCs w:val="28"/>
        </w:rPr>
        <w:t>В январе 2023 года  стартовал муниципальный этап регионального конкурса для молодых педагогов конкурс «Новая волна - 2023», в котором приняли участие педагоги МКДОУ «Детский сад №</w:t>
      </w:r>
      <w:r w:rsidR="00151142" w:rsidRPr="004E07D2">
        <w:rPr>
          <w:rFonts w:ascii="Times New Roman" w:eastAsia="Calibri" w:hAnsi="Times New Roman" w:cs="Times New Roman"/>
          <w:sz w:val="28"/>
          <w:szCs w:val="28"/>
        </w:rPr>
        <w:t xml:space="preserve"> </w:t>
      </w:r>
      <w:r w:rsidRPr="004E07D2">
        <w:rPr>
          <w:rFonts w:ascii="Times New Roman" w:eastAsia="Calibri" w:hAnsi="Times New Roman" w:cs="Times New Roman"/>
          <w:sz w:val="28"/>
          <w:szCs w:val="28"/>
        </w:rPr>
        <w:t xml:space="preserve">12 г. Киренска», которые продемонстрировали высокий уровень </w:t>
      </w:r>
      <w:proofErr w:type="spellStart"/>
      <w:r w:rsidRPr="004E07D2">
        <w:rPr>
          <w:rFonts w:ascii="Times New Roman" w:eastAsia="Calibri" w:hAnsi="Times New Roman" w:cs="Times New Roman"/>
          <w:sz w:val="28"/>
          <w:szCs w:val="28"/>
        </w:rPr>
        <w:t>сформированности</w:t>
      </w:r>
      <w:proofErr w:type="spellEnd"/>
      <w:r w:rsidRPr="004E07D2">
        <w:rPr>
          <w:rFonts w:ascii="Times New Roman" w:eastAsia="Calibri" w:hAnsi="Times New Roman" w:cs="Times New Roman"/>
          <w:sz w:val="28"/>
          <w:szCs w:val="28"/>
        </w:rPr>
        <w:t xml:space="preserve"> профессиональных компетенций в регламентированных выступлениях на выбранные ими темы, отражающие специфику образовательного процесса. </w:t>
      </w:r>
      <w:r w:rsidR="005328CB" w:rsidRPr="004E07D2">
        <w:rPr>
          <w:rFonts w:ascii="Times New Roman" w:eastAsia="Calibri" w:hAnsi="Times New Roman" w:cs="Times New Roman"/>
          <w:sz w:val="28"/>
          <w:szCs w:val="28"/>
        </w:rPr>
        <w:t>П</w:t>
      </w:r>
      <w:r w:rsidRPr="004E07D2">
        <w:rPr>
          <w:rFonts w:ascii="Times New Roman" w:eastAsia="Calibri" w:hAnsi="Times New Roman" w:cs="Times New Roman"/>
          <w:sz w:val="28"/>
          <w:szCs w:val="28"/>
        </w:rPr>
        <w:t>обедителем в номинации «Лучший молодой педагогический работник дошкольн</w:t>
      </w:r>
      <w:r w:rsidR="005328CB" w:rsidRPr="004E07D2">
        <w:rPr>
          <w:rFonts w:ascii="Times New Roman" w:eastAsia="Calibri" w:hAnsi="Times New Roman" w:cs="Times New Roman"/>
          <w:sz w:val="28"/>
          <w:szCs w:val="28"/>
        </w:rPr>
        <w:t>ой образовательной организации» стала</w:t>
      </w:r>
      <w:r w:rsidRPr="004E07D2">
        <w:rPr>
          <w:rFonts w:ascii="Times New Roman" w:eastAsia="Calibri" w:hAnsi="Times New Roman" w:cs="Times New Roman"/>
          <w:sz w:val="28"/>
          <w:szCs w:val="28"/>
        </w:rPr>
        <w:t xml:space="preserve"> </w:t>
      </w:r>
      <w:r w:rsidR="005328CB" w:rsidRPr="004E07D2">
        <w:rPr>
          <w:rFonts w:ascii="Times New Roman" w:eastAsia="Calibri" w:hAnsi="Times New Roman" w:cs="Times New Roman"/>
          <w:sz w:val="28"/>
          <w:szCs w:val="28"/>
        </w:rPr>
        <w:t xml:space="preserve">Суранова А.В.,  второе место заняла </w:t>
      </w:r>
      <w:proofErr w:type="spellStart"/>
      <w:r w:rsidRPr="004E07D2">
        <w:rPr>
          <w:rFonts w:ascii="Times New Roman" w:eastAsia="Calibri" w:hAnsi="Times New Roman" w:cs="Times New Roman"/>
          <w:sz w:val="28"/>
          <w:szCs w:val="28"/>
        </w:rPr>
        <w:t>Баракова</w:t>
      </w:r>
      <w:proofErr w:type="spellEnd"/>
      <w:r w:rsidRPr="004E07D2">
        <w:rPr>
          <w:rFonts w:ascii="Times New Roman" w:eastAsia="Calibri" w:hAnsi="Times New Roman" w:cs="Times New Roman"/>
          <w:sz w:val="28"/>
          <w:szCs w:val="28"/>
        </w:rPr>
        <w:t xml:space="preserve">  А. Н.  </w:t>
      </w:r>
    </w:p>
    <w:p w:rsidR="009D4ED2" w:rsidRPr="004E07D2" w:rsidRDefault="005328CB" w:rsidP="00093243">
      <w:pPr>
        <w:ind w:left="-142" w:firstLine="426"/>
        <w:contextualSpacing/>
        <w:jc w:val="both"/>
        <w:rPr>
          <w:rFonts w:ascii="Times New Roman" w:eastAsia="Calibri" w:hAnsi="Times New Roman" w:cs="Times New Roman"/>
          <w:sz w:val="28"/>
          <w:szCs w:val="28"/>
        </w:rPr>
      </w:pPr>
      <w:r w:rsidRPr="004E07D2">
        <w:rPr>
          <w:rFonts w:ascii="Times New Roman" w:eastAsia="Calibri" w:hAnsi="Times New Roman" w:cs="Times New Roman"/>
          <w:sz w:val="28"/>
          <w:szCs w:val="28"/>
        </w:rPr>
        <w:t>В рамках муниципального Форума образования «Качественное образование: новые возможности и эффективные практики» прошел муниципальный этап</w:t>
      </w:r>
      <w:r w:rsidR="009D4ED2" w:rsidRPr="004E07D2">
        <w:rPr>
          <w:rFonts w:ascii="Times New Roman" w:eastAsia="Calibri" w:hAnsi="Times New Roman" w:cs="Times New Roman"/>
          <w:sz w:val="28"/>
          <w:szCs w:val="28"/>
        </w:rPr>
        <w:t xml:space="preserve"> конкурс</w:t>
      </w:r>
      <w:r w:rsidRPr="004E07D2">
        <w:rPr>
          <w:rFonts w:ascii="Times New Roman" w:eastAsia="Calibri" w:hAnsi="Times New Roman" w:cs="Times New Roman"/>
          <w:sz w:val="28"/>
          <w:szCs w:val="28"/>
        </w:rPr>
        <w:t>а</w:t>
      </w:r>
      <w:r w:rsidR="009D4ED2" w:rsidRPr="004E07D2">
        <w:rPr>
          <w:rFonts w:ascii="Times New Roman" w:eastAsia="Calibri" w:hAnsi="Times New Roman" w:cs="Times New Roman"/>
          <w:sz w:val="28"/>
          <w:szCs w:val="28"/>
        </w:rPr>
        <w:t xml:space="preserve"> для дошкольных учреждений Киренского района - «Воспитатель года»</w:t>
      </w:r>
      <w:r w:rsidR="00A1507C"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 xml:space="preserve">В конкурсе приняли участие шесть </w:t>
      </w:r>
      <w:r w:rsidR="00A1507C" w:rsidRPr="004E07D2">
        <w:rPr>
          <w:rFonts w:ascii="Times New Roman" w:eastAsia="Calibri" w:hAnsi="Times New Roman" w:cs="Times New Roman"/>
          <w:sz w:val="28"/>
          <w:szCs w:val="28"/>
        </w:rPr>
        <w:t>самых творческих, позитивных, перспективны</w:t>
      </w:r>
      <w:r w:rsidR="00467601" w:rsidRPr="004E07D2">
        <w:rPr>
          <w:rFonts w:ascii="Times New Roman" w:eastAsia="Calibri" w:hAnsi="Times New Roman" w:cs="Times New Roman"/>
          <w:sz w:val="28"/>
          <w:szCs w:val="28"/>
        </w:rPr>
        <w:t>х</w:t>
      </w:r>
      <w:r w:rsidR="00A1507C" w:rsidRPr="004E07D2">
        <w:rPr>
          <w:rFonts w:ascii="Times New Roman" w:eastAsia="Calibri" w:hAnsi="Times New Roman" w:cs="Times New Roman"/>
          <w:sz w:val="28"/>
          <w:szCs w:val="28"/>
        </w:rPr>
        <w:t xml:space="preserve"> профессионал</w:t>
      </w:r>
      <w:r w:rsidR="00467601" w:rsidRPr="004E07D2">
        <w:rPr>
          <w:rFonts w:ascii="Times New Roman" w:eastAsia="Calibri" w:hAnsi="Times New Roman" w:cs="Times New Roman"/>
          <w:sz w:val="28"/>
          <w:szCs w:val="28"/>
        </w:rPr>
        <w:t>ов</w:t>
      </w:r>
      <w:r w:rsidR="00A1507C" w:rsidRPr="004E07D2">
        <w:rPr>
          <w:rFonts w:ascii="Times New Roman" w:eastAsia="Calibri" w:hAnsi="Times New Roman" w:cs="Times New Roman"/>
          <w:sz w:val="28"/>
          <w:szCs w:val="28"/>
        </w:rPr>
        <w:t xml:space="preserve"> своего дела </w:t>
      </w:r>
      <w:r w:rsidR="009D4ED2" w:rsidRPr="004E07D2">
        <w:rPr>
          <w:rFonts w:ascii="Times New Roman" w:eastAsia="Calibri" w:hAnsi="Times New Roman" w:cs="Times New Roman"/>
          <w:sz w:val="28"/>
          <w:szCs w:val="28"/>
        </w:rPr>
        <w:t>педагогов дошкольных образовательных учреждений</w:t>
      </w:r>
      <w:r w:rsidR="00467601"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По итогам конкурса «Воспитатель года – 2023» Антипина Е</w:t>
      </w:r>
      <w:r w:rsidR="001F479C" w:rsidRPr="004E07D2">
        <w:rPr>
          <w:rFonts w:ascii="Times New Roman" w:eastAsia="Calibri" w:hAnsi="Times New Roman" w:cs="Times New Roman"/>
          <w:sz w:val="28"/>
          <w:szCs w:val="28"/>
        </w:rPr>
        <w:t>катерина Сергеевна,</w:t>
      </w:r>
      <w:r w:rsidR="009D4ED2" w:rsidRPr="004E07D2">
        <w:rPr>
          <w:rFonts w:ascii="Times New Roman" w:eastAsia="Calibri" w:hAnsi="Times New Roman" w:cs="Times New Roman"/>
          <w:sz w:val="28"/>
          <w:szCs w:val="28"/>
        </w:rPr>
        <w:t xml:space="preserve"> воспитатель МКДОУ «Детский сад №</w:t>
      </w:r>
      <w:r w:rsidR="00467601"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 xml:space="preserve">12 г. Киренска», заняла первое место и стала участницей регионального конкурса «Воспитатель года - 2023». </w:t>
      </w:r>
    </w:p>
    <w:p w:rsidR="009D4ED2" w:rsidRPr="004E07D2" w:rsidRDefault="001F479C" w:rsidP="00093243">
      <w:pPr>
        <w:ind w:left="-142" w:firstLine="426"/>
        <w:contextualSpacing/>
        <w:jc w:val="both"/>
        <w:rPr>
          <w:rFonts w:ascii="Times New Roman" w:eastAsia="Calibri" w:hAnsi="Times New Roman" w:cs="Times New Roman"/>
          <w:sz w:val="28"/>
          <w:szCs w:val="28"/>
        </w:rPr>
      </w:pPr>
      <w:r w:rsidRPr="004E07D2">
        <w:rPr>
          <w:rFonts w:ascii="Times New Roman" w:eastAsia="Calibri" w:hAnsi="Times New Roman" w:cs="Times New Roman"/>
          <w:sz w:val="28"/>
          <w:szCs w:val="28"/>
        </w:rPr>
        <w:t>В</w:t>
      </w:r>
      <w:r w:rsidR="009D4ED2" w:rsidRPr="004E07D2">
        <w:rPr>
          <w:rFonts w:ascii="Times New Roman" w:eastAsia="Calibri" w:hAnsi="Times New Roman" w:cs="Times New Roman"/>
          <w:sz w:val="28"/>
          <w:szCs w:val="28"/>
        </w:rPr>
        <w:t xml:space="preserve"> апреле 2023 года, на базе МКДОУ «Детский сад №13 г. Киренска»</w:t>
      </w:r>
      <w:r w:rsidRPr="004E07D2">
        <w:rPr>
          <w:rFonts w:ascii="Times New Roman" w:eastAsia="Calibri" w:hAnsi="Times New Roman" w:cs="Times New Roman"/>
          <w:sz w:val="28"/>
          <w:szCs w:val="28"/>
        </w:rPr>
        <w:t xml:space="preserve"> прошел р</w:t>
      </w:r>
      <w:r w:rsidR="009D4ED2" w:rsidRPr="004E07D2">
        <w:rPr>
          <w:rFonts w:ascii="Times New Roman" w:eastAsia="Calibri" w:hAnsi="Times New Roman" w:cs="Times New Roman"/>
          <w:sz w:val="28"/>
          <w:szCs w:val="28"/>
        </w:rPr>
        <w:t xml:space="preserve">айонный конкурс </w:t>
      </w:r>
      <w:r w:rsidRPr="004E07D2">
        <w:rPr>
          <w:rFonts w:ascii="Times New Roman" w:eastAsia="Calibri" w:hAnsi="Times New Roman" w:cs="Times New Roman"/>
          <w:sz w:val="28"/>
          <w:szCs w:val="28"/>
        </w:rPr>
        <w:t xml:space="preserve">«Дошкольник года», который </w:t>
      </w:r>
      <w:r w:rsidR="009D4ED2" w:rsidRPr="004E07D2">
        <w:rPr>
          <w:rFonts w:ascii="Times New Roman" w:eastAsia="Calibri" w:hAnsi="Times New Roman" w:cs="Times New Roman"/>
          <w:sz w:val="28"/>
          <w:szCs w:val="28"/>
        </w:rPr>
        <w:t>состоялся в формате интеллектуальной игр</w:t>
      </w:r>
      <w:r w:rsidRPr="004E07D2">
        <w:rPr>
          <w:rFonts w:ascii="Times New Roman" w:eastAsia="Calibri" w:hAnsi="Times New Roman" w:cs="Times New Roman"/>
          <w:sz w:val="28"/>
          <w:szCs w:val="28"/>
        </w:rPr>
        <w:t xml:space="preserve">ы «Вовка в тридевятом царстве». </w:t>
      </w:r>
      <w:r w:rsidR="009D4ED2" w:rsidRPr="004E07D2">
        <w:rPr>
          <w:rFonts w:ascii="Times New Roman" w:eastAsia="Calibri" w:hAnsi="Times New Roman" w:cs="Times New Roman"/>
          <w:sz w:val="28"/>
          <w:szCs w:val="28"/>
        </w:rPr>
        <w:t xml:space="preserve">Четырнадцать участников из детских садов района, выполняли различные задания, показывали свои знания и умения. Лучшим дошкольником Киренского района стала </w:t>
      </w:r>
      <w:r w:rsidR="00B26449" w:rsidRPr="004E07D2">
        <w:rPr>
          <w:rFonts w:ascii="Times New Roman" w:eastAsia="Calibri" w:hAnsi="Times New Roman" w:cs="Times New Roman"/>
          <w:sz w:val="28"/>
          <w:szCs w:val="28"/>
        </w:rPr>
        <w:t xml:space="preserve">Потапова Виктория, </w:t>
      </w:r>
      <w:r w:rsidR="009D4ED2" w:rsidRPr="004E07D2">
        <w:rPr>
          <w:rFonts w:ascii="Times New Roman" w:eastAsia="Calibri" w:hAnsi="Times New Roman" w:cs="Times New Roman"/>
          <w:sz w:val="28"/>
          <w:szCs w:val="28"/>
        </w:rPr>
        <w:t>воспитанница</w:t>
      </w:r>
      <w:r w:rsidR="00B26449"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МКОУ «Начал</w:t>
      </w:r>
      <w:r w:rsidRPr="004E07D2">
        <w:rPr>
          <w:rFonts w:ascii="Times New Roman" w:eastAsia="Calibri" w:hAnsi="Times New Roman" w:cs="Times New Roman"/>
          <w:sz w:val="28"/>
          <w:szCs w:val="28"/>
        </w:rPr>
        <w:t xml:space="preserve">ьная общеобразовательная школа </w:t>
      </w:r>
      <w:r w:rsidR="009D4ED2" w:rsidRPr="004E07D2">
        <w:rPr>
          <w:rFonts w:ascii="Times New Roman" w:eastAsia="Calibri" w:hAnsi="Times New Roman" w:cs="Times New Roman"/>
          <w:sz w:val="28"/>
          <w:szCs w:val="28"/>
        </w:rPr>
        <w:t>с. Кривошапкино»</w:t>
      </w:r>
      <w:r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 xml:space="preserve">воспитатель </w:t>
      </w:r>
      <w:proofErr w:type="spellStart"/>
      <w:r w:rsidR="009D4ED2" w:rsidRPr="004E07D2">
        <w:rPr>
          <w:rFonts w:ascii="Times New Roman" w:eastAsia="Calibri" w:hAnsi="Times New Roman" w:cs="Times New Roman"/>
          <w:sz w:val="28"/>
          <w:szCs w:val="28"/>
        </w:rPr>
        <w:t>Ренау</w:t>
      </w:r>
      <w:proofErr w:type="spellEnd"/>
      <w:r w:rsidR="009D4ED2" w:rsidRPr="004E07D2">
        <w:rPr>
          <w:rFonts w:ascii="Times New Roman" w:eastAsia="Calibri" w:hAnsi="Times New Roman" w:cs="Times New Roman"/>
          <w:sz w:val="28"/>
          <w:szCs w:val="28"/>
        </w:rPr>
        <w:t xml:space="preserve"> Т.И</w:t>
      </w:r>
      <w:r w:rsidRPr="004E07D2">
        <w:rPr>
          <w:rFonts w:ascii="Times New Roman" w:eastAsia="Calibri" w:hAnsi="Times New Roman" w:cs="Times New Roman"/>
          <w:sz w:val="28"/>
          <w:szCs w:val="28"/>
        </w:rPr>
        <w:t>)</w:t>
      </w:r>
      <w:r w:rsidR="009D4ED2" w:rsidRPr="004E07D2">
        <w:rPr>
          <w:rFonts w:ascii="Times New Roman" w:eastAsia="Calibri" w:hAnsi="Times New Roman" w:cs="Times New Roman"/>
          <w:sz w:val="28"/>
          <w:szCs w:val="28"/>
        </w:rPr>
        <w:t xml:space="preserve">.  </w:t>
      </w:r>
    </w:p>
    <w:p w:rsidR="00093243" w:rsidRPr="004E07D2" w:rsidRDefault="005328CB" w:rsidP="00093243">
      <w:pPr>
        <w:tabs>
          <w:tab w:val="left" w:pos="0"/>
        </w:tabs>
        <w:spacing w:after="0"/>
        <w:ind w:left="-142" w:firstLine="426"/>
        <w:contextualSpacing/>
        <w:jc w:val="both"/>
        <w:rPr>
          <w:rFonts w:ascii="Times New Roman" w:eastAsia="Times New Roman" w:hAnsi="Times New Roman" w:cs="Times New Roman"/>
          <w:sz w:val="28"/>
          <w:szCs w:val="28"/>
          <w:lang w:eastAsia="ru-RU"/>
        </w:rPr>
      </w:pPr>
      <w:r w:rsidRPr="004E07D2">
        <w:rPr>
          <w:rFonts w:ascii="Times New Roman" w:eastAsia="Calibri" w:hAnsi="Times New Roman" w:cs="Times New Roman"/>
          <w:sz w:val="28"/>
          <w:szCs w:val="28"/>
        </w:rPr>
        <w:t>В</w:t>
      </w:r>
      <w:r w:rsidR="009D4ED2" w:rsidRPr="004E07D2">
        <w:rPr>
          <w:rFonts w:ascii="Times New Roman" w:eastAsia="Calibri" w:hAnsi="Times New Roman" w:cs="Times New Roman"/>
          <w:sz w:val="28"/>
          <w:szCs w:val="28"/>
        </w:rPr>
        <w:t xml:space="preserve"> рамках районного методического объединения, с целью приобщения дошкольников к здоровому образу жизни, ознакомления детей с летними видами спорта на базе спортзала МКОУ «Средняя школа №</w:t>
      </w:r>
      <w:r w:rsidR="005A4641"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 xml:space="preserve">6 г. Киренска» прошли физкультурно-спортивные соревнования «Марафон летних игр», организаторами мероприятия </w:t>
      </w:r>
      <w:r w:rsidR="005A4641" w:rsidRPr="004E07D2">
        <w:rPr>
          <w:rFonts w:ascii="Times New Roman" w:eastAsia="Calibri" w:hAnsi="Times New Roman" w:cs="Times New Roman"/>
          <w:sz w:val="28"/>
          <w:szCs w:val="28"/>
        </w:rPr>
        <w:t>стал</w:t>
      </w:r>
      <w:r w:rsidR="009D4ED2" w:rsidRPr="004E07D2">
        <w:rPr>
          <w:rFonts w:ascii="Times New Roman" w:eastAsia="Calibri" w:hAnsi="Times New Roman" w:cs="Times New Roman"/>
          <w:sz w:val="28"/>
          <w:szCs w:val="28"/>
        </w:rPr>
        <w:t xml:space="preserve"> коллектив МКДОУ «Детский сад №</w:t>
      </w:r>
      <w:r w:rsidR="005A4641" w:rsidRPr="004E07D2">
        <w:rPr>
          <w:rFonts w:ascii="Times New Roman" w:eastAsia="Calibri" w:hAnsi="Times New Roman" w:cs="Times New Roman"/>
          <w:sz w:val="28"/>
          <w:szCs w:val="28"/>
        </w:rPr>
        <w:t xml:space="preserve"> </w:t>
      </w:r>
      <w:r w:rsidR="009D4ED2" w:rsidRPr="004E07D2">
        <w:rPr>
          <w:rFonts w:ascii="Times New Roman" w:eastAsia="Calibri" w:hAnsi="Times New Roman" w:cs="Times New Roman"/>
          <w:sz w:val="28"/>
          <w:szCs w:val="28"/>
        </w:rPr>
        <w:t xml:space="preserve">8 г. Киренска». </w:t>
      </w:r>
      <w:r w:rsidR="009D4ED2" w:rsidRPr="004E07D2">
        <w:rPr>
          <w:rFonts w:ascii="Times New Roman" w:eastAsia="Times New Roman" w:hAnsi="Times New Roman" w:cs="Times New Roman"/>
          <w:sz w:val="28"/>
          <w:szCs w:val="28"/>
          <w:lang w:eastAsia="ru-RU"/>
        </w:rPr>
        <w:t>В данном мероприятии приняли участие воспитанники</w:t>
      </w:r>
      <w:r w:rsidR="005A4641" w:rsidRPr="004E07D2">
        <w:rPr>
          <w:rFonts w:ascii="Times New Roman" w:eastAsia="Times New Roman" w:hAnsi="Times New Roman" w:cs="Times New Roman"/>
          <w:sz w:val="28"/>
          <w:szCs w:val="28"/>
          <w:lang w:eastAsia="ru-RU"/>
        </w:rPr>
        <w:t xml:space="preserve"> </w:t>
      </w:r>
      <w:r w:rsidR="005A4641" w:rsidRPr="004E07D2">
        <w:rPr>
          <w:rFonts w:ascii="Times New Roman" w:eastAsia="Times New Roman" w:hAnsi="Times New Roman" w:cs="Times New Roman"/>
          <w:sz w:val="28"/>
          <w:szCs w:val="28"/>
          <w:lang w:eastAsia="ru-RU"/>
        </w:rPr>
        <w:lastRenderedPageBreak/>
        <w:t>подготовительной группы</w:t>
      </w:r>
      <w:r w:rsidR="009D4ED2" w:rsidRPr="004E07D2">
        <w:rPr>
          <w:rFonts w:ascii="Times New Roman" w:eastAsia="Times New Roman" w:hAnsi="Times New Roman" w:cs="Times New Roman"/>
          <w:sz w:val="28"/>
          <w:szCs w:val="28"/>
          <w:lang w:eastAsia="ru-RU"/>
        </w:rPr>
        <w:t xml:space="preserve"> и педагоги дошкольных образовательных учреждений района: </w:t>
      </w:r>
    </w:p>
    <w:p w:rsidR="005A4641" w:rsidRPr="004E07D2" w:rsidRDefault="005A4641" w:rsidP="00093243">
      <w:pPr>
        <w:tabs>
          <w:tab w:val="left" w:pos="-142"/>
        </w:tabs>
        <w:spacing w:after="0"/>
        <w:ind w:hanging="142"/>
        <w:contextualSpacing/>
        <w:jc w:val="both"/>
        <w:rPr>
          <w:rFonts w:ascii="Times New Roman" w:eastAsia="Times New Roman" w:hAnsi="Times New Roman" w:cs="Times New Roman"/>
          <w:sz w:val="28"/>
          <w:szCs w:val="28"/>
          <w:lang w:eastAsia="ru-RU"/>
        </w:rPr>
      </w:pPr>
      <w:r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 xml:space="preserve">МКДОУ "Детский сад № 8 г. Киренска" </w:t>
      </w:r>
      <w:r w:rsidRPr="004E07D2">
        <w:rPr>
          <w:rFonts w:ascii="Times New Roman" w:eastAsia="Times New Roman" w:hAnsi="Times New Roman" w:cs="Times New Roman"/>
          <w:sz w:val="28"/>
          <w:szCs w:val="28"/>
          <w:lang w:eastAsia="ru-RU"/>
        </w:rPr>
        <w:t>–</w:t>
      </w:r>
      <w:r w:rsidR="009D4ED2" w:rsidRPr="004E07D2">
        <w:rPr>
          <w:rFonts w:ascii="Times New Roman" w:eastAsia="Times New Roman" w:hAnsi="Times New Roman" w:cs="Times New Roman"/>
          <w:sz w:val="28"/>
          <w:szCs w:val="28"/>
          <w:lang w:eastAsia="ru-RU"/>
        </w:rPr>
        <w:t xml:space="preserve"> команда</w:t>
      </w:r>
      <w:r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 xml:space="preserve">"Спортсмены"; </w:t>
      </w:r>
    </w:p>
    <w:p w:rsidR="005A4641" w:rsidRPr="004E07D2" w:rsidRDefault="005A4641" w:rsidP="00093243">
      <w:pPr>
        <w:tabs>
          <w:tab w:val="left" w:pos="-142"/>
        </w:tabs>
        <w:spacing w:after="0"/>
        <w:ind w:hanging="142"/>
        <w:contextualSpacing/>
        <w:jc w:val="both"/>
        <w:rPr>
          <w:rFonts w:ascii="Times New Roman" w:eastAsia="Times New Roman" w:hAnsi="Times New Roman" w:cs="Times New Roman"/>
          <w:sz w:val="28"/>
          <w:szCs w:val="28"/>
          <w:lang w:eastAsia="ru-RU"/>
        </w:rPr>
      </w:pPr>
      <w:r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 xml:space="preserve">МКДОУ "Детский сад № 1 г. Киренска" </w:t>
      </w:r>
      <w:r w:rsidR="007E776E" w:rsidRPr="004E07D2">
        <w:rPr>
          <w:rFonts w:ascii="Times New Roman" w:eastAsia="Times New Roman" w:hAnsi="Times New Roman" w:cs="Times New Roman"/>
          <w:sz w:val="28"/>
          <w:szCs w:val="28"/>
          <w:lang w:eastAsia="ru-RU"/>
        </w:rPr>
        <w:t>–</w:t>
      </w:r>
      <w:r w:rsidR="009D4ED2" w:rsidRPr="004E07D2">
        <w:rPr>
          <w:rFonts w:ascii="Times New Roman" w:eastAsia="Times New Roman" w:hAnsi="Times New Roman" w:cs="Times New Roman"/>
          <w:sz w:val="28"/>
          <w:szCs w:val="28"/>
          <w:lang w:eastAsia="ru-RU"/>
        </w:rPr>
        <w:t xml:space="preserve"> команда</w:t>
      </w:r>
      <w:r w:rsidR="007E776E"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"Радость";</w:t>
      </w:r>
    </w:p>
    <w:p w:rsidR="00093243" w:rsidRPr="004E07D2" w:rsidRDefault="005A4641" w:rsidP="00093243">
      <w:pPr>
        <w:tabs>
          <w:tab w:val="left" w:pos="-142"/>
        </w:tabs>
        <w:spacing w:after="0"/>
        <w:ind w:left="-142"/>
        <w:contextualSpacing/>
        <w:jc w:val="both"/>
        <w:rPr>
          <w:rFonts w:ascii="Times New Roman" w:eastAsia="Times New Roman" w:hAnsi="Times New Roman" w:cs="Times New Roman"/>
          <w:sz w:val="28"/>
          <w:szCs w:val="28"/>
          <w:lang w:eastAsia="ru-RU"/>
        </w:rPr>
      </w:pPr>
      <w:r w:rsidRPr="004E07D2">
        <w:rPr>
          <w:rFonts w:ascii="Times New Roman" w:eastAsia="Times New Roman" w:hAnsi="Times New Roman" w:cs="Times New Roman"/>
          <w:sz w:val="28"/>
          <w:szCs w:val="28"/>
          <w:lang w:eastAsia="ru-RU"/>
        </w:rPr>
        <w:t>-</w:t>
      </w:r>
      <w:r w:rsidR="00093243" w:rsidRPr="004E07D2">
        <w:rPr>
          <w:rFonts w:ascii="Times New Roman" w:eastAsia="Times New Roman" w:hAnsi="Times New Roman" w:cs="Times New Roman"/>
          <w:sz w:val="28"/>
          <w:szCs w:val="28"/>
          <w:lang w:eastAsia="ru-RU"/>
        </w:rPr>
        <w:t xml:space="preserve"> МКДОУ "Детский сад №</w:t>
      </w:r>
      <w:r w:rsidR="009D4ED2" w:rsidRPr="004E07D2">
        <w:rPr>
          <w:rFonts w:ascii="Times New Roman" w:eastAsia="Times New Roman" w:hAnsi="Times New Roman" w:cs="Times New Roman"/>
          <w:sz w:val="28"/>
          <w:szCs w:val="28"/>
          <w:lang w:eastAsia="ru-RU"/>
        </w:rPr>
        <w:t>9 г. Киренска"</w:t>
      </w:r>
      <w:r w:rsidR="007E776E"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w:t>
      </w:r>
      <w:r w:rsidR="007E776E"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 xml:space="preserve">команда "Смелые путешественники"; </w:t>
      </w:r>
    </w:p>
    <w:p w:rsidR="009D4ED2" w:rsidRPr="004E07D2" w:rsidRDefault="007E776E" w:rsidP="00093243">
      <w:pPr>
        <w:tabs>
          <w:tab w:val="left" w:pos="-142"/>
        </w:tabs>
        <w:spacing w:after="0"/>
        <w:ind w:left="-142"/>
        <w:contextualSpacing/>
        <w:jc w:val="both"/>
        <w:rPr>
          <w:rFonts w:ascii="Times New Roman" w:eastAsia="Times New Roman" w:hAnsi="Times New Roman" w:cs="Times New Roman"/>
          <w:sz w:val="28"/>
          <w:szCs w:val="28"/>
          <w:lang w:eastAsia="ru-RU"/>
        </w:rPr>
      </w:pPr>
      <w:r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МКДОУ "Детский сад № 13 г. Киренска" - команда "Непоседы".</w:t>
      </w:r>
    </w:p>
    <w:p w:rsidR="009D4ED2" w:rsidRPr="004E07D2" w:rsidRDefault="00093243" w:rsidP="00093243">
      <w:pPr>
        <w:tabs>
          <w:tab w:val="left" w:pos="-142"/>
        </w:tabs>
        <w:ind w:left="-142"/>
        <w:contextualSpacing/>
        <w:jc w:val="both"/>
        <w:rPr>
          <w:rFonts w:ascii="Times New Roman" w:eastAsia="Calibri" w:hAnsi="Times New Roman" w:cs="Times New Roman"/>
          <w:sz w:val="28"/>
          <w:szCs w:val="28"/>
        </w:rPr>
      </w:pPr>
      <w:r w:rsidRPr="004E07D2">
        <w:rPr>
          <w:rFonts w:ascii="Times New Roman" w:eastAsia="Times New Roman" w:hAnsi="Times New Roman" w:cs="Times New Roman"/>
          <w:sz w:val="28"/>
          <w:szCs w:val="28"/>
          <w:lang w:eastAsia="ru-RU"/>
        </w:rPr>
        <w:t xml:space="preserve">      </w:t>
      </w:r>
      <w:r w:rsidR="004E07D2" w:rsidRPr="004E07D2">
        <w:rPr>
          <w:rFonts w:ascii="Times New Roman" w:eastAsia="Times New Roman" w:hAnsi="Times New Roman" w:cs="Times New Roman"/>
          <w:sz w:val="28"/>
          <w:szCs w:val="28"/>
          <w:lang w:eastAsia="ru-RU"/>
        </w:rPr>
        <w:t xml:space="preserve"> </w:t>
      </w:r>
      <w:r w:rsidR="009D4ED2" w:rsidRPr="004E07D2">
        <w:rPr>
          <w:rFonts w:ascii="Times New Roman" w:eastAsia="Times New Roman" w:hAnsi="Times New Roman" w:cs="Times New Roman"/>
          <w:sz w:val="28"/>
          <w:szCs w:val="28"/>
          <w:lang w:eastAsia="ru-RU"/>
        </w:rPr>
        <w:t>Соревнования стали праздником спорта и источником здоровь</w:t>
      </w:r>
      <w:r w:rsidR="004E07D2" w:rsidRPr="004E07D2">
        <w:rPr>
          <w:rFonts w:ascii="Times New Roman" w:eastAsia="Times New Roman" w:hAnsi="Times New Roman" w:cs="Times New Roman"/>
          <w:sz w:val="28"/>
          <w:szCs w:val="28"/>
          <w:lang w:eastAsia="ru-RU"/>
        </w:rPr>
        <w:t>я! Все команды были награждены д</w:t>
      </w:r>
      <w:r w:rsidR="009D4ED2" w:rsidRPr="004E07D2">
        <w:rPr>
          <w:rFonts w:ascii="Times New Roman" w:eastAsia="Times New Roman" w:hAnsi="Times New Roman" w:cs="Times New Roman"/>
          <w:sz w:val="28"/>
          <w:szCs w:val="28"/>
          <w:lang w:eastAsia="ru-RU"/>
        </w:rPr>
        <w:t>ипломами, призами, а также отличным зарядом бодрости и положительным эмоциями.</w:t>
      </w:r>
    </w:p>
    <w:p w:rsidR="009D4ED2" w:rsidRPr="004E07D2" w:rsidRDefault="009D4ED2" w:rsidP="00093243">
      <w:pPr>
        <w:ind w:left="-142" w:firstLine="426"/>
        <w:contextualSpacing/>
        <w:jc w:val="both"/>
        <w:rPr>
          <w:rFonts w:ascii="Times New Roman" w:eastAsia="Calibri" w:hAnsi="Times New Roman" w:cs="Times New Roman"/>
          <w:sz w:val="28"/>
          <w:szCs w:val="28"/>
          <w:highlight w:val="green"/>
        </w:rPr>
      </w:pPr>
      <w:r w:rsidRPr="004E07D2">
        <w:rPr>
          <w:rFonts w:ascii="Times New Roman" w:eastAsia="Calibri" w:hAnsi="Times New Roman" w:cs="Times New Roman"/>
          <w:sz w:val="28"/>
          <w:szCs w:val="28"/>
        </w:rPr>
        <w:t xml:space="preserve">Важным звеном дополнительного педагогического развития и распространения своего опыта, остаются районные методические объединения. На протяжении нескольких лет семь ДОУ района работают систематично в различных актуальных и проблемных темах дошкольного образования. </w:t>
      </w:r>
    </w:p>
    <w:p w:rsidR="009D4ED2" w:rsidRPr="004E07D2" w:rsidRDefault="009D4ED2" w:rsidP="00093243">
      <w:pPr>
        <w:ind w:left="-142" w:firstLine="426"/>
        <w:contextualSpacing/>
        <w:jc w:val="both"/>
        <w:rPr>
          <w:rFonts w:ascii="Times New Roman" w:eastAsia="Calibri" w:hAnsi="Times New Roman" w:cs="Times New Roman"/>
          <w:b/>
          <w:i/>
          <w:sz w:val="28"/>
          <w:szCs w:val="28"/>
        </w:rPr>
      </w:pPr>
      <w:r w:rsidRPr="004E07D2">
        <w:rPr>
          <w:rFonts w:ascii="Times New Roman" w:eastAsia="Calibri" w:hAnsi="Times New Roman" w:cs="Times New Roman"/>
          <w:b/>
          <w:i/>
          <w:sz w:val="28"/>
          <w:szCs w:val="28"/>
        </w:rPr>
        <w:t>РМО по познавательному развитию с этнокультурным компонентом детей на базе МКДОУ «Детский сад № 1 г. Киренска».</w:t>
      </w:r>
    </w:p>
    <w:p w:rsidR="004E07D2" w:rsidRDefault="009D4ED2" w:rsidP="004E07D2">
      <w:pPr>
        <w:spacing w:after="0"/>
        <w:ind w:left="-142" w:firstLine="284"/>
        <w:contextualSpacing/>
        <w:jc w:val="both"/>
        <w:rPr>
          <w:rFonts w:ascii="Times New Roman" w:eastAsia="Times New Roman" w:hAnsi="Times New Roman" w:cs="Times New Roman"/>
          <w:b/>
          <w:sz w:val="28"/>
          <w:szCs w:val="28"/>
        </w:rPr>
      </w:pPr>
      <w:r w:rsidRPr="00E774EA">
        <w:rPr>
          <w:rFonts w:ascii="Times New Roman" w:eastAsia="Calibri" w:hAnsi="Times New Roman" w:cs="Times New Roman"/>
          <w:sz w:val="28"/>
          <w:szCs w:val="28"/>
        </w:rPr>
        <w:t xml:space="preserve"> </w:t>
      </w:r>
      <w:r w:rsidRPr="00E774EA">
        <w:rPr>
          <w:rFonts w:ascii="Times New Roman" w:eastAsia="Times New Roman" w:hAnsi="Times New Roman" w:cs="Times New Roman"/>
          <w:sz w:val="28"/>
          <w:szCs w:val="28"/>
          <w:lang w:eastAsia="ru-RU"/>
        </w:rPr>
        <w:t>Основной темой в 2022-2023 учебном году стала тема</w:t>
      </w:r>
      <w:r w:rsidRPr="00E774EA">
        <w:rPr>
          <w:rFonts w:ascii="Times New Roman" w:eastAsia="Times New Roman" w:hAnsi="Times New Roman" w:cs="Times New Roman"/>
          <w:i/>
          <w:sz w:val="28"/>
          <w:szCs w:val="28"/>
        </w:rPr>
        <w:t xml:space="preserve"> </w:t>
      </w:r>
      <w:r w:rsidRPr="00424DCA">
        <w:rPr>
          <w:rFonts w:ascii="Times New Roman" w:eastAsia="Times New Roman" w:hAnsi="Times New Roman" w:cs="Times New Roman"/>
          <w:sz w:val="28"/>
          <w:szCs w:val="28"/>
        </w:rPr>
        <w:t xml:space="preserve">«Поликультурное и этнокультурное воспитание в работе с детьми, родителями и педагогами в ДОУ», </w:t>
      </w:r>
      <w:r w:rsidR="007E776E" w:rsidRPr="00424DCA">
        <w:rPr>
          <w:rFonts w:ascii="Times New Roman" w:eastAsia="Times New Roman" w:hAnsi="Times New Roman" w:cs="Times New Roman"/>
          <w:sz w:val="28"/>
          <w:szCs w:val="28"/>
        </w:rPr>
        <w:t xml:space="preserve">которая была </w:t>
      </w:r>
      <w:r w:rsidRPr="00424DCA">
        <w:rPr>
          <w:rFonts w:ascii="Times New Roman" w:eastAsia="Times New Roman" w:hAnsi="Times New Roman" w:cs="Times New Roman"/>
          <w:sz w:val="28"/>
          <w:szCs w:val="28"/>
        </w:rPr>
        <w:t>посвящена Году культуры</w:t>
      </w:r>
      <w:r w:rsidRPr="00E774EA">
        <w:rPr>
          <w:rFonts w:ascii="Times New Roman" w:eastAsia="Times New Roman" w:hAnsi="Times New Roman" w:cs="Times New Roman"/>
          <w:sz w:val="28"/>
          <w:szCs w:val="28"/>
        </w:rPr>
        <w:t xml:space="preserve"> народов России</w:t>
      </w:r>
      <w:r w:rsidR="007E776E" w:rsidRPr="00E774EA">
        <w:rPr>
          <w:rFonts w:ascii="Times New Roman" w:eastAsia="Times New Roman" w:hAnsi="Times New Roman" w:cs="Times New Roman"/>
          <w:sz w:val="28"/>
          <w:szCs w:val="28"/>
        </w:rPr>
        <w:t>. Ц</w:t>
      </w:r>
      <w:r w:rsidRPr="00E774EA">
        <w:rPr>
          <w:rFonts w:ascii="Times New Roman" w:eastAsia="Times New Roman" w:hAnsi="Times New Roman" w:cs="Times New Roman"/>
          <w:sz w:val="28"/>
          <w:szCs w:val="28"/>
        </w:rPr>
        <w:t xml:space="preserve">елью </w:t>
      </w:r>
      <w:r w:rsidR="007E776E" w:rsidRPr="00E774EA">
        <w:rPr>
          <w:rFonts w:ascii="Times New Roman" w:eastAsia="Times New Roman" w:hAnsi="Times New Roman" w:cs="Times New Roman"/>
          <w:sz w:val="28"/>
          <w:szCs w:val="28"/>
        </w:rPr>
        <w:t>работы с</w:t>
      </w:r>
      <w:r w:rsidRPr="00E774EA">
        <w:rPr>
          <w:rFonts w:ascii="Times New Roman" w:eastAsia="Times New Roman" w:hAnsi="Times New Roman" w:cs="Times New Roman"/>
          <w:sz w:val="28"/>
          <w:szCs w:val="28"/>
        </w:rPr>
        <w:t>тало расширение и углубление знаний дошкольников о культуре и истории народов</w:t>
      </w:r>
      <w:r w:rsidR="00E774EA" w:rsidRPr="00E774EA">
        <w:rPr>
          <w:rFonts w:ascii="Times New Roman" w:eastAsia="Times New Roman" w:hAnsi="Times New Roman" w:cs="Times New Roman"/>
          <w:sz w:val="28"/>
          <w:szCs w:val="28"/>
        </w:rPr>
        <w:t>, в</w:t>
      </w:r>
      <w:r w:rsidRPr="00E774EA">
        <w:rPr>
          <w:rFonts w:ascii="Times New Roman" w:eastAsia="Times New Roman" w:hAnsi="Times New Roman" w:cs="Times New Roman"/>
          <w:sz w:val="28"/>
          <w:szCs w:val="28"/>
        </w:rPr>
        <w:t xml:space="preserve">оспитание понимания самобытности культур разных народов, бережное отношение к национальным ценностям, этническим особенностям. </w:t>
      </w:r>
      <w:r w:rsidR="00E774EA" w:rsidRPr="00E774EA">
        <w:rPr>
          <w:rFonts w:ascii="Times New Roman" w:eastAsia="Times New Roman" w:hAnsi="Times New Roman" w:cs="Times New Roman"/>
          <w:sz w:val="28"/>
          <w:szCs w:val="28"/>
        </w:rPr>
        <w:t xml:space="preserve"> </w:t>
      </w:r>
      <w:r w:rsidRPr="00E774EA">
        <w:rPr>
          <w:rFonts w:ascii="Times New Roman" w:eastAsia="+mn-ea" w:hAnsi="Times New Roman" w:cs="Times New Roman"/>
          <w:kern w:val="24"/>
          <w:sz w:val="28"/>
          <w:szCs w:val="28"/>
          <w:lang w:eastAsia="ru-RU"/>
        </w:rPr>
        <w:t>Итогами работы педагогов яв</w:t>
      </w:r>
      <w:r w:rsidR="00E774EA" w:rsidRPr="00E774EA">
        <w:rPr>
          <w:rFonts w:ascii="Times New Roman" w:eastAsia="+mn-ea" w:hAnsi="Times New Roman" w:cs="Times New Roman"/>
          <w:kern w:val="24"/>
          <w:sz w:val="28"/>
          <w:szCs w:val="28"/>
          <w:lang w:eastAsia="ru-RU"/>
        </w:rPr>
        <w:t>ились</w:t>
      </w:r>
      <w:r w:rsidRPr="00E774EA">
        <w:rPr>
          <w:rFonts w:ascii="Times New Roman" w:eastAsia="+mn-ea" w:hAnsi="Times New Roman" w:cs="Times New Roman"/>
          <w:kern w:val="24"/>
          <w:sz w:val="28"/>
          <w:szCs w:val="28"/>
          <w:lang w:eastAsia="ru-RU"/>
        </w:rPr>
        <w:t>:</w:t>
      </w:r>
    </w:p>
    <w:p w:rsidR="009D4ED2" w:rsidRPr="004E07D2" w:rsidRDefault="00E774EA" w:rsidP="004E07D2">
      <w:pPr>
        <w:spacing w:after="0"/>
        <w:ind w:left="-142"/>
        <w:contextualSpacing/>
        <w:jc w:val="both"/>
        <w:rPr>
          <w:rFonts w:ascii="Times New Roman" w:eastAsia="Times New Roman" w:hAnsi="Times New Roman" w:cs="Times New Roman"/>
          <w:b/>
          <w:sz w:val="28"/>
          <w:szCs w:val="28"/>
        </w:rPr>
      </w:pPr>
      <w:r w:rsidRPr="00E774EA">
        <w:rPr>
          <w:rFonts w:ascii="Times New Roman" w:eastAsia="+mn-ea" w:hAnsi="Times New Roman" w:cs="Times New Roman"/>
          <w:kern w:val="24"/>
          <w:sz w:val="28"/>
          <w:szCs w:val="28"/>
          <w:lang w:eastAsia="ru-RU"/>
        </w:rPr>
        <w:t xml:space="preserve">- </w:t>
      </w:r>
      <w:r w:rsidR="009D4ED2" w:rsidRPr="00E774EA">
        <w:rPr>
          <w:rFonts w:ascii="Times New Roman" w:eastAsia="+mn-ea" w:hAnsi="Times New Roman" w:cs="Times New Roman"/>
          <w:bCs/>
          <w:kern w:val="24"/>
          <w:sz w:val="28"/>
          <w:szCs w:val="28"/>
          <w:lang w:eastAsia="ru-RU"/>
        </w:rPr>
        <w:t xml:space="preserve">разработанные конспекты мероприятий </w:t>
      </w:r>
      <w:r w:rsidR="009D4ED2" w:rsidRPr="00E774EA">
        <w:rPr>
          <w:rFonts w:ascii="Times New Roman" w:eastAsia="+mn-ea" w:hAnsi="Times New Roman" w:cs="Times New Roman"/>
          <w:kern w:val="24"/>
          <w:sz w:val="28"/>
          <w:szCs w:val="28"/>
          <w:lang w:eastAsia="ru-RU"/>
        </w:rPr>
        <w:t xml:space="preserve">по всем возрастным группам;     </w:t>
      </w:r>
    </w:p>
    <w:p w:rsidR="009D4ED2" w:rsidRPr="00E774EA" w:rsidRDefault="00E774EA" w:rsidP="004E07D2">
      <w:pPr>
        <w:spacing w:after="0"/>
        <w:ind w:left="-142"/>
        <w:contextualSpacing/>
        <w:jc w:val="both"/>
        <w:textAlignment w:val="baseline"/>
        <w:rPr>
          <w:rFonts w:ascii="Times New Roman" w:eastAsia="Times New Roman" w:hAnsi="Times New Roman" w:cs="Times New Roman"/>
          <w:sz w:val="28"/>
          <w:szCs w:val="28"/>
          <w:lang w:eastAsia="ru-RU"/>
        </w:rPr>
      </w:pPr>
      <w:r w:rsidRPr="00E774EA">
        <w:rPr>
          <w:rFonts w:ascii="Times New Roman" w:eastAsia="+mn-ea" w:hAnsi="Times New Roman" w:cs="Times New Roman"/>
          <w:kern w:val="24"/>
          <w:sz w:val="28"/>
          <w:szCs w:val="28"/>
          <w:lang w:eastAsia="ru-RU"/>
        </w:rPr>
        <w:t xml:space="preserve">- </w:t>
      </w:r>
      <w:r w:rsidR="009D4ED2" w:rsidRPr="00E774EA">
        <w:rPr>
          <w:rFonts w:ascii="Times New Roman" w:eastAsia="+mn-ea" w:hAnsi="Times New Roman" w:cs="Times New Roman"/>
          <w:kern w:val="24"/>
          <w:sz w:val="28"/>
          <w:szCs w:val="28"/>
          <w:lang w:eastAsia="ru-RU"/>
        </w:rPr>
        <w:t xml:space="preserve">пополнение дидактического материала для всех групп дошкольного возраста и методического кабинета по теме «Народы России»;  </w:t>
      </w:r>
    </w:p>
    <w:p w:rsidR="009D4ED2" w:rsidRPr="00E774EA" w:rsidRDefault="00E774EA" w:rsidP="004E07D2">
      <w:pPr>
        <w:spacing w:after="0"/>
        <w:ind w:left="-142"/>
        <w:contextualSpacing/>
        <w:jc w:val="both"/>
        <w:textAlignment w:val="baseline"/>
        <w:rPr>
          <w:rFonts w:ascii="Times New Roman" w:eastAsia="Times New Roman" w:hAnsi="Times New Roman" w:cs="Times New Roman"/>
          <w:sz w:val="28"/>
          <w:szCs w:val="28"/>
          <w:lang w:eastAsia="ru-RU"/>
        </w:rPr>
      </w:pPr>
      <w:r w:rsidRPr="00E774EA">
        <w:rPr>
          <w:rFonts w:ascii="Times New Roman" w:eastAsia="+mn-ea" w:hAnsi="Times New Roman" w:cs="Times New Roman"/>
          <w:kern w:val="24"/>
          <w:sz w:val="28"/>
          <w:szCs w:val="28"/>
          <w:lang w:eastAsia="ru-RU"/>
        </w:rPr>
        <w:t xml:space="preserve">- </w:t>
      </w:r>
      <w:r w:rsidR="009D4ED2" w:rsidRPr="00E774EA">
        <w:rPr>
          <w:rFonts w:ascii="Times New Roman" w:eastAsia="+mn-ea" w:hAnsi="Times New Roman" w:cs="Times New Roman"/>
          <w:kern w:val="24"/>
          <w:sz w:val="28"/>
          <w:szCs w:val="28"/>
          <w:lang w:eastAsia="ru-RU"/>
        </w:rPr>
        <w:t xml:space="preserve">представление </w:t>
      </w:r>
      <w:r w:rsidR="009D4ED2" w:rsidRPr="00E774EA">
        <w:rPr>
          <w:rFonts w:ascii="Times New Roman" w:eastAsia="Times New Roman" w:hAnsi="Times New Roman" w:cs="Times New Roman"/>
          <w:bCs/>
          <w:sz w:val="28"/>
          <w:szCs w:val="28"/>
        </w:rPr>
        <w:t>опыта пед</w:t>
      </w:r>
      <w:r w:rsidRPr="00E774EA">
        <w:rPr>
          <w:rFonts w:ascii="Times New Roman" w:eastAsia="Times New Roman" w:hAnsi="Times New Roman" w:cs="Times New Roman"/>
          <w:bCs/>
          <w:sz w:val="28"/>
          <w:szCs w:val="28"/>
        </w:rPr>
        <w:t>агогов</w:t>
      </w:r>
      <w:r w:rsidR="009D4ED2" w:rsidRPr="00E774EA">
        <w:rPr>
          <w:rFonts w:ascii="Times New Roman" w:eastAsia="Times New Roman" w:hAnsi="Times New Roman" w:cs="Times New Roman"/>
          <w:bCs/>
          <w:sz w:val="28"/>
          <w:szCs w:val="28"/>
        </w:rPr>
        <w:t xml:space="preserve"> по разработке, применению и внедрению активных форм взаимодействия с родителями по направлению «Этнокультурное и патриотическое воспитание»</w:t>
      </w:r>
    </w:p>
    <w:p w:rsidR="004E07D2" w:rsidRDefault="00E774EA" w:rsidP="004E07D2">
      <w:pPr>
        <w:spacing w:after="0"/>
        <w:ind w:left="-142"/>
        <w:contextualSpacing/>
        <w:jc w:val="both"/>
        <w:textAlignment w:val="baseline"/>
        <w:rPr>
          <w:rFonts w:ascii="Times New Roman" w:eastAsia="+mn-ea" w:hAnsi="Times New Roman" w:cs="Times New Roman"/>
          <w:bCs/>
          <w:kern w:val="24"/>
          <w:sz w:val="28"/>
          <w:szCs w:val="28"/>
          <w:lang w:eastAsia="ru-RU"/>
        </w:rPr>
      </w:pPr>
      <w:r w:rsidRPr="00E774EA">
        <w:rPr>
          <w:rFonts w:ascii="Times New Roman" w:eastAsia="+mn-ea" w:hAnsi="Times New Roman" w:cs="Times New Roman"/>
          <w:bCs/>
          <w:kern w:val="24"/>
          <w:sz w:val="28"/>
          <w:szCs w:val="28"/>
          <w:lang w:eastAsia="ru-RU"/>
        </w:rPr>
        <w:t xml:space="preserve">- </w:t>
      </w:r>
      <w:r w:rsidR="009D4ED2" w:rsidRPr="00E774EA">
        <w:rPr>
          <w:rFonts w:ascii="Times New Roman" w:eastAsia="+mn-ea" w:hAnsi="Times New Roman" w:cs="Times New Roman"/>
          <w:bCs/>
          <w:kern w:val="24"/>
          <w:sz w:val="28"/>
          <w:szCs w:val="28"/>
          <w:lang w:eastAsia="ru-RU"/>
        </w:rPr>
        <w:t>публик</w:t>
      </w:r>
      <w:r w:rsidR="002C1C9C">
        <w:rPr>
          <w:rFonts w:ascii="Times New Roman" w:eastAsia="+mn-ea" w:hAnsi="Times New Roman" w:cs="Times New Roman"/>
          <w:bCs/>
          <w:kern w:val="24"/>
          <w:sz w:val="28"/>
          <w:szCs w:val="28"/>
          <w:lang w:eastAsia="ru-RU"/>
        </w:rPr>
        <w:t xml:space="preserve">ации в районной газете «Большие </w:t>
      </w:r>
      <w:r w:rsidR="009D4ED2" w:rsidRPr="00E774EA">
        <w:rPr>
          <w:rFonts w:ascii="Times New Roman" w:eastAsia="+mn-ea" w:hAnsi="Times New Roman" w:cs="Times New Roman"/>
          <w:bCs/>
          <w:kern w:val="24"/>
          <w:sz w:val="28"/>
          <w:szCs w:val="28"/>
          <w:lang w:eastAsia="ru-RU"/>
        </w:rPr>
        <w:t>перемены» о проведении фестиваля подвижных игр народов России</w:t>
      </w:r>
      <w:r w:rsidRPr="00E774EA">
        <w:rPr>
          <w:rFonts w:ascii="Times New Roman" w:eastAsia="+mn-ea" w:hAnsi="Times New Roman" w:cs="Times New Roman"/>
          <w:bCs/>
          <w:kern w:val="24"/>
          <w:sz w:val="28"/>
          <w:szCs w:val="28"/>
          <w:lang w:eastAsia="ru-RU"/>
        </w:rPr>
        <w:t xml:space="preserve">. </w:t>
      </w:r>
    </w:p>
    <w:p w:rsidR="009D4ED2" w:rsidRPr="004E07D2" w:rsidRDefault="00E774EA" w:rsidP="004E07D2">
      <w:pPr>
        <w:spacing w:after="0"/>
        <w:ind w:left="-142"/>
        <w:contextualSpacing/>
        <w:jc w:val="both"/>
        <w:textAlignment w:val="baseline"/>
        <w:rPr>
          <w:rFonts w:ascii="Times New Roman" w:eastAsia="+mn-ea" w:hAnsi="Times New Roman" w:cs="Times New Roman"/>
          <w:bCs/>
          <w:kern w:val="24"/>
          <w:sz w:val="28"/>
          <w:szCs w:val="28"/>
          <w:lang w:eastAsia="ru-RU"/>
        </w:rPr>
      </w:pPr>
      <w:r w:rsidRPr="00E774EA">
        <w:rPr>
          <w:rFonts w:ascii="Times New Roman" w:eastAsia="+mn-ea" w:hAnsi="Times New Roman" w:cs="Times New Roman"/>
          <w:bCs/>
          <w:kern w:val="24"/>
          <w:sz w:val="28"/>
          <w:szCs w:val="28"/>
          <w:lang w:eastAsia="ru-RU"/>
        </w:rPr>
        <w:t xml:space="preserve">- </w:t>
      </w:r>
      <w:r w:rsidR="009D4ED2" w:rsidRPr="00E774EA">
        <w:rPr>
          <w:rFonts w:ascii="Times New Roman" w:eastAsia="+mn-ea" w:hAnsi="Times New Roman" w:cs="Times New Roman"/>
          <w:bCs/>
          <w:kern w:val="24"/>
          <w:sz w:val="28"/>
          <w:szCs w:val="28"/>
          <w:lang w:eastAsia="ru-RU"/>
        </w:rPr>
        <w:t xml:space="preserve">участие в акции </w:t>
      </w:r>
      <w:r w:rsidR="009D4ED2" w:rsidRPr="00E774EA">
        <w:rPr>
          <w:rFonts w:ascii="Times New Roman" w:eastAsia="Calibri" w:hAnsi="Times New Roman" w:cs="Times New Roman"/>
          <w:bCs/>
          <w:color w:val="000000"/>
          <w:sz w:val="28"/>
          <w:szCs w:val="28"/>
        </w:rPr>
        <w:t>«Ценности будущего</w:t>
      </w:r>
      <w:r w:rsidRPr="00E774EA">
        <w:rPr>
          <w:rFonts w:ascii="Times New Roman" w:eastAsia="Calibri" w:hAnsi="Times New Roman" w:cs="Times New Roman"/>
          <w:bCs/>
          <w:color w:val="000000"/>
          <w:sz w:val="28"/>
          <w:szCs w:val="28"/>
        </w:rPr>
        <w:t xml:space="preserve"> в традициях народной культуры»;</w:t>
      </w:r>
    </w:p>
    <w:p w:rsidR="009D4ED2" w:rsidRPr="00E774EA" w:rsidRDefault="00E774EA" w:rsidP="004E07D2">
      <w:pPr>
        <w:spacing w:after="0"/>
        <w:ind w:left="-142"/>
        <w:contextualSpacing/>
        <w:jc w:val="both"/>
        <w:textAlignment w:val="baseline"/>
        <w:rPr>
          <w:rFonts w:ascii="Times New Roman" w:eastAsia="Times New Roman" w:hAnsi="Times New Roman" w:cs="Times New Roman"/>
          <w:sz w:val="28"/>
          <w:szCs w:val="28"/>
          <w:lang w:eastAsia="ru-RU"/>
        </w:rPr>
      </w:pPr>
      <w:r w:rsidRPr="00E774EA">
        <w:rPr>
          <w:rFonts w:ascii="Times New Roman" w:eastAsia="+mn-ea" w:hAnsi="Times New Roman" w:cs="Times New Roman"/>
          <w:bCs/>
          <w:kern w:val="24"/>
          <w:sz w:val="28"/>
          <w:szCs w:val="28"/>
          <w:lang w:eastAsia="ru-RU"/>
        </w:rPr>
        <w:t xml:space="preserve">- </w:t>
      </w:r>
      <w:r w:rsidR="009D4ED2" w:rsidRPr="00E774EA">
        <w:rPr>
          <w:rFonts w:ascii="Times New Roman" w:eastAsia="+mn-ea" w:hAnsi="Times New Roman" w:cs="Times New Roman"/>
          <w:bCs/>
          <w:kern w:val="24"/>
          <w:sz w:val="28"/>
          <w:szCs w:val="28"/>
          <w:lang w:eastAsia="ru-RU"/>
        </w:rPr>
        <w:t>привлечение родителей и детей в проведении «Неделя традиций народов России»</w:t>
      </w:r>
      <w:r w:rsidRPr="00E774EA">
        <w:rPr>
          <w:rFonts w:ascii="Times New Roman" w:eastAsia="+mn-ea" w:hAnsi="Times New Roman" w:cs="Times New Roman"/>
          <w:bCs/>
          <w:kern w:val="24"/>
          <w:sz w:val="28"/>
          <w:szCs w:val="28"/>
          <w:lang w:eastAsia="ru-RU"/>
        </w:rPr>
        <w:t>.</w:t>
      </w:r>
    </w:p>
    <w:p w:rsidR="009D4ED2" w:rsidRPr="002C1C9C" w:rsidRDefault="009D4ED2" w:rsidP="004E07D2">
      <w:pPr>
        <w:spacing w:after="0"/>
        <w:ind w:left="-142" w:firstLine="284"/>
        <w:contextualSpacing/>
        <w:jc w:val="both"/>
        <w:rPr>
          <w:rFonts w:ascii="Times New Roman" w:eastAsia="Times New Roman" w:hAnsi="Times New Roman" w:cs="Times New Roman"/>
          <w:sz w:val="28"/>
          <w:szCs w:val="28"/>
          <w:lang w:eastAsia="ru-RU"/>
        </w:rPr>
      </w:pPr>
      <w:r w:rsidRPr="00E774EA">
        <w:rPr>
          <w:rFonts w:ascii="Times New Roman" w:eastAsia="Times New Roman" w:hAnsi="Times New Roman" w:cs="Times New Roman"/>
          <w:sz w:val="28"/>
          <w:szCs w:val="28"/>
          <w:lang w:eastAsia="ru-RU"/>
        </w:rPr>
        <w:t xml:space="preserve"> В 2023-2024 учебном году планируется работа по ознакомлению детей с </w:t>
      </w:r>
      <w:r w:rsidRPr="002C1C9C">
        <w:rPr>
          <w:rFonts w:ascii="Times New Roman" w:eastAsia="Times New Roman" w:hAnsi="Times New Roman" w:cs="Times New Roman"/>
          <w:sz w:val="28"/>
          <w:szCs w:val="28"/>
          <w:lang w:eastAsia="ru-RU"/>
        </w:rPr>
        <w:t>декоративно – приклад</w:t>
      </w:r>
      <w:r w:rsidR="002C1C9C">
        <w:rPr>
          <w:rFonts w:ascii="Times New Roman" w:eastAsia="Times New Roman" w:hAnsi="Times New Roman" w:cs="Times New Roman"/>
          <w:sz w:val="28"/>
          <w:szCs w:val="28"/>
          <w:lang w:eastAsia="ru-RU"/>
        </w:rPr>
        <w:t>ным искусством народов России.</w:t>
      </w:r>
    </w:p>
    <w:p w:rsidR="009D4ED2" w:rsidRPr="002C1C9C" w:rsidRDefault="009D4ED2" w:rsidP="004E07D2">
      <w:pPr>
        <w:spacing w:after="0"/>
        <w:ind w:left="-142" w:firstLine="284"/>
        <w:contextualSpacing/>
        <w:jc w:val="both"/>
        <w:rPr>
          <w:rFonts w:ascii="Times New Roman" w:eastAsia="Calibri" w:hAnsi="Times New Roman" w:cs="Times New Roman"/>
          <w:b/>
          <w:i/>
          <w:sz w:val="28"/>
          <w:szCs w:val="28"/>
        </w:rPr>
      </w:pPr>
      <w:r w:rsidRPr="002C1C9C">
        <w:rPr>
          <w:rFonts w:ascii="Times New Roman" w:eastAsia="Times New Roman" w:hAnsi="Times New Roman" w:cs="Times New Roman"/>
          <w:b/>
          <w:i/>
          <w:sz w:val="28"/>
          <w:szCs w:val="28"/>
          <w:lang w:eastAsia="ru-RU"/>
        </w:rPr>
        <w:t xml:space="preserve">РМО по </w:t>
      </w:r>
      <w:r w:rsidRPr="002C1C9C">
        <w:rPr>
          <w:rFonts w:ascii="Times New Roman" w:eastAsia="Calibri" w:hAnsi="Times New Roman" w:cs="Times New Roman"/>
          <w:b/>
          <w:i/>
          <w:sz w:val="28"/>
          <w:szCs w:val="28"/>
        </w:rPr>
        <w:t xml:space="preserve">физическому воспитанию и оздоровлению детей в свете современных требований ФГОС </w:t>
      </w:r>
      <w:proofErr w:type="gramStart"/>
      <w:r w:rsidRPr="002C1C9C">
        <w:rPr>
          <w:rFonts w:ascii="Times New Roman" w:eastAsia="Calibri" w:hAnsi="Times New Roman" w:cs="Times New Roman"/>
          <w:b/>
          <w:i/>
          <w:sz w:val="28"/>
          <w:szCs w:val="28"/>
        </w:rPr>
        <w:t>ДО</w:t>
      </w:r>
      <w:proofErr w:type="gramEnd"/>
      <w:r w:rsidRPr="002C1C9C">
        <w:rPr>
          <w:rFonts w:ascii="Times New Roman" w:eastAsia="Calibri" w:hAnsi="Times New Roman" w:cs="Times New Roman"/>
          <w:b/>
          <w:i/>
          <w:sz w:val="28"/>
          <w:szCs w:val="28"/>
        </w:rPr>
        <w:t xml:space="preserve"> </w:t>
      </w:r>
      <w:proofErr w:type="gramStart"/>
      <w:r w:rsidRPr="002C1C9C">
        <w:rPr>
          <w:rFonts w:ascii="Times New Roman" w:eastAsia="Calibri" w:hAnsi="Times New Roman" w:cs="Times New Roman"/>
          <w:b/>
          <w:i/>
          <w:sz w:val="28"/>
          <w:szCs w:val="28"/>
        </w:rPr>
        <w:t>на</w:t>
      </w:r>
      <w:proofErr w:type="gramEnd"/>
      <w:r w:rsidRPr="002C1C9C">
        <w:rPr>
          <w:rFonts w:ascii="Times New Roman" w:eastAsia="Calibri" w:hAnsi="Times New Roman" w:cs="Times New Roman"/>
          <w:b/>
          <w:i/>
          <w:sz w:val="28"/>
          <w:szCs w:val="28"/>
        </w:rPr>
        <w:t xml:space="preserve"> базе МКДОУ «Детский сад № 8 г. Киренска».</w:t>
      </w:r>
    </w:p>
    <w:p w:rsidR="009D4ED2" w:rsidRPr="002C1C9C" w:rsidRDefault="009D4ED2" w:rsidP="004E07D2">
      <w:pPr>
        <w:spacing w:after="0"/>
        <w:ind w:left="-142" w:firstLine="284"/>
        <w:contextualSpacing/>
        <w:jc w:val="both"/>
        <w:rPr>
          <w:rFonts w:ascii="Times New Roman" w:eastAsia="Calibri" w:hAnsi="Times New Roman" w:cs="Times New Roman"/>
          <w:sz w:val="28"/>
          <w:szCs w:val="28"/>
        </w:rPr>
      </w:pPr>
      <w:r w:rsidRPr="002C1C9C">
        <w:rPr>
          <w:rFonts w:ascii="Times New Roman" w:eastAsia="Calibri" w:hAnsi="Times New Roman" w:cs="Times New Roman"/>
          <w:sz w:val="28"/>
          <w:szCs w:val="28"/>
        </w:rPr>
        <w:lastRenderedPageBreak/>
        <w:t xml:space="preserve">Заседания методического объединения проходили в разнообразных формах: круглый стол, педагогический час, </w:t>
      </w:r>
      <w:proofErr w:type="spellStart"/>
      <w:r w:rsidRPr="002C1C9C">
        <w:rPr>
          <w:rFonts w:ascii="Times New Roman" w:eastAsia="Calibri" w:hAnsi="Times New Roman" w:cs="Times New Roman"/>
          <w:sz w:val="28"/>
          <w:szCs w:val="28"/>
        </w:rPr>
        <w:t>пристендовая</w:t>
      </w:r>
      <w:proofErr w:type="spellEnd"/>
      <w:r w:rsidRPr="002C1C9C">
        <w:rPr>
          <w:rFonts w:ascii="Times New Roman" w:eastAsia="Calibri" w:hAnsi="Times New Roman" w:cs="Times New Roman"/>
          <w:sz w:val="28"/>
          <w:szCs w:val="28"/>
        </w:rPr>
        <w:t xml:space="preserve"> презентация. На каждом заседании проходили открытые педаг</w:t>
      </w:r>
      <w:r w:rsidR="004E07D2">
        <w:rPr>
          <w:rFonts w:ascii="Times New Roman" w:eastAsia="Calibri" w:hAnsi="Times New Roman" w:cs="Times New Roman"/>
          <w:sz w:val="28"/>
          <w:szCs w:val="28"/>
        </w:rPr>
        <w:t xml:space="preserve">огические мероприятия с детьми. </w:t>
      </w:r>
      <w:r w:rsidRPr="002C1C9C">
        <w:rPr>
          <w:rFonts w:ascii="Times New Roman" w:eastAsia="Calibri" w:hAnsi="Times New Roman" w:cs="Times New Roman"/>
          <w:sz w:val="28"/>
          <w:szCs w:val="28"/>
        </w:rPr>
        <w:t>Открытые мероприятия проведены в рамках долгосрочного</w:t>
      </w:r>
      <w:r w:rsidRPr="002C1C9C">
        <w:rPr>
          <w:rFonts w:ascii="Times New Roman" w:eastAsia="Times New Roman" w:hAnsi="Times New Roman" w:cs="Times New Roman"/>
          <w:b/>
          <w:sz w:val="28"/>
          <w:szCs w:val="28"/>
          <w:lang w:eastAsia="ru-RU"/>
        </w:rPr>
        <w:t xml:space="preserve"> </w:t>
      </w:r>
      <w:r w:rsidRPr="002C1C9C">
        <w:rPr>
          <w:rFonts w:ascii="Times New Roman" w:eastAsia="Calibri" w:hAnsi="Times New Roman" w:cs="Times New Roman"/>
          <w:sz w:val="28"/>
          <w:szCs w:val="28"/>
        </w:rPr>
        <w:t>физкультурно-патриотического проекта «Навстречу к Универсиаде!»</w:t>
      </w:r>
    </w:p>
    <w:p w:rsidR="009D4ED2" w:rsidRPr="002C1C9C" w:rsidRDefault="009D4ED2" w:rsidP="004E07D2">
      <w:pPr>
        <w:tabs>
          <w:tab w:val="left" w:pos="0"/>
        </w:tabs>
        <w:spacing w:after="0"/>
        <w:ind w:left="-142" w:firstLine="284"/>
        <w:contextualSpacing/>
        <w:jc w:val="both"/>
        <w:rPr>
          <w:rFonts w:ascii="Times New Roman" w:eastAsia="Times New Roman" w:hAnsi="Times New Roman" w:cs="Times New Roman"/>
          <w:sz w:val="28"/>
          <w:szCs w:val="28"/>
        </w:rPr>
      </w:pPr>
      <w:r w:rsidRPr="002C1C9C">
        <w:rPr>
          <w:rFonts w:ascii="Times New Roman" w:eastAsia="Calibri" w:hAnsi="Times New Roman" w:cs="Times New Roman"/>
          <w:sz w:val="28"/>
          <w:szCs w:val="28"/>
        </w:rPr>
        <w:t>Сформированная в ДОУ система</w:t>
      </w:r>
      <w:r w:rsidR="004E07D2">
        <w:rPr>
          <w:rFonts w:ascii="Times New Roman" w:eastAsia="Calibri" w:hAnsi="Times New Roman" w:cs="Times New Roman"/>
          <w:sz w:val="28"/>
          <w:szCs w:val="28"/>
        </w:rPr>
        <w:t xml:space="preserve"> </w:t>
      </w:r>
      <w:r w:rsidRPr="002C1C9C">
        <w:rPr>
          <w:rFonts w:ascii="Times New Roman" w:eastAsia="Calibri" w:hAnsi="Times New Roman" w:cs="Times New Roman"/>
          <w:sz w:val="28"/>
          <w:szCs w:val="28"/>
        </w:rPr>
        <w:t>физкультурно-оздоровительной работы, взаимодействие с родителями и социумом в данном направлении позволяет сформировать у дошкольников интерес к занятиям физкультурой и спортом, осознанное отношение к сохранению и укреплению своего здоровья, ведению активного образа жизни.</w:t>
      </w:r>
    </w:p>
    <w:p w:rsidR="009D4ED2" w:rsidRPr="002C1C9C" w:rsidRDefault="00424DCA" w:rsidP="004E07D2">
      <w:pPr>
        <w:spacing w:after="0"/>
        <w:ind w:left="-142" w:firstLine="284"/>
        <w:contextualSpacing/>
        <w:jc w:val="both"/>
        <w:rPr>
          <w:rFonts w:ascii="Times New Roman" w:eastAsia="Calibri" w:hAnsi="Times New Roman" w:cs="Times New Roman"/>
          <w:sz w:val="28"/>
          <w:szCs w:val="28"/>
        </w:rPr>
      </w:pPr>
      <w:r w:rsidRPr="002C1C9C">
        <w:rPr>
          <w:rFonts w:ascii="Times New Roman" w:eastAsia="Calibri" w:hAnsi="Times New Roman" w:cs="Times New Roman"/>
          <w:sz w:val="28"/>
          <w:szCs w:val="28"/>
        </w:rPr>
        <w:t>П</w:t>
      </w:r>
      <w:r w:rsidR="009D4ED2" w:rsidRPr="002C1C9C">
        <w:rPr>
          <w:rFonts w:ascii="Times New Roman" w:eastAsia="Calibri" w:hAnsi="Times New Roman" w:cs="Times New Roman"/>
          <w:sz w:val="28"/>
          <w:szCs w:val="28"/>
        </w:rPr>
        <w:t>одводя итоги работы за учебный год, можно сказать, что запланированный план работы РМО выполнен. Тематика заседаний отражала актуальные вопросы, заседания были тщательно подготовлены и продуманы, помогли внедрить передовой опыт в деятельность коллег.</w:t>
      </w:r>
    </w:p>
    <w:p w:rsidR="009D4ED2" w:rsidRPr="002C1C9C" w:rsidRDefault="009D4ED2" w:rsidP="004E07D2">
      <w:pPr>
        <w:spacing w:after="0"/>
        <w:ind w:left="-142" w:firstLine="284"/>
        <w:contextualSpacing/>
        <w:rPr>
          <w:rFonts w:ascii="Times New Roman" w:eastAsia="Calibri" w:hAnsi="Times New Roman" w:cs="Times New Roman"/>
          <w:b/>
          <w:bCs/>
          <w:i/>
          <w:sz w:val="28"/>
          <w:szCs w:val="28"/>
        </w:rPr>
      </w:pPr>
      <w:r w:rsidRPr="002C1C9C">
        <w:rPr>
          <w:rFonts w:ascii="Times New Roman" w:eastAsia="Calibri" w:hAnsi="Times New Roman" w:cs="Times New Roman"/>
          <w:b/>
          <w:i/>
          <w:sz w:val="28"/>
          <w:szCs w:val="28"/>
        </w:rPr>
        <w:t xml:space="preserve">РМО </w:t>
      </w:r>
      <w:r w:rsidRPr="002C1C9C">
        <w:rPr>
          <w:rFonts w:ascii="Times New Roman" w:eastAsia="Calibri" w:hAnsi="Times New Roman" w:cs="Times New Roman"/>
          <w:b/>
          <w:bCs/>
          <w:i/>
          <w:sz w:val="28"/>
          <w:szCs w:val="28"/>
        </w:rPr>
        <w:t>по экологическому воспитанию детей на базе МКДОУ «Детский сад № 9 г. Киренска»</w:t>
      </w:r>
    </w:p>
    <w:p w:rsidR="009D4ED2" w:rsidRPr="002C1C9C" w:rsidRDefault="00424DCA" w:rsidP="004E07D2">
      <w:pPr>
        <w:tabs>
          <w:tab w:val="left" w:pos="990"/>
        </w:tabs>
        <w:ind w:left="-142" w:firstLine="284"/>
        <w:contextualSpacing/>
        <w:jc w:val="both"/>
        <w:rPr>
          <w:rFonts w:ascii="Times New Roman" w:eastAsia="Calibri" w:hAnsi="Times New Roman" w:cs="Times New Roman"/>
          <w:sz w:val="28"/>
          <w:szCs w:val="28"/>
        </w:rPr>
      </w:pPr>
      <w:r w:rsidRPr="002C1C9C">
        <w:rPr>
          <w:rFonts w:ascii="Times New Roman" w:eastAsia="Calibri" w:hAnsi="Times New Roman" w:cs="Times New Roman"/>
          <w:color w:val="000000"/>
          <w:sz w:val="24"/>
          <w:szCs w:val="24"/>
        </w:rPr>
        <w:t xml:space="preserve">    </w:t>
      </w:r>
      <w:r w:rsidR="009D4ED2" w:rsidRPr="002C1C9C">
        <w:rPr>
          <w:rFonts w:ascii="Times New Roman" w:eastAsia="Calibri" w:hAnsi="Times New Roman" w:cs="Times New Roman"/>
          <w:color w:val="000000"/>
          <w:sz w:val="28"/>
          <w:szCs w:val="28"/>
        </w:rPr>
        <w:t>В течение 2022 -2023 учебного года проведен</w:t>
      </w:r>
      <w:r w:rsidR="002C1C9C" w:rsidRPr="002C1C9C">
        <w:rPr>
          <w:rFonts w:ascii="Times New Roman" w:eastAsia="Calibri" w:hAnsi="Times New Roman" w:cs="Times New Roman"/>
          <w:color w:val="000000"/>
          <w:sz w:val="28"/>
          <w:szCs w:val="28"/>
        </w:rPr>
        <w:t>ы</w:t>
      </w:r>
      <w:r w:rsidR="009D4ED2" w:rsidRPr="002C1C9C">
        <w:rPr>
          <w:rFonts w:ascii="Times New Roman" w:eastAsia="Calibri" w:hAnsi="Times New Roman" w:cs="Times New Roman"/>
          <w:color w:val="000000"/>
          <w:sz w:val="28"/>
          <w:szCs w:val="28"/>
        </w:rPr>
        <w:t xml:space="preserve"> заседания районного методического объединения с целью повышения педагогической компетенции воспитателей по </w:t>
      </w:r>
      <w:r w:rsidR="009D4ED2" w:rsidRPr="002C1C9C">
        <w:rPr>
          <w:rFonts w:ascii="Times New Roman" w:eastAsia="Calibri" w:hAnsi="Times New Roman" w:cs="Times New Roman"/>
          <w:sz w:val="28"/>
          <w:szCs w:val="28"/>
        </w:rPr>
        <w:t xml:space="preserve">формированию у детей осознанно-правильного отношения к природе Родного края и окружающим объектам. </w:t>
      </w:r>
      <w:r w:rsidR="009D4ED2" w:rsidRPr="002C1C9C">
        <w:rPr>
          <w:rFonts w:ascii="Times New Roman" w:eastAsia="Calibri" w:hAnsi="Times New Roman" w:cs="Times New Roman"/>
          <w:color w:val="000000"/>
          <w:sz w:val="28"/>
          <w:szCs w:val="28"/>
        </w:rPr>
        <w:t xml:space="preserve">На РМО рассмотрены темы: «Экосистема и </w:t>
      </w:r>
      <w:proofErr w:type="spellStart"/>
      <w:r w:rsidR="009D4ED2" w:rsidRPr="002C1C9C">
        <w:rPr>
          <w:rFonts w:ascii="Times New Roman" w:eastAsia="Calibri" w:hAnsi="Times New Roman" w:cs="Times New Roman"/>
          <w:color w:val="000000"/>
          <w:sz w:val="28"/>
          <w:szCs w:val="28"/>
        </w:rPr>
        <w:t>Экосообщества</w:t>
      </w:r>
      <w:proofErr w:type="spellEnd"/>
      <w:r w:rsidR="009D4ED2" w:rsidRPr="002C1C9C">
        <w:rPr>
          <w:rFonts w:ascii="Times New Roman" w:eastAsia="Calibri" w:hAnsi="Times New Roman" w:cs="Times New Roman"/>
          <w:color w:val="000000"/>
          <w:sz w:val="28"/>
          <w:szCs w:val="28"/>
        </w:rPr>
        <w:t xml:space="preserve"> Родного края»</w:t>
      </w:r>
      <w:r w:rsidR="002C1C9C" w:rsidRPr="002C1C9C">
        <w:rPr>
          <w:rFonts w:ascii="Times New Roman" w:eastAsia="Calibri" w:hAnsi="Times New Roman" w:cs="Times New Roman"/>
          <w:color w:val="000000"/>
          <w:sz w:val="28"/>
          <w:szCs w:val="28"/>
        </w:rPr>
        <w:t xml:space="preserve"> и</w:t>
      </w:r>
      <w:r w:rsidR="009D4ED2" w:rsidRPr="002C1C9C">
        <w:rPr>
          <w:rFonts w:ascii="Times New Roman" w:eastAsia="Calibri" w:hAnsi="Times New Roman" w:cs="Times New Roman"/>
          <w:color w:val="000000"/>
          <w:sz w:val="28"/>
          <w:szCs w:val="28"/>
        </w:rPr>
        <w:t xml:space="preserve"> «Взаимодействие человека с окружающей средой». </w:t>
      </w:r>
    </w:p>
    <w:p w:rsidR="009D4ED2" w:rsidRPr="002C1C9C" w:rsidRDefault="009D4ED2" w:rsidP="004E07D2">
      <w:pPr>
        <w:tabs>
          <w:tab w:val="left" w:pos="990"/>
        </w:tabs>
        <w:spacing w:after="0"/>
        <w:ind w:left="-142" w:firstLine="284"/>
        <w:jc w:val="both"/>
        <w:rPr>
          <w:rFonts w:ascii="Times New Roman" w:eastAsia="Calibri" w:hAnsi="Times New Roman" w:cs="Times New Roman"/>
          <w:color w:val="000000"/>
          <w:sz w:val="28"/>
          <w:szCs w:val="28"/>
        </w:rPr>
      </w:pPr>
      <w:r w:rsidRPr="002C1C9C">
        <w:rPr>
          <w:rFonts w:ascii="Times New Roman" w:eastAsia="Calibri" w:hAnsi="Times New Roman" w:cs="Times New Roman"/>
          <w:color w:val="000000"/>
          <w:sz w:val="28"/>
          <w:szCs w:val="28"/>
        </w:rPr>
        <w:t xml:space="preserve">На методических объединениях представлены разнообразные и современные формы организации </w:t>
      </w:r>
      <w:proofErr w:type="spellStart"/>
      <w:r w:rsidRPr="002C1C9C">
        <w:rPr>
          <w:rFonts w:ascii="Times New Roman" w:eastAsia="Calibri" w:hAnsi="Times New Roman" w:cs="Times New Roman"/>
          <w:color w:val="000000"/>
          <w:sz w:val="28"/>
          <w:szCs w:val="28"/>
        </w:rPr>
        <w:t>воспитательно</w:t>
      </w:r>
      <w:proofErr w:type="spellEnd"/>
      <w:r w:rsidRPr="002C1C9C">
        <w:rPr>
          <w:rFonts w:ascii="Times New Roman" w:eastAsia="Calibri" w:hAnsi="Times New Roman" w:cs="Times New Roman"/>
          <w:color w:val="000000"/>
          <w:sz w:val="28"/>
          <w:szCs w:val="28"/>
        </w:rPr>
        <w:t xml:space="preserve">-образовательного процесса </w:t>
      </w:r>
      <w:r w:rsidR="002C1C9C" w:rsidRPr="002C1C9C">
        <w:rPr>
          <w:rFonts w:ascii="Times New Roman" w:eastAsia="Calibri" w:hAnsi="Times New Roman" w:cs="Times New Roman"/>
          <w:color w:val="000000"/>
          <w:sz w:val="28"/>
          <w:szCs w:val="28"/>
        </w:rPr>
        <w:t>в ДОУ в соответствие</w:t>
      </w:r>
      <w:proofErr w:type="gramStart"/>
      <w:r w:rsidR="002C1C9C" w:rsidRPr="002C1C9C">
        <w:rPr>
          <w:rFonts w:ascii="Times New Roman" w:eastAsia="Calibri" w:hAnsi="Times New Roman" w:cs="Times New Roman"/>
          <w:color w:val="000000"/>
          <w:sz w:val="28"/>
          <w:szCs w:val="28"/>
        </w:rPr>
        <w:t xml:space="preserve"> С</w:t>
      </w:r>
      <w:proofErr w:type="gramEnd"/>
      <w:r w:rsidR="002C1C9C" w:rsidRPr="002C1C9C">
        <w:rPr>
          <w:rFonts w:ascii="Times New Roman" w:eastAsia="Calibri" w:hAnsi="Times New Roman" w:cs="Times New Roman"/>
          <w:color w:val="000000"/>
          <w:sz w:val="28"/>
          <w:szCs w:val="28"/>
        </w:rPr>
        <w:t xml:space="preserve"> ФГОС ДО: интегрированные занятия; игры-путешествия; </w:t>
      </w:r>
      <w:proofErr w:type="spellStart"/>
      <w:r w:rsidRPr="002C1C9C">
        <w:rPr>
          <w:rFonts w:ascii="Times New Roman" w:eastAsia="Calibri" w:hAnsi="Times New Roman" w:cs="Times New Roman"/>
          <w:color w:val="000000"/>
          <w:sz w:val="28"/>
          <w:szCs w:val="28"/>
        </w:rPr>
        <w:t>квест</w:t>
      </w:r>
      <w:proofErr w:type="spellEnd"/>
      <w:r w:rsidRPr="002C1C9C">
        <w:rPr>
          <w:rFonts w:ascii="Times New Roman" w:eastAsia="Calibri" w:hAnsi="Times New Roman" w:cs="Times New Roman"/>
          <w:color w:val="000000"/>
          <w:sz w:val="28"/>
          <w:szCs w:val="28"/>
        </w:rPr>
        <w:t xml:space="preserve"> – игр</w:t>
      </w:r>
      <w:r w:rsidR="002C1C9C" w:rsidRPr="002C1C9C">
        <w:rPr>
          <w:rFonts w:ascii="Times New Roman" w:eastAsia="Calibri" w:hAnsi="Times New Roman" w:cs="Times New Roman"/>
          <w:color w:val="000000"/>
          <w:sz w:val="28"/>
          <w:szCs w:val="28"/>
        </w:rPr>
        <w:t xml:space="preserve">ы; проведена </w:t>
      </w:r>
      <w:r w:rsidRPr="002C1C9C">
        <w:rPr>
          <w:rFonts w:ascii="Times New Roman" w:eastAsia="Calibri" w:hAnsi="Times New Roman" w:cs="Times New Roman"/>
          <w:color w:val="000000"/>
          <w:sz w:val="28"/>
          <w:szCs w:val="28"/>
        </w:rPr>
        <w:t>проектная деятельность с детьми по организации поисково – познавательной деятельности.</w:t>
      </w:r>
    </w:p>
    <w:p w:rsidR="009D4ED2" w:rsidRPr="002C1C9C" w:rsidRDefault="009D4ED2" w:rsidP="004E07D2">
      <w:pPr>
        <w:tabs>
          <w:tab w:val="left" w:pos="990"/>
        </w:tabs>
        <w:spacing w:after="160"/>
        <w:ind w:left="-142" w:firstLine="284"/>
        <w:contextualSpacing/>
        <w:jc w:val="both"/>
        <w:rPr>
          <w:rFonts w:ascii="Times New Roman" w:eastAsia="Calibri" w:hAnsi="Times New Roman" w:cs="Times New Roman"/>
          <w:color w:val="000000"/>
          <w:sz w:val="28"/>
          <w:szCs w:val="28"/>
        </w:rPr>
      </w:pPr>
      <w:r w:rsidRPr="002C1C9C">
        <w:rPr>
          <w:rFonts w:ascii="Times New Roman" w:eastAsia="Calibri" w:hAnsi="Times New Roman" w:cs="Times New Roman"/>
          <w:color w:val="000000"/>
          <w:sz w:val="28"/>
          <w:szCs w:val="28"/>
        </w:rPr>
        <w:t>Анализируя итоги работы, можно сделать вывод, что запланированный план работы РМО выполнен успешно.</w:t>
      </w:r>
      <w:r w:rsidRPr="002C1C9C">
        <w:rPr>
          <w:rFonts w:ascii="Times New Roman" w:eastAsia="Calibri" w:hAnsi="Times New Roman" w:cs="Times New Roman"/>
          <w:sz w:val="28"/>
          <w:szCs w:val="28"/>
        </w:rPr>
        <w:t xml:space="preserve"> Тематика мероприятий отражала актуальные вопросы, мероприятия в большей части, тщат</w:t>
      </w:r>
      <w:r w:rsidR="002C1C9C" w:rsidRPr="002C1C9C">
        <w:rPr>
          <w:rFonts w:ascii="Times New Roman" w:eastAsia="Calibri" w:hAnsi="Times New Roman" w:cs="Times New Roman"/>
          <w:sz w:val="28"/>
          <w:szCs w:val="28"/>
        </w:rPr>
        <w:t>ельно продуманы и подготовлены. П</w:t>
      </w:r>
      <w:r w:rsidRPr="002C1C9C">
        <w:rPr>
          <w:rFonts w:ascii="Times New Roman" w:eastAsia="Calibri" w:hAnsi="Times New Roman" w:cs="Times New Roman"/>
          <w:sz w:val="28"/>
          <w:szCs w:val="28"/>
        </w:rPr>
        <w:t>едагоги расширили свои знания в использовании современных методов поисково – познавательной деятельности: экспериментирование с использованием сказочных сюжетов, интеллект – кары, интерактивные компьютерны</w:t>
      </w:r>
      <w:r w:rsidR="002C1C9C" w:rsidRPr="002C1C9C">
        <w:rPr>
          <w:rFonts w:ascii="Times New Roman" w:eastAsia="Calibri" w:hAnsi="Times New Roman" w:cs="Times New Roman"/>
          <w:sz w:val="28"/>
          <w:szCs w:val="28"/>
        </w:rPr>
        <w:t xml:space="preserve">е игры, </w:t>
      </w:r>
      <w:proofErr w:type="spellStart"/>
      <w:r w:rsidR="002C1C9C" w:rsidRPr="002C1C9C">
        <w:rPr>
          <w:rFonts w:ascii="Times New Roman" w:eastAsia="Calibri" w:hAnsi="Times New Roman" w:cs="Times New Roman"/>
          <w:sz w:val="28"/>
          <w:szCs w:val="28"/>
        </w:rPr>
        <w:t>м</w:t>
      </w:r>
      <w:r w:rsidRPr="002C1C9C">
        <w:rPr>
          <w:rFonts w:ascii="Times New Roman" w:eastAsia="Calibri" w:hAnsi="Times New Roman" w:cs="Times New Roman"/>
          <w:sz w:val="28"/>
          <w:szCs w:val="28"/>
        </w:rPr>
        <w:t>немотаблицы</w:t>
      </w:r>
      <w:proofErr w:type="spellEnd"/>
      <w:r w:rsidRPr="002C1C9C">
        <w:rPr>
          <w:rFonts w:ascii="Times New Roman" w:eastAsia="Calibri" w:hAnsi="Times New Roman" w:cs="Times New Roman"/>
          <w:sz w:val="28"/>
          <w:szCs w:val="28"/>
        </w:rPr>
        <w:t xml:space="preserve">, проблемные  ситуации и вопросы, модель трёх вопросов, которые направленны на формирование у воспитанников элементарных </w:t>
      </w:r>
      <w:proofErr w:type="gramStart"/>
      <w:r w:rsidRPr="002C1C9C">
        <w:rPr>
          <w:rFonts w:ascii="Times New Roman" w:eastAsia="Calibri" w:hAnsi="Times New Roman" w:cs="Times New Roman"/>
          <w:sz w:val="28"/>
          <w:szCs w:val="28"/>
        </w:rPr>
        <w:t>естественно-научных</w:t>
      </w:r>
      <w:proofErr w:type="gramEnd"/>
      <w:r w:rsidRPr="002C1C9C">
        <w:rPr>
          <w:rFonts w:ascii="Times New Roman" w:eastAsia="Calibri" w:hAnsi="Times New Roman" w:cs="Times New Roman"/>
          <w:sz w:val="28"/>
          <w:szCs w:val="28"/>
        </w:rPr>
        <w:t xml:space="preserve"> знаний о ближайшем</w:t>
      </w:r>
      <w:r w:rsidR="002C1C9C" w:rsidRPr="002C1C9C">
        <w:rPr>
          <w:rFonts w:ascii="Times New Roman" w:eastAsia="Calibri" w:hAnsi="Times New Roman" w:cs="Times New Roman"/>
          <w:sz w:val="28"/>
          <w:szCs w:val="28"/>
        </w:rPr>
        <w:t xml:space="preserve"> природном и социокультурном ок</w:t>
      </w:r>
      <w:r w:rsidRPr="002C1C9C">
        <w:rPr>
          <w:rFonts w:ascii="Times New Roman" w:eastAsia="Calibri" w:hAnsi="Times New Roman" w:cs="Times New Roman"/>
          <w:sz w:val="28"/>
          <w:szCs w:val="28"/>
        </w:rPr>
        <w:t xml:space="preserve">ружении, первоначальных навыков элементарной природоохранной деятельности. </w:t>
      </w:r>
    </w:p>
    <w:p w:rsidR="009D4ED2" w:rsidRPr="00AE439A" w:rsidRDefault="009D4ED2" w:rsidP="004E07D2">
      <w:pPr>
        <w:spacing w:after="160"/>
        <w:ind w:left="-142" w:firstLine="284"/>
        <w:contextualSpacing/>
        <w:jc w:val="both"/>
        <w:rPr>
          <w:rFonts w:ascii="Times New Roman" w:eastAsia="Calibri" w:hAnsi="Times New Roman" w:cs="Times New Roman"/>
          <w:sz w:val="28"/>
          <w:szCs w:val="28"/>
        </w:rPr>
      </w:pPr>
      <w:r w:rsidRPr="002C1C9C">
        <w:rPr>
          <w:rFonts w:ascii="Times New Roman" w:eastAsia="Calibri" w:hAnsi="Times New Roman" w:cs="Times New Roman"/>
          <w:sz w:val="28"/>
          <w:szCs w:val="28"/>
        </w:rPr>
        <w:lastRenderedPageBreak/>
        <w:t xml:space="preserve"> Методический кабинет пополнен методическими разработками занятий, педагогических мероприятий с детьми по теме РМО, вместе с тем расширены электронные ресурсы интерактивными играми, видеофильмами, презентациями, видео занятий. Пополнилась библиотека художественными </w:t>
      </w:r>
      <w:r w:rsidRPr="00AE439A">
        <w:rPr>
          <w:rFonts w:ascii="Times New Roman" w:eastAsia="Calibri" w:hAnsi="Times New Roman" w:cs="Times New Roman"/>
          <w:sz w:val="28"/>
          <w:szCs w:val="28"/>
        </w:rPr>
        <w:t>произведениям</w:t>
      </w:r>
      <w:r w:rsidR="002C1C9C" w:rsidRPr="00AE439A">
        <w:rPr>
          <w:rFonts w:ascii="Times New Roman" w:eastAsia="Calibri" w:hAnsi="Times New Roman" w:cs="Times New Roman"/>
          <w:sz w:val="28"/>
          <w:szCs w:val="28"/>
        </w:rPr>
        <w:t>и о флоре и фауне родного края.</w:t>
      </w:r>
    </w:p>
    <w:p w:rsidR="009D4ED2" w:rsidRPr="00AE439A" w:rsidRDefault="009D4ED2" w:rsidP="004E07D2">
      <w:pPr>
        <w:ind w:left="-142" w:firstLine="284"/>
        <w:contextualSpacing/>
        <w:jc w:val="both"/>
        <w:rPr>
          <w:rFonts w:ascii="Times New Roman" w:eastAsia="Calibri" w:hAnsi="Times New Roman" w:cs="Times New Roman"/>
          <w:b/>
          <w:i/>
          <w:sz w:val="28"/>
          <w:szCs w:val="28"/>
        </w:rPr>
      </w:pPr>
      <w:r w:rsidRPr="00AE439A">
        <w:rPr>
          <w:rFonts w:ascii="Times New Roman" w:eastAsia="Calibri" w:hAnsi="Times New Roman" w:cs="Times New Roman"/>
          <w:b/>
          <w:i/>
          <w:sz w:val="28"/>
          <w:szCs w:val="28"/>
        </w:rPr>
        <w:t>РМО по теме: «Единое педагогическое пространство семьи и ДОУ по реализации эффе</w:t>
      </w:r>
      <w:r w:rsidR="002C1C9C" w:rsidRPr="00AE439A">
        <w:rPr>
          <w:rFonts w:ascii="Times New Roman" w:eastAsia="Calibri" w:hAnsi="Times New Roman" w:cs="Times New Roman"/>
          <w:b/>
          <w:i/>
          <w:sz w:val="28"/>
          <w:szCs w:val="28"/>
        </w:rPr>
        <w:t>ктивных форм оздоровления детей</w:t>
      </w:r>
      <w:r w:rsidRPr="00AE439A">
        <w:rPr>
          <w:rFonts w:ascii="Times New Roman" w:eastAsia="Calibri" w:hAnsi="Times New Roman" w:cs="Times New Roman"/>
          <w:b/>
          <w:i/>
          <w:sz w:val="28"/>
          <w:szCs w:val="28"/>
        </w:rPr>
        <w:t xml:space="preserve">, посредством современных </w:t>
      </w:r>
      <w:proofErr w:type="spellStart"/>
      <w:r w:rsidRPr="00AE439A">
        <w:rPr>
          <w:rFonts w:ascii="Times New Roman" w:eastAsia="Calibri" w:hAnsi="Times New Roman" w:cs="Times New Roman"/>
          <w:b/>
          <w:i/>
          <w:sz w:val="28"/>
          <w:szCs w:val="28"/>
        </w:rPr>
        <w:t>здоровьесберегающих</w:t>
      </w:r>
      <w:proofErr w:type="spellEnd"/>
      <w:r w:rsidRPr="00AE439A">
        <w:rPr>
          <w:rFonts w:ascii="Times New Roman" w:eastAsia="Calibri" w:hAnsi="Times New Roman" w:cs="Times New Roman"/>
          <w:b/>
          <w:i/>
          <w:sz w:val="28"/>
          <w:szCs w:val="28"/>
        </w:rPr>
        <w:t xml:space="preserve"> технологий» на базе МКДОУ «Детский сад № 10 г. Киренска».</w:t>
      </w:r>
    </w:p>
    <w:p w:rsidR="009D4ED2" w:rsidRPr="00AE439A" w:rsidRDefault="009D4ED2" w:rsidP="004E07D2">
      <w:pPr>
        <w:ind w:left="-142" w:firstLine="284"/>
        <w:contextualSpacing/>
        <w:jc w:val="both"/>
        <w:rPr>
          <w:rFonts w:ascii="Times New Roman" w:eastAsia="Calibri" w:hAnsi="Times New Roman" w:cs="Times New Roman"/>
          <w:sz w:val="28"/>
          <w:szCs w:val="28"/>
          <w:lang w:eastAsia="ru-RU"/>
        </w:rPr>
      </w:pPr>
      <w:r w:rsidRPr="00AE439A">
        <w:rPr>
          <w:rFonts w:ascii="Times New Roman" w:eastAsia="Times New Roman" w:hAnsi="Times New Roman" w:cs="Times New Roman"/>
          <w:sz w:val="28"/>
          <w:szCs w:val="28"/>
          <w:lang w:eastAsia="ru-RU"/>
        </w:rPr>
        <w:t>На базе МКДОУ «Детский сад № 10 г. Киренска» прошл</w:t>
      </w:r>
      <w:r w:rsidR="002C1C9C" w:rsidRPr="00AE439A">
        <w:rPr>
          <w:rFonts w:ascii="Times New Roman" w:eastAsia="Times New Roman" w:hAnsi="Times New Roman" w:cs="Times New Roman"/>
          <w:sz w:val="28"/>
          <w:szCs w:val="28"/>
          <w:lang w:eastAsia="ru-RU"/>
        </w:rPr>
        <w:t xml:space="preserve">и заседания методического центра с </w:t>
      </w:r>
      <w:r w:rsidRPr="00AE439A">
        <w:rPr>
          <w:rFonts w:ascii="Times New Roman" w:eastAsia="Times New Roman" w:hAnsi="Times New Roman" w:cs="Times New Roman"/>
          <w:sz w:val="28"/>
          <w:szCs w:val="28"/>
          <w:lang w:eastAsia="ru-RU"/>
        </w:rPr>
        <w:t>целью</w:t>
      </w:r>
      <w:r w:rsidR="002C1C9C" w:rsidRPr="00AE439A">
        <w:rPr>
          <w:rFonts w:ascii="Times New Roman" w:eastAsia="Times New Roman" w:hAnsi="Times New Roman" w:cs="Times New Roman"/>
          <w:sz w:val="28"/>
          <w:szCs w:val="28"/>
          <w:lang w:eastAsia="ru-RU"/>
        </w:rPr>
        <w:t xml:space="preserve"> </w:t>
      </w:r>
      <w:r w:rsidRPr="00AE439A">
        <w:rPr>
          <w:rFonts w:ascii="Times New Roman" w:eastAsia="Calibri" w:hAnsi="Times New Roman" w:cs="Times New Roman"/>
          <w:sz w:val="28"/>
          <w:szCs w:val="28"/>
          <w:lang w:eastAsia="ru-RU"/>
        </w:rPr>
        <w:t>п</w:t>
      </w:r>
      <w:r w:rsidRPr="00AE439A">
        <w:rPr>
          <w:rFonts w:ascii="Times New Roman" w:eastAsia="Times New Roman" w:hAnsi="Times New Roman" w:cs="Times New Roman"/>
          <w:bCs/>
          <w:sz w:val="28"/>
          <w:szCs w:val="28"/>
          <w:shd w:val="clear" w:color="auto" w:fill="FFFFFF"/>
          <w:lang w:eastAsia="ru-RU"/>
        </w:rPr>
        <w:t>овышени</w:t>
      </w:r>
      <w:r w:rsidR="002C1C9C" w:rsidRPr="00AE439A">
        <w:rPr>
          <w:rFonts w:ascii="Times New Roman" w:eastAsia="Times New Roman" w:hAnsi="Times New Roman" w:cs="Times New Roman"/>
          <w:bCs/>
          <w:sz w:val="28"/>
          <w:szCs w:val="28"/>
          <w:shd w:val="clear" w:color="auto" w:fill="FFFFFF"/>
          <w:lang w:eastAsia="ru-RU"/>
        </w:rPr>
        <w:t>я</w:t>
      </w:r>
      <w:r w:rsidRPr="00AE439A">
        <w:rPr>
          <w:rFonts w:ascii="Times New Roman" w:eastAsia="Times New Roman" w:hAnsi="Times New Roman" w:cs="Times New Roman"/>
          <w:bCs/>
          <w:sz w:val="28"/>
          <w:szCs w:val="28"/>
          <w:shd w:val="clear" w:color="auto" w:fill="FFFFFF"/>
          <w:lang w:eastAsia="ru-RU"/>
        </w:rPr>
        <w:t xml:space="preserve"> профессиональной компетентности педагогов в вопросах социально-коммуникативного развития дошкольников.</w:t>
      </w:r>
    </w:p>
    <w:p w:rsidR="009D4ED2" w:rsidRPr="00AE439A" w:rsidRDefault="009D4ED2" w:rsidP="004E07D2">
      <w:pPr>
        <w:ind w:left="-142" w:firstLine="284"/>
        <w:contextualSpacing/>
        <w:jc w:val="both"/>
        <w:rPr>
          <w:rFonts w:ascii="Times New Roman" w:eastAsia="Times New Roman" w:hAnsi="Times New Roman" w:cs="Times New Roman"/>
          <w:sz w:val="28"/>
          <w:szCs w:val="28"/>
          <w:lang w:eastAsia="ru-RU"/>
        </w:rPr>
      </w:pPr>
      <w:r w:rsidRPr="00AE439A">
        <w:rPr>
          <w:rFonts w:ascii="Times New Roman" w:eastAsia="Times New Roman" w:hAnsi="Times New Roman" w:cs="Times New Roman"/>
          <w:sz w:val="28"/>
          <w:szCs w:val="28"/>
          <w:lang w:eastAsia="ru-RU"/>
        </w:rPr>
        <w:t>Анализ результатов методической работы за 2022 – 2023 учебный год, показал актуальность выбранной темы работы ДОУ, который позволил увеличить методический материал дошкольного учреждения и повысить компетенцию педагогов и родителей воспитанников по данному направлению. Накопленный материал оформлен в виде брошюр.</w:t>
      </w:r>
    </w:p>
    <w:p w:rsidR="009D4ED2" w:rsidRPr="00AE439A" w:rsidRDefault="009D4ED2" w:rsidP="004E07D2">
      <w:pPr>
        <w:ind w:left="-142" w:firstLine="284"/>
        <w:contextualSpacing/>
        <w:jc w:val="both"/>
        <w:rPr>
          <w:rFonts w:ascii="Times New Roman" w:eastAsia="Times New Roman" w:hAnsi="Times New Roman" w:cs="Times New Roman"/>
          <w:b/>
          <w:i/>
          <w:iCs/>
          <w:sz w:val="28"/>
          <w:szCs w:val="28"/>
          <w:lang w:eastAsia="ru-RU"/>
        </w:rPr>
      </w:pPr>
      <w:r w:rsidRPr="00AE439A">
        <w:rPr>
          <w:rFonts w:ascii="Times New Roman" w:eastAsia="Times New Roman" w:hAnsi="Times New Roman" w:cs="Times New Roman"/>
          <w:b/>
          <w:i/>
          <w:sz w:val="28"/>
          <w:szCs w:val="28"/>
          <w:lang w:eastAsia="ru-RU"/>
        </w:rPr>
        <w:t>РМО художественно-эстетического развития детей на базе МКДОУ «Детский сад общеразвивающего вида №</w:t>
      </w:r>
      <w:r w:rsidR="00A8710B">
        <w:rPr>
          <w:rFonts w:ascii="Times New Roman" w:eastAsia="Times New Roman" w:hAnsi="Times New Roman" w:cs="Times New Roman"/>
          <w:b/>
          <w:i/>
          <w:sz w:val="28"/>
          <w:szCs w:val="28"/>
          <w:lang w:eastAsia="ru-RU"/>
        </w:rPr>
        <w:t xml:space="preserve"> </w:t>
      </w:r>
      <w:r w:rsidRPr="00AE439A">
        <w:rPr>
          <w:rFonts w:ascii="Times New Roman" w:eastAsia="Times New Roman" w:hAnsi="Times New Roman" w:cs="Times New Roman"/>
          <w:b/>
          <w:i/>
          <w:sz w:val="28"/>
          <w:szCs w:val="28"/>
          <w:lang w:eastAsia="ru-RU"/>
        </w:rPr>
        <w:t>11 г. Киренска», по теме: Инновационные технологии творческого развития воспитанников</w:t>
      </w:r>
      <w:r w:rsidR="002C1C9C" w:rsidRPr="00AE439A">
        <w:rPr>
          <w:rFonts w:ascii="Times New Roman" w:eastAsia="Times New Roman" w:hAnsi="Times New Roman" w:cs="Times New Roman"/>
          <w:b/>
          <w:i/>
          <w:sz w:val="28"/>
          <w:szCs w:val="28"/>
          <w:lang w:eastAsia="ru-RU"/>
        </w:rPr>
        <w:t>»</w:t>
      </w:r>
      <w:r w:rsidRPr="00AE439A">
        <w:rPr>
          <w:rFonts w:ascii="Times New Roman" w:eastAsia="Times New Roman" w:hAnsi="Times New Roman" w:cs="Times New Roman"/>
          <w:b/>
          <w:i/>
          <w:sz w:val="28"/>
          <w:szCs w:val="28"/>
          <w:lang w:eastAsia="ru-RU"/>
        </w:rPr>
        <w:t>.</w:t>
      </w:r>
    </w:p>
    <w:p w:rsidR="009D4ED2" w:rsidRPr="00AE439A" w:rsidRDefault="002C1C9C" w:rsidP="004E07D2">
      <w:pPr>
        <w:ind w:left="-142" w:firstLine="284"/>
        <w:contextualSpacing/>
        <w:jc w:val="both"/>
        <w:rPr>
          <w:rFonts w:ascii="Times New Roman" w:eastAsia="Calibri" w:hAnsi="Times New Roman" w:cs="Times New Roman"/>
          <w:sz w:val="28"/>
          <w:szCs w:val="28"/>
        </w:rPr>
      </w:pPr>
      <w:r w:rsidRPr="00AE439A">
        <w:rPr>
          <w:rFonts w:ascii="Times New Roman" w:eastAsia="Times New Roman" w:hAnsi="Times New Roman" w:cs="Times New Roman"/>
          <w:sz w:val="28"/>
          <w:szCs w:val="28"/>
          <w:lang w:eastAsia="ru-RU"/>
        </w:rPr>
        <w:t>В ноябре 2022 года прошло заседание по</w:t>
      </w:r>
      <w:r w:rsidR="009D4ED2" w:rsidRPr="00AE439A">
        <w:rPr>
          <w:rFonts w:ascii="Times New Roman" w:eastAsia="Times New Roman" w:hAnsi="Times New Roman" w:cs="Times New Roman"/>
          <w:sz w:val="28"/>
          <w:szCs w:val="28"/>
          <w:lang w:eastAsia="ru-RU"/>
        </w:rPr>
        <w:t xml:space="preserve"> теме</w:t>
      </w:r>
      <w:r w:rsidRPr="00AE439A">
        <w:rPr>
          <w:rFonts w:ascii="Times New Roman" w:eastAsia="Times New Roman" w:hAnsi="Times New Roman" w:cs="Times New Roman"/>
          <w:sz w:val="28"/>
          <w:szCs w:val="28"/>
          <w:lang w:eastAsia="ru-RU"/>
        </w:rPr>
        <w:t>:</w:t>
      </w:r>
      <w:r w:rsidR="009D4ED2" w:rsidRPr="00AE439A">
        <w:rPr>
          <w:rFonts w:ascii="Times New Roman" w:eastAsia="Times New Roman" w:hAnsi="Times New Roman" w:cs="Times New Roman"/>
          <w:sz w:val="28"/>
          <w:szCs w:val="28"/>
          <w:lang w:eastAsia="ru-RU"/>
        </w:rPr>
        <w:t xml:space="preserve"> «</w:t>
      </w:r>
      <w:r w:rsidR="009D4ED2" w:rsidRPr="00AE439A">
        <w:rPr>
          <w:rFonts w:ascii="Times New Roman" w:eastAsia="Times New Roman" w:hAnsi="Times New Roman" w:cs="Times New Roman"/>
          <w:bCs/>
          <w:sz w:val="28"/>
          <w:szCs w:val="28"/>
          <w:lang w:eastAsia="ru-RU"/>
        </w:rPr>
        <w:t>Проектная технология развития творческих способностей детей дошкольного возраста</w:t>
      </w:r>
      <w:r w:rsidR="009D4ED2" w:rsidRPr="00AE439A">
        <w:rPr>
          <w:rFonts w:ascii="Times New Roman" w:eastAsia="Times New Roman" w:hAnsi="Times New Roman" w:cs="Times New Roman"/>
          <w:sz w:val="28"/>
          <w:szCs w:val="28"/>
          <w:lang w:eastAsia="ru-RU"/>
        </w:rPr>
        <w:t xml:space="preserve"> </w:t>
      </w:r>
      <w:r w:rsidR="009D4ED2" w:rsidRPr="00AE439A">
        <w:rPr>
          <w:rFonts w:ascii="Times New Roman" w:eastAsia="Times New Roman" w:hAnsi="Times New Roman" w:cs="Times New Roman"/>
          <w:bCs/>
          <w:sz w:val="28"/>
          <w:szCs w:val="28"/>
          <w:lang w:eastAsia="ru-RU"/>
        </w:rPr>
        <w:t>в различных видах деятельности</w:t>
      </w:r>
      <w:r w:rsidRPr="00AE439A">
        <w:rPr>
          <w:rFonts w:ascii="Times New Roman" w:eastAsia="Times New Roman" w:hAnsi="Times New Roman" w:cs="Times New Roman"/>
          <w:bCs/>
          <w:sz w:val="28"/>
          <w:szCs w:val="28"/>
          <w:lang w:eastAsia="ru-RU"/>
        </w:rPr>
        <w:t>»</w:t>
      </w:r>
      <w:r w:rsidR="009D4ED2" w:rsidRPr="00AE439A">
        <w:rPr>
          <w:rFonts w:ascii="Times New Roman" w:eastAsia="Times New Roman" w:hAnsi="Times New Roman" w:cs="Times New Roman"/>
          <w:bCs/>
          <w:sz w:val="28"/>
          <w:szCs w:val="28"/>
          <w:lang w:eastAsia="ru-RU"/>
        </w:rPr>
        <w:t>,</w:t>
      </w:r>
      <w:r w:rsidR="00DA28BF" w:rsidRPr="00AE439A">
        <w:rPr>
          <w:rFonts w:ascii="Times New Roman" w:eastAsia="Times New Roman" w:hAnsi="Times New Roman" w:cs="Times New Roman"/>
          <w:bCs/>
          <w:sz w:val="28"/>
          <w:szCs w:val="28"/>
          <w:lang w:eastAsia="ru-RU"/>
        </w:rPr>
        <w:t xml:space="preserve"> где </w:t>
      </w:r>
      <w:r w:rsidR="009D4ED2" w:rsidRPr="00AE439A">
        <w:rPr>
          <w:rFonts w:ascii="Times New Roman" w:eastAsia="Times New Roman" w:hAnsi="Times New Roman" w:cs="Times New Roman"/>
          <w:sz w:val="28"/>
          <w:szCs w:val="28"/>
          <w:lang w:eastAsia="ru-RU"/>
        </w:rPr>
        <w:t xml:space="preserve">участники представляли работу </w:t>
      </w:r>
      <w:r w:rsidR="00AE439A" w:rsidRPr="00AE439A">
        <w:rPr>
          <w:rFonts w:ascii="Times New Roman" w:eastAsia="Times New Roman" w:hAnsi="Times New Roman" w:cs="Times New Roman"/>
          <w:sz w:val="28"/>
          <w:szCs w:val="28"/>
          <w:lang w:eastAsia="ru-RU"/>
        </w:rPr>
        <w:t xml:space="preserve">с </w:t>
      </w:r>
      <w:r w:rsidR="009D4ED2" w:rsidRPr="00AE439A">
        <w:rPr>
          <w:rFonts w:ascii="Times New Roman" w:eastAsia="Times New Roman" w:hAnsi="Times New Roman" w:cs="Times New Roman"/>
          <w:sz w:val="28"/>
          <w:szCs w:val="28"/>
          <w:lang w:eastAsia="ru-RU"/>
        </w:rPr>
        <w:t xml:space="preserve">творческими проектами с детьми: тематические планы, интегрированные, увлекательные, игровые музыкальные и двигательные занятия по творческим проектам: «Приключения Буратино», и «Сказочный театр физической культуры». </w:t>
      </w:r>
    </w:p>
    <w:p w:rsidR="009D4ED2" w:rsidRPr="00AE439A" w:rsidRDefault="009D4ED2" w:rsidP="004E07D2">
      <w:pPr>
        <w:widowControl w:val="0"/>
        <w:spacing w:after="0"/>
        <w:ind w:left="-142" w:firstLine="284"/>
        <w:contextualSpacing/>
        <w:jc w:val="both"/>
        <w:rPr>
          <w:rFonts w:ascii="Times New Roman" w:eastAsia="Times New Roman" w:hAnsi="Times New Roman" w:cs="Times New Roman"/>
          <w:sz w:val="28"/>
          <w:szCs w:val="28"/>
          <w:lang w:eastAsia="ru-RU"/>
        </w:rPr>
      </w:pPr>
      <w:r w:rsidRPr="00AE439A">
        <w:rPr>
          <w:rFonts w:ascii="Times New Roman" w:eastAsia="Times New Roman" w:hAnsi="Times New Roman" w:cs="Times New Roman"/>
          <w:sz w:val="28"/>
          <w:szCs w:val="28"/>
          <w:lang w:eastAsia="ru-RU"/>
        </w:rPr>
        <w:t xml:space="preserve">Второе мероприятие проходило в нетрадиционной форме «Творческий час», </w:t>
      </w:r>
      <w:r w:rsidR="00AE439A" w:rsidRPr="00AE439A">
        <w:rPr>
          <w:rFonts w:ascii="Times New Roman" w:eastAsia="Times New Roman" w:hAnsi="Times New Roman" w:cs="Times New Roman"/>
          <w:sz w:val="28"/>
          <w:szCs w:val="28"/>
          <w:lang w:eastAsia="ru-RU"/>
        </w:rPr>
        <w:t>ц</w:t>
      </w:r>
      <w:r w:rsidRPr="00AE439A">
        <w:rPr>
          <w:rFonts w:ascii="Times New Roman" w:eastAsia="Times New Roman" w:hAnsi="Times New Roman" w:cs="Times New Roman"/>
          <w:sz w:val="28"/>
          <w:szCs w:val="28"/>
          <w:lang w:eastAsia="ru-RU"/>
        </w:rPr>
        <w:t>елью</w:t>
      </w:r>
      <w:r w:rsidR="00AE439A" w:rsidRPr="00AE439A">
        <w:rPr>
          <w:rFonts w:ascii="Times New Roman" w:eastAsia="Times New Roman" w:hAnsi="Times New Roman" w:cs="Times New Roman"/>
          <w:sz w:val="28"/>
          <w:szCs w:val="28"/>
          <w:lang w:eastAsia="ru-RU"/>
        </w:rPr>
        <w:t xml:space="preserve"> которого явилось </w:t>
      </w:r>
      <w:r w:rsidRPr="00AE439A">
        <w:rPr>
          <w:rFonts w:ascii="Times New Roman" w:eastAsia="Times New Roman" w:hAnsi="Times New Roman" w:cs="Times New Roman"/>
          <w:sz w:val="28"/>
          <w:szCs w:val="28"/>
          <w:lang w:eastAsia="ru-RU"/>
        </w:rPr>
        <w:t>расшир</w:t>
      </w:r>
      <w:r w:rsidR="00AE439A" w:rsidRPr="00AE439A">
        <w:rPr>
          <w:rFonts w:ascii="Times New Roman" w:eastAsia="Times New Roman" w:hAnsi="Times New Roman" w:cs="Times New Roman"/>
          <w:sz w:val="28"/>
          <w:szCs w:val="28"/>
          <w:lang w:eastAsia="ru-RU"/>
        </w:rPr>
        <w:t xml:space="preserve">ение </w:t>
      </w:r>
      <w:r w:rsidRPr="00AE439A">
        <w:rPr>
          <w:rFonts w:ascii="Times New Roman" w:eastAsia="Times New Roman" w:hAnsi="Times New Roman" w:cs="Times New Roman"/>
          <w:sz w:val="28"/>
          <w:szCs w:val="28"/>
          <w:lang w:eastAsia="ru-RU"/>
        </w:rPr>
        <w:t>знани</w:t>
      </w:r>
      <w:r w:rsidR="00AE439A" w:rsidRPr="00AE439A">
        <w:rPr>
          <w:rFonts w:ascii="Times New Roman" w:eastAsia="Times New Roman" w:hAnsi="Times New Roman" w:cs="Times New Roman"/>
          <w:sz w:val="28"/>
          <w:szCs w:val="28"/>
          <w:lang w:eastAsia="ru-RU"/>
        </w:rPr>
        <w:t>й</w:t>
      </w:r>
      <w:r w:rsidRPr="00AE439A">
        <w:rPr>
          <w:rFonts w:ascii="Times New Roman" w:eastAsia="Times New Roman" w:hAnsi="Times New Roman" w:cs="Times New Roman"/>
          <w:sz w:val="28"/>
          <w:szCs w:val="28"/>
          <w:lang w:eastAsia="ru-RU"/>
        </w:rPr>
        <w:t xml:space="preserve"> педагогов в вопросах использования нетрадиционных техник в изобразительной деятельности дошкольников; </w:t>
      </w:r>
      <w:r w:rsidR="00AE439A" w:rsidRPr="00AE439A">
        <w:rPr>
          <w:rFonts w:ascii="Times New Roman" w:eastAsia="Times New Roman" w:hAnsi="Times New Roman" w:cs="Times New Roman"/>
          <w:sz w:val="28"/>
          <w:szCs w:val="28"/>
          <w:lang w:eastAsia="ru-RU"/>
        </w:rPr>
        <w:t>знакомство</w:t>
      </w:r>
      <w:r w:rsidRPr="00AE439A">
        <w:rPr>
          <w:rFonts w:ascii="Times New Roman" w:eastAsia="Times New Roman" w:hAnsi="Times New Roman" w:cs="Times New Roman"/>
          <w:sz w:val="28"/>
          <w:szCs w:val="28"/>
          <w:lang w:eastAsia="ru-RU"/>
        </w:rPr>
        <w:t xml:space="preserve"> с использованием напольных игровых полей для творческих и двигательных способностей детей.</w:t>
      </w:r>
      <w:r w:rsidR="00AE439A" w:rsidRPr="00AE439A">
        <w:rPr>
          <w:rFonts w:ascii="Times New Roman" w:eastAsia="Times New Roman" w:hAnsi="Times New Roman" w:cs="Times New Roman"/>
          <w:sz w:val="28"/>
          <w:szCs w:val="28"/>
          <w:lang w:eastAsia="ru-RU"/>
        </w:rPr>
        <w:t xml:space="preserve"> </w:t>
      </w:r>
      <w:r w:rsidRPr="00AE439A">
        <w:rPr>
          <w:rFonts w:ascii="Times New Roman" w:eastAsia="Times New Roman" w:hAnsi="Times New Roman" w:cs="Times New Roman"/>
          <w:sz w:val="28"/>
          <w:szCs w:val="28"/>
          <w:lang w:eastAsia="ru-RU"/>
        </w:rPr>
        <w:t>Каждый из педагогов познакомил гостей с нетрадиционными техниками рисования, используемыми в своей работе с дошкольниками, рассказали и показали о разных методах и приемах в работе с детьми на занятиях рисования и для организации в самостоятельной деятельности дошкольников.</w:t>
      </w:r>
    </w:p>
    <w:p w:rsidR="009D4ED2" w:rsidRPr="00AE439A" w:rsidRDefault="009D4ED2" w:rsidP="004E07D2">
      <w:pPr>
        <w:spacing w:after="160"/>
        <w:ind w:left="-142" w:firstLine="284"/>
        <w:contextualSpacing/>
        <w:jc w:val="both"/>
        <w:rPr>
          <w:rFonts w:ascii="Times New Roman" w:eastAsia="Calibri" w:hAnsi="Times New Roman" w:cs="Times New Roman"/>
          <w:b/>
          <w:bCs/>
          <w:i/>
          <w:sz w:val="28"/>
          <w:szCs w:val="28"/>
        </w:rPr>
      </w:pPr>
      <w:r w:rsidRPr="00AE439A">
        <w:rPr>
          <w:rFonts w:ascii="Times New Roman" w:eastAsia="Calibri" w:hAnsi="Times New Roman" w:cs="Times New Roman"/>
          <w:b/>
          <w:i/>
          <w:sz w:val="28"/>
          <w:szCs w:val="28"/>
        </w:rPr>
        <w:t xml:space="preserve">РМО по теме: </w:t>
      </w:r>
      <w:r w:rsidRPr="00AE439A">
        <w:rPr>
          <w:rFonts w:ascii="Times New Roman" w:eastAsia="Calibri" w:hAnsi="Times New Roman" w:cs="Times New Roman"/>
          <w:b/>
          <w:bCs/>
          <w:i/>
          <w:sz w:val="28"/>
          <w:szCs w:val="28"/>
        </w:rPr>
        <w:t>«Пропедевтика ранней профориентации дошкольников посредством современных образовательных технологий» на базе МКДОУ «Детский сад №</w:t>
      </w:r>
      <w:r w:rsidR="00A8710B">
        <w:rPr>
          <w:rFonts w:ascii="Times New Roman" w:eastAsia="Calibri" w:hAnsi="Times New Roman" w:cs="Times New Roman"/>
          <w:b/>
          <w:bCs/>
          <w:i/>
          <w:sz w:val="28"/>
          <w:szCs w:val="28"/>
        </w:rPr>
        <w:t xml:space="preserve"> </w:t>
      </w:r>
      <w:r w:rsidRPr="00AE439A">
        <w:rPr>
          <w:rFonts w:ascii="Times New Roman" w:eastAsia="Calibri" w:hAnsi="Times New Roman" w:cs="Times New Roman"/>
          <w:b/>
          <w:bCs/>
          <w:i/>
          <w:sz w:val="28"/>
          <w:szCs w:val="28"/>
        </w:rPr>
        <w:t>12 г. Киренска».</w:t>
      </w:r>
    </w:p>
    <w:p w:rsidR="009D4ED2" w:rsidRPr="00A8710B" w:rsidRDefault="009D4ED2" w:rsidP="004E07D2">
      <w:pPr>
        <w:spacing w:after="0"/>
        <w:ind w:left="-142" w:firstLine="284"/>
        <w:contextualSpacing/>
        <w:jc w:val="both"/>
        <w:rPr>
          <w:rFonts w:ascii="Times New Roman" w:eastAsia="Calibri" w:hAnsi="Times New Roman" w:cs="Times New Roman"/>
          <w:bCs/>
          <w:sz w:val="28"/>
          <w:szCs w:val="28"/>
        </w:rPr>
      </w:pPr>
      <w:r w:rsidRPr="00AE439A">
        <w:rPr>
          <w:rFonts w:ascii="Times New Roman" w:eastAsia="Calibri" w:hAnsi="Times New Roman" w:cs="Times New Roman"/>
          <w:sz w:val="28"/>
          <w:szCs w:val="28"/>
        </w:rPr>
        <w:lastRenderedPageBreak/>
        <w:t xml:space="preserve">В </w:t>
      </w:r>
      <w:r w:rsidR="00AE439A" w:rsidRPr="00AE439A">
        <w:rPr>
          <w:rFonts w:ascii="Times New Roman" w:eastAsia="Calibri" w:hAnsi="Times New Roman" w:cs="Times New Roman"/>
          <w:sz w:val="28"/>
          <w:szCs w:val="28"/>
        </w:rPr>
        <w:t>течение года</w:t>
      </w:r>
      <w:r w:rsidRPr="00AE439A">
        <w:rPr>
          <w:rFonts w:ascii="Times New Roman" w:eastAsia="Calibri" w:hAnsi="Times New Roman" w:cs="Times New Roman"/>
          <w:sz w:val="28"/>
          <w:szCs w:val="28"/>
        </w:rPr>
        <w:t xml:space="preserve"> проведен</w:t>
      </w:r>
      <w:r w:rsidR="00AE439A" w:rsidRPr="00AE439A">
        <w:rPr>
          <w:rFonts w:ascii="Times New Roman" w:eastAsia="Calibri" w:hAnsi="Times New Roman" w:cs="Times New Roman"/>
          <w:sz w:val="28"/>
          <w:szCs w:val="28"/>
        </w:rPr>
        <w:t xml:space="preserve">ы </w:t>
      </w:r>
      <w:r w:rsidRPr="00AE439A">
        <w:rPr>
          <w:rFonts w:ascii="Times New Roman" w:eastAsia="Calibri" w:hAnsi="Times New Roman" w:cs="Times New Roman"/>
          <w:sz w:val="28"/>
          <w:szCs w:val="28"/>
        </w:rPr>
        <w:t>заседания методического объединения, на которых были рассмотрены следующие вопросы: «</w:t>
      </w:r>
      <w:r w:rsidRPr="00AE439A">
        <w:rPr>
          <w:rFonts w:ascii="Times New Roman" w:eastAsia="Calibri" w:hAnsi="Times New Roman" w:cs="Times New Roman"/>
          <w:bCs/>
          <w:sz w:val="28"/>
          <w:szCs w:val="28"/>
        </w:rPr>
        <w:t xml:space="preserve">Проектирование как важное средство ознакомления дошкольников с миром профессий»; </w:t>
      </w:r>
      <w:r w:rsidRPr="00AE439A">
        <w:rPr>
          <w:rFonts w:ascii="Times New Roman" w:eastAsia="Calibri" w:hAnsi="Times New Roman" w:cs="Times New Roman"/>
          <w:sz w:val="28"/>
          <w:szCs w:val="28"/>
        </w:rPr>
        <w:t>«</w:t>
      </w:r>
      <w:r w:rsidRPr="00AE439A">
        <w:rPr>
          <w:rFonts w:ascii="Times New Roman" w:eastAsia="Calibri" w:hAnsi="Times New Roman" w:cs="Times New Roman"/>
          <w:bCs/>
          <w:sz w:val="28"/>
          <w:szCs w:val="28"/>
        </w:rPr>
        <w:t xml:space="preserve">Ранняя профориентация дошкольников с использование </w:t>
      </w:r>
      <w:proofErr w:type="spellStart"/>
      <w:r w:rsidRPr="00AE439A">
        <w:rPr>
          <w:rFonts w:ascii="Times New Roman" w:eastAsia="Calibri" w:hAnsi="Times New Roman" w:cs="Times New Roman"/>
          <w:bCs/>
          <w:sz w:val="28"/>
          <w:szCs w:val="28"/>
        </w:rPr>
        <w:t>социоигровых</w:t>
      </w:r>
      <w:proofErr w:type="spellEnd"/>
      <w:r w:rsidRPr="00AE439A">
        <w:rPr>
          <w:rFonts w:ascii="Times New Roman" w:eastAsia="Calibri" w:hAnsi="Times New Roman" w:cs="Times New Roman"/>
          <w:bCs/>
          <w:sz w:val="28"/>
          <w:szCs w:val="28"/>
        </w:rPr>
        <w:t xml:space="preserve"> технологий»; </w:t>
      </w:r>
      <w:r w:rsidRPr="00AE439A">
        <w:rPr>
          <w:rFonts w:ascii="Times New Roman" w:eastAsia="Calibri" w:hAnsi="Times New Roman" w:cs="Times New Roman"/>
          <w:sz w:val="28"/>
          <w:szCs w:val="28"/>
        </w:rPr>
        <w:t>«Эффективные технологии и методы взаимодействия детского сада с социальными партнёрами в вопросах ранней профориентации дошкольников». Цель</w:t>
      </w:r>
      <w:r w:rsidR="00AE439A" w:rsidRPr="00AE439A">
        <w:rPr>
          <w:rFonts w:ascii="Times New Roman" w:eastAsia="Calibri" w:hAnsi="Times New Roman" w:cs="Times New Roman"/>
          <w:sz w:val="28"/>
          <w:szCs w:val="28"/>
        </w:rPr>
        <w:t xml:space="preserve"> - </w:t>
      </w:r>
      <w:r w:rsidRPr="00AE439A">
        <w:rPr>
          <w:rFonts w:ascii="Times New Roman" w:eastAsia="Calibri" w:hAnsi="Times New Roman" w:cs="Times New Roman"/>
          <w:bCs/>
          <w:sz w:val="28"/>
          <w:szCs w:val="28"/>
        </w:rPr>
        <w:t xml:space="preserve">создание условий, способствующих повышению профессиональной компетентности педагогов в применении современных образовательных технологий при организации </w:t>
      </w:r>
      <w:proofErr w:type="spellStart"/>
      <w:r w:rsidRPr="00AE439A">
        <w:rPr>
          <w:rFonts w:ascii="Times New Roman" w:eastAsia="Calibri" w:hAnsi="Times New Roman" w:cs="Times New Roman"/>
          <w:bCs/>
          <w:sz w:val="28"/>
          <w:szCs w:val="28"/>
        </w:rPr>
        <w:t>профориентационной</w:t>
      </w:r>
      <w:proofErr w:type="spellEnd"/>
      <w:r w:rsidRPr="00AE439A">
        <w:rPr>
          <w:rFonts w:ascii="Times New Roman" w:eastAsia="Calibri" w:hAnsi="Times New Roman" w:cs="Times New Roman"/>
          <w:bCs/>
          <w:sz w:val="28"/>
          <w:szCs w:val="28"/>
        </w:rPr>
        <w:t xml:space="preserve"> работы с </w:t>
      </w:r>
      <w:r w:rsidRPr="00A8710B">
        <w:rPr>
          <w:rFonts w:ascii="Times New Roman" w:eastAsia="Calibri" w:hAnsi="Times New Roman" w:cs="Times New Roman"/>
          <w:bCs/>
          <w:sz w:val="28"/>
          <w:szCs w:val="28"/>
        </w:rPr>
        <w:t>дошкольниками.</w:t>
      </w:r>
    </w:p>
    <w:p w:rsidR="009D4ED2" w:rsidRPr="00A8710B" w:rsidRDefault="009D4ED2" w:rsidP="004E07D2">
      <w:pPr>
        <w:spacing w:after="0"/>
        <w:ind w:left="-142" w:firstLine="284"/>
        <w:contextualSpacing/>
        <w:jc w:val="both"/>
        <w:rPr>
          <w:rFonts w:ascii="Times New Roman" w:eastAsia="Calibri" w:hAnsi="Times New Roman" w:cs="Times New Roman"/>
          <w:bCs/>
          <w:sz w:val="28"/>
          <w:szCs w:val="28"/>
        </w:rPr>
      </w:pPr>
      <w:r w:rsidRPr="00A8710B">
        <w:rPr>
          <w:rFonts w:ascii="Times New Roman" w:eastAsia="Calibri" w:hAnsi="Times New Roman" w:cs="Times New Roman"/>
          <w:sz w:val="28"/>
          <w:szCs w:val="28"/>
        </w:rPr>
        <w:t>Анализ работы педагогов  показал</w:t>
      </w:r>
      <w:r w:rsidR="00AE439A" w:rsidRPr="00A8710B">
        <w:rPr>
          <w:rFonts w:ascii="Times New Roman" w:eastAsia="Calibri" w:hAnsi="Times New Roman" w:cs="Times New Roman"/>
          <w:sz w:val="28"/>
          <w:szCs w:val="28"/>
        </w:rPr>
        <w:t xml:space="preserve"> </w:t>
      </w:r>
      <w:r w:rsidRPr="00A8710B">
        <w:rPr>
          <w:rFonts w:ascii="Times New Roman" w:eastAsia="Calibri" w:hAnsi="Times New Roman" w:cs="Times New Roman"/>
          <w:sz w:val="28"/>
          <w:szCs w:val="28"/>
        </w:rPr>
        <w:t>необходимо продолжить</w:t>
      </w:r>
      <w:r w:rsidR="00AE439A" w:rsidRPr="00A8710B">
        <w:rPr>
          <w:rFonts w:ascii="Times New Roman" w:eastAsia="Calibri" w:hAnsi="Times New Roman" w:cs="Times New Roman"/>
          <w:sz w:val="28"/>
          <w:szCs w:val="28"/>
        </w:rPr>
        <w:t xml:space="preserve"> работу по</w:t>
      </w:r>
      <w:r w:rsidRPr="00A8710B">
        <w:rPr>
          <w:rFonts w:ascii="Times New Roman" w:eastAsia="Calibri" w:hAnsi="Times New Roman" w:cs="Times New Roman"/>
          <w:bCs/>
          <w:sz w:val="28"/>
          <w:szCs w:val="28"/>
        </w:rPr>
        <w:t xml:space="preserve"> накоплени</w:t>
      </w:r>
      <w:r w:rsidR="00AE439A" w:rsidRPr="00A8710B">
        <w:rPr>
          <w:rFonts w:ascii="Times New Roman" w:eastAsia="Calibri" w:hAnsi="Times New Roman" w:cs="Times New Roman"/>
          <w:bCs/>
          <w:sz w:val="28"/>
          <w:szCs w:val="28"/>
        </w:rPr>
        <w:t>ю</w:t>
      </w:r>
      <w:r w:rsidRPr="00A8710B">
        <w:rPr>
          <w:rFonts w:ascii="Times New Roman" w:eastAsia="Calibri" w:hAnsi="Times New Roman" w:cs="Times New Roman"/>
          <w:bCs/>
          <w:sz w:val="28"/>
          <w:szCs w:val="28"/>
        </w:rPr>
        <w:t xml:space="preserve"> и презентации опыта практико-ориентированной деятельности в рамках районных мероприятий. Реализованы следующие аспекты:  </w:t>
      </w:r>
    </w:p>
    <w:p w:rsidR="009D4ED2" w:rsidRPr="00A8710B" w:rsidRDefault="00AE439A" w:rsidP="004E07D2">
      <w:pPr>
        <w:spacing w:after="0"/>
        <w:ind w:left="-142"/>
        <w:contextualSpacing/>
        <w:jc w:val="both"/>
        <w:rPr>
          <w:rFonts w:ascii="Times New Roman" w:eastAsia="Calibri" w:hAnsi="Times New Roman" w:cs="Times New Roman"/>
          <w:sz w:val="28"/>
          <w:szCs w:val="28"/>
        </w:rPr>
      </w:pPr>
      <w:r w:rsidRPr="00A8710B">
        <w:rPr>
          <w:rFonts w:ascii="Times New Roman" w:eastAsia="Calibri" w:hAnsi="Times New Roman" w:cs="Times New Roman"/>
          <w:sz w:val="28"/>
          <w:szCs w:val="28"/>
        </w:rPr>
        <w:t>- п</w:t>
      </w:r>
      <w:r w:rsidR="009D4ED2" w:rsidRPr="00A8710B">
        <w:rPr>
          <w:rFonts w:ascii="Times New Roman" w:eastAsia="Calibri" w:hAnsi="Times New Roman" w:cs="Times New Roman"/>
          <w:sz w:val="28"/>
          <w:szCs w:val="28"/>
        </w:rPr>
        <w:t xml:space="preserve">ополнилась </w:t>
      </w:r>
      <w:r w:rsidRPr="00A8710B">
        <w:rPr>
          <w:rFonts w:ascii="Times New Roman" w:eastAsia="Calibri" w:hAnsi="Times New Roman" w:cs="Times New Roman"/>
          <w:sz w:val="28"/>
          <w:szCs w:val="28"/>
        </w:rPr>
        <w:t>предметно-развивающая среда</w:t>
      </w:r>
      <w:r w:rsidR="009D4ED2" w:rsidRPr="00A8710B">
        <w:rPr>
          <w:rFonts w:ascii="Times New Roman" w:eastAsia="Calibri" w:hAnsi="Times New Roman" w:cs="Times New Roman"/>
          <w:sz w:val="28"/>
          <w:szCs w:val="28"/>
        </w:rPr>
        <w:t xml:space="preserve"> атрибутами для сюжетно-ролевых игр.   </w:t>
      </w:r>
    </w:p>
    <w:p w:rsidR="004E07D2" w:rsidRDefault="00AE439A" w:rsidP="004E07D2">
      <w:pPr>
        <w:spacing w:after="0"/>
        <w:ind w:left="-142"/>
        <w:contextualSpacing/>
        <w:jc w:val="both"/>
        <w:rPr>
          <w:rFonts w:ascii="Times New Roman" w:eastAsia="Calibri" w:hAnsi="Times New Roman" w:cs="Times New Roman"/>
          <w:sz w:val="28"/>
          <w:szCs w:val="28"/>
        </w:rPr>
      </w:pPr>
      <w:r w:rsidRPr="00A8710B">
        <w:rPr>
          <w:rFonts w:ascii="Times New Roman" w:eastAsia="Calibri" w:hAnsi="Times New Roman" w:cs="Times New Roman"/>
          <w:sz w:val="28"/>
          <w:szCs w:val="28"/>
        </w:rPr>
        <w:t>- э</w:t>
      </w:r>
      <w:r w:rsidR="009D4ED2" w:rsidRPr="00A8710B">
        <w:rPr>
          <w:rFonts w:ascii="Times New Roman" w:eastAsia="Calibri" w:hAnsi="Times New Roman" w:cs="Times New Roman"/>
          <w:sz w:val="28"/>
          <w:szCs w:val="28"/>
        </w:rPr>
        <w:t>ффективное социальное партнёрство с родителями и образовательными организациями района в рамках досуговых мероприятий и проектной деятельности.</w:t>
      </w:r>
    </w:p>
    <w:p w:rsidR="004E07D2" w:rsidRDefault="00AE439A" w:rsidP="004E07D2">
      <w:pPr>
        <w:spacing w:after="0"/>
        <w:ind w:left="-142"/>
        <w:contextualSpacing/>
        <w:jc w:val="both"/>
        <w:rPr>
          <w:rFonts w:ascii="Times New Roman" w:eastAsia="Calibri" w:hAnsi="Times New Roman" w:cs="Times New Roman"/>
          <w:sz w:val="28"/>
          <w:szCs w:val="28"/>
        </w:rPr>
      </w:pPr>
      <w:r w:rsidRPr="00A8710B">
        <w:rPr>
          <w:rFonts w:ascii="Times New Roman" w:eastAsia="Calibri" w:hAnsi="Times New Roman" w:cs="Times New Roman"/>
          <w:sz w:val="28"/>
          <w:szCs w:val="28"/>
        </w:rPr>
        <w:t>- р</w:t>
      </w:r>
      <w:r w:rsidR="009D4ED2" w:rsidRPr="00A8710B">
        <w:rPr>
          <w:rFonts w:ascii="Times New Roman" w:eastAsia="Calibri" w:hAnsi="Times New Roman" w:cs="Times New Roman"/>
          <w:sz w:val="28"/>
          <w:szCs w:val="28"/>
        </w:rPr>
        <w:t>еализова</w:t>
      </w:r>
      <w:r w:rsidR="004E07D2">
        <w:rPr>
          <w:rFonts w:ascii="Times New Roman" w:eastAsia="Calibri" w:hAnsi="Times New Roman" w:cs="Times New Roman"/>
          <w:sz w:val="28"/>
          <w:szCs w:val="28"/>
        </w:rPr>
        <w:t>ны детско-родительские проекты.</w:t>
      </w:r>
    </w:p>
    <w:p w:rsidR="009D4ED2" w:rsidRPr="00A8710B" w:rsidRDefault="00AE439A" w:rsidP="004E07D2">
      <w:pPr>
        <w:spacing w:after="0"/>
        <w:ind w:left="-142"/>
        <w:contextualSpacing/>
        <w:jc w:val="both"/>
        <w:rPr>
          <w:rFonts w:ascii="Times New Roman" w:eastAsia="Calibri" w:hAnsi="Times New Roman" w:cs="Times New Roman"/>
          <w:sz w:val="28"/>
          <w:szCs w:val="28"/>
        </w:rPr>
      </w:pPr>
      <w:r w:rsidRPr="00A8710B">
        <w:rPr>
          <w:rFonts w:ascii="Times New Roman" w:eastAsia="Calibri" w:hAnsi="Times New Roman" w:cs="Times New Roman"/>
          <w:sz w:val="28"/>
          <w:szCs w:val="28"/>
        </w:rPr>
        <w:t>- п</w:t>
      </w:r>
      <w:r w:rsidR="009D4ED2" w:rsidRPr="00A8710B">
        <w:rPr>
          <w:rFonts w:ascii="Times New Roman" w:eastAsia="Calibri" w:hAnsi="Times New Roman" w:cs="Times New Roman"/>
          <w:sz w:val="28"/>
          <w:szCs w:val="28"/>
        </w:rPr>
        <w:t>ополнен банк методических разработок: проекты, авторские   пособия.</w:t>
      </w:r>
    </w:p>
    <w:p w:rsidR="009D4ED2" w:rsidRPr="00A8710B" w:rsidRDefault="00A8710B" w:rsidP="004E07D2">
      <w:pPr>
        <w:spacing w:after="0"/>
        <w:ind w:left="-142"/>
        <w:contextualSpacing/>
        <w:jc w:val="both"/>
        <w:rPr>
          <w:rFonts w:ascii="Times New Roman" w:eastAsia="Calibri" w:hAnsi="Times New Roman" w:cs="Times New Roman"/>
          <w:sz w:val="28"/>
          <w:szCs w:val="28"/>
        </w:rPr>
      </w:pPr>
      <w:r w:rsidRPr="00A8710B">
        <w:rPr>
          <w:rFonts w:ascii="Times New Roman" w:eastAsia="Calibri" w:hAnsi="Times New Roman" w:cs="Times New Roman"/>
          <w:sz w:val="28"/>
          <w:szCs w:val="28"/>
        </w:rPr>
        <w:t xml:space="preserve">- реализована </w:t>
      </w:r>
      <w:r w:rsidR="009D4ED2" w:rsidRPr="00A8710B">
        <w:rPr>
          <w:rFonts w:ascii="Times New Roman" w:eastAsia="Calibri" w:hAnsi="Times New Roman" w:cs="Times New Roman"/>
          <w:sz w:val="28"/>
          <w:szCs w:val="28"/>
        </w:rPr>
        <w:t>одна из форм методической поддержки в рамках плана-работы по «Наставничеству»</w:t>
      </w:r>
      <w:proofErr w:type="gramStart"/>
      <w:r w:rsidR="009D4ED2" w:rsidRPr="00A8710B">
        <w:rPr>
          <w:rFonts w:ascii="Times New Roman" w:eastAsia="Calibri" w:hAnsi="Times New Roman" w:cs="Times New Roman"/>
          <w:sz w:val="28"/>
          <w:szCs w:val="28"/>
        </w:rPr>
        <w:t>.</w:t>
      </w:r>
      <w:proofErr w:type="gramEnd"/>
      <w:r w:rsidR="009D4ED2" w:rsidRPr="00A8710B">
        <w:rPr>
          <w:rFonts w:ascii="Times New Roman" w:eastAsia="Calibri" w:hAnsi="Times New Roman" w:cs="Times New Roman"/>
          <w:sz w:val="28"/>
          <w:szCs w:val="28"/>
        </w:rPr>
        <w:t xml:space="preserve"> (</w:t>
      </w:r>
      <w:proofErr w:type="gramStart"/>
      <w:r w:rsidR="009D4ED2" w:rsidRPr="00A8710B">
        <w:rPr>
          <w:rFonts w:ascii="Times New Roman" w:eastAsia="Calibri" w:hAnsi="Times New Roman" w:cs="Times New Roman"/>
          <w:sz w:val="28"/>
          <w:szCs w:val="28"/>
        </w:rPr>
        <w:t>м</w:t>
      </w:r>
      <w:proofErr w:type="gramEnd"/>
      <w:r w:rsidR="009D4ED2" w:rsidRPr="00A8710B">
        <w:rPr>
          <w:rFonts w:ascii="Times New Roman" w:eastAsia="Calibri" w:hAnsi="Times New Roman" w:cs="Times New Roman"/>
          <w:sz w:val="28"/>
          <w:szCs w:val="28"/>
        </w:rPr>
        <w:t xml:space="preserve">олодой педагог-педагог </w:t>
      </w:r>
      <w:proofErr w:type="spellStart"/>
      <w:r w:rsidR="009D4ED2" w:rsidRPr="00A8710B">
        <w:rPr>
          <w:rFonts w:ascii="Times New Roman" w:eastAsia="Calibri" w:hAnsi="Times New Roman" w:cs="Times New Roman"/>
          <w:sz w:val="28"/>
          <w:szCs w:val="28"/>
        </w:rPr>
        <w:t>стажист</w:t>
      </w:r>
      <w:proofErr w:type="spellEnd"/>
      <w:r w:rsidR="009D4ED2" w:rsidRPr="00A8710B">
        <w:rPr>
          <w:rFonts w:ascii="Times New Roman" w:eastAsia="Calibri" w:hAnsi="Times New Roman" w:cs="Times New Roman"/>
          <w:sz w:val="28"/>
          <w:szCs w:val="28"/>
        </w:rPr>
        <w:t xml:space="preserve">). Поэтому работа при подготовке проходила в творческих группах и парах. </w:t>
      </w:r>
    </w:p>
    <w:p w:rsidR="009D4ED2" w:rsidRPr="00A8710B" w:rsidRDefault="009D4ED2" w:rsidP="004E07D2">
      <w:pPr>
        <w:ind w:left="-142" w:firstLine="284"/>
        <w:contextualSpacing/>
        <w:jc w:val="both"/>
        <w:rPr>
          <w:rFonts w:ascii="Times New Roman" w:eastAsia="Calibri" w:hAnsi="Times New Roman" w:cs="Times New Roman"/>
          <w:b/>
          <w:i/>
          <w:sz w:val="28"/>
          <w:szCs w:val="28"/>
        </w:rPr>
      </w:pPr>
      <w:r w:rsidRPr="00A8710B">
        <w:rPr>
          <w:rFonts w:ascii="Times New Roman" w:eastAsia="Calibri" w:hAnsi="Times New Roman" w:cs="Times New Roman"/>
          <w:b/>
          <w:i/>
          <w:sz w:val="28"/>
          <w:szCs w:val="28"/>
        </w:rPr>
        <w:t>РМО по теме: «Приобщение детей к традициям, истории и культуре своей Родины с использованием регионального компонента» на базе МКДОУ «Детский сад №</w:t>
      </w:r>
      <w:r w:rsidR="00A8710B" w:rsidRPr="00A8710B">
        <w:rPr>
          <w:rFonts w:ascii="Times New Roman" w:eastAsia="Calibri" w:hAnsi="Times New Roman" w:cs="Times New Roman"/>
          <w:b/>
          <w:i/>
          <w:sz w:val="28"/>
          <w:szCs w:val="28"/>
        </w:rPr>
        <w:t xml:space="preserve"> </w:t>
      </w:r>
      <w:r w:rsidRPr="00A8710B">
        <w:rPr>
          <w:rFonts w:ascii="Times New Roman" w:eastAsia="Calibri" w:hAnsi="Times New Roman" w:cs="Times New Roman"/>
          <w:b/>
          <w:i/>
          <w:sz w:val="28"/>
          <w:szCs w:val="28"/>
        </w:rPr>
        <w:t>13 г. Киренска».</w:t>
      </w:r>
    </w:p>
    <w:p w:rsidR="009D4ED2" w:rsidRPr="00A8710B" w:rsidRDefault="00A8710B" w:rsidP="004E07D2">
      <w:pPr>
        <w:ind w:left="-142" w:firstLine="284"/>
        <w:contextualSpacing/>
        <w:jc w:val="both"/>
        <w:rPr>
          <w:rFonts w:ascii="Times New Roman" w:eastAsia="Times New Roman" w:hAnsi="Times New Roman" w:cs="Times New Roman"/>
          <w:sz w:val="28"/>
          <w:szCs w:val="28"/>
          <w:lang w:eastAsia="ru-RU"/>
        </w:rPr>
      </w:pPr>
      <w:r w:rsidRPr="00A8710B">
        <w:rPr>
          <w:rFonts w:ascii="Times New Roman" w:eastAsia="Calibri" w:hAnsi="Times New Roman" w:cs="Times New Roman"/>
          <w:sz w:val="28"/>
          <w:szCs w:val="28"/>
        </w:rPr>
        <w:t xml:space="preserve">  </w:t>
      </w:r>
      <w:r w:rsidR="000A424F">
        <w:rPr>
          <w:rFonts w:ascii="Times New Roman" w:eastAsia="Calibri" w:hAnsi="Times New Roman" w:cs="Times New Roman"/>
          <w:sz w:val="28"/>
          <w:szCs w:val="28"/>
        </w:rPr>
        <w:t>Р</w:t>
      </w:r>
      <w:r w:rsidR="009D4ED2" w:rsidRPr="00A8710B">
        <w:rPr>
          <w:rFonts w:ascii="Times New Roman" w:eastAsia="Calibri" w:hAnsi="Times New Roman" w:cs="Times New Roman"/>
          <w:sz w:val="28"/>
          <w:szCs w:val="28"/>
        </w:rPr>
        <w:t xml:space="preserve">абота районного методического объединения </w:t>
      </w:r>
      <w:r w:rsidR="000A424F">
        <w:rPr>
          <w:rFonts w:ascii="Times New Roman" w:eastAsia="Calibri" w:hAnsi="Times New Roman" w:cs="Times New Roman"/>
          <w:sz w:val="28"/>
          <w:szCs w:val="28"/>
        </w:rPr>
        <w:t xml:space="preserve">направлена на обсуждение </w:t>
      </w:r>
      <w:r w:rsidR="009D4ED2" w:rsidRPr="00A8710B">
        <w:rPr>
          <w:rFonts w:ascii="Times New Roman" w:eastAsia="Calibri" w:hAnsi="Times New Roman" w:cs="Times New Roman"/>
          <w:sz w:val="28"/>
          <w:szCs w:val="28"/>
        </w:rPr>
        <w:t>теоретических и практических вопросов, которы</w:t>
      </w:r>
      <w:r w:rsidR="000A424F">
        <w:rPr>
          <w:rFonts w:ascii="Times New Roman" w:eastAsia="Calibri" w:hAnsi="Times New Roman" w:cs="Times New Roman"/>
          <w:sz w:val="28"/>
          <w:szCs w:val="28"/>
        </w:rPr>
        <w:t>е</w:t>
      </w:r>
      <w:r w:rsidR="009D4ED2" w:rsidRPr="00A8710B">
        <w:rPr>
          <w:rFonts w:ascii="Times New Roman" w:eastAsia="Calibri" w:hAnsi="Times New Roman" w:cs="Times New Roman"/>
          <w:sz w:val="28"/>
          <w:szCs w:val="28"/>
        </w:rPr>
        <w:t xml:space="preserve"> педагоги детского сада </w:t>
      </w:r>
      <w:r w:rsidR="000A424F">
        <w:rPr>
          <w:rFonts w:ascii="Times New Roman" w:eastAsia="Calibri" w:hAnsi="Times New Roman" w:cs="Times New Roman"/>
          <w:sz w:val="28"/>
          <w:szCs w:val="28"/>
        </w:rPr>
        <w:t xml:space="preserve">смогли </w:t>
      </w:r>
      <w:r w:rsidR="009D4ED2" w:rsidRPr="00A8710B">
        <w:rPr>
          <w:rFonts w:ascii="Times New Roman" w:eastAsia="Calibri" w:hAnsi="Times New Roman" w:cs="Times New Roman"/>
          <w:sz w:val="28"/>
          <w:szCs w:val="28"/>
        </w:rPr>
        <w:t xml:space="preserve">представить новые подходы в реализации данной темы, свой опыт работы и поделиться им с коллегами; проводился обзор новинок педагогической и научной литературы по вопросам </w:t>
      </w:r>
      <w:proofErr w:type="spellStart"/>
      <w:r w:rsidR="009D4ED2" w:rsidRPr="00A8710B">
        <w:rPr>
          <w:rFonts w:ascii="Times New Roman" w:eastAsia="Calibri" w:hAnsi="Times New Roman" w:cs="Times New Roman"/>
          <w:sz w:val="28"/>
          <w:szCs w:val="28"/>
        </w:rPr>
        <w:t>воспитательно</w:t>
      </w:r>
      <w:proofErr w:type="spellEnd"/>
      <w:r w:rsidR="009D4ED2" w:rsidRPr="00A8710B">
        <w:rPr>
          <w:rFonts w:ascii="Times New Roman" w:eastAsia="Calibri" w:hAnsi="Times New Roman" w:cs="Times New Roman"/>
          <w:sz w:val="28"/>
          <w:szCs w:val="28"/>
        </w:rPr>
        <w:t xml:space="preserve"> - образовательной работы, что позволяло делать определённые выводы и обобщения. </w:t>
      </w:r>
      <w:r w:rsidR="00793DEB">
        <w:rPr>
          <w:rFonts w:ascii="Times New Roman" w:eastAsia="Calibri" w:hAnsi="Times New Roman" w:cs="Times New Roman"/>
          <w:sz w:val="28"/>
          <w:szCs w:val="28"/>
        </w:rPr>
        <w:t>Р</w:t>
      </w:r>
      <w:r w:rsidR="009D4ED2" w:rsidRPr="00A8710B">
        <w:rPr>
          <w:rFonts w:ascii="Times New Roman" w:eastAsia="Calibri" w:hAnsi="Times New Roman" w:cs="Times New Roman"/>
          <w:sz w:val="28"/>
          <w:szCs w:val="28"/>
        </w:rPr>
        <w:t xml:space="preserve">МО организует изучение и освоение педагогами современных технологий воспитания, форм и методов воспитательной работы. </w:t>
      </w:r>
    </w:p>
    <w:p w:rsidR="007E2CA7" w:rsidRPr="00A8710B" w:rsidRDefault="009D4ED2" w:rsidP="004E07D2">
      <w:pPr>
        <w:ind w:left="-142" w:firstLine="284"/>
        <w:contextualSpacing/>
        <w:jc w:val="both"/>
        <w:rPr>
          <w:rFonts w:ascii="Times New Roman" w:hAnsi="Times New Roman"/>
          <w:sz w:val="28"/>
          <w:szCs w:val="28"/>
        </w:rPr>
      </w:pPr>
      <w:r w:rsidRPr="00A8710B">
        <w:rPr>
          <w:rFonts w:ascii="Times New Roman" w:eastAsia="Calibri" w:hAnsi="Times New Roman" w:cs="Times New Roman"/>
          <w:sz w:val="28"/>
          <w:szCs w:val="28"/>
        </w:rPr>
        <w:t>Система дошкольного образования в</w:t>
      </w:r>
      <w:r w:rsidR="00A8710B" w:rsidRPr="00A8710B">
        <w:rPr>
          <w:rFonts w:ascii="Times New Roman" w:eastAsia="Calibri" w:hAnsi="Times New Roman" w:cs="Times New Roman"/>
          <w:sz w:val="28"/>
          <w:szCs w:val="28"/>
        </w:rPr>
        <w:t xml:space="preserve"> Киренском районе развивается, </w:t>
      </w:r>
      <w:r w:rsidRPr="00A8710B">
        <w:rPr>
          <w:rFonts w:ascii="Times New Roman" w:eastAsia="Calibri" w:hAnsi="Times New Roman" w:cs="Times New Roman"/>
          <w:sz w:val="28"/>
          <w:szCs w:val="28"/>
        </w:rPr>
        <w:t xml:space="preserve">совершенствуется в более качественную и эффективную деятельность. В 2023-2024 учебном году перед коллективами дошкольных образовательных организаций стоит глобальная и продуктивная задача, связанная с внедрением и реализацией Федеральной образовательной программы дошкольного образования (далее – ФОП </w:t>
      </w:r>
      <w:proofErr w:type="gramStart"/>
      <w:r w:rsidRPr="00A8710B">
        <w:rPr>
          <w:rFonts w:ascii="Times New Roman" w:eastAsia="Calibri" w:hAnsi="Times New Roman" w:cs="Times New Roman"/>
          <w:sz w:val="28"/>
          <w:szCs w:val="28"/>
        </w:rPr>
        <w:t>ДО</w:t>
      </w:r>
      <w:proofErr w:type="gramEnd"/>
      <w:r w:rsidRPr="00A8710B">
        <w:rPr>
          <w:rFonts w:ascii="Times New Roman" w:eastAsia="Calibri" w:hAnsi="Times New Roman" w:cs="Times New Roman"/>
          <w:sz w:val="28"/>
          <w:szCs w:val="28"/>
        </w:rPr>
        <w:t xml:space="preserve">). Каждому дошкольному учреждению </w:t>
      </w:r>
      <w:r w:rsidRPr="00A8710B">
        <w:rPr>
          <w:rFonts w:ascii="Times New Roman" w:eastAsia="Calibri" w:hAnsi="Times New Roman" w:cs="Times New Roman"/>
          <w:sz w:val="28"/>
          <w:szCs w:val="28"/>
        </w:rPr>
        <w:lastRenderedPageBreak/>
        <w:t xml:space="preserve">необходимо качественно проанализировать работу своей организации, привести в соответствие образовательную программу с требованиями ФОП </w:t>
      </w:r>
      <w:proofErr w:type="gramStart"/>
      <w:r w:rsidRPr="00A8710B">
        <w:rPr>
          <w:rFonts w:ascii="Times New Roman" w:eastAsia="Calibri" w:hAnsi="Times New Roman" w:cs="Times New Roman"/>
          <w:sz w:val="28"/>
          <w:szCs w:val="28"/>
        </w:rPr>
        <w:t>ДО</w:t>
      </w:r>
      <w:proofErr w:type="gramEnd"/>
      <w:r w:rsidRPr="00A8710B">
        <w:rPr>
          <w:rFonts w:ascii="Times New Roman" w:eastAsia="Calibri" w:hAnsi="Times New Roman" w:cs="Times New Roman"/>
          <w:sz w:val="28"/>
          <w:szCs w:val="28"/>
        </w:rPr>
        <w:t xml:space="preserve"> и ФГОС </w:t>
      </w:r>
      <w:proofErr w:type="gramStart"/>
      <w:r w:rsidRPr="00A8710B">
        <w:rPr>
          <w:rFonts w:ascii="Times New Roman" w:eastAsia="Calibri" w:hAnsi="Times New Roman" w:cs="Times New Roman"/>
          <w:sz w:val="28"/>
          <w:szCs w:val="28"/>
        </w:rPr>
        <w:t>ДО</w:t>
      </w:r>
      <w:proofErr w:type="gramEnd"/>
      <w:r w:rsidRPr="00A8710B">
        <w:rPr>
          <w:rFonts w:ascii="Times New Roman" w:eastAsia="Calibri" w:hAnsi="Times New Roman" w:cs="Times New Roman"/>
          <w:sz w:val="28"/>
          <w:szCs w:val="28"/>
        </w:rPr>
        <w:t xml:space="preserve"> и создать образовательное пространство, обеспечивающее единство развивающей предметной среды и содержатель</w:t>
      </w:r>
      <w:r w:rsidR="00093243">
        <w:rPr>
          <w:rFonts w:ascii="Times New Roman" w:eastAsia="Calibri" w:hAnsi="Times New Roman" w:cs="Times New Roman"/>
          <w:sz w:val="28"/>
          <w:szCs w:val="28"/>
        </w:rPr>
        <w:t>ного общения взрослых и детей.</w:t>
      </w:r>
    </w:p>
    <w:p w:rsidR="00116DE6" w:rsidRPr="00A1466F" w:rsidRDefault="00116DE6" w:rsidP="00A8710B">
      <w:pPr>
        <w:pStyle w:val="afa"/>
        <w:spacing w:after="0" w:line="276" w:lineRule="auto"/>
        <w:ind w:right="5"/>
        <w:contextualSpacing/>
        <w:jc w:val="center"/>
        <w:rPr>
          <w:b/>
          <w:sz w:val="28"/>
          <w:szCs w:val="28"/>
        </w:rPr>
      </w:pPr>
      <w:r w:rsidRPr="00A1466F">
        <w:rPr>
          <w:b/>
          <w:sz w:val="28"/>
          <w:szCs w:val="28"/>
        </w:rPr>
        <w:t xml:space="preserve">4.2. </w:t>
      </w:r>
      <w:r w:rsidR="00797C6F" w:rsidRPr="00A1466F">
        <w:rPr>
          <w:b/>
          <w:sz w:val="28"/>
          <w:szCs w:val="28"/>
        </w:rPr>
        <w:t>Обеспечение доступности и повышение качества услуг н</w:t>
      </w:r>
      <w:r w:rsidRPr="00A1466F">
        <w:rPr>
          <w:b/>
          <w:sz w:val="28"/>
          <w:szCs w:val="28"/>
        </w:rPr>
        <w:t>ачально</w:t>
      </w:r>
      <w:r w:rsidR="00797C6F" w:rsidRPr="00A1466F">
        <w:rPr>
          <w:b/>
          <w:sz w:val="28"/>
          <w:szCs w:val="28"/>
        </w:rPr>
        <w:t>го</w:t>
      </w:r>
      <w:r w:rsidRPr="00A1466F">
        <w:rPr>
          <w:b/>
          <w:sz w:val="28"/>
          <w:szCs w:val="28"/>
        </w:rPr>
        <w:t xml:space="preserve"> обще</w:t>
      </w:r>
      <w:r w:rsidR="00797C6F" w:rsidRPr="00A1466F">
        <w:rPr>
          <w:b/>
          <w:sz w:val="28"/>
          <w:szCs w:val="28"/>
        </w:rPr>
        <w:t>го, основного</w:t>
      </w:r>
      <w:r w:rsidRPr="00A1466F">
        <w:rPr>
          <w:b/>
          <w:sz w:val="28"/>
          <w:szCs w:val="28"/>
        </w:rPr>
        <w:t xml:space="preserve"> обще</w:t>
      </w:r>
      <w:r w:rsidR="00797C6F" w:rsidRPr="00A1466F">
        <w:rPr>
          <w:b/>
          <w:sz w:val="28"/>
          <w:szCs w:val="28"/>
        </w:rPr>
        <w:t>го</w:t>
      </w:r>
      <w:r w:rsidRPr="00A1466F">
        <w:rPr>
          <w:b/>
          <w:sz w:val="28"/>
          <w:szCs w:val="28"/>
        </w:rPr>
        <w:t xml:space="preserve"> и средне</w:t>
      </w:r>
      <w:r w:rsidR="00797C6F" w:rsidRPr="00A1466F">
        <w:rPr>
          <w:b/>
          <w:sz w:val="28"/>
          <w:szCs w:val="28"/>
        </w:rPr>
        <w:t>го</w:t>
      </w:r>
      <w:r w:rsidRPr="00A1466F">
        <w:rPr>
          <w:b/>
          <w:sz w:val="28"/>
          <w:szCs w:val="28"/>
        </w:rPr>
        <w:t xml:space="preserve"> обще</w:t>
      </w:r>
      <w:r w:rsidR="00E560FC" w:rsidRPr="00A1466F">
        <w:rPr>
          <w:b/>
          <w:sz w:val="28"/>
          <w:szCs w:val="28"/>
        </w:rPr>
        <w:t xml:space="preserve">го </w:t>
      </w:r>
      <w:r w:rsidR="00797C6F" w:rsidRPr="00A1466F">
        <w:rPr>
          <w:b/>
          <w:sz w:val="28"/>
          <w:szCs w:val="28"/>
        </w:rPr>
        <w:t>образования</w:t>
      </w:r>
      <w:r w:rsidRPr="00A1466F">
        <w:rPr>
          <w:b/>
          <w:sz w:val="28"/>
          <w:szCs w:val="28"/>
        </w:rPr>
        <w:t>.</w:t>
      </w:r>
    </w:p>
    <w:p w:rsidR="00632664" w:rsidRPr="00A1466F" w:rsidRDefault="00116DE6" w:rsidP="00632664">
      <w:pPr>
        <w:spacing w:after="0"/>
        <w:jc w:val="both"/>
        <w:rPr>
          <w:rFonts w:ascii="Times New Roman" w:hAnsi="Times New Roman" w:cs="Times New Roman"/>
          <w:color w:val="000000"/>
          <w:sz w:val="28"/>
          <w:szCs w:val="28"/>
        </w:rPr>
      </w:pPr>
      <w:r w:rsidRPr="00A1466F">
        <w:rPr>
          <w:rFonts w:ascii="Times New Roman" w:hAnsi="Times New Roman" w:cs="Times New Roman"/>
          <w:color w:val="000000"/>
          <w:sz w:val="28"/>
          <w:szCs w:val="28"/>
        </w:rPr>
        <w:t xml:space="preserve">    </w:t>
      </w:r>
      <w:r w:rsidR="00632664" w:rsidRPr="00A1466F">
        <w:rPr>
          <w:rFonts w:ascii="Times New Roman" w:hAnsi="Times New Roman" w:cs="Times New Roman"/>
          <w:color w:val="000000"/>
          <w:sz w:val="28"/>
          <w:szCs w:val="28"/>
        </w:rPr>
        <w:t>Сеть общеобразовательных учреждений обеспечивает государственные гарантии доступности образования, ориентирована на удовлетворение запросов населения в получении общего образования различного уровня и направленности. Обучающимся и родителям предоставляется право выбора общеобразовательного учреждения, форм получения образования, профиля образования, образовательных программ.</w:t>
      </w:r>
    </w:p>
    <w:p w:rsidR="00116DE6" w:rsidRPr="00A1466F" w:rsidRDefault="00632664" w:rsidP="007A0D03">
      <w:pPr>
        <w:spacing w:after="0"/>
        <w:jc w:val="both"/>
        <w:rPr>
          <w:rFonts w:ascii="Times New Roman" w:hAnsi="Times New Roman" w:cs="Times New Roman"/>
          <w:sz w:val="28"/>
          <w:szCs w:val="28"/>
        </w:rPr>
      </w:pPr>
      <w:r w:rsidRPr="00A1466F">
        <w:rPr>
          <w:rFonts w:ascii="Times New Roman" w:hAnsi="Times New Roman" w:cs="Times New Roman"/>
          <w:color w:val="000000"/>
          <w:sz w:val="28"/>
          <w:szCs w:val="28"/>
        </w:rPr>
        <w:t xml:space="preserve">     </w:t>
      </w:r>
      <w:r w:rsidR="00116DE6" w:rsidRPr="00A1466F">
        <w:rPr>
          <w:rFonts w:ascii="Times New Roman" w:hAnsi="Times New Roman" w:cs="Times New Roman"/>
          <w:color w:val="000000"/>
          <w:sz w:val="28"/>
          <w:szCs w:val="28"/>
        </w:rPr>
        <w:t xml:space="preserve">Охват общим образованием </w:t>
      </w:r>
      <w:r w:rsidRPr="00A1466F">
        <w:rPr>
          <w:rFonts w:ascii="Times New Roman" w:hAnsi="Times New Roman" w:cs="Times New Roman"/>
          <w:color w:val="000000"/>
          <w:sz w:val="28"/>
          <w:szCs w:val="28"/>
        </w:rPr>
        <w:t>с</w:t>
      </w:r>
      <w:r w:rsidR="00116DE6" w:rsidRPr="00A1466F">
        <w:rPr>
          <w:rFonts w:ascii="Times New Roman" w:hAnsi="Times New Roman" w:cs="Times New Roman"/>
          <w:color w:val="000000"/>
          <w:sz w:val="28"/>
          <w:szCs w:val="28"/>
        </w:rPr>
        <w:t>оставляет 100%</w:t>
      </w:r>
      <w:r w:rsidR="00116DE6" w:rsidRPr="00A1466F">
        <w:rPr>
          <w:rFonts w:ascii="Times New Roman" w:hAnsi="Times New Roman" w:cs="Times New Roman"/>
          <w:sz w:val="28"/>
          <w:szCs w:val="28"/>
        </w:rPr>
        <w:t xml:space="preserve"> от общего числа дете</w:t>
      </w:r>
      <w:r w:rsidRPr="00A1466F">
        <w:rPr>
          <w:rFonts w:ascii="Times New Roman" w:hAnsi="Times New Roman" w:cs="Times New Roman"/>
          <w:sz w:val="28"/>
          <w:szCs w:val="28"/>
        </w:rPr>
        <w:t>й</w:t>
      </w:r>
      <w:r w:rsidR="00116DE6" w:rsidRPr="00A1466F">
        <w:rPr>
          <w:rFonts w:ascii="Times New Roman" w:hAnsi="Times New Roman" w:cs="Times New Roman"/>
          <w:sz w:val="28"/>
          <w:szCs w:val="28"/>
        </w:rPr>
        <w:t xml:space="preserve"> в возрасте от 7 до 18 лет, подлежащих обучению.</w:t>
      </w:r>
    </w:p>
    <w:p w:rsidR="00A1466F" w:rsidRPr="007A492F" w:rsidRDefault="00A1466F" w:rsidP="00A1466F">
      <w:pPr>
        <w:spacing w:after="0"/>
        <w:jc w:val="both"/>
        <w:rPr>
          <w:rFonts w:ascii="Times New Roman" w:hAnsi="Times New Roman" w:cs="Times New Roman"/>
          <w:sz w:val="28"/>
          <w:szCs w:val="28"/>
        </w:rPr>
      </w:pPr>
      <w:r w:rsidRPr="007A492F">
        <w:rPr>
          <w:rFonts w:ascii="Times New Roman" w:hAnsi="Times New Roman" w:cs="Times New Roman"/>
          <w:sz w:val="28"/>
          <w:szCs w:val="28"/>
        </w:rPr>
        <w:t>На 01 сентября 2022 года общее количество учащихся  составило 2355 человек, из них 4 человека вечернего отделения МКОУ СОШ № 5 г. Киренска. На 01.09.2022 года начальное общее образование получали 910 человек, основное общее образование – 1242, среднее общее образование  – 203 обучающихся.</w:t>
      </w:r>
    </w:p>
    <w:p w:rsidR="00A1466F" w:rsidRPr="007A492F" w:rsidRDefault="00A1466F" w:rsidP="00A1466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В течение трех предыдущих лет наблюдается снижение контингента обучающихся в районе за счет оттока населения за пределы Киренского района и за счет отчисления детей со специальными образовательными потребностями в ГОКУ Иркутской области «Специальная (коррекционная) школа г. Киренска».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701"/>
        <w:gridCol w:w="1701"/>
        <w:gridCol w:w="1701"/>
      </w:tblGrid>
      <w:tr w:rsidR="00A1466F" w:rsidRPr="007A492F" w:rsidTr="00A8710B">
        <w:trPr>
          <w:trHeight w:val="169"/>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Параметры анализа</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2020-2021</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2021-2022</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b/>
                <w:sz w:val="24"/>
                <w:szCs w:val="24"/>
              </w:rPr>
            </w:pPr>
            <w:r w:rsidRPr="00A4527C">
              <w:rPr>
                <w:rFonts w:ascii="Times New Roman" w:hAnsi="Times New Roman" w:cs="Times New Roman"/>
                <w:b/>
                <w:sz w:val="24"/>
                <w:szCs w:val="24"/>
              </w:rPr>
              <w:t>2022-2023</w:t>
            </w:r>
          </w:p>
        </w:tc>
      </w:tr>
      <w:tr w:rsidR="00A1466F" w:rsidRPr="007A492F" w:rsidTr="00A8710B">
        <w:trPr>
          <w:trHeight w:val="149"/>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 xml:space="preserve">Количество </w:t>
            </w:r>
            <w:proofErr w:type="gramStart"/>
            <w:r w:rsidRPr="00A4527C">
              <w:rPr>
                <w:rFonts w:ascii="Times New Roman" w:hAnsi="Times New Roman" w:cs="Times New Roman"/>
                <w:sz w:val="24"/>
                <w:szCs w:val="24"/>
              </w:rPr>
              <w:t>обучающихся</w:t>
            </w:r>
            <w:proofErr w:type="gramEnd"/>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2485</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2413</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2355</w:t>
            </w:r>
          </w:p>
        </w:tc>
      </w:tr>
      <w:tr w:rsidR="00A1466F" w:rsidRPr="007A492F" w:rsidTr="00A8710B">
        <w:trPr>
          <w:trHeight w:val="199"/>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первоклассников</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254</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217</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240</w:t>
            </w:r>
          </w:p>
        </w:tc>
      </w:tr>
      <w:tr w:rsidR="00A1466F" w:rsidRPr="007A492F" w:rsidTr="00A8710B">
        <w:trPr>
          <w:trHeight w:val="304"/>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 9 класса</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218</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219</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242</w:t>
            </w:r>
          </w:p>
        </w:tc>
      </w:tr>
      <w:tr w:rsidR="00A1466F" w:rsidRPr="007A492F" w:rsidTr="00A8710B">
        <w:trPr>
          <w:trHeight w:val="289"/>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 11 класса</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108</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101</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97</w:t>
            </w:r>
          </w:p>
        </w:tc>
      </w:tr>
      <w:tr w:rsidR="00A1466F" w:rsidRPr="007A492F" w:rsidTr="00A8710B">
        <w:trPr>
          <w:trHeight w:val="211"/>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классо</w:t>
            </w:r>
            <w:proofErr w:type="gramStart"/>
            <w:r w:rsidRPr="00A4527C">
              <w:rPr>
                <w:rFonts w:ascii="Times New Roman" w:hAnsi="Times New Roman" w:cs="Times New Roman"/>
                <w:sz w:val="24"/>
                <w:szCs w:val="24"/>
              </w:rPr>
              <w:t>в-</w:t>
            </w:r>
            <w:proofErr w:type="gramEnd"/>
            <w:r w:rsidRPr="00A4527C">
              <w:rPr>
                <w:rFonts w:ascii="Times New Roman" w:hAnsi="Times New Roman" w:cs="Times New Roman"/>
                <w:sz w:val="24"/>
                <w:szCs w:val="24"/>
              </w:rPr>
              <w:t xml:space="preserve"> комплектов</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171</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168</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164</w:t>
            </w:r>
          </w:p>
        </w:tc>
      </w:tr>
      <w:tr w:rsidR="00A1466F" w:rsidRPr="007A492F" w:rsidTr="00A8710B">
        <w:trPr>
          <w:trHeight w:val="609"/>
        </w:trPr>
        <w:tc>
          <w:tcPr>
            <w:tcW w:w="4395"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Средняя наполняемость классов город/село</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18,7/6,1</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18,9/6,5</w:t>
            </w:r>
          </w:p>
        </w:tc>
        <w:tc>
          <w:tcPr>
            <w:tcW w:w="1701" w:type="dxa"/>
            <w:shd w:val="clear" w:color="auto" w:fill="DEFED6"/>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18,4/6,4</w:t>
            </w:r>
          </w:p>
        </w:tc>
      </w:tr>
    </w:tbl>
    <w:p w:rsidR="00A1466F" w:rsidRPr="00F87CD1" w:rsidRDefault="00A1466F" w:rsidP="00A1466F">
      <w:pPr>
        <w:spacing w:after="0"/>
        <w:jc w:val="both"/>
        <w:rPr>
          <w:rFonts w:ascii="Times New Roman" w:hAnsi="Times New Roman" w:cs="Times New Roman"/>
          <w:sz w:val="28"/>
          <w:szCs w:val="28"/>
          <w:highlight w:val="yellow"/>
        </w:rPr>
      </w:pPr>
      <w:r w:rsidRPr="007A492F">
        <w:rPr>
          <w:rFonts w:ascii="Times New Roman" w:hAnsi="Times New Roman" w:cs="Times New Roman"/>
          <w:b/>
          <w:sz w:val="28"/>
          <w:szCs w:val="28"/>
        </w:rPr>
        <w:t xml:space="preserve">      </w:t>
      </w:r>
      <w:r w:rsidRPr="007A492F">
        <w:rPr>
          <w:rFonts w:ascii="Times New Roman" w:hAnsi="Times New Roman" w:cs="Times New Roman"/>
          <w:sz w:val="28"/>
          <w:szCs w:val="28"/>
        </w:rPr>
        <w:t xml:space="preserve">Нормативные показатели наполняемости классов остаются ниже областных. </w:t>
      </w:r>
      <w:r w:rsidRPr="00F31E61">
        <w:rPr>
          <w:rFonts w:ascii="Times New Roman" w:hAnsi="Times New Roman"/>
          <w:color w:val="000000"/>
          <w:sz w:val="28"/>
          <w:szCs w:val="28"/>
        </w:rPr>
        <w:t>Средняя наполняемость классов по городу составляет 18,4 человека (при нормативе 25), по селу – 6,4 (при нормативе 14).</w:t>
      </w:r>
    </w:p>
    <w:p w:rsidR="00A1466F" w:rsidRDefault="00A1466F" w:rsidP="00A1466F">
      <w:pPr>
        <w:spacing w:after="0"/>
        <w:jc w:val="both"/>
        <w:rPr>
          <w:rFonts w:ascii="Times New Roman" w:hAnsi="Times New Roman" w:cs="Times New Roman"/>
          <w:sz w:val="28"/>
          <w:szCs w:val="28"/>
        </w:rPr>
      </w:pPr>
      <w:r w:rsidRPr="007A492F">
        <w:rPr>
          <w:rFonts w:ascii="Times New Roman" w:hAnsi="Times New Roman" w:cs="Times New Roman"/>
          <w:sz w:val="28"/>
          <w:szCs w:val="28"/>
        </w:rPr>
        <w:t xml:space="preserve">      Руководители общеобразовательных учреждений ведут работу в соответствии с планом мероприятий по сокращению учащихся, обучающихся во вторую смену. В 2022-2023 учебном году количество обучающихся во вторую смену составляет 239 человек, что меньше 66 человек по сравнению с </w:t>
      </w:r>
      <w:r w:rsidRPr="007A492F">
        <w:rPr>
          <w:rFonts w:ascii="Times New Roman" w:hAnsi="Times New Roman" w:cs="Times New Roman"/>
          <w:sz w:val="28"/>
          <w:szCs w:val="28"/>
        </w:rPr>
        <w:lastRenderedPageBreak/>
        <w:t xml:space="preserve">прошлым годом. Из 239 человек - 65 </w:t>
      </w:r>
      <w:r>
        <w:rPr>
          <w:rFonts w:ascii="Times New Roman" w:hAnsi="Times New Roman" w:cs="Times New Roman"/>
          <w:sz w:val="28"/>
          <w:szCs w:val="28"/>
        </w:rPr>
        <w:t>в СОШ № 1 г. Киренска</w:t>
      </w:r>
      <w:r w:rsidRPr="007A492F">
        <w:rPr>
          <w:rFonts w:ascii="Times New Roman" w:hAnsi="Times New Roman" w:cs="Times New Roman"/>
          <w:sz w:val="28"/>
          <w:szCs w:val="28"/>
        </w:rPr>
        <w:t xml:space="preserve">, 126 </w:t>
      </w:r>
      <w:r>
        <w:rPr>
          <w:rFonts w:ascii="Times New Roman" w:hAnsi="Times New Roman" w:cs="Times New Roman"/>
          <w:sz w:val="28"/>
          <w:szCs w:val="28"/>
        </w:rPr>
        <w:t xml:space="preserve">в </w:t>
      </w:r>
      <w:r w:rsidRPr="007A492F">
        <w:rPr>
          <w:rFonts w:ascii="Times New Roman" w:hAnsi="Times New Roman" w:cs="Times New Roman"/>
          <w:sz w:val="28"/>
          <w:szCs w:val="28"/>
        </w:rPr>
        <w:t>СОШ № 5 г. Киренска</w:t>
      </w:r>
      <w:r>
        <w:rPr>
          <w:rFonts w:ascii="Times New Roman" w:hAnsi="Times New Roman" w:cs="Times New Roman"/>
          <w:sz w:val="28"/>
          <w:szCs w:val="28"/>
        </w:rPr>
        <w:t>, и</w:t>
      </w:r>
      <w:r w:rsidRPr="007A492F">
        <w:rPr>
          <w:rFonts w:ascii="Times New Roman" w:hAnsi="Times New Roman" w:cs="Times New Roman"/>
          <w:sz w:val="28"/>
          <w:szCs w:val="28"/>
        </w:rPr>
        <w:t xml:space="preserve"> 48 </w:t>
      </w:r>
      <w:r>
        <w:rPr>
          <w:rFonts w:ascii="Times New Roman" w:hAnsi="Times New Roman" w:cs="Times New Roman"/>
          <w:sz w:val="28"/>
          <w:szCs w:val="28"/>
        </w:rPr>
        <w:t xml:space="preserve">в </w:t>
      </w:r>
      <w:r w:rsidRPr="007A492F">
        <w:rPr>
          <w:rFonts w:ascii="Times New Roman" w:hAnsi="Times New Roman" w:cs="Times New Roman"/>
          <w:sz w:val="28"/>
          <w:szCs w:val="28"/>
        </w:rPr>
        <w:t xml:space="preserve">СОШ п. Алексеевск. </w:t>
      </w:r>
    </w:p>
    <w:p w:rsidR="00A1466F" w:rsidRPr="00F31E61" w:rsidRDefault="00A1466F" w:rsidP="00A1466F">
      <w:pPr>
        <w:pStyle w:val="ad"/>
        <w:spacing w:line="276" w:lineRule="auto"/>
        <w:jc w:val="both"/>
        <w:rPr>
          <w:sz w:val="28"/>
          <w:szCs w:val="28"/>
        </w:rPr>
      </w:pPr>
      <w:r w:rsidRPr="00F31E61">
        <w:rPr>
          <w:b w:val="0"/>
          <w:sz w:val="28"/>
          <w:szCs w:val="28"/>
        </w:rPr>
        <w:t xml:space="preserve">         </w:t>
      </w:r>
      <w:r w:rsidRPr="00F31E61">
        <w:rPr>
          <w:sz w:val="28"/>
          <w:szCs w:val="28"/>
        </w:rPr>
        <w:t>Показатели результатов обучения в течение последних трех лет</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1"/>
        <w:gridCol w:w="5380"/>
        <w:gridCol w:w="1272"/>
        <w:gridCol w:w="1132"/>
        <w:gridCol w:w="1127"/>
      </w:tblGrid>
      <w:tr w:rsidR="00A1466F" w:rsidRPr="00F31E61" w:rsidTr="00A8710B">
        <w:trPr>
          <w:trHeight w:val="273"/>
        </w:trPr>
        <w:tc>
          <w:tcPr>
            <w:tcW w:w="661"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jc w:val="both"/>
              <w:rPr>
                <w:rFonts w:ascii="Times New Roman" w:hAnsi="Times New Roman" w:cs="Times New Roman"/>
                <w:sz w:val="24"/>
                <w:szCs w:val="24"/>
              </w:rPr>
            </w:pP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jc w:val="both"/>
              <w:rPr>
                <w:rFonts w:ascii="Times New Roman" w:hAnsi="Times New Roman" w:cs="Times New Roman"/>
                <w:b/>
                <w:sz w:val="24"/>
                <w:szCs w:val="24"/>
              </w:rPr>
            </w:pPr>
            <w:r w:rsidRPr="00A4527C">
              <w:rPr>
                <w:rFonts w:ascii="Times New Roman" w:hAnsi="Times New Roman" w:cs="Times New Roman"/>
                <w:b/>
                <w:sz w:val="24"/>
                <w:szCs w:val="24"/>
              </w:rPr>
              <w:t>Показатели</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2020</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2021</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jc w:val="both"/>
              <w:rPr>
                <w:rFonts w:ascii="Times New Roman" w:hAnsi="Times New Roman" w:cs="Times New Roman"/>
                <w:b/>
                <w:sz w:val="24"/>
                <w:szCs w:val="24"/>
              </w:rPr>
            </w:pPr>
            <w:r w:rsidRPr="00A4527C">
              <w:rPr>
                <w:rFonts w:ascii="Times New Roman" w:hAnsi="Times New Roman" w:cs="Times New Roman"/>
                <w:b/>
                <w:sz w:val="24"/>
                <w:szCs w:val="24"/>
              </w:rPr>
              <w:t>2022</w:t>
            </w:r>
          </w:p>
        </w:tc>
      </w:tr>
      <w:tr w:rsidR="00A1466F" w:rsidRPr="00F31E61" w:rsidTr="00A8710B">
        <w:trPr>
          <w:trHeight w:val="132"/>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1.</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Количество учащихся в образовательных организациях</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2485</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2413</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2355</w:t>
            </w:r>
          </w:p>
        </w:tc>
      </w:tr>
      <w:tr w:rsidR="00A1466F" w:rsidRPr="00F31E61" w:rsidTr="00A8710B">
        <w:trPr>
          <w:trHeight w:val="181"/>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2.</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Закончили учебный год на «4» и «5»</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1092</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1009</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1042</w:t>
            </w:r>
          </w:p>
        </w:tc>
      </w:tr>
      <w:tr w:rsidR="00A1466F" w:rsidRPr="00F31E61" w:rsidTr="00A8710B">
        <w:trPr>
          <w:trHeight w:val="173"/>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 xml:space="preserve">3. </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  успеваемости</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98,0</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98,2</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98,8</w:t>
            </w:r>
          </w:p>
        </w:tc>
      </w:tr>
      <w:tr w:rsidR="00A1466F" w:rsidRPr="00F31E61" w:rsidTr="00A8710B">
        <w:trPr>
          <w:trHeight w:val="179"/>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4.</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 качества</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50,5</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47,6</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49,9</w:t>
            </w:r>
          </w:p>
        </w:tc>
      </w:tr>
      <w:tr w:rsidR="00A1466F" w:rsidRPr="00F31E61" w:rsidTr="00A8710B">
        <w:trPr>
          <w:trHeight w:val="365"/>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5.</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 xml:space="preserve">Количество выпускников/получили основное общее образование </w:t>
            </w:r>
            <w:proofErr w:type="gramStart"/>
            <w:r w:rsidRPr="00A4527C">
              <w:rPr>
                <w:rFonts w:ascii="Times New Roman" w:hAnsi="Times New Roman" w:cs="Times New Roman"/>
                <w:sz w:val="24"/>
                <w:szCs w:val="24"/>
              </w:rPr>
              <w:t>в</w:t>
            </w:r>
            <w:proofErr w:type="gramEnd"/>
            <w:r w:rsidRPr="00A4527C">
              <w:rPr>
                <w:rFonts w:ascii="Times New Roman" w:hAnsi="Times New Roman" w:cs="Times New Roman"/>
                <w:sz w:val="24"/>
                <w:szCs w:val="24"/>
              </w:rPr>
              <w:t xml:space="preserve"> %</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218</w:t>
            </w:r>
          </w:p>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219</w:t>
            </w:r>
          </w:p>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207</w:t>
            </w:r>
          </w:p>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r>
      <w:tr w:rsidR="00A1466F" w:rsidRPr="00F31E61" w:rsidTr="00A8710B">
        <w:trPr>
          <w:trHeight w:val="365"/>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6.</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Окончили 9 классов с отличием</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15</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12</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18</w:t>
            </w:r>
          </w:p>
        </w:tc>
      </w:tr>
      <w:tr w:rsidR="00A1466F" w:rsidRPr="00F31E61" w:rsidTr="00A8710B">
        <w:trPr>
          <w:trHeight w:val="569"/>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7.</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Количество выпускников/получили среднее общее образование/ %</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108</w:t>
            </w:r>
          </w:p>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101</w:t>
            </w:r>
          </w:p>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100%</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107  100%</w:t>
            </w:r>
          </w:p>
        </w:tc>
      </w:tr>
      <w:tr w:rsidR="00A1466F" w:rsidRPr="00F31E61" w:rsidTr="00A8710B">
        <w:trPr>
          <w:trHeight w:val="304"/>
        </w:trPr>
        <w:tc>
          <w:tcPr>
            <w:tcW w:w="661"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jc w:val="both"/>
              <w:rPr>
                <w:rFonts w:ascii="Times New Roman" w:hAnsi="Times New Roman" w:cs="Times New Roman"/>
                <w:sz w:val="24"/>
                <w:szCs w:val="24"/>
              </w:rPr>
            </w:pPr>
            <w:r w:rsidRPr="00A4527C">
              <w:rPr>
                <w:rFonts w:ascii="Times New Roman" w:hAnsi="Times New Roman" w:cs="Times New Roman"/>
                <w:sz w:val="24"/>
                <w:szCs w:val="24"/>
              </w:rPr>
              <w:t>8.</w:t>
            </w:r>
          </w:p>
        </w:tc>
        <w:tc>
          <w:tcPr>
            <w:tcW w:w="5380" w:type="dxa"/>
            <w:tcBorders>
              <w:top w:val="single" w:sz="4" w:space="0" w:color="auto"/>
              <w:left w:val="single" w:sz="4" w:space="0" w:color="auto"/>
              <w:bottom w:val="single" w:sz="4" w:space="0" w:color="auto"/>
              <w:right w:val="single" w:sz="4" w:space="0" w:color="auto"/>
            </w:tcBorders>
            <w:shd w:val="clear" w:color="auto" w:fill="DEFED6"/>
            <w:hideMark/>
          </w:tcPr>
          <w:p w:rsidR="00A1466F" w:rsidRPr="00A4527C" w:rsidRDefault="00A1466F" w:rsidP="00A1466F">
            <w:pPr>
              <w:spacing w:after="0" w:line="240" w:lineRule="auto"/>
              <w:rPr>
                <w:rFonts w:ascii="Times New Roman" w:hAnsi="Times New Roman" w:cs="Times New Roman"/>
                <w:sz w:val="24"/>
                <w:szCs w:val="24"/>
              </w:rPr>
            </w:pPr>
            <w:r w:rsidRPr="00A4527C">
              <w:rPr>
                <w:rFonts w:ascii="Times New Roman" w:hAnsi="Times New Roman" w:cs="Times New Roman"/>
                <w:sz w:val="24"/>
                <w:szCs w:val="24"/>
              </w:rPr>
              <w:t>Окончили 11 классов с золотой медалью</w:t>
            </w:r>
          </w:p>
        </w:tc>
        <w:tc>
          <w:tcPr>
            <w:tcW w:w="127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17</w:t>
            </w:r>
          </w:p>
        </w:tc>
        <w:tc>
          <w:tcPr>
            <w:tcW w:w="1132"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7</w:t>
            </w:r>
          </w:p>
        </w:tc>
        <w:tc>
          <w:tcPr>
            <w:tcW w:w="1127" w:type="dxa"/>
            <w:tcBorders>
              <w:top w:val="single" w:sz="4" w:space="0" w:color="auto"/>
              <w:left w:val="single" w:sz="4" w:space="0" w:color="auto"/>
              <w:bottom w:val="single" w:sz="4" w:space="0" w:color="auto"/>
              <w:right w:val="single" w:sz="4" w:space="0" w:color="auto"/>
            </w:tcBorders>
            <w:shd w:val="clear" w:color="auto" w:fill="DEFED6"/>
          </w:tcPr>
          <w:p w:rsidR="00A1466F" w:rsidRPr="00A4527C" w:rsidRDefault="00A1466F" w:rsidP="00A1466F">
            <w:pPr>
              <w:spacing w:after="0" w:line="240" w:lineRule="auto"/>
              <w:jc w:val="center"/>
              <w:rPr>
                <w:rFonts w:ascii="Times New Roman" w:hAnsi="Times New Roman" w:cs="Times New Roman"/>
                <w:sz w:val="24"/>
                <w:szCs w:val="24"/>
              </w:rPr>
            </w:pPr>
            <w:r w:rsidRPr="00A4527C">
              <w:rPr>
                <w:rFonts w:ascii="Times New Roman" w:hAnsi="Times New Roman" w:cs="Times New Roman"/>
                <w:sz w:val="24"/>
                <w:szCs w:val="24"/>
              </w:rPr>
              <w:t>3</w:t>
            </w:r>
          </w:p>
        </w:tc>
      </w:tr>
    </w:tbl>
    <w:p w:rsidR="00A1466F" w:rsidRPr="00F31E61" w:rsidRDefault="00A1466F" w:rsidP="00A1466F">
      <w:pPr>
        <w:spacing w:after="0"/>
        <w:jc w:val="both"/>
        <w:rPr>
          <w:rFonts w:ascii="Times New Roman" w:hAnsi="Times New Roman" w:cs="Times New Roman"/>
          <w:sz w:val="28"/>
          <w:szCs w:val="28"/>
        </w:rPr>
      </w:pPr>
      <w:r w:rsidRPr="00F31E61">
        <w:rPr>
          <w:rFonts w:ascii="Times New Roman" w:hAnsi="Times New Roman" w:cs="Times New Roman"/>
          <w:sz w:val="28"/>
          <w:szCs w:val="28"/>
        </w:rPr>
        <w:t xml:space="preserve">    Показатели успеваемости и качества по району за последние три года достаточно стабильны: успеваемость по району составляет 98,0 – 98,8%, показатель качества  50,5 - 47,6%.</w:t>
      </w:r>
    </w:p>
    <w:p w:rsidR="00A1466F" w:rsidRPr="00F31E61" w:rsidRDefault="00A1466F" w:rsidP="00A146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31E61">
        <w:rPr>
          <w:rFonts w:ascii="Times New Roman" w:hAnsi="Times New Roman" w:cs="Times New Roman"/>
          <w:sz w:val="28"/>
          <w:szCs w:val="28"/>
        </w:rPr>
        <w:t>Обеспеченность учебниками за счет использования средств областной субвенции составила 100% во всех общеобразовательных учреждениях района.</w:t>
      </w:r>
      <w:r w:rsidRPr="00F31E61">
        <w:rPr>
          <w:rFonts w:ascii="Times New Roman" w:hAnsi="Times New Roman" w:cs="Times New Roman"/>
          <w:b/>
          <w:sz w:val="28"/>
          <w:szCs w:val="28"/>
        </w:rPr>
        <w:t xml:space="preserve"> </w:t>
      </w:r>
      <w:r w:rsidRPr="00F31E61">
        <w:rPr>
          <w:rFonts w:ascii="Times New Roman" w:hAnsi="Times New Roman" w:cs="Times New Roman"/>
          <w:sz w:val="28"/>
          <w:szCs w:val="28"/>
        </w:rPr>
        <w:t>Современная школьная библиотека представляет собой информационное пространство, в котором обеспечен равноправный и открытый доступ к качественным источникам информации на любых носителях, в том числе печатным, мультимедийным и цифровым коллекциям. Сотрудники библиотек в количестве 7 человек обучаются, делятся опытом и стараются обеспечить всех участников образовательного процесса качественными услугами доступа к информации, знаниям, идеям, культурным ценностям посредством использования библиотечно-информационных ресурсов.</w:t>
      </w:r>
    </w:p>
    <w:p w:rsidR="00A1466F" w:rsidRDefault="00A1466F" w:rsidP="00A146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31E61">
        <w:rPr>
          <w:rFonts w:ascii="Times New Roman" w:hAnsi="Times New Roman" w:cs="Times New Roman"/>
          <w:sz w:val="28"/>
          <w:szCs w:val="28"/>
        </w:rPr>
        <w:t>На базе библиотеки МКОУ «Средняя общеобразовательная школа № 3 г.</w:t>
      </w:r>
      <w:r>
        <w:rPr>
          <w:rFonts w:ascii="Times New Roman" w:hAnsi="Times New Roman" w:cs="Times New Roman"/>
          <w:sz w:val="28"/>
          <w:szCs w:val="28"/>
        </w:rPr>
        <w:t xml:space="preserve"> </w:t>
      </w:r>
      <w:r w:rsidRPr="00F31E61">
        <w:rPr>
          <w:rFonts w:ascii="Times New Roman" w:hAnsi="Times New Roman" w:cs="Times New Roman"/>
          <w:sz w:val="28"/>
          <w:szCs w:val="28"/>
        </w:rPr>
        <w:t xml:space="preserve">Киренска» функционирует муниципальный информационно-библиотечный центр г. Киренска (далее - ИБЦ). Структура ИБЦ включает подразделения: абонемент, зона читального зала, зона хранения книг и периодических изданий, компьютерная зона, кабинет учебной литературы и зона хранения видеотеки, аудиотеки. </w:t>
      </w:r>
    </w:p>
    <w:p w:rsidR="00402CEA" w:rsidRPr="00A1466F" w:rsidRDefault="00A1466F" w:rsidP="00A1466F">
      <w:pPr>
        <w:spacing w:after="0"/>
        <w:jc w:val="both"/>
        <w:rPr>
          <w:rFonts w:ascii="Times New Roman" w:eastAsia="Times New Roman" w:hAnsi="Times New Roman" w:cs="Times New Roman"/>
          <w:sz w:val="24"/>
          <w:szCs w:val="24"/>
          <w:lang w:eastAsia="ru-RU"/>
        </w:rPr>
      </w:pPr>
      <w:r w:rsidRPr="00A1466F">
        <w:rPr>
          <w:rFonts w:ascii="Times New Roman" w:eastAsia="Times New Roman" w:hAnsi="Times New Roman" w:cs="Times New Roman"/>
          <w:sz w:val="28"/>
          <w:szCs w:val="28"/>
          <w:lang w:eastAsia="ru-RU"/>
        </w:rPr>
        <w:t xml:space="preserve">     </w:t>
      </w:r>
      <w:r w:rsidR="00402CEA" w:rsidRPr="00A1466F">
        <w:rPr>
          <w:rFonts w:ascii="Times New Roman" w:eastAsia="Times New Roman" w:hAnsi="Times New Roman" w:cs="Times New Roman"/>
          <w:sz w:val="28"/>
          <w:szCs w:val="28"/>
          <w:lang w:eastAsia="ru-RU"/>
        </w:rPr>
        <w:t xml:space="preserve">В тесном сотрудничестве с ИБЦ в школе </w:t>
      </w:r>
      <w:r w:rsidRPr="00A1466F">
        <w:rPr>
          <w:rFonts w:ascii="Times New Roman" w:eastAsia="Times New Roman" w:hAnsi="Times New Roman" w:cs="Times New Roman"/>
          <w:sz w:val="28"/>
          <w:szCs w:val="28"/>
          <w:lang w:eastAsia="ru-RU"/>
        </w:rPr>
        <w:t xml:space="preserve">реализуются традиционные </w:t>
      </w:r>
      <w:r w:rsidR="00402CEA" w:rsidRPr="00A1466F">
        <w:rPr>
          <w:rFonts w:ascii="Times New Roman" w:eastAsia="Times New Roman" w:hAnsi="Times New Roman" w:cs="Times New Roman"/>
          <w:sz w:val="28"/>
          <w:szCs w:val="28"/>
          <w:lang w:eastAsia="ru-RU"/>
        </w:rPr>
        <w:t>школьны</w:t>
      </w:r>
      <w:r w:rsidRPr="00A1466F">
        <w:rPr>
          <w:rFonts w:ascii="Times New Roman" w:eastAsia="Times New Roman" w:hAnsi="Times New Roman" w:cs="Times New Roman"/>
          <w:sz w:val="28"/>
          <w:szCs w:val="28"/>
          <w:lang w:eastAsia="ru-RU"/>
        </w:rPr>
        <w:t>е</w:t>
      </w:r>
      <w:r w:rsidR="00402CEA" w:rsidRPr="00A1466F">
        <w:rPr>
          <w:rFonts w:ascii="Times New Roman" w:eastAsia="Times New Roman" w:hAnsi="Times New Roman" w:cs="Times New Roman"/>
          <w:sz w:val="28"/>
          <w:szCs w:val="28"/>
          <w:lang w:eastAsia="ru-RU"/>
        </w:rPr>
        <w:t xml:space="preserve"> проект</w:t>
      </w:r>
      <w:r w:rsidRPr="00A1466F">
        <w:rPr>
          <w:rFonts w:ascii="Times New Roman" w:eastAsia="Times New Roman" w:hAnsi="Times New Roman" w:cs="Times New Roman"/>
          <w:sz w:val="28"/>
          <w:szCs w:val="28"/>
          <w:lang w:eastAsia="ru-RU"/>
        </w:rPr>
        <w:t>ы</w:t>
      </w:r>
      <w:r w:rsidR="00402CEA" w:rsidRPr="00A1466F">
        <w:rPr>
          <w:rFonts w:ascii="Times New Roman" w:eastAsia="Times New Roman" w:hAnsi="Times New Roman" w:cs="Times New Roman"/>
          <w:sz w:val="28"/>
          <w:szCs w:val="28"/>
          <w:lang w:eastAsia="ru-RU"/>
        </w:rPr>
        <w:t>: «Хорошее время читать!» «</w:t>
      </w:r>
      <w:proofErr w:type="spellStart"/>
      <w:r w:rsidR="00402CEA" w:rsidRPr="00A1466F">
        <w:rPr>
          <w:rFonts w:ascii="Times New Roman" w:eastAsia="Times New Roman" w:hAnsi="Times New Roman" w:cs="Times New Roman"/>
          <w:sz w:val="28"/>
          <w:szCs w:val="28"/>
          <w:lang w:eastAsia="ru-RU"/>
        </w:rPr>
        <w:t>Мануфактория</w:t>
      </w:r>
      <w:proofErr w:type="spellEnd"/>
      <w:r w:rsidR="00402CEA" w:rsidRPr="00A1466F">
        <w:rPr>
          <w:rFonts w:ascii="Times New Roman" w:eastAsia="Times New Roman" w:hAnsi="Times New Roman" w:cs="Times New Roman"/>
          <w:sz w:val="28"/>
          <w:szCs w:val="28"/>
          <w:lang w:eastAsia="ru-RU"/>
        </w:rPr>
        <w:t xml:space="preserve"> – детский парк профессий в школе», «Интеллект.ru», «Союз поколений», «</w:t>
      </w:r>
      <w:proofErr w:type="gramStart"/>
      <w:r w:rsidR="00402CEA" w:rsidRPr="00A1466F">
        <w:rPr>
          <w:rFonts w:ascii="Times New Roman" w:eastAsia="Times New Roman" w:hAnsi="Times New Roman" w:cs="Times New Roman"/>
          <w:sz w:val="28"/>
          <w:szCs w:val="28"/>
          <w:lang w:eastAsia="ru-RU"/>
        </w:rPr>
        <w:t>Вписаны</w:t>
      </w:r>
      <w:proofErr w:type="gramEnd"/>
      <w:r w:rsidR="00402CEA" w:rsidRPr="00A1466F">
        <w:rPr>
          <w:rFonts w:ascii="Times New Roman" w:eastAsia="Times New Roman" w:hAnsi="Times New Roman" w:cs="Times New Roman"/>
          <w:sz w:val="28"/>
          <w:szCs w:val="28"/>
          <w:lang w:eastAsia="ru-RU"/>
        </w:rPr>
        <w:t xml:space="preserve"> особою строкою: Города – герои и Города воинской Славы…»</w:t>
      </w:r>
      <w:r w:rsidRPr="00A1466F">
        <w:rPr>
          <w:rFonts w:ascii="Times New Roman" w:eastAsia="Times New Roman" w:hAnsi="Times New Roman" w:cs="Times New Roman"/>
          <w:sz w:val="28"/>
          <w:szCs w:val="28"/>
          <w:lang w:eastAsia="ru-RU"/>
        </w:rPr>
        <w:t xml:space="preserve"> и другие, а также реализуются </w:t>
      </w:r>
      <w:r w:rsidR="00402CEA" w:rsidRPr="00A1466F">
        <w:rPr>
          <w:rFonts w:ascii="Times New Roman" w:eastAsia="Times New Roman" w:hAnsi="Times New Roman" w:cs="Times New Roman"/>
          <w:sz w:val="28"/>
          <w:szCs w:val="28"/>
          <w:lang w:eastAsia="ru-RU"/>
        </w:rPr>
        <w:t>онлайн-</w:t>
      </w:r>
      <w:proofErr w:type="spellStart"/>
      <w:r w:rsidR="00402CEA" w:rsidRPr="00A1466F">
        <w:rPr>
          <w:rFonts w:ascii="Times New Roman" w:eastAsia="Times New Roman" w:hAnsi="Times New Roman" w:cs="Times New Roman"/>
          <w:sz w:val="28"/>
          <w:szCs w:val="28"/>
          <w:lang w:eastAsia="ru-RU"/>
        </w:rPr>
        <w:t>профпроб</w:t>
      </w:r>
      <w:r w:rsidRPr="00A1466F">
        <w:rPr>
          <w:rFonts w:ascii="Times New Roman" w:eastAsia="Times New Roman" w:hAnsi="Times New Roman" w:cs="Times New Roman"/>
          <w:sz w:val="28"/>
          <w:szCs w:val="28"/>
          <w:lang w:eastAsia="ru-RU"/>
        </w:rPr>
        <w:t>ы</w:t>
      </w:r>
      <w:proofErr w:type="spellEnd"/>
      <w:r w:rsidR="00402CEA" w:rsidRPr="00A1466F">
        <w:rPr>
          <w:rFonts w:ascii="Times New Roman" w:eastAsia="Times New Roman" w:hAnsi="Times New Roman" w:cs="Times New Roman"/>
          <w:sz w:val="28"/>
          <w:szCs w:val="28"/>
          <w:lang w:eastAsia="ru-RU"/>
        </w:rPr>
        <w:t xml:space="preserve"> «Билет в будущее», олимпиады, конкурсы, уроки «</w:t>
      </w:r>
      <w:proofErr w:type="spellStart"/>
      <w:r w:rsidR="00402CEA" w:rsidRPr="00A1466F">
        <w:rPr>
          <w:rFonts w:ascii="Times New Roman" w:eastAsia="Times New Roman" w:hAnsi="Times New Roman" w:cs="Times New Roman"/>
          <w:sz w:val="28"/>
          <w:szCs w:val="28"/>
          <w:lang w:eastAsia="ru-RU"/>
        </w:rPr>
        <w:t>Проектория</w:t>
      </w:r>
      <w:proofErr w:type="spellEnd"/>
      <w:r w:rsidR="00402CEA" w:rsidRPr="00A1466F">
        <w:rPr>
          <w:rFonts w:ascii="Times New Roman" w:eastAsia="Times New Roman" w:hAnsi="Times New Roman" w:cs="Times New Roman"/>
          <w:sz w:val="28"/>
          <w:szCs w:val="28"/>
          <w:lang w:eastAsia="ru-RU"/>
        </w:rPr>
        <w:t>»</w:t>
      </w:r>
      <w:r w:rsidRPr="00A1466F">
        <w:rPr>
          <w:rFonts w:ascii="Times New Roman" w:eastAsia="Times New Roman" w:hAnsi="Times New Roman" w:cs="Times New Roman"/>
          <w:sz w:val="28"/>
          <w:szCs w:val="28"/>
          <w:lang w:eastAsia="ru-RU"/>
        </w:rPr>
        <w:t xml:space="preserve">, занятия «Разговоры о </w:t>
      </w:r>
      <w:proofErr w:type="gramStart"/>
      <w:r w:rsidRPr="00A1466F">
        <w:rPr>
          <w:rFonts w:ascii="Times New Roman" w:eastAsia="Times New Roman" w:hAnsi="Times New Roman" w:cs="Times New Roman"/>
          <w:sz w:val="28"/>
          <w:szCs w:val="28"/>
          <w:lang w:eastAsia="ru-RU"/>
        </w:rPr>
        <w:t>важном</w:t>
      </w:r>
      <w:proofErr w:type="gramEnd"/>
      <w:r w:rsidRPr="00A1466F">
        <w:rPr>
          <w:rFonts w:ascii="Times New Roman" w:eastAsia="Times New Roman" w:hAnsi="Times New Roman" w:cs="Times New Roman"/>
          <w:sz w:val="28"/>
          <w:szCs w:val="28"/>
          <w:lang w:eastAsia="ru-RU"/>
        </w:rPr>
        <w:t>»</w:t>
      </w:r>
      <w:r w:rsidR="00402CEA" w:rsidRPr="00A1466F">
        <w:rPr>
          <w:rFonts w:ascii="Times New Roman" w:eastAsia="Times New Roman" w:hAnsi="Times New Roman" w:cs="Times New Roman"/>
          <w:sz w:val="28"/>
          <w:szCs w:val="28"/>
          <w:lang w:eastAsia="ru-RU"/>
        </w:rPr>
        <w:t xml:space="preserve"> и другое.</w:t>
      </w:r>
      <w:r w:rsidR="00402CEA" w:rsidRPr="00A1466F">
        <w:rPr>
          <w:rFonts w:ascii="Times New Roman" w:eastAsia="Times New Roman" w:hAnsi="Times New Roman" w:cs="Times New Roman"/>
          <w:sz w:val="24"/>
          <w:szCs w:val="24"/>
          <w:lang w:eastAsia="ru-RU"/>
        </w:rPr>
        <w:t xml:space="preserve"> </w:t>
      </w:r>
    </w:p>
    <w:p w:rsidR="007622ED" w:rsidRPr="00A1466F" w:rsidRDefault="007622ED" w:rsidP="00402CEA">
      <w:pPr>
        <w:spacing w:after="0"/>
        <w:ind w:firstLine="426"/>
        <w:jc w:val="both"/>
        <w:rPr>
          <w:rFonts w:ascii="Times New Roman" w:hAnsi="Times New Roman" w:cs="Times New Roman"/>
          <w:sz w:val="28"/>
          <w:szCs w:val="28"/>
        </w:rPr>
      </w:pPr>
      <w:r w:rsidRPr="00A1466F">
        <w:rPr>
          <w:rFonts w:ascii="Times New Roman" w:hAnsi="Times New Roman" w:cs="Times New Roman"/>
          <w:sz w:val="28"/>
          <w:szCs w:val="28"/>
        </w:rPr>
        <w:lastRenderedPageBreak/>
        <w:t xml:space="preserve">На базе МКОУ </w:t>
      </w:r>
      <w:r w:rsidR="00793DEB">
        <w:rPr>
          <w:rFonts w:ascii="Times New Roman" w:hAnsi="Times New Roman" w:cs="Times New Roman"/>
          <w:sz w:val="28"/>
          <w:szCs w:val="28"/>
        </w:rPr>
        <w:t>«</w:t>
      </w:r>
      <w:r w:rsidRPr="00A1466F">
        <w:rPr>
          <w:rFonts w:ascii="Times New Roman" w:hAnsi="Times New Roman" w:cs="Times New Roman"/>
          <w:sz w:val="28"/>
          <w:szCs w:val="28"/>
        </w:rPr>
        <w:t>СОШ №</w:t>
      </w:r>
      <w:r w:rsidR="00793DEB">
        <w:rPr>
          <w:rFonts w:ascii="Times New Roman" w:hAnsi="Times New Roman" w:cs="Times New Roman"/>
          <w:sz w:val="28"/>
          <w:szCs w:val="28"/>
        </w:rPr>
        <w:t xml:space="preserve"> </w:t>
      </w:r>
      <w:r w:rsidRPr="00A1466F">
        <w:rPr>
          <w:rFonts w:ascii="Times New Roman" w:hAnsi="Times New Roman" w:cs="Times New Roman"/>
          <w:sz w:val="28"/>
          <w:szCs w:val="28"/>
        </w:rPr>
        <w:t>1 г. Киренска</w:t>
      </w:r>
      <w:r w:rsidR="00793DEB">
        <w:rPr>
          <w:rFonts w:ascii="Times New Roman" w:hAnsi="Times New Roman" w:cs="Times New Roman"/>
          <w:sz w:val="28"/>
          <w:szCs w:val="28"/>
        </w:rPr>
        <w:t>»</w:t>
      </w:r>
      <w:r w:rsidRPr="00A1466F">
        <w:rPr>
          <w:rFonts w:ascii="Times New Roman" w:hAnsi="Times New Roman" w:cs="Times New Roman"/>
          <w:sz w:val="28"/>
          <w:szCs w:val="28"/>
        </w:rPr>
        <w:t xml:space="preserve"> функционируют </w:t>
      </w:r>
      <w:r w:rsidR="00A1466F" w:rsidRPr="00A1466F">
        <w:rPr>
          <w:rFonts w:ascii="Times New Roman" w:hAnsi="Times New Roman" w:cs="Times New Roman"/>
          <w:sz w:val="28"/>
          <w:szCs w:val="28"/>
        </w:rPr>
        <w:t xml:space="preserve">специализированный </w:t>
      </w:r>
      <w:r w:rsidRPr="00A1466F">
        <w:rPr>
          <w:rFonts w:ascii="Times New Roman" w:hAnsi="Times New Roman" w:cs="Times New Roman"/>
          <w:sz w:val="28"/>
          <w:szCs w:val="28"/>
        </w:rPr>
        <w:t>кадетски</w:t>
      </w:r>
      <w:r w:rsidR="00A1466F" w:rsidRPr="00A1466F">
        <w:rPr>
          <w:rFonts w:ascii="Times New Roman" w:hAnsi="Times New Roman" w:cs="Times New Roman"/>
          <w:sz w:val="28"/>
          <w:szCs w:val="28"/>
        </w:rPr>
        <w:t>й</w:t>
      </w:r>
      <w:r w:rsidRPr="00A1466F">
        <w:rPr>
          <w:rFonts w:ascii="Times New Roman" w:hAnsi="Times New Roman" w:cs="Times New Roman"/>
          <w:sz w:val="28"/>
          <w:szCs w:val="28"/>
        </w:rPr>
        <w:t xml:space="preserve"> класс ведомственной направлен</w:t>
      </w:r>
      <w:r w:rsidR="00A1466F" w:rsidRPr="00A1466F">
        <w:rPr>
          <w:rFonts w:ascii="Times New Roman" w:hAnsi="Times New Roman" w:cs="Times New Roman"/>
          <w:sz w:val="28"/>
          <w:szCs w:val="28"/>
        </w:rPr>
        <w:t xml:space="preserve">ности по линии МЧС «Спасатель». </w:t>
      </w:r>
      <w:r w:rsidRPr="00A1466F">
        <w:rPr>
          <w:rFonts w:ascii="Times New Roman" w:hAnsi="Times New Roman" w:cs="Times New Roman"/>
          <w:sz w:val="28"/>
          <w:szCs w:val="28"/>
        </w:rPr>
        <w:t xml:space="preserve">Используются механизмы межведомственного взаимодействия с сотрудниками Пожарно – спасательного гарнизона главного управления МЧС России ПСЧ № 39 г. Киренска, с </w:t>
      </w:r>
      <w:r w:rsidRPr="00A1466F">
        <w:rPr>
          <w:rFonts w:ascii="Times New Roman" w:hAnsi="Times New Roman" w:cs="Times New Roman"/>
          <w:iCs/>
          <w:sz w:val="28"/>
          <w:szCs w:val="28"/>
        </w:rPr>
        <w:t xml:space="preserve">руководителем военно-патриотического клуба «Тайфун» (руководитель - С. К. </w:t>
      </w:r>
      <w:proofErr w:type="spellStart"/>
      <w:r w:rsidRPr="00A1466F">
        <w:rPr>
          <w:rFonts w:ascii="Times New Roman" w:hAnsi="Times New Roman" w:cs="Times New Roman"/>
          <w:iCs/>
          <w:sz w:val="28"/>
          <w:szCs w:val="28"/>
        </w:rPr>
        <w:t>Подымахин</w:t>
      </w:r>
      <w:proofErr w:type="spellEnd"/>
      <w:r w:rsidRPr="00A1466F">
        <w:rPr>
          <w:rFonts w:ascii="Times New Roman" w:hAnsi="Times New Roman" w:cs="Times New Roman"/>
          <w:iCs/>
          <w:sz w:val="28"/>
          <w:szCs w:val="28"/>
        </w:rPr>
        <w:t xml:space="preserve">). </w:t>
      </w:r>
    </w:p>
    <w:p w:rsidR="00A1466F" w:rsidRPr="00F31E61" w:rsidRDefault="00A1466F" w:rsidP="00A146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61E70">
        <w:rPr>
          <w:rFonts w:ascii="Times New Roman" w:hAnsi="Times New Roman" w:cs="Times New Roman"/>
          <w:sz w:val="28"/>
          <w:szCs w:val="28"/>
        </w:rPr>
        <w:t>С первого сентября 2022 года открыт психолого-педагогический класс на базе МКОУ «СОШ № 5 г. Киренска» (10 класс) и разновозрастная психолог</w:t>
      </w:r>
      <w:proofErr w:type="gramStart"/>
      <w:r w:rsidRPr="00761E70">
        <w:rPr>
          <w:rFonts w:ascii="Times New Roman" w:hAnsi="Times New Roman" w:cs="Times New Roman"/>
          <w:sz w:val="28"/>
          <w:szCs w:val="28"/>
        </w:rPr>
        <w:t>о-</w:t>
      </w:r>
      <w:proofErr w:type="gramEnd"/>
      <w:r w:rsidRPr="00761E70">
        <w:rPr>
          <w:rFonts w:ascii="Times New Roman" w:hAnsi="Times New Roman" w:cs="Times New Roman"/>
          <w:sz w:val="28"/>
          <w:szCs w:val="28"/>
        </w:rPr>
        <w:t xml:space="preserve"> педагогическая группа на базе МАУ ДО ДЮЦ «Гармония».</w:t>
      </w:r>
    </w:p>
    <w:p w:rsidR="00F314F7" w:rsidRPr="00F849E8" w:rsidRDefault="00A1466F" w:rsidP="00F314F7">
      <w:pPr>
        <w:pStyle w:val="a4"/>
        <w:shd w:val="clear" w:color="auto" w:fill="FFFFFF"/>
        <w:spacing w:before="0" w:beforeAutospacing="0" w:after="0" w:afterAutospacing="0" w:line="276" w:lineRule="auto"/>
        <w:jc w:val="both"/>
        <w:rPr>
          <w:color w:val="000000"/>
          <w:sz w:val="28"/>
          <w:szCs w:val="28"/>
        </w:rPr>
      </w:pPr>
      <w:r>
        <w:rPr>
          <w:rFonts w:eastAsiaTheme="minorHAnsi"/>
          <w:sz w:val="28"/>
          <w:szCs w:val="28"/>
          <w:lang w:eastAsia="en-US"/>
        </w:rPr>
        <w:t xml:space="preserve">     </w:t>
      </w:r>
      <w:r w:rsidR="00F314F7" w:rsidRPr="00F849E8">
        <w:rPr>
          <w:color w:val="000000"/>
          <w:sz w:val="28"/>
          <w:szCs w:val="28"/>
        </w:rPr>
        <w:t>Оценка качества подготовки обучающихся проводится на основе мониторинговых исследований с использованием данных региональных информационных систем (ЕГЭ, ОГЭ, ВПР, технологические мониторинги)</w:t>
      </w:r>
    </w:p>
    <w:p w:rsidR="00FC2D50" w:rsidRPr="00F849E8" w:rsidRDefault="00F314F7" w:rsidP="00FC2D50">
      <w:pPr>
        <w:tabs>
          <w:tab w:val="left" w:pos="4035"/>
        </w:tabs>
        <w:spacing w:after="0"/>
        <w:jc w:val="both"/>
        <w:rPr>
          <w:rFonts w:ascii="Times New Roman" w:eastAsia="TimesNewRoman" w:hAnsi="Times New Roman" w:cs="Times New Roman"/>
          <w:sz w:val="28"/>
          <w:szCs w:val="28"/>
        </w:rPr>
      </w:pPr>
      <w:r w:rsidRPr="00F849E8">
        <w:rPr>
          <w:rFonts w:ascii="Times New Roman" w:hAnsi="Times New Roman" w:cs="Times New Roman"/>
          <w:sz w:val="28"/>
          <w:szCs w:val="28"/>
          <w:lang w:eastAsia="ru-RU"/>
        </w:rPr>
        <w:t xml:space="preserve"> </w:t>
      </w:r>
      <w:r w:rsidRPr="00F849E8">
        <w:rPr>
          <w:rFonts w:ascii="Times New Roman" w:hAnsi="Times New Roman" w:cs="Times New Roman"/>
          <w:sz w:val="28"/>
          <w:szCs w:val="28"/>
        </w:rPr>
        <w:t xml:space="preserve">    </w:t>
      </w:r>
      <w:r w:rsidR="00FC2D50" w:rsidRPr="00F849E8">
        <w:rPr>
          <w:rFonts w:ascii="Times New Roman" w:eastAsia="TimesNewRoman" w:hAnsi="Times New Roman" w:cs="Times New Roman"/>
          <w:sz w:val="28"/>
          <w:szCs w:val="28"/>
        </w:rPr>
        <w:t xml:space="preserve">В соответствии с </w:t>
      </w:r>
      <w:hyperlink r:id="rId18" w:history="1">
        <w:r w:rsidR="00FC2D50" w:rsidRPr="00FC2D50">
          <w:rPr>
            <w:rStyle w:val="ae"/>
            <w:rFonts w:ascii="Times New Roman" w:hAnsi="Times New Roman"/>
            <w:color w:val="auto"/>
            <w:sz w:val="28"/>
            <w:szCs w:val="28"/>
          </w:rPr>
          <w:t>Федеральным законом от 29 декабря 2012 г. № 273-ФЗ "Об образовании в Российской Федерации"</w:t>
        </w:r>
      </w:hyperlink>
      <w:r w:rsidR="00FC2D50" w:rsidRPr="00FC2D50">
        <w:rPr>
          <w:rFonts w:ascii="Times New Roman" w:eastAsia="TimesNewRoman" w:hAnsi="Times New Roman" w:cs="Times New Roman"/>
          <w:sz w:val="28"/>
          <w:szCs w:val="28"/>
        </w:rPr>
        <w:t xml:space="preserve"> </w:t>
      </w:r>
      <w:r w:rsidR="00FC2D50" w:rsidRPr="00F849E8">
        <w:rPr>
          <w:rFonts w:ascii="Times New Roman" w:eastAsia="TimesNewRoman" w:hAnsi="Times New Roman" w:cs="Times New Roman"/>
          <w:sz w:val="28"/>
          <w:szCs w:val="28"/>
        </w:rPr>
        <w:t>и Порядком проведения государственной итоговой аттестации по образовательным программам среднего общего образования в 2022 году соблюдены все условия организации и проведения в полном объеме единого государственного экзамена.</w:t>
      </w:r>
    </w:p>
    <w:p w:rsidR="00FC2D50" w:rsidRPr="00F849E8" w:rsidRDefault="00FC2D50" w:rsidP="00FC2D50">
      <w:pPr>
        <w:spacing w:after="0"/>
        <w:jc w:val="both"/>
        <w:rPr>
          <w:rFonts w:ascii="Times New Roman" w:hAnsi="Times New Roman" w:cs="Times New Roman"/>
          <w:sz w:val="28"/>
          <w:szCs w:val="28"/>
        </w:rPr>
      </w:pPr>
      <w:r w:rsidRPr="00F849E8">
        <w:rPr>
          <w:rFonts w:ascii="Times New Roman" w:eastAsia="TimesNewRoman" w:hAnsi="Times New Roman" w:cs="Times New Roman"/>
          <w:sz w:val="28"/>
          <w:szCs w:val="28"/>
          <w:lang w:eastAsia="ru-RU"/>
        </w:rPr>
        <w:t xml:space="preserve">      </w:t>
      </w:r>
      <w:r w:rsidRPr="00F849E8">
        <w:rPr>
          <w:rFonts w:ascii="Times New Roman" w:hAnsi="Times New Roman" w:cs="Times New Roman"/>
          <w:color w:val="000000"/>
          <w:sz w:val="28"/>
          <w:szCs w:val="28"/>
        </w:rPr>
        <w:t xml:space="preserve">Проведение ГИА-22 организовано в едином ППЭ МКОУ «СОШ № 1 г. Киренска» с учетом рекомендаций </w:t>
      </w:r>
      <w:r>
        <w:rPr>
          <w:rFonts w:ascii="Times New Roman" w:hAnsi="Times New Roman" w:cs="Times New Roman"/>
          <w:color w:val="000000"/>
          <w:sz w:val="28"/>
          <w:szCs w:val="28"/>
        </w:rPr>
        <w:t xml:space="preserve">и требований </w:t>
      </w:r>
      <w:proofErr w:type="spellStart"/>
      <w:r w:rsidRPr="00F849E8">
        <w:rPr>
          <w:rFonts w:ascii="Times New Roman" w:hAnsi="Times New Roman" w:cs="Times New Roman"/>
          <w:color w:val="000000"/>
          <w:sz w:val="28"/>
          <w:szCs w:val="28"/>
        </w:rPr>
        <w:t>Роспотребнадзора</w:t>
      </w:r>
      <w:proofErr w:type="spellEnd"/>
      <w:r w:rsidRPr="00F849E8">
        <w:rPr>
          <w:rFonts w:ascii="Times New Roman" w:hAnsi="Times New Roman" w:cs="Times New Roman"/>
          <w:color w:val="000000"/>
          <w:sz w:val="28"/>
          <w:szCs w:val="28"/>
        </w:rPr>
        <w:t xml:space="preserve">. </w:t>
      </w:r>
      <w:r w:rsidRPr="00F849E8">
        <w:rPr>
          <w:rFonts w:ascii="Times New Roman" w:hAnsi="Times New Roman" w:cs="Times New Roman"/>
          <w:sz w:val="28"/>
          <w:szCs w:val="28"/>
        </w:rPr>
        <w:t>Для проведения процедуры ГИА были задействованы более 45 работников для работы в ППЭ, прошли регистрацию 8 общественных наблюдателей. Все аудитории оснащены системой видеонаблюдения, были подключены программно-аппаратные комплексы к сети Интернет с целью распечатки и сканирования КИМ.</w:t>
      </w:r>
    </w:p>
    <w:p w:rsidR="00F314F7" w:rsidRPr="00F849E8" w:rsidRDefault="00F314F7" w:rsidP="00FC2D50">
      <w:pPr>
        <w:spacing w:after="0"/>
        <w:jc w:val="center"/>
        <w:rPr>
          <w:rFonts w:ascii="Times New Roman" w:eastAsia="Batang" w:hAnsi="Times New Roman" w:cs="Times New Roman"/>
          <w:b/>
          <w:sz w:val="28"/>
          <w:szCs w:val="28"/>
          <w:lang w:eastAsia="ko-KR"/>
        </w:rPr>
      </w:pPr>
      <w:r w:rsidRPr="00F849E8">
        <w:rPr>
          <w:rFonts w:ascii="Times New Roman" w:eastAsia="Batang" w:hAnsi="Times New Roman" w:cs="Times New Roman"/>
          <w:b/>
          <w:sz w:val="28"/>
          <w:szCs w:val="28"/>
          <w:lang w:eastAsia="ko-KR"/>
        </w:rPr>
        <w:t>Сравнительные показатели  среднего тестового балла</w:t>
      </w:r>
    </w:p>
    <w:p w:rsidR="00F314F7" w:rsidRDefault="00F314F7" w:rsidP="00F314F7">
      <w:pPr>
        <w:spacing w:after="0" w:line="240" w:lineRule="auto"/>
        <w:jc w:val="center"/>
        <w:rPr>
          <w:rFonts w:ascii="Times New Roman" w:eastAsia="Batang" w:hAnsi="Times New Roman" w:cs="Times New Roman"/>
          <w:b/>
          <w:sz w:val="28"/>
          <w:szCs w:val="28"/>
          <w:lang w:eastAsia="ko-KR"/>
        </w:rPr>
      </w:pPr>
      <w:r w:rsidRPr="00F849E8">
        <w:rPr>
          <w:rFonts w:ascii="Times New Roman" w:eastAsia="Batang" w:hAnsi="Times New Roman" w:cs="Times New Roman"/>
          <w:b/>
          <w:sz w:val="28"/>
          <w:szCs w:val="28"/>
          <w:lang w:eastAsia="ko-KR"/>
        </w:rPr>
        <w:t>по предметам учебного плана</w:t>
      </w:r>
    </w:p>
    <w:tbl>
      <w:tblPr>
        <w:tblpPr w:leftFromText="180" w:rightFromText="180" w:vertAnchor="text" w:horzAnchor="margin" w:tblpY="159"/>
        <w:tblW w:w="9705" w:type="dxa"/>
        <w:tblLayout w:type="fixed"/>
        <w:tblCellMar>
          <w:left w:w="0" w:type="dxa"/>
          <w:right w:w="0" w:type="dxa"/>
        </w:tblCellMar>
        <w:tblLook w:val="04A0" w:firstRow="1" w:lastRow="0" w:firstColumn="1" w:lastColumn="0" w:noHBand="0" w:noVBand="1"/>
      </w:tblPr>
      <w:tblGrid>
        <w:gridCol w:w="5166"/>
        <w:gridCol w:w="2268"/>
        <w:gridCol w:w="2271"/>
      </w:tblGrid>
      <w:tr w:rsidR="00F314F7" w:rsidRPr="00F65B8D" w:rsidTr="009C5FFB">
        <w:trPr>
          <w:trHeight w:val="675"/>
        </w:trPr>
        <w:tc>
          <w:tcPr>
            <w:tcW w:w="5166" w:type="dxa"/>
            <w:tcBorders>
              <w:top w:val="single" w:sz="8" w:space="0" w:color="000000"/>
              <w:left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rPr>
            </w:pPr>
            <w:r w:rsidRPr="00EB544E">
              <w:rPr>
                <w:rFonts w:ascii="Times New Roman" w:eastAsia="Times New Roman" w:hAnsi="Times New Roman" w:cs="Times New Roman"/>
                <w:b/>
                <w:sz w:val="24"/>
                <w:szCs w:val="24"/>
              </w:rPr>
              <w:t>Общеобразовательный предмет</w:t>
            </w:r>
          </w:p>
          <w:p w:rsidR="00F314F7" w:rsidRPr="00EB544E" w:rsidRDefault="00A842EA" w:rsidP="00A1466F">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0" type="#_x0000_t66" style="position:absolute;margin-left:195.75pt;margin-top:5.35pt;width:36.6pt;height:7.15pt;z-index:251859968" fillcolor="#0d0d0d" strokecolor="#0d0d0d"/>
              </w:pict>
            </w:r>
            <w:r>
              <w:rPr>
                <w:rFonts w:ascii="Times New Roman" w:eastAsia="Batang"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9" type="#_x0000_t13" style="position:absolute;margin-left:72.15pt;margin-top:3.05pt;width:33pt;height:7.15pt;z-index:251858944" fillcolor="red"/>
              </w:pict>
            </w:r>
            <w:proofErr w:type="gramStart"/>
            <w:r w:rsidR="00841E67">
              <w:rPr>
                <w:rFonts w:ascii="Times New Roman" w:eastAsia="Batang" w:hAnsi="Times New Roman" w:cs="Times New Roman"/>
                <w:sz w:val="24"/>
                <w:szCs w:val="24"/>
                <w:lang w:eastAsia="ko-KR"/>
              </w:rPr>
              <w:t xml:space="preserve">(повышение                   </w:t>
            </w:r>
            <w:r w:rsidR="00F314F7" w:rsidRPr="00EB544E">
              <w:rPr>
                <w:rFonts w:ascii="Times New Roman" w:eastAsia="Batang" w:hAnsi="Times New Roman" w:cs="Times New Roman"/>
                <w:sz w:val="24"/>
                <w:szCs w:val="24"/>
                <w:lang w:eastAsia="ko-KR"/>
              </w:rPr>
              <w:t xml:space="preserve">понижение </w:t>
            </w:r>
            <w:proofErr w:type="gramEnd"/>
          </w:p>
          <w:p w:rsidR="00F314F7" w:rsidRPr="00EB544E" w:rsidRDefault="00F314F7" w:rsidP="00A1466F">
            <w:pPr>
              <w:spacing w:after="0" w:line="240" w:lineRule="auto"/>
              <w:rPr>
                <w:rFonts w:ascii="Times New Roman" w:eastAsia="Batang" w:hAnsi="Times New Roman" w:cs="Times New Roman"/>
                <w:sz w:val="24"/>
                <w:szCs w:val="24"/>
                <w:lang w:eastAsia="ko-KR"/>
              </w:rPr>
            </w:pPr>
            <w:r w:rsidRPr="00EB544E">
              <w:rPr>
                <w:rFonts w:ascii="Times New Roman" w:eastAsia="Batang" w:hAnsi="Times New Roman" w:cs="Times New Roman"/>
                <w:sz w:val="24"/>
                <w:szCs w:val="24"/>
                <w:lang w:eastAsia="ko-KR"/>
              </w:rPr>
              <w:t>среднего тестового балла по району в сравнении с 2021 годом)</w:t>
            </w:r>
          </w:p>
        </w:tc>
        <w:tc>
          <w:tcPr>
            <w:tcW w:w="2268" w:type="dxa"/>
            <w:tcBorders>
              <w:top w:val="single" w:sz="8" w:space="0" w:color="000000"/>
              <w:left w:val="single" w:sz="8" w:space="0" w:color="000000"/>
              <w:right w:val="single" w:sz="4" w:space="0" w:color="auto"/>
            </w:tcBorders>
            <w:shd w:val="clear" w:color="auto" w:fill="E2FEDE"/>
            <w:tcMar>
              <w:top w:w="15" w:type="dxa"/>
              <w:left w:w="63" w:type="dxa"/>
              <w:bottom w:w="0" w:type="dxa"/>
              <w:right w:w="63" w:type="dxa"/>
            </w:tcMar>
            <w:vAlign w:val="cente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2022 год</w:t>
            </w:r>
          </w:p>
        </w:tc>
        <w:tc>
          <w:tcPr>
            <w:tcW w:w="2271" w:type="dxa"/>
            <w:tcBorders>
              <w:top w:val="single" w:sz="8" w:space="0" w:color="000000"/>
              <w:left w:val="single" w:sz="4" w:space="0" w:color="auto"/>
              <w:right w:val="single" w:sz="4" w:space="0" w:color="auto"/>
            </w:tcBorders>
            <w:shd w:val="clear" w:color="auto" w:fill="E2FEDE"/>
            <w:vAlign w:val="center"/>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2021 год</w:t>
            </w:r>
          </w:p>
        </w:tc>
      </w:tr>
      <w:tr w:rsidR="00F314F7" w:rsidRPr="00F65B8D" w:rsidTr="009C5FFB">
        <w:trPr>
          <w:trHeight w:val="83"/>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3" type="#_x0000_t66" style="position:absolute;margin-left:179.6pt;margin-top:1.75pt;width:45.55pt;height:7.15pt;z-index:251852800;mso-position-horizontal-relative:text;mso-position-vertical-relative:text" fillcolor="#0d0d0d" strokecolor="#0d0d0d"/>
              </w:pict>
            </w:r>
            <w:r w:rsidR="00F314F7" w:rsidRPr="00EB544E">
              <w:rPr>
                <w:rFonts w:ascii="Times New Roman" w:eastAsia="Times New Roman" w:hAnsi="Times New Roman" w:cs="Times New Roman"/>
                <w:sz w:val="24"/>
                <w:szCs w:val="24"/>
                <w:lang w:eastAsia="ru-RU"/>
              </w:rPr>
              <w:t xml:space="preserve">Русский язык </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60,4</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63,1</w:t>
            </w:r>
          </w:p>
        </w:tc>
      </w:tr>
      <w:tr w:rsidR="00F314F7" w:rsidRPr="00F65B8D" w:rsidTr="009C5FFB">
        <w:trPr>
          <w:trHeight w:val="157"/>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4" type="#_x0000_t66" style="position:absolute;margin-left:179.6pt;margin-top:2.95pt;width:45.55pt;height:7.15pt;z-index:251853824;mso-position-horizontal-relative:text;mso-position-vertical-relative:text" fillcolor="#0d0d0d" strokecolor="#0d0d0d"/>
              </w:pict>
            </w:r>
            <w:r w:rsidR="00F314F7" w:rsidRPr="00EB544E">
              <w:rPr>
                <w:rFonts w:ascii="Times New Roman" w:eastAsia="Times New Roman" w:hAnsi="Times New Roman" w:cs="Times New Roman"/>
                <w:sz w:val="24"/>
                <w:szCs w:val="24"/>
                <w:lang w:eastAsia="ru-RU"/>
              </w:rPr>
              <w:t>Математика (профильная)</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42,3</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51,5</w:t>
            </w:r>
          </w:p>
        </w:tc>
      </w:tr>
      <w:tr w:rsidR="00F314F7" w:rsidRPr="00F65B8D" w:rsidTr="009C5FFB">
        <w:trPr>
          <w:trHeight w:val="172"/>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5" type="#_x0000_t66" style="position:absolute;margin-left:179.6pt;margin-top:3.65pt;width:45.55pt;height:7.15pt;z-index:251854848;mso-position-horizontal-relative:text;mso-position-vertical-relative:text" fillcolor="#0d0d0d" strokecolor="#0d0d0d"/>
              </w:pict>
            </w:r>
            <w:r w:rsidR="00F314F7" w:rsidRPr="00EB544E">
              <w:rPr>
                <w:rFonts w:ascii="Times New Roman" w:eastAsia="Times New Roman" w:hAnsi="Times New Roman" w:cs="Times New Roman"/>
                <w:sz w:val="24"/>
                <w:szCs w:val="24"/>
                <w:lang w:eastAsia="ru-RU"/>
              </w:rPr>
              <w:t xml:space="preserve">Физика </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40,8</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49,4</w:t>
            </w:r>
          </w:p>
        </w:tc>
      </w:tr>
      <w:tr w:rsidR="00F314F7" w:rsidRPr="00F65B8D" w:rsidTr="009C5FFB">
        <w:trPr>
          <w:trHeight w:val="149"/>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6" type="#_x0000_t13" style="position:absolute;margin-left:179.6pt;margin-top:4.05pt;width:49.5pt;height:7.15pt;z-index:251855872;mso-position-horizontal-relative:text;mso-position-vertical-relative:text" fillcolor="red"/>
              </w:pict>
            </w:r>
            <w:r w:rsidR="00F314F7" w:rsidRPr="00EB544E">
              <w:rPr>
                <w:rFonts w:ascii="Times New Roman" w:eastAsia="Times New Roman" w:hAnsi="Times New Roman" w:cs="Times New Roman"/>
                <w:sz w:val="24"/>
                <w:szCs w:val="24"/>
                <w:lang w:eastAsia="ru-RU"/>
              </w:rPr>
              <w:t xml:space="preserve">Химия </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40,6</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31,0</w:t>
            </w:r>
          </w:p>
        </w:tc>
      </w:tr>
      <w:tr w:rsidR="00F314F7" w:rsidRPr="00F65B8D" w:rsidTr="009C5FFB">
        <w:trPr>
          <w:trHeight w:val="248"/>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7" type="#_x0000_t66" style="position:absolute;margin-left:172.3pt;margin-top:3.5pt;width:45.55pt;height:7.15pt;z-index:251856896;mso-position-horizontal-relative:text;mso-position-vertical-relative:text" fillcolor="#0d0d0d" strokecolor="#0d0d0d"/>
              </w:pict>
            </w:r>
            <w:r w:rsidR="00F314F7" w:rsidRPr="00EB544E">
              <w:rPr>
                <w:rFonts w:ascii="Times New Roman" w:eastAsia="Times New Roman" w:hAnsi="Times New Roman" w:cs="Times New Roman"/>
                <w:sz w:val="24"/>
                <w:szCs w:val="24"/>
                <w:lang w:eastAsia="ru-RU"/>
              </w:rPr>
              <w:t xml:space="preserve">Информатика и ИКТ </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42,5</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59,2</w:t>
            </w:r>
          </w:p>
        </w:tc>
      </w:tr>
      <w:tr w:rsidR="00F314F7" w:rsidRPr="00F65B8D" w:rsidTr="009C5FFB">
        <w:trPr>
          <w:trHeight w:val="176"/>
        </w:trPr>
        <w:tc>
          <w:tcPr>
            <w:tcW w:w="5166"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263AEF">
            <w:pPr>
              <w:snapToGrid w:val="0"/>
              <w:spacing w:after="0" w:line="240" w:lineRule="auto"/>
              <w:rPr>
                <w:rFonts w:ascii="Times New Roman" w:eastAsia="Times New Roman" w:hAnsi="Times New Roman" w:cs="Times New Roman"/>
                <w:sz w:val="24"/>
                <w:szCs w:val="24"/>
                <w:lang w:eastAsia="ru-RU"/>
              </w:rPr>
            </w:pPr>
            <w:r w:rsidRPr="00EB544E">
              <w:rPr>
                <w:rFonts w:ascii="Times New Roman" w:eastAsia="Times New Roman" w:hAnsi="Times New Roman" w:cs="Times New Roman"/>
                <w:sz w:val="24"/>
                <w:szCs w:val="24"/>
                <w:lang w:eastAsia="ru-RU"/>
              </w:rPr>
              <w:t xml:space="preserve">Биология                                          </w:t>
            </w:r>
            <w:r w:rsidR="00263AEF" w:rsidRPr="00EB544E">
              <w:rPr>
                <w:rFonts w:ascii="Times New Roman" w:eastAsia="Times New Roman" w:hAnsi="Times New Roman" w:cs="Times New Roman"/>
                <w:noProof/>
                <w:sz w:val="24"/>
                <w:szCs w:val="24"/>
                <w:lang w:eastAsia="ru-RU"/>
              </w:rPr>
              <w:drawing>
                <wp:inline distT="0" distB="0" distL="0" distR="0" wp14:anchorId="35BD76E7" wp14:editId="40875DB3">
                  <wp:extent cx="619125" cy="133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44,2</w:t>
            </w:r>
          </w:p>
        </w:tc>
        <w:tc>
          <w:tcPr>
            <w:tcW w:w="2271" w:type="dxa"/>
            <w:tcBorders>
              <w:top w:val="single" w:sz="8" w:space="0" w:color="000000"/>
              <w:left w:val="single" w:sz="8" w:space="0" w:color="000000"/>
              <w:bottom w:val="single" w:sz="8" w:space="0" w:color="000000"/>
              <w:right w:val="single" w:sz="4" w:space="0" w:color="auto"/>
            </w:tcBorders>
            <w:shd w:val="clear" w:color="auto" w:fill="E2FEDE"/>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44,5</w:t>
            </w:r>
          </w:p>
        </w:tc>
      </w:tr>
      <w:tr w:rsidR="00F314F7" w:rsidRPr="00F65B8D" w:rsidTr="0089301C">
        <w:trPr>
          <w:trHeight w:val="333"/>
        </w:trPr>
        <w:tc>
          <w:tcPr>
            <w:tcW w:w="5166"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F314F7" w:rsidP="00263AEF">
            <w:pPr>
              <w:snapToGrid w:val="0"/>
              <w:spacing w:after="0" w:line="240" w:lineRule="auto"/>
              <w:rPr>
                <w:rFonts w:ascii="Times New Roman" w:eastAsia="Times New Roman" w:hAnsi="Times New Roman" w:cs="Times New Roman"/>
                <w:sz w:val="24"/>
                <w:szCs w:val="24"/>
                <w:lang w:eastAsia="ru-RU"/>
              </w:rPr>
            </w:pPr>
            <w:r w:rsidRPr="00EB544E">
              <w:rPr>
                <w:rFonts w:ascii="Times New Roman" w:eastAsia="Times New Roman" w:hAnsi="Times New Roman" w:cs="Times New Roman"/>
                <w:sz w:val="24"/>
                <w:szCs w:val="24"/>
                <w:lang w:eastAsia="ru-RU"/>
              </w:rPr>
              <w:t xml:space="preserve">История                                          </w:t>
            </w:r>
            <w:r w:rsidR="00263AEF" w:rsidRPr="00EB544E">
              <w:rPr>
                <w:rFonts w:ascii="Times New Roman" w:eastAsia="Times New Roman" w:hAnsi="Times New Roman" w:cs="Times New Roman"/>
                <w:noProof/>
                <w:sz w:val="24"/>
                <w:szCs w:val="24"/>
                <w:lang w:eastAsia="ru-RU"/>
              </w:rPr>
              <w:drawing>
                <wp:inline distT="0" distB="0" distL="0" distR="0" wp14:anchorId="15CBFCFC" wp14:editId="4DB502DF">
                  <wp:extent cx="619125" cy="133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49,4</w:t>
            </w:r>
          </w:p>
        </w:tc>
        <w:tc>
          <w:tcPr>
            <w:tcW w:w="2271" w:type="dxa"/>
            <w:tcBorders>
              <w:top w:val="single" w:sz="8" w:space="0" w:color="000000"/>
              <w:left w:val="single" w:sz="8" w:space="0" w:color="000000"/>
              <w:bottom w:val="single" w:sz="8" w:space="0" w:color="000000"/>
              <w:right w:val="single" w:sz="4" w:space="0" w:color="auto"/>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49,7</w:t>
            </w:r>
          </w:p>
        </w:tc>
      </w:tr>
      <w:tr w:rsidR="00F314F7" w:rsidRPr="00F65B8D" w:rsidTr="0089301C">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A842EA" w:rsidP="00A1466F">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8" type="#_x0000_t66" style="position:absolute;margin-left:172.3pt;margin-top:3pt;width:45.55pt;height:7.15pt;z-index:251857920;mso-position-horizontal-relative:text;mso-position-vertical-relative:text" fillcolor="#0d0d0d" strokecolor="#0d0d0d"/>
              </w:pict>
            </w:r>
            <w:r w:rsidR="00F314F7" w:rsidRPr="00EB544E">
              <w:rPr>
                <w:rFonts w:ascii="Times New Roman" w:eastAsia="Times New Roman" w:hAnsi="Times New Roman" w:cs="Times New Roman"/>
                <w:sz w:val="24"/>
                <w:szCs w:val="24"/>
                <w:lang w:eastAsia="ru-RU"/>
              </w:rPr>
              <w:t xml:space="preserve">Обществознание </w:t>
            </w:r>
          </w:p>
        </w:tc>
        <w:tc>
          <w:tcPr>
            <w:tcW w:w="2268"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54,1</w:t>
            </w:r>
          </w:p>
        </w:tc>
        <w:tc>
          <w:tcPr>
            <w:tcW w:w="2271" w:type="dxa"/>
            <w:tcBorders>
              <w:top w:val="single" w:sz="8" w:space="0" w:color="000000"/>
              <w:left w:val="single" w:sz="8" w:space="0" w:color="000000"/>
              <w:bottom w:val="single" w:sz="8" w:space="0" w:color="000000"/>
              <w:right w:val="single" w:sz="4" w:space="0" w:color="auto"/>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54,9</w:t>
            </w:r>
          </w:p>
        </w:tc>
      </w:tr>
      <w:tr w:rsidR="00F314F7" w:rsidRPr="00F65B8D" w:rsidTr="0089301C">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F314F7" w:rsidP="00263AEF">
            <w:pPr>
              <w:snapToGrid w:val="0"/>
              <w:spacing w:after="0" w:line="240" w:lineRule="auto"/>
              <w:rPr>
                <w:rFonts w:ascii="Times New Roman" w:eastAsia="Times New Roman" w:hAnsi="Times New Roman" w:cs="Times New Roman"/>
                <w:noProof/>
                <w:sz w:val="24"/>
                <w:szCs w:val="24"/>
                <w:lang w:eastAsia="ru-RU"/>
              </w:rPr>
            </w:pPr>
            <w:r w:rsidRPr="00EB544E">
              <w:rPr>
                <w:rFonts w:ascii="Times New Roman" w:eastAsia="Times New Roman" w:hAnsi="Times New Roman" w:cs="Times New Roman"/>
                <w:noProof/>
                <w:sz w:val="24"/>
                <w:szCs w:val="24"/>
                <w:lang w:eastAsia="ru-RU"/>
              </w:rPr>
              <w:t xml:space="preserve">Английский язык                            </w:t>
            </w:r>
            <w:r w:rsidR="00263AEF" w:rsidRPr="00EB544E">
              <w:rPr>
                <w:rFonts w:ascii="Times New Roman" w:eastAsia="Times New Roman" w:hAnsi="Times New Roman" w:cs="Times New Roman"/>
                <w:noProof/>
                <w:sz w:val="24"/>
                <w:szCs w:val="24"/>
                <w:lang w:eastAsia="ru-RU"/>
              </w:rPr>
              <w:drawing>
                <wp:inline distT="0" distB="0" distL="0" distR="0" wp14:anchorId="0D56C5BC" wp14:editId="54EC6828">
                  <wp:extent cx="619125" cy="133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inline>
              </w:drawing>
            </w:r>
            <w:r w:rsidRPr="00EB544E">
              <w:rPr>
                <w:rFonts w:ascii="Times New Roman" w:eastAsia="Times New Roman" w:hAnsi="Times New Roman" w:cs="Times New Roman"/>
                <w:noProof/>
                <w:sz w:val="24"/>
                <w:szCs w:val="24"/>
                <w:lang w:eastAsia="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62,2</w:t>
            </w:r>
          </w:p>
        </w:tc>
        <w:tc>
          <w:tcPr>
            <w:tcW w:w="2271" w:type="dxa"/>
            <w:tcBorders>
              <w:top w:val="single" w:sz="8" w:space="0" w:color="000000"/>
              <w:left w:val="single" w:sz="8" w:space="0" w:color="000000"/>
              <w:bottom w:val="single" w:sz="8" w:space="0" w:color="000000"/>
              <w:right w:val="single" w:sz="4" w:space="0" w:color="auto"/>
            </w:tcBorders>
            <w:shd w:val="clear" w:color="auto" w:fill="DCFEDA"/>
            <w:tcMar>
              <w:top w:w="15" w:type="dxa"/>
              <w:left w:w="63" w:type="dxa"/>
              <w:bottom w:w="0" w:type="dxa"/>
              <w:right w:w="63" w:type="dxa"/>
            </w:tcMar>
            <w:hideMark/>
          </w:tcPr>
          <w:p w:rsidR="00F314F7" w:rsidRPr="00EB544E" w:rsidRDefault="00F314F7" w:rsidP="00A1466F">
            <w:pPr>
              <w:snapToGrid w:val="0"/>
              <w:spacing w:after="0" w:line="240" w:lineRule="auto"/>
              <w:jc w:val="center"/>
              <w:rPr>
                <w:rFonts w:ascii="Times New Roman" w:eastAsia="Times New Roman" w:hAnsi="Times New Roman" w:cs="Times New Roman"/>
                <w:b/>
                <w:sz w:val="24"/>
                <w:szCs w:val="24"/>
                <w:lang w:eastAsia="ru-RU"/>
              </w:rPr>
            </w:pPr>
            <w:r w:rsidRPr="00EB544E">
              <w:rPr>
                <w:rFonts w:ascii="Times New Roman" w:eastAsia="Times New Roman" w:hAnsi="Times New Roman" w:cs="Times New Roman"/>
                <w:b/>
                <w:sz w:val="24"/>
                <w:szCs w:val="24"/>
                <w:lang w:eastAsia="ru-RU"/>
              </w:rPr>
              <w:t>82,0</w:t>
            </w:r>
          </w:p>
        </w:tc>
      </w:tr>
    </w:tbl>
    <w:p w:rsidR="00F314F7" w:rsidRPr="00F65B8D" w:rsidRDefault="00F314F7" w:rsidP="00F314F7">
      <w:pPr>
        <w:spacing w:after="0"/>
        <w:jc w:val="both"/>
        <w:rPr>
          <w:rFonts w:ascii="Times New Roman" w:eastAsia="Batang" w:hAnsi="Times New Roman" w:cs="Times New Roman"/>
          <w:sz w:val="28"/>
          <w:szCs w:val="28"/>
          <w:lang w:eastAsia="ko-KR"/>
        </w:rPr>
      </w:pPr>
      <w:r w:rsidRPr="00F65B8D">
        <w:rPr>
          <w:rFonts w:ascii="Times New Roman" w:eastAsia="Batang" w:hAnsi="Times New Roman" w:cs="Times New Roman"/>
          <w:b/>
          <w:sz w:val="28"/>
          <w:szCs w:val="28"/>
          <w:lang w:eastAsia="ko-KR"/>
        </w:rPr>
        <w:t xml:space="preserve">      </w:t>
      </w:r>
      <w:r w:rsidRPr="00F65B8D">
        <w:rPr>
          <w:rFonts w:ascii="Times New Roman" w:eastAsia="Batang" w:hAnsi="Times New Roman" w:cs="Times New Roman"/>
          <w:sz w:val="28"/>
          <w:szCs w:val="28"/>
          <w:lang w:eastAsia="ko-KR"/>
        </w:rPr>
        <w:t xml:space="preserve">Анализируя табличные данные можно сделать вывод, что результаты по всем предметам учебного плана (исключение составляет учебный предмет - </w:t>
      </w:r>
      <w:r w:rsidRPr="00F65B8D">
        <w:rPr>
          <w:rFonts w:ascii="Times New Roman" w:eastAsia="Batang" w:hAnsi="Times New Roman" w:cs="Times New Roman"/>
          <w:sz w:val="28"/>
          <w:szCs w:val="28"/>
          <w:lang w:eastAsia="ko-KR"/>
        </w:rPr>
        <w:lastRenderedPageBreak/>
        <w:t xml:space="preserve">химия) имеют отрицательную динамику среднего тестового балла по району по сравнению с 2021 годом. </w:t>
      </w:r>
    </w:p>
    <w:p w:rsidR="00F314F7" w:rsidRPr="004E422D" w:rsidRDefault="00F314F7" w:rsidP="00F314F7">
      <w:pPr>
        <w:spacing w:after="0"/>
        <w:jc w:val="both"/>
        <w:rPr>
          <w:rFonts w:ascii="Times New Roman" w:eastAsia="Batang" w:hAnsi="Times New Roman" w:cs="Times New Roman"/>
          <w:bCs/>
          <w:sz w:val="28"/>
          <w:szCs w:val="28"/>
          <w:lang w:eastAsia="ko-KR"/>
        </w:rPr>
      </w:pPr>
      <w:r w:rsidRPr="004E422D">
        <w:rPr>
          <w:rFonts w:ascii="Times New Roman" w:eastAsia="Batang" w:hAnsi="Times New Roman" w:cs="Times New Roman"/>
          <w:bCs/>
          <w:sz w:val="28"/>
          <w:szCs w:val="28"/>
          <w:lang w:eastAsia="ko-KR"/>
        </w:rPr>
        <w:t xml:space="preserve">      Процент выпускников, получивших на ЕГЭ свыше 80 баллов по общеобразовательным предметам составил 9% (10 человек), из них четверо выпускников выше 80 баллов набрали по 2-м и более предметам</w:t>
      </w:r>
      <w:proofErr w:type="gramStart"/>
      <w:r w:rsidRPr="004E422D">
        <w:rPr>
          <w:rFonts w:ascii="Times New Roman" w:eastAsia="Batang" w:hAnsi="Times New Roman" w:cs="Times New Roman"/>
          <w:bCs/>
          <w:sz w:val="28"/>
          <w:szCs w:val="28"/>
          <w:lang w:eastAsia="ko-KR"/>
        </w:rPr>
        <w:t>.</w:t>
      </w:r>
      <w:proofErr w:type="gramEnd"/>
      <w:r w:rsidRPr="004E422D">
        <w:rPr>
          <w:rFonts w:ascii="Times New Roman" w:eastAsia="Batang" w:hAnsi="Times New Roman" w:cs="Times New Roman"/>
          <w:bCs/>
          <w:sz w:val="28"/>
          <w:szCs w:val="28"/>
          <w:lang w:eastAsia="ko-KR"/>
        </w:rPr>
        <w:t xml:space="preserve"> (</w:t>
      </w:r>
      <w:proofErr w:type="gramStart"/>
      <w:r w:rsidRPr="004E422D">
        <w:rPr>
          <w:rFonts w:ascii="Times New Roman" w:eastAsia="Batang" w:hAnsi="Times New Roman" w:cs="Times New Roman"/>
          <w:bCs/>
          <w:sz w:val="28"/>
          <w:szCs w:val="28"/>
          <w:lang w:eastAsia="ko-KR"/>
        </w:rPr>
        <w:t>в</w:t>
      </w:r>
      <w:proofErr w:type="gramEnd"/>
      <w:r w:rsidRPr="004E422D">
        <w:rPr>
          <w:rFonts w:ascii="Times New Roman" w:eastAsia="Batang" w:hAnsi="Times New Roman" w:cs="Times New Roman"/>
          <w:bCs/>
          <w:sz w:val="28"/>
          <w:szCs w:val="28"/>
          <w:lang w:eastAsia="ko-KR"/>
        </w:rPr>
        <w:t xml:space="preserve"> 2021 году 12% (8 человек)                                         </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524"/>
        <w:gridCol w:w="3356"/>
        <w:gridCol w:w="2375"/>
        <w:gridCol w:w="3338"/>
      </w:tblGrid>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 xml:space="preserve">  </w:t>
            </w:r>
          </w:p>
        </w:tc>
        <w:tc>
          <w:tcPr>
            <w:tcW w:w="1749" w:type="pct"/>
            <w:shd w:val="clear" w:color="auto" w:fill="DCFEDA"/>
            <w:noWrap/>
            <w:vAlign w:val="center"/>
          </w:tcPr>
          <w:p w:rsidR="00F314F7" w:rsidRPr="00EB544E" w:rsidRDefault="00F314F7" w:rsidP="00A1466F">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 xml:space="preserve">Фамилия Имя  </w:t>
            </w:r>
          </w:p>
        </w:tc>
        <w:tc>
          <w:tcPr>
            <w:tcW w:w="1238"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Наименование учреждения</w:t>
            </w:r>
          </w:p>
        </w:tc>
        <w:tc>
          <w:tcPr>
            <w:tcW w:w="1740"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
                <w:bCs/>
                <w:sz w:val="24"/>
                <w:szCs w:val="24"/>
                <w:lang w:eastAsia="ko-KR"/>
              </w:rPr>
            </w:pPr>
            <w:r w:rsidRPr="00EB544E">
              <w:rPr>
                <w:rFonts w:ascii="Times New Roman" w:eastAsia="Batang" w:hAnsi="Times New Roman" w:cs="Times New Roman"/>
                <w:b/>
                <w:bCs/>
                <w:sz w:val="24"/>
                <w:szCs w:val="24"/>
                <w:lang w:eastAsia="ko-KR"/>
              </w:rPr>
              <w:t>Достижения</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1</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proofErr w:type="spellStart"/>
            <w:r w:rsidRPr="00EB544E">
              <w:rPr>
                <w:rFonts w:ascii="Times New Roman" w:eastAsia="Batang" w:hAnsi="Times New Roman" w:cs="Times New Roman"/>
                <w:bCs/>
                <w:sz w:val="24"/>
                <w:szCs w:val="24"/>
                <w:lang w:eastAsia="ko-KR"/>
              </w:rPr>
              <w:t>Карезина</w:t>
            </w:r>
            <w:proofErr w:type="spellEnd"/>
            <w:r w:rsidRPr="00EB544E">
              <w:rPr>
                <w:rFonts w:ascii="Times New Roman" w:eastAsia="Batang" w:hAnsi="Times New Roman" w:cs="Times New Roman"/>
                <w:bCs/>
                <w:sz w:val="24"/>
                <w:szCs w:val="24"/>
                <w:lang w:eastAsia="ko-KR"/>
              </w:rPr>
              <w:t xml:space="preserve"> Дарья</w:t>
            </w:r>
          </w:p>
        </w:tc>
        <w:tc>
          <w:tcPr>
            <w:tcW w:w="1238"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1</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98</w:t>
            </w:r>
          </w:p>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90</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2</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Фролова Арина</w:t>
            </w:r>
          </w:p>
        </w:tc>
        <w:tc>
          <w:tcPr>
            <w:tcW w:w="1238"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87</w:t>
            </w:r>
          </w:p>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86</w:t>
            </w:r>
          </w:p>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История - 84</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3</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Суранова Анастасия</w:t>
            </w:r>
          </w:p>
        </w:tc>
        <w:tc>
          <w:tcPr>
            <w:tcW w:w="1238"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Русский язык – 85 </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4</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Лебедева Руслана</w:t>
            </w:r>
          </w:p>
        </w:tc>
        <w:tc>
          <w:tcPr>
            <w:tcW w:w="1238" w:type="pct"/>
            <w:shd w:val="clear" w:color="auto" w:fill="DCFEDA"/>
            <w:vAlign w:val="center"/>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96</w:t>
            </w:r>
          </w:p>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Обществознание - 88</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5</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Фирсова Алиса</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85</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6</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Ярыгин Егор</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5</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87</w:t>
            </w:r>
          </w:p>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Информатика и ИКТ- 80</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7</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proofErr w:type="spellStart"/>
            <w:r w:rsidRPr="00EB544E">
              <w:rPr>
                <w:rFonts w:ascii="Times New Roman" w:eastAsia="Batang" w:hAnsi="Times New Roman" w:cs="Times New Roman"/>
                <w:bCs/>
                <w:sz w:val="24"/>
                <w:szCs w:val="24"/>
                <w:lang w:eastAsia="ko-KR"/>
              </w:rPr>
              <w:t>Кузакова</w:t>
            </w:r>
            <w:proofErr w:type="spellEnd"/>
            <w:r w:rsidRPr="00EB544E">
              <w:rPr>
                <w:rFonts w:ascii="Times New Roman" w:eastAsia="Batang" w:hAnsi="Times New Roman" w:cs="Times New Roman"/>
                <w:bCs/>
                <w:sz w:val="24"/>
                <w:szCs w:val="24"/>
                <w:lang w:eastAsia="ko-KR"/>
              </w:rPr>
              <w:t xml:space="preserve"> Дарья </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Русский язык – 91 </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8</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Елизарова Юлия</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Русский язык – 80</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9</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Слепухина Дарья</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3</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Обществознание – 90 </w:t>
            </w:r>
          </w:p>
        </w:tc>
      </w:tr>
      <w:tr w:rsidR="00F314F7" w:rsidRPr="004E422D" w:rsidTr="0089301C">
        <w:tc>
          <w:tcPr>
            <w:tcW w:w="273"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10</w:t>
            </w:r>
          </w:p>
        </w:tc>
        <w:tc>
          <w:tcPr>
            <w:tcW w:w="1749" w:type="pct"/>
            <w:shd w:val="clear" w:color="auto" w:fill="DCFEDA"/>
            <w:noWrap/>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Карелина Валерия</w:t>
            </w:r>
          </w:p>
        </w:tc>
        <w:tc>
          <w:tcPr>
            <w:tcW w:w="1238" w:type="pct"/>
            <w:shd w:val="clear" w:color="auto" w:fill="DCFEDA"/>
          </w:tcPr>
          <w:p w:rsidR="00F314F7" w:rsidRPr="00EB544E" w:rsidRDefault="00F314F7" w:rsidP="00A1466F">
            <w:pPr>
              <w:spacing w:after="0" w:line="240" w:lineRule="auto"/>
              <w:jc w:val="center"/>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СОШ № 1</w:t>
            </w:r>
          </w:p>
        </w:tc>
        <w:tc>
          <w:tcPr>
            <w:tcW w:w="1740" w:type="pct"/>
            <w:shd w:val="clear" w:color="auto" w:fill="DCFEDA"/>
          </w:tcPr>
          <w:p w:rsidR="00F314F7" w:rsidRPr="00EB544E" w:rsidRDefault="00F314F7" w:rsidP="00A1466F">
            <w:pPr>
              <w:spacing w:after="0" w:line="240" w:lineRule="auto"/>
              <w:jc w:val="both"/>
              <w:rPr>
                <w:rFonts w:ascii="Times New Roman" w:eastAsia="Batang" w:hAnsi="Times New Roman" w:cs="Times New Roman"/>
                <w:bCs/>
                <w:sz w:val="24"/>
                <w:szCs w:val="24"/>
                <w:lang w:eastAsia="ko-KR"/>
              </w:rPr>
            </w:pPr>
            <w:r w:rsidRPr="00EB544E">
              <w:rPr>
                <w:rFonts w:ascii="Times New Roman" w:eastAsia="Batang" w:hAnsi="Times New Roman" w:cs="Times New Roman"/>
                <w:bCs/>
                <w:sz w:val="24"/>
                <w:szCs w:val="24"/>
                <w:lang w:eastAsia="ko-KR"/>
              </w:rPr>
              <w:t xml:space="preserve">Английский язык – 85 </w:t>
            </w:r>
          </w:p>
        </w:tc>
      </w:tr>
    </w:tbl>
    <w:p w:rsidR="00F314F7" w:rsidRPr="004E422D" w:rsidRDefault="00F314F7" w:rsidP="00F314F7">
      <w:pPr>
        <w:spacing w:after="0"/>
        <w:jc w:val="both"/>
        <w:rPr>
          <w:rFonts w:ascii="Times New Roman" w:hAnsi="Times New Roman" w:cs="Times New Roman"/>
          <w:sz w:val="28"/>
          <w:szCs w:val="28"/>
        </w:rPr>
      </w:pPr>
      <w:r w:rsidRPr="004E422D">
        <w:rPr>
          <w:rFonts w:ascii="Times New Roman" w:eastAsia="Batang" w:hAnsi="Times New Roman" w:cs="Times New Roman"/>
          <w:bCs/>
          <w:sz w:val="28"/>
          <w:szCs w:val="28"/>
          <w:lang w:eastAsia="ko-KR"/>
        </w:rPr>
        <w:t xml:space="preserve">  </w:t>
      </w:r>
      <w:r w:rsidRPr="004E422D">
        <w:rPr>
          <w:rFonts w:ascii="Times New Roman" w:hAnsi="Times New Roman" w:cs="Times New Roman"/>
          <w:sz w:val="28"/>
          <w:szCs w:val="28"/>
        </w:rPr>
        <w:t xml:space="preserve">    Хорошие результаты прохождения государственной итоговой аттестации по большинству предметов показали выпускники СОШ № 5 г. Киренска, СОШ № 3 г. Киренска СОШ </w:t>
      </w:r>
      <w:proofErr w:type="gramStart"/>
      <w:r w:rsidRPr="004E422D">
        <w:rPr>
          <w:rFonts w:ascii="Times New Roman" w:hAnsi="Times New Roman" w:cs="Times New Roman"/>
          <w:sz w:val="28"/>
          <w:szCs w:val="28"/>
        </w:rPr>
        <w:t>с</w:t>
      </w:r>
      <w:proofErr w:type="gramEnd"/>
      <w:r w:rsidRPr="004E422D">
        <w:rPr>
          <w:rFonts w:ascii="Times New Roman" w:hAnsi="Times New Roman" w:cs="Times New Roman"/>
          <w:sz w:val="28"/>
          <w:szCs w:val="28"/>
        </w:rPr>
        <w:t xml:space="preserve">. </w:t>
      </w:r>
      <w:proofErr w:type="gramStart"/>
      <w:r w:rsidRPr="004E422D">
        <w:rPr>
          <w:rFonts w:ascii="Times New Roman" w:hAnsi="Times New Roman" w:cs="Times New Roman"/>
          <w:sz w:val="28"/>
          <w:szCs w:val="28"/>
        </w:rPr>
        <w:t>Кривая</w:t>
      </w:r>
      <w:proofErr w:type="gramEnd"/>
      <w:r w:rsidRPr="004E422D">
        <w:rPr>
          <w:rFonts w:ascii="Times New Roman" w:hAnsi="Times New Roman" w:cs="Times New Roman"/>
          <w:sz w:val="28"/>
          <w:szCs w:val="28"/>
        </w:rPr>
        <w:t xml:space="preserve"> Лука. </w:t>
      </w:r>
    </w:p>
    <w:p w:rsidR="00F314F7" w:rsidRPr="00ED2C3F" w:rsidRDefault="00F314F7" w:rsidP="00F314F7">
      <w:pPr>
        <w:spacing w:after="0"/>
        <w:jc w:val="both"/>
        <w:rPr>
          <w:rFonts w:ascii="Times New Roman" w:hAnsi="Times New Roman" w:cs="Times New Roman"/>
          <w:sz w:val="28"/>
          <w:szCs w:val="28"/>
        </w:rPr>
      </w:pPr>
      <w:r w:rsidRPr="004E422D">
        <w:rPr>
          <w:rFonts w:ascii="Times New Roman" w:hAnsi="Times New Roman" w:cs="Times New Roman"/>
          <w:sz w:val="28"/>
          <w:szCs w:val="28"/>
        </w:rPr>
        <w:t xml:space="preserve">     Полный анализ результатов ГИА - 202</w:t>
      </w:r>
      <w:r>
        <w:rPr>
          <w:rFonts w:ascii="Times New Roman" w:hAnsi="Times New Roman" w:cs="Times New Roman"/>
          <w:sz w:val="28"/>
          <w:szCs w:val="28"/>
        </w:rPr>
        <w:t>2</w:t>
      </w:r>
      <w:r w:rsidRPr="004E422D">
        <w:rPr>
          <w:rFonts w:ascii="Times New Roman" w:hAnsi="Times New Roman" w:cs="Times New Roman"/>
          <w:sz w:val="28"/>
          <w:szCs w:val="28"/>
        </w:rPr>
        <w:t xml:space="preserve"> представлен на официальном сайте Управления образования</w:t>
      </w:r>
      <w:r>
        <w:rPr>
          <w:rFonts w:ascii="Times New Roman" w:hAnsi="Times New Roman" w:cs="Times New Roman"/>
          <w:sz w:val="28"/>
          <w:szCs w:val="28"/>
        </w:rPr>
        <w:t xml:space="preserve">, </w:t>
      </w:r>
      <w:r w:rsidRPr="00ED2C3F">
        <w:rPr>
          <w:rFonts w:ascii="Times New Roman" w:hAnsi="Times New Roman" w:cs="Times New Roman"/>
          <w:sz w:val="28"/>
          <w:szCs w:val="28"/>
        </w:rPr>
        <w:t xml:space="preserve">ссылка – </w:t>
      </w:r>
      <w:hyperlink r:id="rId21" w:history="1">
        <w:r w:rsidRPr="00ED2C3F">
          <w:rPr>
            <w:rFonts w:ascii="Times New Roman" w:eastAsia="Calibri" w:hAnsi="Times New Roman" w:cs="Times New Roman"/>
            <w:color w:val="0000FF"/>
            <w:sz w:val="28"/>
            <w:szCs w:val="28"/>
            <w:u w:val="single"/>
          </w:rPr>
          <w:t>http://киренск-обр.рф/otsenka-kachestva-obrazovaniya/gia/</w:t>
        </w:r>
      </w:hyperlink>
      <w:r w:rsidRPr="00ED2C3F">
        <w:rPr>
          <w:rFonts w:ascii="Times New Roman" w:hAnsi="Times New Roman" w:cs="Times New Roman"/>
          <w:sz w:val="28"/>
          <w:szCs w:val="28"/>
        </w:rPr>
        <w:t>.</w:t>
      </w:r>
    </w:p>
    <w:p w:rsidR="006A58E9" w:rsidRPr="006A58E9" w:rsidRDefault="00776902" w:rsidP="00776902">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6A58E9" w:rsidRPr="006A58E9">
        <w:rPr>
          <w:rFonts w:ascii="Times New Roman" w:eastAsia="Times New Roman" w:hAnsi="Times New Roman" w:cs="Times New Roman"/>
          <w:sz w:val="28"/>
          <w:szCs w:val="28"/>
          <w:lang w:eastAsia="ru-RU"/>
        </w:rPr>
        <w:t xml:space="preserve">Система оценки качества подготовки обучающихся предназначена для диагностики достижения </w:t>
      </w:r>
      <w:proofErr w:type="gramStart"/>
      <w:r w:rsidR="006A58E9" w:rsidRPr="006A58E9">
        <w:rPr>
          <w:rFonts w:ascii="Times New Roman" w:eastAsia="Times New Roman" w:hAnsi="Times New Roman" w:cs="Times New Roman"/>
          <w:sz w:val="28"/>
          <w:szCs w:val="28"/>
          <w:lang w:eastAsia="ru-RU"/>
        </w:rPr>
        <w:t>обучающимися</w:t>
      </w:r>
      <w:proofErr w:type="gramEnd"/>
      <w:r w:rsidR="006A58E9" w:rsidRPr="006A58E9">
        <w:rPr>
          <w:rFonts w:ascii="Times New Roman" w:eastAsia="Times New Roman" w:hAnsi="Times New Roman" w:cs="Times New Roman"/>
          <w:sz w:val="28"/>
          <w:szCs w:val="28"/>
          <w:lang w:eastAsia="ru-RU"/>
        </w:rPr>
        <w:t xml:space="preserve"> планируемых результатов освоения основной образовательной программы:</w:t>
      </w:r>
    </w:p>
    <w:p w:rsidR="006A58E9" w:rsidRPr="006A58E9" w:rsidRDefault="006A58E9" w:rsidP="006A58E9">
      <w:pPr>
        <w:spacing w:after="0"/>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8"/>
          <w:lang w:eastAsia="ru-RU"/>
        </w:rPr>
        <w:t xml:space="preserve">- предметных результатов; </w:t>
      </w:r>
    </w:p>
    <w:p w:rsidR="006A58E9" w:rsidRPr="006A58E9" w:rsidRDefault="006A58E9" w:rsidP="006A58E9">
      <w:pPr>
        <w:spacing w:after="0"/>
        <w:jc w:val="both"/>
        <w:rPr>
          <w:rFonts w:ascii="Times New Roman" w:eastAsia="Times New Roman" w:hAnsi="Times New Roman" w:cs="Times New Roman"/>
          <w:sz w:val="28"/>
          <w:szCs w:val="28"/>
          <w:lang w:eastAsia="ru-RU"/>
        </w:rPr>
      </w:pPr>
      <w:r w:rsidRPr="006A58E9">
        <w:rPr>
          <w:rFonts w:ascii="Times New Roman" w:eastAsia="Times New Roman" w:hAnsi="Times New Roman" w:cs="Times New Roman"/>
          <w:sz w:val="28"/>
          <w:szCs w:val="28"/>
          <w:lang w:eastAsia="ru-RU"/>
        </w:rPr>
        <w:t xml:space="preserve">- </w:t>
      </w:r>
      <w:proofErr w:type="spellStart"/>
      <w:r w:rsidRPr="006A58E9">
        <w:rPr>
          <w:rFonts w:ascii="Times New Roman" w:eastAsia="Times New Roman" w:hAnsi="Times New Roman" w:cs="Times New Roman"/>
          <w:sz w:val="28"/>
          <w:szCs w:val="28"/>
          <w:lang w:eastAsia="ru-RU"/>
        </w:rPr>
        <w:t>метапредметных</w:t>
      </w:r>
      <w:proofErr w:type="spellEnd"/>
      <w:r w:rsidRPr="006A58E9">
        <w:rPr>
          <w:rFonts w:ascii="Times New Roman" w:eastAsia="Times New Roman" w:hAnsi="Times New Roman" w:cs="Times New Roman"/>
          <w:sz w:val="28"/>
          <w:szCs w:val="28"/>
          <w:lang w:eastAsia="ru-RU"/>
        </w:rPr>
        <w:t xml:space="preserve"> результатов;</w:t>
      </w:r>
    </w:p>
    <w:p w:rsidR="006A58E9" w:rsidRPr="006A58E9" w:rsidRDefault="006A58E9" w:rsidP="006A58E9">
      <w:pPr>
        <w:spacing w:after="0"/>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8"/>
          <w:lang w:eastAsia="ru-RU"/>
        </w:rPr>
        <w:t xml:space="preserve">- личностных результатов. </w:t>
      </w:r>
    </w:p>
    <w:p w:rsidR="006A58E9" w:rsidRPr="006A58E9" w:rsidRDefault="006A58E9" w:rsidP="006A58E9">
      <w:pPr>
        <w:tabs>
          <w:tab w:val="left" w:pos="2250"/>
        </w:tabs>
        <w:spacing w:after="0"/>
        <w:ind w:firstLine="426"/>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8"/>
          <w:lang w:eastAsia="ru-RU"/>
        </w:rPr>
        <w:t xml:space="preserve">Система оценки качества подготовки </w:t>
      </w:r>
      <w:proofErr w:type="gramStart"/>
      <w:r w:rsidRPr="006A58E9">
        <w:rPr>
          <w:rFonts w:ascii="Times New Roman" w:eastAsia="Times New Roman" w:hAnsi="Times New Roman" w:cs="Times New Roman"/>
          <w:sz w:val="28"/>
          <w:szCs w:val="28"/>
          <w:lang w:eastAsia="ru-RU"/>
        </w:rPr>
        <w:t>обучающихся</w:t>
      </w:r>
      <w:proofErr w:type="gramEnd"/>
      <w:r w:rsidRPr="006A58E9">
        <w:rPr>
          <w:rFonts w:ascii="Times New Roman" w:eastAsia="Times New Roman" w:hAnsi="Times New Roman" w:cs="Times New Roman"/>
          <w:sz w:val="28"/>
          <w:szCs w:val="28"/>
          <w:lang w:eastAsia="ru-RU"/>
        </w:rPr>
        <w:t xml:space="preserve"> включает следующие федеральные и региональные оценочные процедуры:</w:t>
      </w:r>
    </w:p>
    <w:p w:rsidR="006A58E9" w:rsidRPr="006A58E9" w:rsidRDefault="006A58E9" w:rsidP="006A58E9">
      <w:pPr>
        <w:spacing w:after="0"/>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8"/>
          <w:lang w:eastAsia="ru-RU"/>
        </w:rPr>
        <w:t>– Государственная итоговая аттестация выпускников 11-х классов;</w:t>
      </w:r>
    </w:p>
    <w:p w:rsidR="006A58E9" w:rsidRPr="006A58E9" w:rsidRDefault="006A58E9" w:rsidP="006A58E9">
      <w:pPr>
        <w:spacing w:after="0"/>
        <w:jc w:val="both"/>
        <w:rPr>
          <w:rFonts w:ascii="Times New Roman" w:eastAsia="Times New Roman" w:hAnsi="Times New Roman" w:cs="Times New Roman"/>
          <w:sz w:val="28"/>
          <w:szCs w:val="20"/>
          <w:lang w:eastAsia="ru-RU"/>
        </w:rPr>
      </w:pPr>
      <w:r w:rsidRPr="006A58E9">
        <w:rPr>
          <w:rFonts w:ascii="Times New Roman" w:eastAsia="Times New Roman" w:hAnsi="Times New Roman" w:cs="Times New Roman"/>
          <w:sz w:val="28"/>
          <w:szCs w:val="28"/>
          <w:lang w:eastAsia="ru-RU"/>
        </w:rPr>
        <w:t>– Государственная</w:t>
      </w:r>
      <w:r w:rsidRPr="006A58E9">
        <w:rPr>
          <w:rFonts w:ascii="Times New Roman" w:eastAsia="Times New Roman" w:hAnsi="Times New Roman" w:cs="Times New Roman"/>
          <w:sz w:val="28"/>
          <w:szCs w:val="20"/>
          <w:lang w:eastAsia="ru-RU"/>
        </w:rPr>
        <w:t xml:space="preserve"> итоговая аттестация выпускников 9-х классов;</w:t>
      </w:r>
    </w:p>
    <w:p w:rsidR="006A58E9" w:rsidRPr="006A58E9" w:rsidRDefault="006A58E9" w:rsidP="006A58E9">
      <w:pPr>
        <w:spacing w:after="0"/>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0"/>
          <w:lang w:eastAsia="ru-RU"/>
        </w:rPr>
        <w:t>– Всероссийские проверочные</w:t>
      </w:r>
      <w:r w:rsidRPr="006A58E9">
        <w:rPr>
          <w:rFonts w:ascii="Times New Roman" w:eastAsia="Times New Roman" w:hAnsi="Times New Roman" w:cs="Times New Roman"/>
          <w:spacing w:val="-4"/>
          <w:sz w:val="28"/>
          <w:szCs w:val="20"/>
          <w:lang w:eastAsia="ru-RU"/>
        </w:rPr>
        <w:t xml:space="preserve"> </w:t>
      </w:r>
      <w:r w:rsidRPr="006A58E9">
        <w:rPr>
          <w:rFonts w:ascii="Times New Roman" w:eastAsia="Times New Roman" w:hAnsi="Times New Roman" w:cs="Times New Roman"/>
          <w:sz w:val="28"/>
          <w:szCs w:val="20"/>
          <w:lang w:eastAsia="ru-RU"/>
        </w:rPr>
        <w:t>работы;</w:t>
      </w:r>
    </w:p>
    <w:p w:rsidR="006A58E9" w:rsidRPr="006A58E9" w:rsidRDefault="006A58E9" w:rsidP="006A58E9">
      <w:pPr>
        <w:spacing w:after="0"/>
        <w:jc w:val="both"/>
        <w:rPr>
          <w:rFonts w:ascii="Times New Roman" w:eastAsia="Times New Roman" w:hAnsi="Times New Roman" w:cs="Times New Roman"/>
          <w:b/>
          <w:sz w:val="28"/>
          <w:szCs w:val="28"/>
          <w:lang w:eastAsia="ru-RU"/>
        </w:rPr>
      </w:pPr>
      <w:r w:rsidRPr="006A58E9">
        <w:rPr>
          <w:rFonts w:ascii="Times New Roman" w:eastAsia="Times New Roman" w:hAnsi="Times New Roman" w:cs="Times New Roman"/>
          <w:sz w:val="28"/>
          <w:szCs w:val="20"/>
          <w:lang w:eastAsia="ru-RU"/>
        </w:rPr>
        <w:t>– Национальные исследования качества</w:t>
      </w:r>
      <w:r w:rsidRPr="006A58E9">
        <w:rPr>
          <w:rFonts w:ascii="Times New Roman" w:eastAsia="Times New Roman" w:hAnsi="Times New Roman" w:cs="Times New Roman"/>
          <w:spacing w:val="-7"/>
          <w:sz w:val="28"/>
          <w:szCs w:val="20"/>
          <w:lang w:eastAsia="ru-RU"/>
        </w:rPr>
        <w:t xml:space="preserve"> </w:t>
      </w:r>
      <w:r w:rsidRPr="006A58E9">
        <w:rPr>
          <w:rFonts w:ascii="Times New Roman" w:eastAsia="Times New Roman" w:hAnsi="Times New Roman" w:cs="Times New Roman"/>
          <w:sz w:val="28"/>
          <w:szCs w:val="20"/>
          <w:lang w:eastAsia="ru-RU"/>
        </w:rPr>
        <w:t>образования;</w:t>
      </w:r>
    </w:p>
    <w:p w:rsidR="006A58E9" w:rsidRPr="006A58E9" w:rsidRDefault="006A58E9" w:rsidP="006A58E9">
      <w:pPr>
        <w:spacing w:after="0"/>
        <w:jc w:val="both"/>
        <w:rPr>
          <w:rFonts w:ascii="Times New Roman" w:eastAsia="Times New Roman" w:hAnsi="Times New Roman" w:cs="Times New Roman"/>
          <w:sz w:val="28"/>
          <w:szCs w:val="20"/>
          <w:lang w:eastAsia="ru-RU"/>
        </w:rPr>
      </w:pPr>
      <w:r w:rsidRPr="006A58E9">
        <w:rPr>
          <w:rFonts w:ascii="Times New Roman" w:eastAsia="Times New Roman" w:hAnsi="Times New Roman" w:cs="Times New Roman"/>
          <w:sz w:val="28"/>
          <w:szCs w:val="20"/>
          <w:lang w:eastAsia="ru-RU"/>
        </w:rPr>
        <w:t xml:space="preserve">– Международные сопоставительные исследования в </w:t>
      </w:r>
      <w:r w:rsidRPr="006A58E9">
        <w:rPr>
          <w:rFonts w:ascii="Times New Roman" w:eastAsia="Times New Roman" w:hAnsi="Times New Roman" w:cs="Times New Roman"/>
          <w:spacing w:val="-5"/>
          <w:sz w:val="28"/>
          <w:szCs w:val="20"/>
          <w:lang w:eastAsia="ru-RU"/>
        </w:rPr>
        <w:t xml:space="preserve">сфере </w:t>
      </w:r>
      <w:r w:rsidRPr="006A58E9">
        <w:rPr>
          <w:rFonts w:ascii="Times New Roman" w:eastAsia="Times New Roman" w:hAnsi="Times New Roman" w:cs="Times New Roman"/>
          <w:sz w:val="28"/>
          <w:szCs w:val="20"/>
          <w:lang w:eastAsia="ru-RU"/>
        </w:rPr>
        <w:t>образования (PIRLS, TIMMS, PISA и</w:t>
      </w:r>
      <w:r w:rsidRPr="006A58E9">
        <w:rPr>
          <w:rFonts w:ascii="Times New Roman" w:eastAsia="Times New Roman" w:hAnsi="Times New Roman" w:cs="Times New Roman"/>
          <w:spacing w:val="-5"/>
          <w:sz w:val="28"/>
          <w:szCs w:val="20"/>
          <w:lang w:eastAsia="ru-RU"/>
        </w:rPr>
        <w:t xml:space="preserve"> </w:t>
      </w:r>
      <w:r w:rsidRPr="006A58E9">
        <w:rPr>
          <w:rFonts w:ascii="Times New Roman" w:eastAsia="Times New Roman" w:hAnsi="Times New Roman" w:cs="Times New Roman"/>
          <w:sz w:val="28"/>
          <w:szCs w:val="20"/>
          <w:lang w:eastAsia="ru-RU"/>
        </w:rPr>
        <w:t>др.).</w:t>
      </w:r>
    </w:p>
    <w:p w:rsidR="009B4730" w:rsidRPr="003461E2" w:rsidRDefault="006A58E9" w:rsidP="009B4730">
      <w:pPr>
        <w:spacing w:after="0"/>
        <w:jc w:val="both"/>
        <w:rPr>
          <w:rFonts w:ascii="Times New Roman" w:eastAsia="Lucida Sans Unicode" w:hAnsi="Times New Roman" w:cs="Times New Roman"/>
          <w:kern w:val="1"/>
          <w:sz w:val="28"/>
          <w:szCs w:val="28"/>
          <w:lang w:eastAsia="ru-RU"/>
        </w:rPr>
      </w:pPr>
      <w:r>
        <w:rPr>
          <w:rFonts w:ascii="Times New Roman" w:eastAsia="Times New Roman" w:hAnsi="Times New Roman" w:cs="Times New Roman"/>
          <w:sz w:val="28"/>
          <w:szCs w:val="28"/>
          <w:lang w:eastAsia="ru-RU"/>
        </w:rPr>
        <w:lastRenderedPageBreak/>
        <w:t xml:space="preserve">      </w:t>
      </w:r>
      <w:r w:rsidR="009B4730" w:rsidRPr="00282207">
        <w:rPr>
          <w:rFonts w:ascii="Times New Roman" w:eastAsia="Times New Roman" w:hAnsi="Times New Roman" w:cs="Times New Roman"/>
          <w:sz w:val="28"/>
          <w:szCs w:val="28"/>
          <w:lang w:eastAsia="ru-RU"/>
        </w:rPr>
        <w:t xml:space="preserve">В целях обеспечения открытости и доступности информации о ВПР на сайте управления образования администрации Киренского муниципального района в разделе «Оценка качества образования» во вкладке «ВПР» </w:t>
      </w:r>
      <w:r w:rsidR="009B4730" w:rsidRPr="00282207">
        <w:rPr>
          <w:rFonts w:ascii="Times New Roman" w:eastAsia="Calibri" w:hAnsi="Times New Roman" w:cs="Times New Roman"/>
          <w:sz w:val="28"/>
          <w:szCs w:val="28"/>
          <w:lang w:eastAsia="ru-RU"/>
        </w:rPr>
        <w:t xml:space="preserve">размещены все </w:t>
      </w:r>
      <w:r w:rsidR="009B4730" w:rsidRPr="00282207">
        <w:rPr>
          <w:rFonts w:ascii="Times New Roman" w:eastAsia="Times New Roman" w:hAnsi="Times New Roman" w:cs="Times New Roman"/>
          <w:sz w:val="28"/>
          <w:szCs w:val="28"/>
          <w:lang w:eastAsia="ru-RU"/>
        </w:rPr>
        <w:t xml:space="preserve">материалы по проверочным работам: нормативные документы; </w:t>
      </w:r>
      <w:r w:rsidR="009B4730" w:rsidRPr="00282207">
        <w:rPr>
          <w:rFonts w:ascii="Times New Roman" w:eastAsia="Calibri" w:hAnsi="Times New Roman" w:cs="Times New Roman"/>
          <w:sz w:val="28"/>
          <w:szCs w:val="28"/>
        </w:rPr>
        <w:t>образцы и описания проверочных работ</w:t>
      </w:r>
      <w:r w:rsidR="003461E2">
        <w:rPr>
          <w:rFonts w:ascii="Times New Roman" w:eastAsia="Calibri" w:hAnsi="Times New Roman" w:cs="Times New Roman"/>
          <w:sz w:val="28"/>
          <w:szCs w:val="28"/>
        </w:rPr>
        <w:t xml:space="preserve">, </w:t>
      </w:r>
      <w:r w:rsidR="009B4730" w:rsidRPr="00282207">
        <w:rPr>
          <w:rFonts w:ascii="Times New Roman" w:eastAsia="Lucida Sans Unicode" w:hAnsi="Times New Roman" w:cs="Times New Roman"/>
          <w:color w:val="000000"/>
          <w:kern w:val="1"/>
          <w:sz w:val="28"/>
          <w:szCs w:val="28"/>
          <w:lang w:eastAsia="ru-RU"/>
        </w:rPr>
        <w:t>буклеты для обучающихся и родителей</w:t>
      </w:r>
      <w:r w:rsidR="003461E2">
        <w:rPr>
          <w:rFonts w:ascii="Times New Roman" w:eastAsia="Lucida Sans Unicode" w:hAnsi="Times New Roman" w:cs="Times New Roman"/>
          <w:color w:val="000000"/>
          <w:kern w:val="1"/>
          <w:sz w:val="28"/>
          <w:szCs w:val="28"/>
          <w:lang w:eastAsia="ru-RU"/>
        </w:rPr>
        <w:t xml:space="preserve">, аналитические справки. </w:t>
      </w:r>
      <w:r w:rsidR="003461E2">
        <w:rPr>
          <w:rFonts w:ascii="Times New Roman" w:eastAsia="Calibri" w:hAnsi="Times New Roman" w:cs="Times New Roman"/>
          <w:sz w:val="28"/>
          <w:szCs w:val="28"/>
        </w:rPr>
        <w:t>(</w:t>
      </w:r>
      <w:r w:rsidR="003461E2" w:rsidRPr="003461E2">
        <w:rPr>
          <w:rFonts w:ascii="Times New Roman" w:eastAsia="Lucida Sans Unicode" w:hAnsi="Times New Roman" w:cs="Times New Roman"/>
          <w:color w:val="000000"/>
          <w:kern w:val="1"/>
          <w:sz w:val="28"/>
          <w:szCs w:val="28"/>
          <w:lang w:eastAsia="ru-RU"/>
        </w:rPr>
        <w:t xml:space="preserve">ссылка: </w:t>
      </w:r>
      <w:hyperlink r:id="rId22" w:history="1">
        <w:r w:rsidR="003461E2" w:rsidRPr="003461E2">
          <w:rPr>
            <w:rStyle w:val="af"/>
            <w:rFonts w:eastAsia="Lucida Sans Unicode"/>
            <w:color w:val="auto"/>
            <w:kern w:val="1"/>
            <w:sz w:val="28"/>
            <w:szCs w:val="28"/>
            <w:lang w:eastAsia="ru-RU"/>
          </w:rPr>
          <w:t>http://киренск-обр.рф/</w:t>
        </w:r>
      </w:hyperlink>
      <w:r w:rsidR="003461E2" w:rsidRPr="003461E2">
        <w:rPr>
          <w:rFonts w:ascii="Times New Roman" w:eastAsia="Lucida Sans Unicode" w:hAnsi="Times New Roman" w:cs="Times New Roman"/>
          <w:kern w:val="1"/>
          <w:sz w:val="28"/>
          <w:szCs w:val="28"/>
          <w:lang w:eastAsia="ru-RU"/>
        </w:rPr>
        <w:t>)</w:t>
      </w:r>
      <w:r w:rsidR="009B4730" w:rsidRPr="003461E2">
        <w:rPr>
          <w:rFonts w:ascii="Times New Roman" w:eastAsia="Calibri" w:hAnsi="Times New Roman" w:cs="Times New Roman"/>
          <w:sz w:val="28"/>
          <w:szCs w:val="28"/>
        </w:rPr>
        <w:t>.</w:t>
      </w:r>
      <w:r w:rsidR="009B4730" w:rsidRPr="003461E2">
        <w:rPr>
          <w:rFonts w:ascii="Times New Roman" w:eastAsia="Times New Roman" w:hAnsi="Times New Roman" w:cs="Times New Roman"/>
          <w:sz w:val="28"/>
          <w:szCs w:val="28"/>
          <w:lang w:eastAsia="ru-RU"/>
        </w:rPr>
        <w:t xml:space="preserve"> Общественное наблюдение за ходом проведения </w:t>
      </w:r>
      <w:r w:rsidR="009B4730" w:rsidRPr="00E21FC4">
        <w:rPr>
          <w:rFonts w:ascii="Times New Roman" w:eastAsia="Times New Roman" w:hAnsi="Times New Roman" w:cs="Times New Roman"/>
          <w:sz w:val="28"/>
          <w:szCs w:val="28"/>
          <w:lang w:eastAsia="ru-RU"/>
        </w:rPr>
        <w:t>проверочных работ в общеобразовательных организациях и аудиториях школ не выявило нарушений порядка проведения данной процедуры</w:t>
      </w:r>
    </w:p>
    <w:p w:rsidR="00632664" w:rsidRDefault="009B4730" w:rsidP="009B4730">
      <w:pPr>
        <w:spacing w:after="0"/>
        <w:jc w:val="both"/>
        <w:rPr>
          <w:rFonts w:ascii="Times New Roman" w:hAnsi="Times New Roman" w:cs="Times New Roman"/>
          <w:bCs/>
          <w:sz w:val="28"/>
          <w:szCs w:val="28"/>
          <w:highlight w:val="yellow"/>
        </w:rPr>
      </w:pPr>
      <w:r w:rsidRPr="00E21FC4">
        <w:rPr>
          <w:rFonts w:ascii="Times New Roman" w:eastAsia="Calibri" w:hAnsi="Times New Roman" w:cs="Times New Roman"/>
          <w:sz w:val="28"/>
          <w:szCs w:val="28"/>
          <w:lang w:eastAsia="ru-RU"/>
        </w:rPr>
        <w:t xml:space="preserve">      </w:t>
      </w:r>
      <w:proofErr w:type="gramStart"/>
      <w:r w:rsidRPr="00E21FC4">
        <w:rPr>
          <w:rFonts w:ascii="Times New Roman" w:eastAsia="Times New Roman" w:hAnsi="Times New Roman" w:cs="Times New Roman"/>
          <w:sz w:val="28"/>
          <w:szCs w:val="28"/>
          <w:lang w:eastAsia="ru-RU"/>
        </w:rPr>
        <w:t>В целях организации и проведения всероссийских проверочных работ с выборочным контролем объективности результатов в 2022 году были проведены проверочные работы с выборочным контролем объективности результатов в 4-ых и 5-ых классах по русскому языку в МКОУ «Средняя школа №5 г. Киренска» и в 5 классе по математике</w:t>
      </w:r>
      <w:r w:rsidRPr="00E21FC4">
        <w:rPr>
          <w:rFonts w:ascii="Times New Roman" w:eastAsia="Times New Roman" w:hAnsi="Times New Roman" w:cs="Times New Roman"/>
          <w:noProof/>
          <w:sz w:val="28"/>
          <w:szCs w:val="28"/>
          <w:lang w:eastAsia="ru-RU"/>
        </w:rPr>
        <w:t xml:space="preserve"> в МКОУ «СОШ с. Макарово» в соответствии с федеральной выборкой</w:t>
      </w:r>
      <w:r w:rsidRPr="00E21FC4">
        <w:rPr>
          <w:rFonts w:ascii="Times New Roman" w:eastAsia="Times New Roman" w:hAnsi="Times New Roman" w:cs="Times New Roman"/>
          <w:sz w:val="24"/>
          <w:szCs w:val="24"/>
          <w:lang w:eastAsia="ru-RU"/>
        </w:rPr>
        <w:t>.</w:t>
      </w:r>
      <w:proofErr w:type="gramEnd"/>
      <w:r w:rsidRPr="00E21FC4">
        <w:rPr>
          <w:rFonts w:ascii="Times New Roman" w:eastAsia="Times New Roman" w:hAnsi="Times New Roman" w:cs="Times New Roman"/>
          <w:sz w:val="24"/>
          <w:szCs w:val="24"/>
          <w:lang w:eastAsia="ru-RU"/>
        </w:rPr>
        <w:t xml:space="preserve"> </w:t>
      </w:r>
      <w:r w:rsidRPr="00E21FC4">
        <w:rPr>
          <w:rFonts w:ascii="Times New Roman" w:eastAsia="Times New Roman" w:hAnsi="Times New Roman" w:cs="Times New Roman"/>
          <w:noProof/>
          <w:sz w:val="28"/>
          <w:szCs w:val="28"/>
          <w:lang w:eastAsia="ru-RU"/>
        </w:rPr>
        <w:t xml:space="preserve"> </w:t>
      </w:r>
      <w:r w:rsidRPr="00E21FC4">
        <w:rPr>
          <w:rFonts w:ascii="Times New Roman" w:eastAsia="Times New Roman" w:hAnsi="Times New Roman" w:cs="Times New Roman"/>
          <w:sz w:val="28"/>
          <w:szCs w:val="28"/>
          <w:lang w:eastAsia="ru-RU"/>
        </w:rPr>
        <w:t>Данная процедура была проведена согласно Порядку обеспечения объективности результатов при проведении ВПР в общеобразовательных организациях.  Нарушений не было выявлено.</w:t>
      </w:r>
      <w:r w:rsidRPr="00E21FC4">
        <w:rPr>
          <w:rFonts w:ascii="Times New Roman" w:eastAsia="Times New Roman" w:hAnsi="Times New Roman" w:cs="Times New Roman"/>
          <w:noProof/>
          <w:sz w:val="28"/>
          <w:szCs w:val="28"/>
          <w:lang w:eastAsia="ru-RU"/>
        </w:rPr>
        <w:t xml:space="preserve">  </w:t>
      </w:r>
      <w:r w:rsidRPr="00E21FC4">
        <w:rPr>
          <w:rFonts w:ascii="Times New Roman" w:eastAsia="Calibri" w:hAnsi="Times New Roman" w:cs="Times New Roman"/>
          <w:sz w:val="28"/>
          <w:szCs w:val="28"/>
        </w:rPr>
        <w:t>Аналитические справки по итогам проведения ВПР выставлены на сайте управления образования администрации Киренского муниципального района.</w:t>
      </w:r>
    </w:p>
    <w:p w:rsidR="00A93156" w:rsidRPr="00DD0314" w:rsidRDefault="00A93156" w:rsidP="00A93156">
      <w:pPr>
        <w:spacing w:after="0"/>
        <w:jc w:val="both"/>
        <w:rPr>
          <w:rFonts w:ascii="Times New Roman" w:eastAsia="Times New Roman" w:hAnsi="Times New Roman" w:cs="Times New Roman"/>
          <w:sz w:val="28"/>
          <w:szCs w:val="28"/>
          <w:lang w:eastAsia="ar-SA"/>
        </w:rPr>
      </w:pPr>
      <w:r w:rsidRPr="00A93156">
        <w:rPr>
          <w:rFonts w:ascii="Times New Roman" w:eastAsia="Times New Roman" w:hAnsi="Times New Roman" w:cs="Times New Roman"/>
          <w:color w:val="000000"/>
          <w:sz w:val="28"/>
        </w:rPr>
        <w:t xml:space="preserve">    </w:t>
      </w:r>
      <w:proofErr w:type="gramStart"/>
      <w:r w:rsidRPr="00A93156">
        <w:rPr>
          <w:rFonts w:ascii="Times New Roman" w:eastAsia="Times New Roman" w:hAnsi="Times New Roman" w:cs="Times New Roman"/>
          <w:color w:val="000000"/>
          <w:sz w:val="28"/>
        </w:rPr>
        <w:t>В Районе проведена</w:t>
      </w:r>
      <w:r>
        <w:rPr>
          <w:rFonts w:ascii="Times New Roman" w:eastAsia="Times New Roman" w:hAnsi="Times New Roman" w:cs="Times New Roman"/>
          <w:b/>
          <w:i/>
          <w:color w:val="000000"/>
          <w:sz w:val="28"/>
        </w:rPr>
        <w:t xml:space="preserve"> р</w:t>
      </w:r>
      <w:r w:rsidRPr="00DD0314">
        <w:rPr>
          <w:rFonts w:ascii="Times New Roman" w:eastAsia="Times New Roman" w:hAnsi="Times New Roman" w:cs="Times New Roman"/>
          <w:b/>
          <w:i/>
          <w:color w:val="000000"/>
          <w:sz w:val="28"/>
        </w:rPr>
        <w:t>егиональная диагностика функциональной грамотности обучающихся 8 классов общеобразовательных организаций Иркутской области</w:t>
      </w:r>
      <w:r w:rsidRPr="00DD0314">
        <w:rPr>
          <w:rFonts w:ascii="Times New Roman" w:eastAsia="Times New Roman" w:hAnsi="Times New Roman" w:cs="Times New Roman"/>
          <w:color w:val="000000"/>
          <w:sz w:val="28"/>
        </w:rPr>
        <w:t xml:space="preserve"> с целью </w:t>
      </w:r>
      <w:r w:rsidRPr="00DD0314">
        <w:rPr>
          <w:rFonts w:ascii="Times New Roman" w:eastAsia="Times New Roman" w:hAnsi="Times New Roman" w:cs="Times New Roman"/>
          <w:sz w:val="28"/>
          <w:szCs w:val="28"/>
          <w:lang w:eastAsia="ar-SA"/>
        </w:rPr>
        <w:t xml:space="preserve">определения уровня </w:t>
      </w:r>
      <w:proofErr w:type="spellStart"/>
      <w:r w:rsidRPr="00DD0314">
        <w:rPr>
          <w:rFonts w:ascii="Times New Roman" w:eastAsia="Times New Roman" w:hAnsi="Times New Roman" w:cs="Times New Roman"/>
          <w:sz w:val="28"/>
          <w:szCs w:val="28"/>
          <w:lang w:eastAsia="ar-SA"/>
        </w:rPr>
        <w:t>сформированности</w:t>
      </w:r>
      <w:proofErr w:type="spellEnd"/>
      <w:r w:rsidRPr="00DD0314">
        <w:rPr>
          <w:rFonts w:ascii="Times New Roman" w:eastAsia="Times New Roman" w:hAnsi="Times New Roman" w:cs="Times New Roman"/>
          <w:sz w:val="28"/>
          <w:szCs w:val="28"/>
          <w:lang w:eastAsia="ar-SA"/>
        </w:rPr>
        <w:t xml:space="preserve"> у обучающихся читательской, математической и естественно-научной грамотности как составляющих функциональной грамотности на основе методологии и инструментария международного исследования качества подготовки обучающихся </w:t>
      </w:r>
      <w:r w:rsidRPr="00DD0314">
        <w:rPr>
          <w:rFonts w:ascii="Times New Roman" w:eastAsia="Times New Roman" w:hAnsi="Times New Roman" w:cs="Times New Roman"/>
          <w:sz w:val="28"/>
          <w:szCs w:val="28"/>
          <w:lang w:val="en-US" w:eastAsia="ar-SA"/>
        </w:rPr>
        <w:t>PISA</w:t>
      </w:r>
      <w:r w:rsidRPr="00DD0314">
        <w:rPr>
          <w:rFonts w:ascii="Times New Roman" w:eastAsia="Times New Roman" w:hAnsi="Times New Roman" w:cs="Times New Roman"/>
          <w:sz w:val="28"/>
          <w:szCs w:val="28"/>
          <w:lang w:eastAsia="ar-SA"/>
        </w:rPr>
        <w:t>.</w:t>
      </w:r>
      <w:proofErr w:type="gramEnd"/>
    </w:p>
    <w:p w:rsidR="00A93156" w:rsidRPr="00DD0314" w:rsidRDefault="00A93156" w:rsidP="00A93156">
      <w:pPr>
        <w:spacing w:after="0"/>
        <w:jc w:val="both"/>
        <w:rPr>
          <w:rFonts w:ascii="Times New Roman" w:eastAsia="Times New Roman" w:hAnsi="Times New Roman" w:cs="Times New Roman"/>
          <w:color w:val="000000"/>
          <w:sz w:val="28"/>
          <w:szCs w:val="28"/>
          <w:lang w:eastAsia="ru-RU"/>
        </w:rPr>
      </w:pPr>
      <w:r w:rsidRPr="00DD0314">
        <w:rPr>
          <w:rFonts w:ascii="Times New Roman" w:eastAsia="Times New Roman" w:hAnsi="Times New Roman" w:cs="Times New Roman"/>
          <w:color w:val="000000"/>
          <w:sz w:val="28"/>
          <w:szCs w:val="28"/>
          <w:lang w:eastAsia="ru-RU"/>
        </w:rPr>
        <w:t xml:space="preserve">      В региональной диагностике приняло участие 69 обучающихся из 3 общеобразовательных организаций</w:t>
      </w:r>
      <w:r>
        <w:rPr>
          <w:rFonts w:ascii="Times New Roman" w:eastAsia="Times New Roman" w:hAnsi="Times New Roman" w:cs="Times New Roman"/>
          <w:color w:val="000000"/>
          <w:sz w:val="28"/>
          <w:szCs w:val="28"/>
          <w:lang w:eastAsia="ru-RU"/>
        </w:rPr>
        <w:t xml:space="preserve"> (</w:t>
      </w:r>
      <w:r w:rsidRPr="00DD0314">
        <w:rPr>
          <w:rFonts w:ascii="Times New Roman" w:eastAsia="Times New Roman" w:hAnsi="Times New Roman" w:cs="Times New Roman"/>
          <w:color w:val="000000"/>
          <w:sz w:val="28"/>
          <w:szCs w:val="28"/>
          <w:lang w:eastAsia="ru-RU"/>
        </w:rPr>
        <w:t>МКОУ «Средняя школа № 1 г. Киренска»</w:t>
      </w:r>
      <w:r>
        <w:rPr>
          <w:rFonts w:ascii="Times New Roman" w:eastAsia="Times New Roman" w:hAnsi="Times New Roman" w:cs="Times New Roman"/>
          <w:color w:val="000000"/>
          <w:sz w:val="28"/>
          <w:szCs w:val="28"/>
          <w:lang w:eastAsia="ru-RU"/>
        </w:rPr>
        <w:t xml:space="preserve">; </w:t>
      </w:r>
      <w:r w:rsidRPr="00DD0314">
        <w:rPr>
          <w:rFonts w:ascii="Times New Roman" w:eastAsia="Times New Roman" w:hAnsi="Times New Roman" w:cs="Times New Roman"/>
          <w:color w:val="000000"/>
          <w:sz w:val="28"/>
          <w:szCs w:val="28"/>
          <w:lang w:eastAsia="ru-RU"/>
        </w:rPr>
        <w:t xml:space="preserve">МКОУ «Криволукская СОШ им. Героя Советского Союза </w:t>
      </w:r>
      <w:proofErr w:type="spellStart"/>
      <w:r w:rsidRPr="00DD0314">
        <w:rPr>
          <w:rFonts w:ascii="Times New Roman" w:eastAsia="Times New Roman" w:hAnsi="Times New Roman" w:cs="Times New Roman"/>
          <w:color w:val="000000"/>
          <w:sz w:val="28"/>
          <w:szCs w:val="28"/>
          <w:lang w:eastAsia="ru-RU"/>
        </w:rPr>
        <w:t>Тюрнева</w:t>
      </w:r>
      <w:proofErr w:type="spellEnd"/>
      <w:r w:rsidRPr="00DD0314">
        <w:rPr>
          <w:rFonts w:ascii="Times New Roman" w:eastAsia="Times New Roman" w:hAnsi="Times New Roman" w:cs="Times New Roman"/>
          <w:color w:val="000000"/>
          <w:sz w:val="28"/>
          <w:szCs w:val="28"/>
          <w:lang w:eastAsia="ru-RU"/>
        </w:rPr>
        <w:t xml:space="preserve"> П.Ф.»</w:t>
      </w:r>
      <w:r>
        <w:rPr>
          <w:rFonts w:ascii="Times New Roman" w:eastAsia="Times New Roman" w:hAnsi="Times New Roman" w:cs="Times New Roman"/>
          <w:color w:val="000000"/>
          <w:sz w:val="28"/>
          <w:szCs w:val="28"/>
          <w:lang w:eastAsia="ru-RU"/>
        </w:rPr>
        <w:t xml:space="preserve">; </w:t>
      </w:r>
      <w:r w:rsidRPr="00DD0314">
        <w:rPr>
          <w:rFonts w:ascii="Times New Roman" w:eastAsia="Times New Roman" w:hAnsi="Times New Roman" w:cs="Times New Roman"/>
          <w:color w:val="000000"/>
          <w:sz w:val="28"/>
          <w:szCs w:val="28"/>
          <w:lang w:eastAsia="ru-RU"/>
        </w:rPr>
        <w:t xml:space="preserve">МКОУ «Средняя школа </w:t>
      </w:r>
      <w:proofErr w:type="gramStart"/>
      <w:r w:rsidRPr="00DD0314">
        <w:rPr>
          <w:rFonts w:ascii="Times New Roman" w:eastAsia="Times New Roman" w:hAnsi="Times New Roman" w:cs="Times New Roman"/>
          <w:color w:val="000000"/>
          <w:sz w:val="28"/>
          <w:szCs w:val="28"/>
          <w:lang w:eastAsia="ru-RU"/>
        </w:rPr>
        <w:t>с</w:t>
      </w:r>
      <w:proofErr w:type="gramEnd"/>
      <w:r w:rsidRPr="00DD0314">
        <w:rPr>
          <w:rFonts w:ascii="Times New Roman" w:eastAsia="Times New Roman" w:hAnsi="Times New Roman" w:cs="Times New Roman"/>
          <w:color w:val="000000"/>
          <w:sz w:val="28"/>
          <w:szCs w:val="28"/>
          <w:lang w:eastAsia="ru-RU"/>
        </w:rPr>
        <w:t>. Петропавловское»</w:t>
      </w:r>
      <w:r>
        <w:rPr>
          <w:rFonts w:ascii="Times New Roman" w:eastAsia="Times New Roman" w:hAnsi="Times New Roman" w:cs="Times New Roman"/>
          <w:color w:val="000000"/>
          <w:sz w:val="28"/>
          <w:szCs w:val="28"/>
          <w:lang w:eastAsia="ru-RU"/>
        </w:rPr>
        <w:t xml:space="preserve">) </w:t>
      </w:r>
    </w:p>
    <w:p w:rsidR="00A93156" w:rsidRPr="00A93156" w:rsidRDefault="00A93156" w:rsidP="00D14EF6">
      <w:pPr>
        <w:tabs>
          <w:tab w:val="left" w:pos="1095"/>
        </w:tabs>
        <w:spacing w:after="0" w:line="240" w:lineRule="auto"/>
        <w:jc w:val="center"/>
        <w:rPr>
          <w:rFonts w:ascii="Times New Roman" w:eastAsia="Times New Roman" w:hAnsi="Times New Roman" w:cs="Times New Roman"/>
          <w:b/>
          <w:color w:val="000000"/>
          <w:sz w:val="28"/>
        </w:rPr>
      </w:pPr>
      <w:r w:rsidRPr="00A93156">
        <w:rPr>
          <w:rFonts w:ascii="Times New Roman" w:eastAsia="Times New Roman" w:hAnsi="Times New Roman" w:cs="Times New Roman"/>
          <w:b/>
          <w:color w:val="000000"/>
          <w:sz w:val="28"/>
        </w:rPr>
        <w:t>Результаты региональной диагностики функциональной грамотности обучающихся 8-ых классов</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3"/>
        <w:gridCol w:w="1704"/>
        <w:gridCol w:w="1701"/>
        <w:gridCol w:w="1842"/>
        <w:gridCol w:w="1701"/>
      </w:tblGrid>
      <w:tr w:rsidR="00A93156" w:rsidRPr="00DA6C6C" w:rsidTr="009C5FFB">
        <w:trPr>
          <w:trHeight w:val="317"/>
        </w:trPr>
        <w:tc>
          <w:tcPr>
            <w:tcW w:w="1809" w:type="dxa"/>
            <w:vMerge w:val="restart"/>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ОО</w:t>
            </w:r>
          </w:p>
        </w:tc>
        <w:tc>
          <w:tcPr>
            <w:tcW w:w="1133" w:type="dxa"/>
            <w:vMerge w:val="restart"/>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Кол-во   </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 </w:t>
            </w:r>
            <w:proofErr w:type="spellStart"/>
            <w:proofErr w:type="gramStart"/>
            <w:r w:rsidRPr="00420E64">
              <w:rPr>
                <w:rFonts w:ascii="Times New Roman" w:eastAsia="Times New Roman" w:hAnsi="Times New Roman" w:cs="Times New Roman"/>
                <w:color w:val="000000"/>
                <w:sz w:val="24"/>
                <w:szCs w:val="24"/>
              </w:rPr>
              <w:t>участ-ников</w:t>
            </w:r>
            <w:proofErr w:type="spellEnd"/>
            <w:proofErr w:type="gramEnd"/>
          </w:p>
        </w:tc>
        <w:tc>
          <w:tcPr>
            <w:tcW w:w="1704" w:type="dxa"/>
            <w:tcBorders>
              <w:left w:val="single" w:sz="4" w:space="0" w:color="auto"/>
            </w:tcBorders>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Читательская грамотность</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10 б.)</w:t>
            </w:r>
          </w:p>
        </w:tc>
        <w:tc>
          <w:tcPr>
            <w:tcW w:w="1701" w:type="dxa"/>
            <w:tcBorders>
              <w:left w:val="single" w:sz="4" w:space="0" w:color="auto"/>
            </w:tcBorders>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Математическая грамотность</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11 б.)</w:t>
            </w:r>
          </w:p>
        </w:tc>
        <w:tc>
          <w:tcPr>
            <w:tcW w:w="1842" w:type="dxa"/>
            <w:tcBorders>
              <w:left w:val="single" w:sz="4" w:space="0" w:color="auto"/>
            </w:tcBorders>
            <w:shd w:val="clear" w:color="auto" w:fill="E2FEDE"/>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Естественно – научная грамотность</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13 б.)</w:t>
            </w:r>
          </w:p>
        </w:tc>
        <w:tc>
          <w:tcPr>
            <w:tcW w:w="1701" w:type="dxa"/>
            <w:tcBorders>
              <w:left w:val="single" w:sz="4" w:space="0" w:color="auto"/>
            </w:tcBorders>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Итог</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макс. 34 балла</w:t>
            </w:r>
          </w:p>
        </w:tc>
      </w:tr>
      <w:tr w:rsidR="00A93156" w:rsidRPr="00DA6C6C" w:rsidTr="009C5FFB">
        <w:trPr>
          <w:cantSplit/>
          <w:trHeight w:val="70"/>
        </w:trPr>
        <w:tc>
          <w:tcPr>
            <w:tcW w:w="1809" w:type="dxa"/>
            <w:vMerge/>
            <w:shd w:val="clear" w:color="auto" w:fill="E2FEDE"/>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p>
        </w:tc>
        <w:tc>
          <w:tcPr>
            <w:tcW w:w="1133" w:type="dxa"/>
            <w:vMerge/>
            <w:shd w:val="clear" w:color="auto" w:fill="E2FEDE"/>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 xml:space="preserve">Уровень </w:t>
            </w:r>
          </w:p>
        </w:tc>
      </w:tr>
      <w:tr w:rsidR="00A93156" w:rsidRPr="00DA6C6C" w:rsidTr="009C5FFB">
        <w:tc>
          <w:tcPr>
            <w:tcW w:w="1809" w:type="dxa"/>
            <w:shd w:val="clear" w:color="auto" w:fill="E2FEDE"/>
            <w:vAlign w:val="center"/>
          </w:tcPr>
          <w:p w:rsidR="00A93156" w:rsidRPr="00420E64" w:rsidRDefault="00A93156" w:rsidP="009D4ED2">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МКСОШ № 1</w:t>
            </w:r>
          </w:p>
        </w:tc>
        <w:tc>
          <w:tcPr>
            <w:tcW w:w="1133"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58</w:t>
            </w: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proofErr w:type="spellStart"/>
            <w:proofErr w:type="gramStart"/>
            <w:r w:rsidRPr="00420E64">
              <w:rPr>
                <w:rFonts w:ascii="Times New Roman" w:eastAsia="Times New Roman" w:hAnsi="Times New Roman" w:cs="Times New Roman"/>
                <w:color w:val="000000"/>
                <w:sz w:val="24"/>
                <w:szCs w:val="24"/>
              </w:rPr>
              <w:t>недостаточ-ный</w:t>
            </w:r>
            <w:proofErr w:type="spellEnd"/>
            <w:proofErr w:type="gramEnd"/>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r>
      <w:tr w:rsidR="00A93156" w:rsidRPr="00DA6C6C" w:rsidTr="009C5FFB">
        <w:tc>
          <w:tcPr>
            <w:tcW w:w="1809" w:type="dxa"/>
            <w:shd w:val="clear" w:color="auto" w:fill="E2FEDE"/>
          </w:tcPr>
          <w:p w:rsidR="00A93156" w:rsidRPr="00420E64" w:rsidRDefault="00A93156" w:rsidP="009D4ED2">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Криволукская </w:t>
            </w:r>
            <w:r>
              <w:rPr>
                <w:rFonts w:ascii="Times New Roman" w:eastAsia="Times New Roman" w:hAnsi="Times New Roman" w:cs="Times New Roman"/>
                <w:color w:val="000000"/>
                <w:sz w:val="24"/>
                <w:szCs w:val="24"/>
              </w:rPr>
              <w:lastRenderedPageBreak/>
              <w:t>СОШ</w:t>
            </w:r>
          </w:p>
        </w:tc>
        <w:tc>
          <w:tcPr>
            <w:tcW w:w="1133"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lastRenderedPageBreak/>
              <w:t>9</w:t>
            </w: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повышенный</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базовый</w:t>
            </w:r>
          </w:p>
        </w:tc>
      </w:tr>
      <w:tr w:rsidR="00A93156" w:rsidRPr="00DA6C6C" w:rsidTr="009C5FFB">
        <w:tc>
          <w:tcPr>
            <w:tcW w:w="1809" w:type="dxa"/>
            <w:shd w:val="clear" w:color="auto" w:fill="E2FEDE"/>
          </w:tcPr>
          <w:p w:rsidR="00A93156" w:rsidRPr="00420E64" w:rsidRDefault="00A93156" w:rsidP="009D4ED2">
            <w:pPr>
              <w:spacing w:after="0"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СОШ с. </w:t>
            </w:r>
            <w:proofErr w:type="spellStart"/>
            <w:proofErr w:type="gramStart"/>
            <w:r>
              <w:rPr>
                <w:rFonts w:ascii="Times New Roman" w:eastAsia="Times New Roman" w:hAnsi="Times New Roman" w:cs="Times New Roman"/>
                <w:color w:val="000000"/>
                <w:sz w:val="24"/>
                <w:szCs w:val="24"/>
              </w:rPr>
              <w:t>Петропав-ловское</w:t>
            </w:r>
            <w:proofErr w:type="spellEnd"/>
            <w:proofErr w:type="gramEnd"/>
          </w:p>
        </w:tc>
        <w:tc>
          <w:tcPr>
            <w:tcW w:w="1133"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2</w:t>
            </w: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proofErr w:type="spellStart"/>
            <w:r w:rsidRPr="00420E64">
              <w:rPr>
                <w:rFonts w:ascii="Times New Roman" w:eastAsia="Times New Roman" w:hAnsi="Times New Roman" w:cs="Times New Roman"/>
                <w:color w:val="000000"/>
                <w:sz w:val="24"/>
                <w:szCs w:val="24"/>
              </w:rPr>
              <w:t>недостаточ</w:t>
            </w:r>
            <w:proofErr w:type="spellEnd"/>
            <w:r w:rsidRPr="00420E64">
              <w:rPr>
                <w:rFonts w:ascii="Times New Roman" w:eastAsia="Times New Roman" w:hAnsi="Times New Roman" w:cs="Times New Roman"/>
                <w:color w:val="000000"/>
                <w:sz w:val="24"/>
                <w:szCs w:val="24"/>
              </w:rPr>
              <w:t>-</w:t>
            </w:r>
          </w:p>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proofErr w:type="spellStart"/>
            <w:r w:rsidRPr="00420E64">
              <w:rPr>
                <w:rFonts w:ascii="Times New Roman" w:eastAsia="Times New Roman" w:hAnsi="Times New Roman" w:cs="Times New Roman"/>
                <w:color w:val="000000"/>
                <w:sz w:val="24"/>
                <w:szCs w:val="24"/>
              </w:rPr>
              <w:t>ный</w:t>
            </w:r>
            <w:proofErr w:type="spellEnd"/>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r>
      <w:tr w:rsidR="00A93156" w:rsidRPr="00DA6C6C" w:rsidTr="009C5FFB">
        <w:tc>
          <w:tcPr>
            <w:tcW w:w="1809" w:type="dxa"/>
            <w:shd w:val="clear" w:color="auto" w:fill="E2FEDE"/>
            <w:vAlign w:val="center"/>
          </w:tcPr>
          <w:p w:rsidR="00A93156" w:rsidRPr="00420E64" w:rsidRDefault="00A93156" w:rsidP="009D4ED2">
            <w:pPr>
              <w:spacing w:after="0" w:line="240" w:lineRule="auto"/>
              <w:ind w:right="14"/>
              <w:jc w:val="both"/>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Киренский район</w:t>
            </w:r>
          </w:p>
        </w:tc>
        <w:tc>
          <w:tcPr>
            <w:tcW w:w="1133"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69</w:t>
            </w: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базовый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базовый</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пониженный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b/>
                <w:color w:val="000000"/>
                <w:sz w:val="24"/>
                <w:szCs w:val="24"/>
              </w:rPr>
            </w:pPr>
            <w:r w:rsidRPr="00420E64">
              <w:rPr>
                <w:rFonts w:ascii="Times New Roman" w:eastAsia="Times New Roman" w:hAnsi="Times New Roman" w:cs="Times New Roman"/>
                <w:b/>
                <w:color w:val="000000"/>
                <w:sz w:val="24"/>
                <w:szCs w:val="24"/>
              </w:rPr>
              <w:t>пониженный</w:t>
            </w:r>
          </w:p>
        </w:tc>
      </w:tr>
      <w:tr w:rsidR="00A93156" w:rsidRPr="00DA6C6C" w:rsidTr="009C5FFB">
        <w:tc>
          <w:tcPr>
            <w:tcW w:w="1809" w:type="dxa"/>
            <w:shd w:val="clear" w:color="auto" w:fill="E2FEDE"/>
            <w:vAlign w:val="center"/>
          </w:tcPr>
          <w:p w:rsidR="00A93156" w:rsidRPr="00420E64" w:rsidRDefault="00A93156" w:rsidP="009D4ED2">
            <w:pPr>
              <w:spacing w:after="0" w:line="240" w:lineRule="auto"/>
              <w:ind w:right="14"/>
              <w:jc w:val="both"/>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Иркутская область</w:t>
            </w:r>
          </w:p>
        </w:tc>
        <w:tc>
          <w:tcPr>
            <w:tcW w:w="1133"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6983</w:t>
            </w:r>
          </w:p>
        </w:tc>
        <w:tc>
          <w:tcPr>
            <w:tcW w:w="1704"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842"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c>
          <w:tcPr>
            <w:tcW w:w="1701" w:type="dxa"/>
            <w:shd w:val="clear" w:color="auto" w:fill="E2FEDE"/>
            <w:vAlign w:val="center"/>
          </w:tcPr>
          <w:p w:rsidR="00A93156" w:rsidRPr="00420E64" w:rsidRDefault="00A93156" w:rsidP="009D4ED2">
            <w:pPr>
              <w:spacing w:after="0" w:line="240" w:lineRule="auto"/>
              <w:ind w:right="14"/>
              <w:jc w:val="center"/>
              <w:rPr>
                <w:rFonts w:ascii="Times New Roman" w:eastAsia="Times New Roman" w:hAnsi="Times New Roman" w:cs="Times New Roman"/>
                <w:color w:val="000000"/>
                <w:sz w:val="24"/>
                <w:szCs w:val="24"/>
              </w:rPr>
            </w:pPr>
            <w:r w:rsidRPr="00420E64">
              <w:rPr>
                <w:rFonts w:ascii="Times New Roman" w:eastAsia="Times New Roman" w:hAnsi="Times New Roman" w:cs="Times New Roman"/>
                <w:color w:val="000000"/>
                <w:sz w:val="24"/>
                <w:szCs w:val="24"/>
              </w:rPr>
              <w:t>пониженный</w:t>
            </w:r>
          </w:p>
        </w:tc>
      </w:tr>
    </w:tbl>
    <w:p w:rsidR="00A93156" w:rsidRDefault="00A93156" w:rsidP="00A93156">
      <w:pPr>
        <w:spacing w:after="0"/>
        <w:ind w:right="14"/>
        <w:jc w:val="both"/>
        <w:rPr>
          <w:rFonts w:ascii="Times New Roman" w:eastAsia="Calibri" w:hAnsi="Times New Roman" w:cs="Times New Roman"/>
          <w:sz w:val="28"/>
          <w:szCs w:val="28"/>
        </w:rPr>
      </w:pPr>
      <w:r w:rsidRPr="00DA6C6C">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О</w:t>
      </w:r>
      <w:r w:rsidRPr="00DA6C6C">
        <w:rPr>
          <w:rFonts w:ascii="Times New Roman" w:eastAsia="Calibri" w:hAnsi="Times New Roman" w:cs="Times New Roman"/>
          <w:sz w:val="28"/>
          <w:szCs w:val="28"/>
        </w:rPr>
        <w:t xml:space="preserve">бучающиеся МКОУ «Средняя школа п. </w:t>
      </w:r>
      <w:proofErr w:type="gramStart"/>
      <w:r w:rsidRPr="00DA6C6C">
        <w:rPr>
          <w:rFonts w:ascii="Times New Roman" w:eastAsia="Calibri" w:hAnsi="Times New Roman" w:cs="Times New Roman"/>
          <w:sz w:val="28"/>
          <w:szCs w:val="28"/>
        </w:rPr>
        <w:t>Юбилейный</w:t>
      </w:r>
      <w:proofErr w:type="gramEnd"/>
      <w:r w:rsidRPr="00DA6C6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6C6C">
        <w:rPr>
          <w:rFonts w:ascii="Times New Roman" w:eastAsia="Calibri" w:hAnsi="Times New Roman" w:cs="Times New Roman"/>
          <w:sz w:val="28"/>
          <w:szCs w:val="28"/>
        </w:rPr>
        <w:t xml:space="preserve">приняли участие </w:t>
      </w:r>
      <w:r>
        <w:rPr>
          <w:rFonts w:ascii="Times New Roman" w:eastAsia="Calibri" w:hAnsi="Times New Roman" w:cs="Times New Roman"/>
          <w:sz w:val="28"/>
          <w:szCs w:val="28"/>
        </w:rPr>
        <w:t xml:space="preserve">в </w:t>
      </w:r>
      <w:r w:rsidRPr="00DA6C6C">
        <w:rPr>
          <w:rFonts w:ascii="Times New Roman" w:eastAsia="Times New Roman" w:hAnsi="Times New Roman" w:cs="Times New Roman"/>
          <w:b/>
          <w:i/>
          <w:color w:val="000000"/>
          <w:sz w:val="28"/>
        </w:rPr>
        <w:t>Общероссийск</w:t>
      </w:r>
      <w:r>
        <w:rPr>
          <w:rFonts w:ascii="Times New Roman" w:eastAsia="Times New Roman" w:hAnsi="Times New Roman" w:cs="Times New Roman"/>
          <w:b/>
          <w:i/>
          <w:color w:val="000000"/>
          <w:sz w:val="28"/>
        </w:rPr>
        <w:t>ой</w:t>
      </w:r>
      <w:r w:rsidRPr="00DA6C6C">
        <w:rPr>
          <w:rFonts w:ascii="Times New Roman" w:eastAsia="Times New Roman" w:hAnsi="Times New Roman" w:cs="Times New Roman"/>
          <w:b/>
          <w:i/>
          <w:color w:val="000000"/>
          <w:sz w:val="28"/>
        </w:rPr>
        <w:t xml:space="preserve"> </w:t>
      </w:r>
      <w:r w:rsidRPr="00DA6C6C">
        <w:rPr>
          <w:rFonts w:ascii="Times New Roman" w:eastAsia="Calibri" w:hAnsi="Times New Roman" w:cs="Times New Roman"/>
          <w:b/>
          <w:i/>
          <w:sz w:val="28"/>
          <w:szCs w:val="28"/>
        </w:rPr>
        <w:t>оценк</w:t>
      </w:r>
      <w:r>
        <w:rPr>
          <w:rFonts w:ascii="Times New Roman" w:eastAsia="Calibri" w:hAnsi="Times New Roman" w:cs="Times New Roman"/>
          <w:b/>
          <w:i/>
          <w:sz w:val="28"/>
          <w:szCs w:val="28"/>
        </w:rPr>
        <w:t>е</w:t>
      </w:r>
      <w:r w:rsidRPr="00DA6C6C">
        <w:rPr>
          <w:rFonts w:ascii="Times New Roman" w:eastAsia="Calibri" w:hAnsi="Times New Roman" w:cs="Times New Roman"/>
          <w:b/>
          <w:i/>
          <w:sz w:val="28"/>
          <w:szCs w:val="28"/>
        </w:rPr>
        <w:t xml:space="preserve"> по модели PISA</w:t>
      </w:r>
      <w:r>
        <w:rPr>
          <w:rFonts w:ascii="Times New Roman" w:eastAsia="Calibri" w:hAnsi="Times New Roman" w:cs="Times New Roman"/>
          <w:sz w:val="28"/>
          <w:szCs w:val="28"/>
        </w:rPr>
        <w:t>.</w:t>
      </w:r>
    </w:p>
    <w:p w:rsidR="000E2FA9" w:rsidRPr="000E2FA9" w:rsidRDefault="000E2FA9" w:rsidP="008614B0">
      <w:pPr>
        <w:spacing w:after="0"/>
        <w:jc w:val="both"/>
        <w:rPr>
          <w:rFonts w:ascii="Times New Roman" w:eastAsia="Calibri" w:hAnsi="Times New Roman" w:cs="Times New Roman"/>
          <w:sz w:val="28"/>
          <w:szCs w:val="28"/>
        </w:rPr>
      </w:pPr>
      <w:r w:rsidRPr="000D31A4">
        <w:rPr>
          <w:rFonts w:ascii="Times New Roman" w:eastAsia="Calibri" w:hAnsi="Times New Roman" w:cs="Times New Roman"/>
          <w:sz w:val="28"/>
          <w:szCs w:val="28"/>
        </w:rPr>
        <w:t xml:space="preserve">     В течение года специалисты управления образования и методисты МКУ «Центр развития образования» посе</w:t>
      </w:r>
      <w:r w:rsidR="001A37C5">
        <w:rPr>
          <w:rFonts w:ascii="Times New Roman" w:eastAsia="Calibri" w:hAnsi="Times New Roman" w:cs="Times New Roman"/>
          <w:sz w:val="28"/>
          <w:szCs w:val="28"/>
        </w:rPr>
        <w:t xml:space="preserve">тили более 30 уроков </w:t>
      </w:r>
      <w:r w:rsidRPr="000E2FA9">
        <w:rPr>
          <w:rFonts w:ascii="Times New Roman" w:eastAsia="Calibri" w:hAnsi="Times New Roman" w:cs="Times New Roman"/>
          <w:sz w:val="28"/>
          <w:szCs w:val="28"/>
        </w:rPr>
        <w:t xml:space="preserve">в общеобразовательных организациях Киренского района </w:t>
      </w:r>
      <w:r w:rsidRPr="000D31A4">
        <w:rPr>
          <w:rFonts w:ascii="Times New Roman" w:eastAsia="Calibri" w:hAnsi="Times New Roman" w:cs="Times New Roman"/>
          <w:sz w:val="28"/>
          <w:szCs w:val="28"/>
        </w:rPr>
        <w:t>согласно плану работы на</w:t>
      </w:r>
      <w:r w:rsidRPr="000E2FA9">
        <w:rPr>
          <w:rFonts w:ascii="Times New Roman" w:eastAsia="Calibri" w:hAnsi="Times New Roman" w:cs="Times New Roman"/>
          <w:sz w:val="28"/>
          <w:szCs w:val="28"/>
        </w:rPr>
        <w:t xml:space="preserve"> 2022 – 2023 учебн</w:t>
      </w:r>
      <w:r w:rsidRPr="000D31A4">
        <w:rPr>
          <w:rFonts w:ascii="Times New Roman" w:eastAsia="Calibri" w:hAnsi="Times New Roman" w:cs="Times New Roman"/>
          <w:sz w:val="28"/>
          <w:szCs w:val="28"/>
        </w:rPr>
        <w:t>ый год.</w:t>
      </w:r>
      <w:r w:rsidR="00793DEB">
        <w:rPr>
          <w:rFonts w:ascii="Times New Roman" w:eastAsia="Calibri" w:hAnsi="Times New Roman" w:cs="Times New Roman"/>
          <w:sz w:val="28"/>
          <w:szCs w:val="28"/>
        </w:rPr>
        <w:t xml:space="preserve"> Более были посещены.</w:t>
      </w:r>
    </w:p>
    <w:tbl>
      <w:tblPr>
        <w:tblStyle w:val="4d"/>
        <w:tblW w:w="9640" w:type="dxa"/>
        <w:tblInd w:w="108" w:type="dxa"/>
        <w:tblLayout w:type="fixed"/>
        <w:tblLook w:val="04A0" w:firstRow="1" w:lastRow="0" w:firstColumn="1" w:lastColumn="0" w:noHBand="0" w:noVBand="1"/>
      </w:tblPr>
      <w:tblGrid>
        <w:gridCol w:w="557"/>
        <w:gridCol w:w="1995"/>
        <w:gridCol w:w="1984"/>
        <w:gridCol w:w="858"/>
        <w:gridCol w:w="1269"/>
        <w:gridCol w:w="2977"/>
      </w:tblGrid>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w:t>
            </w:r>
          </w:p>
        </w:tc>
        <w:tc>
          <w:tcPr>
            <w:tcW w:w="1995"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Образовательная организация</w:t>
            </w:r>
          </w:p>
        </w:tc>
        <w:tc>
          <w:tcPr>
            <w:tcW w:w="1984"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Учитель</w:t>
            </w:r>
          </w:p>
        </w:tc>
        <w:tc>
          <w:tcPr>
            <w:tcW w:w="858"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Класс</w:t>
            </w:r>
          </w:p>
        </w:tc>
        <w:tc>
          <w:tcPr>
            <w:tcW w:w="1269"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Предмет</w:t>
            </w:r>
          </w:p>
        </w:tc>
        <w:tc>
          <w:tcPr>
            <w:tcW w:w="2977" w:type="dxa"/>
            <w:shd w:val="clear" w:color="auto" w:fill="DCFEDA"/>
          </w:tcPr>
          <w:p w:rsidR="008614B0" w:rsidRPr="000E2FA9" w:rsidRDefault="008614B0" w:rsidP="000E2FA9">
            <w:pPr>
              <w:jc w:val="center"/>
              <w:rPr>
                <w:rFonts w:ascii="Times New Roman" w:eastAsia="Calibri" w:hAnsi="Times New Roman" w:cs="Times New Roman"/>
                <w:b/>
                <w:sz w:val="24"/>
                <w:szCs w:val="24"/>
              </w:rPr>
            </w:pPr>
            <w:r w:rsidRPr="000E2FA9">
              <w:rPr>
                <w:rFonts w:ascii="Times New Roman" w:eastAsia="Calibri" w:hAnsi="Times New Roman" w:cs="Times New Roman"/>
                <w:b/>
                <w:sz w:val="24"/>
                <w:szCs w:val="24"/>
              </w:rPr>
              <w:t>Тема урока</w:t>
            </w:r>
          </w:p>
        </w:tc>
      </w:tr>
      <w:tr w:rsidR="008614B0" w:rsidRPr="000D31A4" w:rsidTr="0089301C">
        <w:trPr>
          <w:trHeight w:val="754"/>
        </w:trPr>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w:t>
            </w:r>
          </w:p>
        </w:tc>
        <w:tc>
          <w:tcPr>
            <w:tcW w:w="1995" w:type="dxa"/>
            <w:vMerge w:val="restart"/>
            <w:shd w:val="clear" w:color="auto" w:fill="DCFEDA"/>
            <w:vAlign w:val="center"/>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МКОУ «Средняя общеобразовательная школа п. </w:t>
            </w:r>
            <w:proofErr w:type="gramStart"/>
            <w:r w:rsidRPr="000E2FA9">
              <w:rPr>
                <w:rFonts w:ascii="Times New Roman" w:eastAsia="Calibri" w:hAnsi="Times New Roman" w:cs="Times New Roman"/>
                <w:sz w:val="24"/>
                <w:szCs w:val="24"/>
              </w:rPr>
              <w:t>Юбилейный</w:t>
            </w:r>
            <w:proofErr w:type="gramEnd"/>
            <w:r w:rsidRPr="000E2FA9">
              <w:rPr>
                <w:rFonts w:ascii="Times New Roman" w:eastAsia="Calibri" w:hAnsi="Times New Roman" w:cs="Times New Roman"/>
                <w:sz w:val="24"/>
                <w:szCs w:val="24"/>
              </w:rPr>
              <w:t>»</w:t>
            </w: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Чечугина</w:t>
            </w:r>
            <w:proofErr w:type="spellEnd"/>
            <w:r w:rsidRPr="000E2FA9">
              <w:rPr>
                <w:rFonts w:ascii="Times New Roman" w:eastAsia="Calibri" w:hAnsi="Times New Roman" w:cs="Times New Roman"/>
                <w:sz w:val="24"/>
                <w:szCs w:val="24"/>
              </w:rPr>
              <w:t xml:space="preserve"> Н</w:t>
            </w:r>
            <w:r w:rsidR="002F43FB" w:rsidRPr="000D31A4">
              <w:rPr>
                <w:rFonts w:ascii="Times New Roman" w:eastAsia="Calibri" w:hAnsi="Times New Roman" w:cs="Times New Roman"/>
                <w:sz w:val="24"/>
                <w:szCs w:val="24"/>
              </w:rPr>
              <w:t>.С.</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9 </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химия</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Решение </w:t>
            </w:r>
            <w:proofErr w:type="spellStart"/>
            <w:proofErr w:type="gramStart"/>
            <w:r w:rsidRPr="000E2FA9">
              <w:rPr>
                <w:rFonts w:ascii="Times New Roman" w:eastAsia="Calibri" w:hAnsi="Times New Roman" w:cs="Times New Roman"/>
                <w:sz w:val="24"/>
                <w:szCs w:val="24"/>
              </w:rPr>
              <w:t>экспери</w:t>
            </w:r>
            <w:proofErr w:type="spellEnd"/>
            <w:r w:rsidRPr="000D31A4">
              <w:rPr>
                <w:rFonts w:ascii="Times New Roman" w:eastAsia="Calibri" w:hAnsi="Times New Roman" w:cs="Times New Roman"/>
                <w:sz w:val="24"/>
                <w:szCs w:val="24"/>
              </w:rPr>
              <w:t>-</w:t>
            </w:r>
            <w:r w:rsidRPr="000E2FA9">
              <w:rPr>
                <w:rFonts w:ascii="Times New Roman" w:eastAsia="Calibri" w:hAnsi="Times New Roman" w:cs="Times New Roman"/>
                <w:sz w:val="24"/>
                <w:szCs w:val="24"/>
              </w:rPr>
              <w:t>ментальных</w:t>
            </w:r>
            <w:proofErr w:type="gramEnd"/>
            <w:r w:rsidRPr="000E2FA9">
              <w:rPr>
                <w:rFonts w:ascii="Times New Roman" w:eastAsia="Calibri" w:hAnsi="Times New Roman" w:cs="Times New Roman"/>
                <w:sz w:val="24"/>
                <w:szCs w:val="24"/>
              </w:rPr>
              <w:t xml:space="preserve"> задач по теме «Кислород и сера»</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Баракова</w:t>
            </w:r>
            <w:proofErr w:type="spellEnd"/>
            <w:r w:rsidRPr="000E2FA9">
              <w:rPr>
                <w:rFonts w:ascii="Times New Roman" w:eastAsia="Calibri" w:hAnsi="Times New Roman" w:cs="Times New Roman"/>
                <w:sz w:val="24"/>
                <w:szCs w:val="24"/>
              </w:rPr>
              <w:t xml:space="preserve"> Н</w:t>
            </w:r>
            <w:r w:rsidR="002F43FB" w:rsidRPr="000D31A4">
              <w:rPr>
                <w:rFonts w:ascii="Times New Roman" w:eastAsia="Calibri" w:hAnsi="Times New Roman" w:cs="Times New Roman"/>
                <w:sz w:val="24"/>
                <w:szCs w:val="24"/>
              </w:rPr>
              <w:t>.А.</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6</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D31A4">
              <w:rPr>
                <w:rFonts w:ascii="Times New Roman" w:eastAsia="Calibri" w:hAnsi="Times New Roman" w:cs="Times New Roman"/>
                <w:sz w:val="24"/>
                <w:szCs w:val="24"/>
              </w:rPr>
              <w:t>Подготовка к сочинению</w:t>
            </w:r>
            <w:r w:rsidRPr="000E2FA9">
              <w:rPr>
                <w:rFonts w:ascii="Times New Roman" w:eastAsia="Calibri" w:hAnsi="Times New Roman" w:cs="Times New Roman"/>
                <w:sz w:val="24"/>
                <w:szCs w:val="24"/>
              </w:rPr>
              <w:t xml:space="preserve"> «Моя любимая игрушка»</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3</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Беренгилова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Г.В</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3,4</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Существительное. Прилагательное.</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4</w:t>
            </w:r>
          </w:p>
        </w:tc>
        <w:tc>
          <w:tcPr>
            <w:tcW w:w="1995" w:type="dxa"/>
            <w:vMerge w:val="restart"/>
            <w:shd w:val="clear" w:color="auto" w:fill="DCFEDA"/>
            <w:vAlign w:val="center"/>
          </w:tcPr>
          <w:p w:rsidR="008614B0" w:rsidRPr="000E2FA9" w:rsidRDefault="008614B0" w:rsidP="000E2FA9">
            <w:pPr>
              <w:ind w:right="-90"/>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МКОУ «Средняя </w:t>
            </w:r>
            <w:proofErr w:type="spellStart"/>
            <w:proofErr w:type="gramStart"/>
            <w:r w:rsidRPr="000E2FA9">
              <w:rPr>
                <w:rFonts w:ascii="Times New Roman" w:eastAsia="Calibri" w:hAnsi="Times New Roman" w:cs="Times New Roman"/>
                <w:sz w:val="24"/>
                <w:szCs w:val="24"/>
              </w:rPr>
              <w:t>общеобразо</w:t>
            </w:r>
            <w:r w:rsidR="00A337C3">
              <w:rPr>
                <w:rFonts w:ascii="Times New Roman" w:eastAsia="Calibri" w:hAnsi="Times New Roman" w:cs="Times New Roman"/>
                <w:sz w:val="24"/>
                <w:szCs w:val="24"/>
              </w:rPr>
              <w:t>-</w:t>
            </w:r>
            <w:r w:rsidRPr="000E2FA9">
              <w:rPr>
                <w:rFonts w:ascii="Times New Roman" w:eastAsia="Calibri" w:hAnsi="Times New Roman" w:cs="Times New Roman"/>
                <w:sz w:val="24"/>
                <w:szCs w:val="24"/>
              </w:rPr>
              <w:t>ват</w:t>
            </w:r>
            <w:r w:rsidR="00A337C3">
              <w:rPr>
                <w:rFonts w:ascii="Times New Roman" w:eastAsia="Calibri" w:hAnsi="Times New Roman" w:cs="Times New Roman"/>
                <w:sz w:val="24"/>
                <w:szCs w:val="24"/>
              </w:rPr>
              <w:t>ельная</w:t>
            </w:r>
            <w:proofErr w:type="spellEnd"/>
            <w:proofErr w:type="gramEnd"/>
            <w:r w:rsidR="00A337C3">
              <w:rPr>
                <w:rFonts w:ascii="Times New Roman" w:eastAsia="Calibri" w:hAnsi="Times New Roman" w:cs="Times New Roman"/>
                <w:sz w:val="24"/>
                <w:szCs w:val="24"/>
              </w:rPr>
              <w:t xml:space="preserve"> школа с. </w:t>
            </w:r>
            <w:proofErr w:type="spellStart"/>
            <w:r w:rsidR="00A337C3">
              <w:rPr>
                <w:rFonts w:ascii="Times New Roman" w:eastAsia="Calibri" w:hAnsi="Times New Roman" w:cs="Times New Roman"/>
                <w:sz w:val="24"/>
                <w:szCs w:val="24"/>
              </w:rPr>
              <w:t>Петропав-ловское</w:t>
            </w:r>
            <w:proofErr w:type="spellEnd"/>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Баракова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Л.И.</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9</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геог</w:t>
            </w:r>
            <w:bookmarkStart w:id="0" w:name="_GoBack"/>
            <w:bookmarkEnd w:id="0"/>
            <w:r w:rsidRPr="000E2FA9">
              <w:rPr>
                <w:rFonts w:ascii="Times New Roman" w:eastAsia="Calibri" w:hAnsi="Times New Roman" w:cs="Times New Roman"/>
              </w:rPr>
              <w:t>рафия</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Северный Кавказ. Хозяйство. Проблемы.</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5</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Тараканова </w:t>
            </w:r>
            <w:r w:rsidR="002F43FB" w:rsidRPr="000D31A4">
              <w:rPr>
                <w:rFonts w:ascii="Times New Roman" w:eastAsia="Calibri" w:hAnsi="Times New Roman" w:cs="Times New Roman"/>
                <w:sz w:val="24"/>
                <w:szCs w:val="24"/>
              </w:rPr>
              <w:t>Н.</w:t>
            </w:r>
            <w:proofErr w:type="gramStart"/>
            <w:r w:rsidR="002F43FB" w:rsidRPr="000D31A4">
              <w:rPr>
                <w:rFonts w:ascii="Times New Roman" w:eastAsia="Calibri" w:hAnsi="Times New Roman" w:cs="Times New Roman"/>
                <w:sz w:val="24"/>
                <w:szCs w:val="24"/>
              </w:rPr>
              <w:t>Ю</w:t>
            </w:r>
            <w:proofErr w:type="gramEnd"/>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7,8</w:t>
            </w:r>
          </w:p>
        </w:tc>
        <w:tc>
          <w:tcPr>
            <w:tcW w:w="1269" w:type="dxa"/>
            <w:shd w:val="clear" w:color="auto" w:fill="DCFEDA"/>
          </w:tcPr>
          <w:p w:rsidR="008614B0" w:rsidRPr="000E2FA9" w:rsidRDefault="008614B0" w:rsidP="002F43FB">
            <w:pPr>
              <w:ind w:right="-108"/>
              <w:rPr>
                <w:rFonts w:ascii="Times New Roman" w:eastAsia="Calibri" w:hAnsi="Times New Roman" w:cs="Times New Roman"/>
              </w:rPr>
            </w:pPr>
            <w:r w:rsidRPr="000E2FA9">
              <w:rPr>
                <w:rFonts w:ascii="Times New Roman" w:eastAsia="Calibri" w:hAnsi="Times New Roman" w:cs="Times New Roman"/>
              </w:rPr>
              <w:t>математика</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Гипербола</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6</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ind w:left="-108" w:right="-108"/>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Сенюшкович</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С.Э.</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5,6</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Две </w:t>
            </w:r>
            <w:proofErr w:type="gramStart"/>
            <w:r w:rsidRPr="000E2FA9">
              <w:rPr>
                <w:rFonts w:ascii="Times New Roman" w:eastAsia="Calibri" w:hAnsi="Times New Roman" w:cs="Times New Roman"/>
                <w:sz w:val="24"/>
                <w:szCs w:val="24"/>
              </w:rPr>
              <w:t>-н</w:t>
            </w:r>
            <w:proofErr w:type="gramEnd"/>
            <w:r w:rsidRPr="000E2FA9">
              <w:rPr>
                <w:rFonts w:ascii="Times New Roman" w:eastAsia="Calibri" w:hAnsi="Times New Roman" w:cs="Times New Roman"/>
                <w:sz w:val="24"/>
                <w:szCs w:val="24"/>
              </w:rPr>
              <w:t>н в суффиксах прилагательных. Омонимы.</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7</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2F43FB" w:rsidP="002F43FB">
            <w:pPr>
              <w:ind w:right="-28"/>
              <w:jc w:val="center"/>
              <w:rPr>
                <w:rFonts w:ascii="Times New Roman" w:eastAsia="Calibri" w:hAnsi="Times New Roman" w:cs="Times New Roman"/>
                <w:sz w:val="24"/>
                <w:szCs w:val="24"/>
              </w:rPr>
            </w:pPr>
            <w:proofErr w:type="spellStart"/>
            <w:r w:rsidRPr="000D31A4">
              <w:rPr>
                <w:rFonts w:ascii="Times New Roman" w:eastAsia="Calibri" w:hAnsi="Times New Roman" w:cs="Times New Roman"/>
                <w:sz w:val="24"/>
                <w:szCs w:val="24"/>
              </w:rPr>
              <w:t>НемытышеваТ</w:t>
            </w:r>
            <w:proofErr w:type="gramStart"/>
            <w:r w:rsidRPr="000D31A4">
              <w:rPr>
                <w:rFonts w:ascii="Times New Roman" w:eastAsia="Calibri" w:hAnsi="Times New Roman" w:cs="Times New Roman"/>
                <w:sz w:val="24"/>
                <w:szCs w:val="24"/>
              </w:rPr>
              <w:t>.Н</w:t>
            </w:r>
            <w:proofErr w:type="spellEnd"/>
            <w:proofErr w:type="gramEnd"/>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1,4</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Прилагательное множественного числа. Письмо с буквой «Ж»</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8</w:t>
            </w:r>
          </w:p>
        </w:tc>
        <w:tc>
          <w:tcPr>
            <w:tcW w:w="1995" w:type="dxa"/>
            <w:vMerge w:val="restart"/>
            <w:shd w:val="clear" w:color="auto" w:fill="DCFEDA"/>
            <w:vAlign w:val="center"/>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МКОУ «Средняя общеобразовательная школа  № 5 г. Киренска»</w:t>
            </w: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Румянцева  </w:t>
            </w:r>
            <w:r w:rsidR="002F43FB" w:rsidRPr="000D31A4">
              <w:rPr>
                <w:rFonts w:ascii="Times New Roman" w:eastAsia="Calibri" w:hAnsi="Times New Roman" w:cs="Times New Roman"/>
                <w:sz w:val="24"/>
                <w:szCs w:val="24"/>
              </w:rPr>
              <w:t>Е.Г.</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9</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Написание сочинения-рассуждения  </w:t>
            </w:r>
            <w:r w:rsidR="002F43FB" w:rsidRPr="000D31A4">
              <w:rPr>
                <w:rFonts w:ascii="Times New Roman" w:eastAsia="Calibri" w:hAnsi="Times New Roman" w:cs="Times New Roman"/>
                <w:sz w:val="24"/>
                <w:szCs w:val="24"/>
              </w:rPr>
              <w:t xml:space="preserve"> </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9</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Малышева </w:t>
            </w:r>
            <w:r w:rsidR="002F43FB" w:rsidRPr="000D31A4">
              <w:rPr>
                <w:rFonts w:ascii="Times New Roman" w:eastAsia="Calibri" w:hAnsi="Times New Roman" w:cs="Times New Roman"/>
                <w:sz w:val="24"/>
                <w:szCs w:val="24"/>
              </w:rPr>
              <w:t>Л.В.</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7</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история</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Восстание Степана Разина</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10</w:t>
            </w:r>
          </w:p>
        </w:tc>
        <w:tc>
          <w:tcPr>
            <w:tcW w:w="1995" w:type="dxa"/>
            <w:vMerge/>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Лыхина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Л.В.</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4</w:t>
            </w:r>
          </w:p>
        </w:tc>
        <w:tc>
          <w:tcPr>
            <w:tcW w:w="1269" w:type="dxa"/>
            <w:shd w:val="clear" w:color="auto" w:fill="DCFEDA"/>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Изменения имен прилагательных</w:t>
            </w:r>
          </w:p>
        </w:tc>
      </w:tr>
      <w:tr w:rsidR="008614B0" w:rsidRPr="000D31A4" w:rsidTr="0089301C">
        <w:tc>
          <w:tcPr>
            <w:tcW w:w="55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11</w:t>
            </w:r>
          </w:p>
        </w:tc>
        <w:tc>
          <w:tcPr>
            <w:tcW w:w="1995" w:type="dxa"/>
            <w:vMerge/>
            <w:tcBorders>
              <w:bottom w:val="single" w:sz="4" w:space="0" w:color="auto"/>
            </w:tcBorders>
            <w:shd w:val="clear" w:color="auto" w:fill="DCFEDA"/>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DCFEDA"/>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Похарукова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Ю.Б</w:t>
            </w:r>
          </w:p>
        </w:tc>
        <w:tc>
          <w:tcPr>
            <w:tcW w:w="858"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9</w:t>
            </w:r>
          </w:p>
        </w:tc>
        <w:tc>
          <w:tcPr>
            <w:tcW w:w="1269" w:type="dxa"/>
            <w:shd w:val="clear" w:color="auto" w:fill="DCFEDA"/>
          </w:tcPr>
          <w:p w:rsidR="008614B0" w:rsidRPr="000E2FA9" w:rsidRDefault="002F43FB" w:rsidP="002F43FB">
            <w:pPr>
              <w:jc w:val="center"/>
              <w:rPr>
                <w:rFonts w:ascii="Times New Roman" w:eastAsia="Calibri" w:hAnsi="Times New Roman" w:cs="Times New Roman"/>
              </w:rPr>
            </w:pPr>
            <w:proofErr w:type="spellStart"/>
            <w:r w:rsidRPr="000D31A4">
              <w:rPr>
                <w:rFonts w:ascii="Times New Roman" w:eastAsia="Calibri" w:hAnsi="Times New Roman" w:cs="Times New Roman"/>
              </w:rPr>
              <w:t>ф</w:t>
            </w:r>
            <w:r w:rsidR="008614B0" w:rsidRPr="000E2FA9">
              <w:rPr>
                <w:rFonts w:ascii="Times New Roman" w:eastAsia="Calibri" w:hAnsi="Times New Roman" w:cs="Times New Roman"/>
              </w:rPr>
              <w:t>из</w:t>
            </w:r>
            <w:proofErr w:type="spellEnd"/>
            <w:r w:rsidRPr="000D31A4">
              <w:rPr>
                <w:rFonts w:ascii="Times New Roman" w:eastAsia="Calibri" w:hAnsi="Times New Roman" w:cs="Times New Roman"/>
              </w:rPr>
              <w:t xml:space="preserve"> </w:t>
            </w:r>
            <w:proofErr w:type="gramStart"/>
            <w:r w:rsidRPr="000D31A4">
              <w:rPr>
                <w:rFonts w:ascii="Times New Roman" w:eastAsia="Calibri" w:hAnsi="Times New Roman" w:cs="Times New Roman"/>
              </w:rPr>
              <w:t>-</w:t>
            </w:r>
            <w:proofErr w:type="spellStart"/>
            <w:r w:rsidR="008614B0" w:rsidRPr="000E2FA9">
              <w:rPr>
                <w:rFonts w:ascii="Times New Roman" w:eastAsia="Calibri" w:hAnsi="Times New Roman" w:cs="Times New Roman"/>
              </w:rPr>
              <w:t>р</w:t>
            </w:r>
            <w:proofErr w:type="gramEnd"/>
            <w:r w:rsidR="008614B0" w:rsidRPr="000E2FA9">
              <w:rPr>
                <w:rFonts w:ascii="Times New Roman" w:eastAsia="Calibri" w:hAnsi="Times New Roman" w:cs="Times New Roman"/>
              </w:rPr>
              <w:t>а</w:t>
            </w:r>
            <w:proofErr w:type="spellEnd"/>
          </w:p>
        </w:tc>
        <w:tc>
          <w:tcPr>
            <w:tcW w:w="2977" w:type="dxa"/>
            <w:shd w:val="clear" w:color="auto" w:fill="DCFEDA"/>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Приемы работы с мячом</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12</w:t>
            </w:r>
          </w:p>
        </w:tc>
        <w:tc>
          <w:tcPr>
            <w:tcW w:w="1995" w:type="dxa"/>
            <w:vMerge w:val="restart"/>
            <w:tcBorders>
              <w:top w:val="single" w:sz="4" w:space="0" w:color="auto"/>
            </w:tcBorders>
            <w:shd w:val="clear" w:color="auto" w:fill="E2FEDE"/>
            <w:vAlign w:val="center"/>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МКОУ «Ср</w:t>
            </w:r>
            <w:r w:rsidRPr="000D31A4">
              <w:rPr>
                <w:rFonts w:ascii="Times New Roman" w:eastAsia="Calibri" w:hAnsi="Times New Roman" w:cs="Times New Roman"/>
                <w:sz w:val="24"/>
                <w:szCs w:val="24"/>
              </w:rPr>
              <w:t>едняя общеобразовательная школа</w:t>
            </w:r>
            <w:r w:rsidRPr="000E2FA9">
              <w:rPr>
                <w:rFonts w:ascii="Times New Roman" w:eastAsia="Calibri" w:hAnsi="Times New Roman" w:cs="Times New Roman"/>
                <w:sz w:val="24"/>
                <w:szCs w:val="24"/>
              </w:rPr>
              <w:t xml:space="preserve"> № 3 г. Киренска»</w:t>
            </w: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Горбунова </w:t>
            </w:r>
            <w:r w:rsidR="002F43FB" w:rsidRPr="000D31A4">
              <w:rPr>
                <w:rFonts w:ascii="Times New Roman" w:eastAsia="Calibri" w:hAnsi="Times New Roman" w:cs="Times New Roman"/>
                <w:sz w:val="24"/>
                <w:szCs w:val="24"/>
              </w:rPr>
              <w:t>Т.Н.</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4</w:t>
            </w:r>
          </w:p>
        </w:tc>
        <w:tc>
          <w:tcPr>
            <w:tcW w:w="1269" w:type="dxa"/>
            <w:shd w:val="clear" w:color="auto" w:fill="E2FEDE"/>
          </w:tcPr>
          <w:p w:rsidR="008614B0" w:rsidRPr="000E2FA9" w:rsidRDefault="000D31A4" w:rsidP="000D31A4">
            <w:pPr>
              <w:jc w:val="center"/>
              <w:rPr>
                <w:rFonts w:ascii="Times New Roman" w:eastAsia="Calibri" w:hAnsi="Times New Roman" w:cs="Times New Roman"/>
              </w:rPr>
            </w:pPr>
            <w:proofErr w:type="spellStart"/>
            <w:r w:rsidRPr="000D31A4">
              <w:rPr>
                <w:rFonts w:ascii="Times New Roman" w:eastAsia="Calibri" w:hAnsi="Times New Roman" w:cs="Times New Roman"/>
              </w:rPr>
              <w:t>о</w:t>
            </w:r>
            <w:r w:rsidR="008614B0" w:rsidRPr="000E2FA9">
              <w:rPr>
                <w:rFonts w:ascii="Times New Roman" w:eastAsia="Calibri" w:hAnsi="Times New Roman" w:cs="Times New Roman"/>
              </w:rPr>
              <w:t>кр</w:t>
            </w:r>
            <w:proofErr w:type="spellEnd"/>
            <w:r w:rsidRPr="000D31A4">
              <w:rPr>
                <w:rFonts w:ascii="Times New Roman" w:eastAsia="Calibri" w:hAnsi="Times New Roman" w:cs="Times New Roman"/>
              </w:rPr>
              <w:t>. мир</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Петр Великий</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13</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Курбатова </w:t>
            </w:r>
            <w:r w:rsidR="002F43FB" w:rsidRPr="000D31A4">
              <w:rPr>
                <w:rFonts w:ascii="Times New Roman" w:eastAsia="Calibri" w:hAnsi="Times New Roman" w:cs="Times New Roman"/>
                <w:sz w:val="24"/>
                <w:szCs w:val="24"/>
              </w:rPr>
              <w:t>В.</w:t>
            </w:r>
            <w:proofErr w:type="gramStart"/>
            <w:r w:rsidR="002F43FB" w:rsidRPr="000D31A4">
              <w:rPr>
                <w:rFonts w:ascii="Times New Roman" w:eastAsia="Calibri" w:hAnsi="Times New Roman" w:cs="Times New Roman"/>
                <w:sz w:val="24"/>
                <w:szCs w:val="24"/>
              </w:rPr>
              <w:t>Ю</w:t>
            </w:r>
            <w:proofErr w:type="gramEnd"/>
            <w:r w:rsidRPr="000E2FA9">
              <w:rPr>
                <w:rFonts w:ascii="Times New Roman" w:eastAsia="Calibri" w:hAnsi="Times New Roman" w:cs="Times New Roman"/>
                <w:sz w:val="24"/>
                <w:szCs w:val="24"/>
              </w:rPr>
              <w:t xml:space="preserve">, </w:t>
            </w:r>
            <w:proofErr w:type="spellStart"/>
            <w:r w:rsidRPr="000E2FA9">
              <w:rPr>
                <w:rFonts w:ascii="Times New Roman" w:eastAsia="Calibri" w:hAnsi="Times New Roman" w:cs="Times New Roman"/>
                <w:sz w:val="24"/>
                <w:szCs w:val="24"/>
              </w:rPr>
              <w:t>Назмутдинова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С.М</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русский язык</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Правописание слов с парными глухими и звонкими на конце слова или перед согласными</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14</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Ляпунова </w:t>
            </w:r>
            <w:r w:rsidR="002F43FB" w:rsidRPr="000D31A4">
              <w:rPr>
                <w:rFonts w:ascii="Times New Roman" w:eastAsia="Calibri" w:hAnsi="Times New Roman" w:cs="Times New Roman"/>
                <w:sz w:val="24"/>
                <w:szCs w:val="24"/>
              </w:rPr>
              <w:t>Н.Н.</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3,4</w:t>
            </w:r>
          </w:p>
        </w:tc>
        <w:tc>
          <w:tcPr>
            <w:tcW w:w="1269" w:type="dxa"/>
            <w:shd w:val="clear" w:color="auto" w:fill="E2FEDE"/>
          </w:tcPr>
          <w:p w:rsidR="008614B0" w:rsidRPr="000E2FA9" w:rsidRDefault="008614B0" w:rsidP="000D31A4">
            <w:pPr>
              <w:ind w:right="-108"/>
              <w:rPr>
                <w:rFonts w:ascii="Times New Roman" w:eastAsia="Calibri" w:hAnsi="Times New Roman" w:cs="Times New Roman"/>
              </w:rPr>
            </w:pPr>
            <w:r w:rsidRPr="000E2FA9">
              <w:rPr>
                <w:rFonts w:ascii="Times New Roman" w:eastAsia="Calibri" w:hAnsi="Times New Roman" w:cs="Times New Roman"/>
              </w:rPr>
              <w:t>математика</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Решение примеров в столбик</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15</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Калмыкова </w:t>
            </w:r>
            <w:r w:rsidR="002F43FB" w:rsidRPr="000D31A4">
              <w:rPr>
                <w:rFonts w:ascii="Times New Roman" w:eastAsia="Calibri" w:hAnsi="Times New Roman" w:cs="Times New Roman"/>
                <w:sz w:val="24"/>
                <w:szCs w:val="24"/>
              </w:rPr>
              <w:t>Е.М</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7</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география</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Природа Евразии</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16</w:t>
            </w:r>
          </w:p>
        </w:tc>
        <w:tc>
          <w:tcPr>
            <w:tcW w:w="1995" w:type="dxa"/>
            <w:vMerge w:val="restart"/>
            <w:tcBorders>
              <w:top w:val="single" w:sz="4" w:space="0" w:color="auto"/>
            </w:tcBorders>
            <w:shd w:val="clear" w:color="auto" w:fill="E2FEDE"/>
            <w:vAlign w:val="center"/>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МКОУ «Ср</w:t>
            </w:r>
            <w:r w:rsidRPr="000D31A4">
              <w:rPr>
                <w:rFonts w:ascii="Times New Roman" w:eastAsia="Calibri" w:hAnsi="Times New Roman" w:cs="Times New Roman"/>
                <w:sz w:val="24"/>
                <w:szCs w:val="24"/>
              </w:rPr>
              <w:t>едняя общеобразовательная школа</w:t>
            </w:r>
            <w:r w:rsidRPr="000E2FA9">
              <w:rPr>
                <w:rFonts w:ascii="Times New Roman" w:eastAsia="Calibri" w:hAnsi="Times New Roman" w:cs="Times New Roman"/>
                <w:sz w:val="24"/>
                <w:szCs w:val="24"/>
              </w:rPr>
              <w:t xml:space="preserve"> п. Алексеевск»</w:t>
            </w:r>
          </w:p>
        </w:tc>
        <w:tc>
          <w:tcPr>
            <w:tcW w:w="1984" w:type="dxa"/>
            <w:shd w:val="clear" w:color="auto" w:fill="E2FEDE"/>
          </w:tcPr>
          <w:p w:rsidR="002F43FB" w:rsidRPr="000D31A4" w:rsidRDefault="008614B0" w:rsidP="002F43FB">
            <w:pP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Березовская </w:t>
            </w:r>
            <w:proofErr w:type="gramStart"/>
            <w:r w:rsidR="002F43FB" w:rsidRPr="000D31A4">
              <w:rPr>
                <w:rFonts w:ascii="Times New Roman" w:eastAsia="Calibri" w:hAnsi="Times New Roman" w:cs="Times New Roman"/>
                <w:sz w:val="24"/>
                <w:szCs w:val="24"/>
              </w:rPr>
              <w:t>ММ</w:t>
            </w:r>
            <w:proofErr w:type="gramEnd"/>
          </w:p>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 </w:t>
            </w:r>
            <w:proofErr w:type="spellStart"/>
            <w:r w:rsidRPr="000E2FA9">
              <w:rPr>
                <w:rFonts w:ascii="Times New Roman" w:eastAsia="Calibri" w:hAnsi="Times New Roman" w:cs="Times New Roman"/>
                <w:sz w:val="24"/>
                <w:szCs w:val="24"/>
              </w:rPr>
              <w:t>Алмакаева</w:t>
            </w:r>
            <w:proofErr w:type="spellEnd"/>
            <w:r w:rsidRPr="000E2FA9">
              <w:rPr>
                <w:rFonts w:ascii="Times New Roman" w:eastAsia="Calibri" w:hAnsi="Times New Roman" w:cs="Times New Roman"/>
                <w:sz w:val="24"/>
                <w:szCs w:val="24"/>
              </w:rPr>
              <w:t xml:space="preserve"> И.Н.</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9</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география - история</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Урал – опорный край державы</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17</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Попова </w:t>
            </w:r>
            <w:r w:rsidR="002F43FB" w:rsidRPr="000D31A4">
              <w:rPr>
                <w:rFonts w:ascii="Times New Roman" w:eastAsia="Calibri" w:hAnsi="Times New Roman" w:cs="Times New Roman"/>
                <w:sz w:val="24"/>
                <w:szCs w:val="24"/>
              </w:rPr>
              <w:t>Е.В</w:t>
            </w:r>
            <w:r w:rsidRPr="000E2FA9">
              <w:rPr>
                <w:rFonts w:ascii="Times New Roman" w:eastAsia="Calibri" w:hAnsi="Times New Roman" w:cs="Times New Roman"/>
                <w:sz w:val="24"/>
                <w:szCs w:val="24"/>
              </w:rPr>
              <w:t xml:space="preserve">, </w:t>
            </w:r>
            <w:proofErr w:type="spellStart"/>
            <w:r w:rsidRPr="000E2FA9">
              <w:rPr>
                <w:rFonts w:ascii="Times New Roman" w:eastAsia="Calibri" w:hAnsi="Times New Roman" w:cs="Times New Roman"/>
                <w:sz w:val="24"/>
                <w:szCs w:val="24"/>
              </w:rPr>
              <w:lastRenderedPageBreak/>
              <w:t>Хромова</w:t>
            </w:r>
            <w:proofErr w:type="spellEnd"/>
            <w:r w:rsidRPr="000E2FA9">
              <w:rPr>
                <w:rFonts w:ascii="Times New Roman" w:eastAsia="Calibri" w:hAnsi="Times New Roman" w:cs="Times New Roman"/>
                <w:sz w:val="24"/>
                <w:szCs w:val="24"/>
              </w:rPr>
              <w:t xml:space="preserve"> Т.Н</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lastRenderedPageBreak/>
              <w:t>5</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литература</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Квест</w:t>
            </w:r>
            <w:proofErr w:type="spellEnd"/>
            <w:r w:rsidRPr="000E2FA9">
              <w:rPr>
                <w:rFonts w:ascii="Times New Roman" w:eastAsia="Calibri" w:hAnsi="Times New Roman" w:cs="Times New Roman"/>
                <w:sz w:val="24"/>
                <w:szCs w:val="24"/>
              </w:rPr>
              <w:t xml:space="preserve"> </w:t>
            </w:r>
            <w:proofErr w:type="gramStart"/>
            <w:r w:rsidRPr="000E2FA9">
              <w:rPr>
                <w:rFonts w:ascii="Times New Roman" w:eastAsia="Calibri" w:hAnsi="Times New Roman" w:cs="Times New Roman"/>
                <w:sz w:val="24"/>
                <w:szCs w:val="24"/>
              </w:rPr>
              <w:t>–и</w:t>
            </w:r>
            <w:proofErr w:type="gramEnd"/>
            <w:r w:rsidRPr="000E2FA9">
              <w:rPr>
                <w:rFonts w:ascii="Times New Roman" w:eastAsia="Calibri" w:hAnsi="Times New Roman" w:cs="Times New Roman"/>
                <w:sz w:val="24"/>
                <w:szCs w:val="24"/>
              </w:rPr>
              <w:t xml:space="preserve">рга по повести </w:t>
            </w:r>
            <w:proofErr w:type="spellStart"/>
            <w:r w:rsidRPr="000E2FA9">
              <w:rPr>
                <w:rFonts w:ascii="Times New Roman" w:eastAsia="Calibri" w:hAnsi="Times New Roman" w:cs="Times New Roman"/>
                <w:sz w:val="24"/>
                <w:szCs w:val="24"/>
              </w:rPr>
              <w:lastRenderedPageBreak/>
              <w:t>А.Гайдара</w:t>
            </w:r>
            <w:proofErr w:type="spellEnd"/>
            <w:r w:rsidRPr="000E2FA9">
              <w:rPr>
                <w:rFonts w:ascii="Times New Roman" w:eastAsia="Calibri" w:hAnsi="Times New Roman" w:cs="Times New Roman"/>
                <w:sz w:val="24"/>
                <w:szCs w:val="24"/>
              </w:rPr>
              <w:t xml:space="preserve"> «Тимур и его команда»</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lastRenderedPageBreak/>
              <w:t>18</w:t>
            </w:r>
          </w:p>
        </w:tc>
        <w:tc>
          <w:tcPr>
            <w:tcW w:w="1995" w:type="dxa"/>
            <w:vMerge w:val="restart"/>
            <w:tcBorders>
              <w:top w:val="single" w:sz="4" w:space="0" w:color="auto"/>
            </w:tcBorders>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МКОУ «Основная общеобразовательная школа с. Коршуново»</w:t>
            </w: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Емельянова </w:t>
            </w:r>
            <w:r w:rsidR="002F43FB" w:rsidRPr="000D31A4">
              <w:rPr>
                <w:rFonts w:ascii="Times New Roman" w:eastAsia="Calibri" w:hAnsi="Times New Roman" w:cs="Times New Roman"/>
                <w:sz w:val="24"/>
                <w:szCs w:val="24"/>
              </w:rPr>
              <w:t>А.А.</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8</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английский язык</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Окончание прилагательных</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19</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Попова </w:t>
            </w:r>
            <w:r w:rsidR="002F43FB" w:rsidRPr="000D31A4">
              <w:rPr>
                <w:rFonts w:ascii="Times New Roman" w:eastAsia="Calibri" w:hAnsi="Times New Roman" w:cs="Times New Roman"/>
                <w:sz w:val="24"/>
                <w:szCs w:val="24"/>
              </w:rPr>
              <w:t>Е.П.</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1,3</w:t>
            </w:r>
          </w:p>
        </w:tc>
        <w:tc>
          <w:tcPr>
            <w:tcW w:w="1269" w:type="dxa"/>
            <w:shd w:val="clear" w:color="auto" w:fill="E2FEDE"/>
          </w:tcPr>
          <w:p w:rsidR="008614B0" w:rsidRPr="000E2FA9" w:rsidRDefault="00A337C3" w:rsidP="00A337C3">
            <w:pPr>
              <w:jc w:val="center"/>
              <w:rPr>
                <w:rFonts w:ascii="Times New Roman" w:eastAsia="Calibri" w:hAnsi="Times New Roman" w:cs="Times New Roman"/>
              </w:rPr>
            </w:pPr>
            <w:r>
              <w:rPr>
                <w:rFonts w:ascii="Times New Roman" w:eastAsia="Calibri" w:hAnsi="Times New Roman" w:cs="Times New Roman"/>
              </w:rPr>
              <w:t>р</w:t>
            </w:r>
            <w:r w:rsidR="008614B0" w:rsidRPr="000E2FA9">
              <w:rPr>
                <w:rFonts w:ascii="Times New Roman" w:eastAsia="Calibri" w:hAnsi="Times New Roman" w:cs="Times New Roman"/>
              </w:rPr>
              <w:t>ус</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w:t>
            </w:r>
            <w:proofErr w:type="gramStart"/>
            <w:r w:rsidR="008614B0" w:rsidRPr="000E2FA9">
              <w:rPr>
                <w:rFonts w:ascii="Times New Roman" w:eastAsia="Calibri" w:hAnsi="Times New Roman" w:cs="Times New Roman"/>
              </w:rPr>
              <w:t>я</w:t>
            </w:r>
            <w:proofErr w:type="gramEnd"/>
            <w:r w:rsidR="008614B0" w:rsidRPr="000E2FA9">
              <w:rPr>
                <w:rFonts w:ascii="Times New Roman" w:eastAsia="Calibri" w:hAnsi="Times New Roman" w:cs="Times New Roman"/>
              </w:rPr>
              <w:t>зык, литература</w:t>
            </w:r>
          </w:p>
        </w:tc>
        <w:tc>
          <w:tcPr>
            <w:tcW w:w="2977" w:type="dxa"/>
            <w:shd w:val="clear" w:color="auto" w:fill="E2FEDE"/>
          </w:tcPr>
          <w:p w:rsidR="008614B0" w:rsidRPr="000E2FA9" w:rsidRDefault="000D31A4" w:rsidP="000E2FA9">
            <w:pPr>
              <w:jc w:val="center"/>
              <w:rPr>
                <w:rFonts w:ascii="Times New Roman" w:eastAsia="Calibri" w:hAnsi="Times New Roman" w:cs="Times New Roman"/>
                <w:sz w:val="24"/>
                <w:szCs w:val="24"/>
              </w:rPr>
            </w:pPr>
            <w:r w:rsidRPr="000D31A4">
              <w:rPr>
                <w:rFonts w:ascii="Times New Roman" w:eastAsia="Calibri" w:hAnsi="Times New Roman" w:cs="Times New Roman"/>
                <w:sz w:val="24"/>
                <w:szCs w:val="24"/>
              </w:rPr>
              <w:t>Предлоги</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20</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Попова </w:t>
            </w:r>
            <w:r w:rsidR="002F43FB" w:rsidRPr="000D31A4">
              <w:rPr>
                <w:rFonts w:ascii="Times New Roman" w:eastAsia="Calibri" w:hAnsi="Times New Roman" w:cs="Times New Roman"/>
                <w:sz w:val="24"/>
                <w:szCs w:val="24"/>
              </w:rPr>
              <w:t>Е.П.</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1,3</w:t>
            </w:r>
          </w:p>
        </w:tc>
        <w:tc>
          <w:tcPr>
            <w:tcW w:w="1269" w:type="dxa"/>
            <w:shd w:val="clear" w:color="auto" w:fill="E2FEDE"/>
          </w:tcPr>
          <w:p w:rsidR="008614B0" w:rsidRPr="000E2FA9" w:rsidRDefault="000D31A4" w:rsidP="000D31A4">
            <w:pPr>
              <w:jc w:val="center"/>
              <w:rPr>
                <w:rFonts w:ascii="Times New Roman" w:eastAsia="Calibri" w:hAnsi="Times New Roman" w:cs="Times New Roman"/>
              </w:rPr>
            </w:pPr>
            <w:proofErr w:type="spellStart"/>
            <w:r w:rsidRPr="000D31A4">
              <w:rPr>
                <w:rFonts w:ascii="Times New Roman" w:eastAsia="Calibri" w:hAnsi="Times New Roman" w:cs="Times New Roman"/>
              </w:rPr>
              <w:t>о</w:t>
            </w:r>
            <w:r w:rsidR="008614B0" w:rsidRPr="000E2FA9">
              <w:rPr>
                <w:rFonts w:ascii="Times New Roman" w:eastAsia="Calibri" w:hAnsi="Times New Roman" w:cs="Times New Roman"/>
              </w:rPr>
              <w:t>кр</w:t>
            </w:r>
            <w:proofErr w:type="spellEnd"/>
            <w:r w:rsidRPr="000D31A4">
              <w:rPr>
                <w:rFonts w:ascii="Times New Roman" w:eastAsia="Calibri" w:hAnsi="Times New Roman" w:cs="Times New Roman"/>
              </w:rPr>
              <w:t xml:space="preserve">. </w:t>
            </w:r>
            <w:r w:rsidR="008614B0" w:rsidRPr="000E2FA9">
              <w:rPr>
                <w:rFonts w:ascii="Times New Roman" w:eastAsia="Calibri" w:hAnsi="Times New Roman" w:cs="Times New Roman"/>
              </w:rPr>
              <w:t>мир</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Безопасность дома</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21</w:t>
            </w:r>
          </w:p>
        </w:tc>
        <w:tc>
          <w:tcPr>
            <w:tcW w:w="1995" w:type="dxa"/>
            <w:vMerge w:val="restart"/>
            <w:tcBorders>
              <w:top w:val="single" w:sz="4" w:space="0" w:color="auto"/>
            </w:tcBorders>
            <w:shd w:val="clear" w:color="auto" w:fill="E2FEDE"/>
            <w:vAlign w:val="center"/>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МКОУ «Ср</w:t>
            </w:r>
            <w:r w:rsidRPr="000D31A4">
              <w:rPr>
                <w:rFonts w:ascii="Times New Roman" w:eastAsia="Calibri" w:hAnsi="Times New Roman" w:cs="Times New Roman"/>
                <w:sz w:val="24"/>
                <w:szCs w:val="24"/>
              </w:rPr>
              <w:t>едняя общеобразовательная школа</w:t>
            </w:r>
            <w:r w:rsidRPr="000E2FA9">
              <w:rPr>
                <w:rFonts w:ascii="Times New Roman" w:eastAsia="Calibri" w:hAnsi="Times New Roman" w:cs="Times New Roman"/>
                <w:sz w:val="24"/>
                <w:szCs w:val="24"/>
              </w:rPr>
              <w:t xml:space="preserve"> № 6 г. Киренска»</w:t>
            </w: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proofErr w:type="spellStart"/>
            <w:r w:rsidRPr="000E2FA9">
              <w:rPr>
                <w:rFonts w:ascii="Times New Roman" w:eastAsia="Calibri" w:hAnsi="Times New Roman" w:cs="Times New Roman"/>
                <w:sz w:val="24"/>
                <w:szCs w:val="24"/>
              </w:rPr>
              <w:t>Лисякова</w:t>
            </w:r>
            <w:proofErr w:type="spellEnd"/>
            <w:r w:rsidRPr="000E2FA9">
              <w:rPr>
                <w:rFonts w:ascii="Times New Roman" w:eastAsia="Calibri" w:hAnsi="Times New Roman" w:cs="Times New Roman"/>
                <w:sz w:val="24"/>
                <w:szCs w:val="24"/>
              </w:rPr>
              <w:t xml:space="preserve"> </w:t>
            </w:r>
            <w:r w:rsidR="002F43FB" w:rsidRPr="000D31A4">
              <w:rPr>
                <w:rFonts w:ascii="Times New Roman" w:eastAsia="Calibri" w:hAnsi="Times New Roman" w:cs="Times New Roman"/>
                <w:sz w:val="24"/>
                <w:szCs w:val="24"/>
              </w:rPr>
              <w:t>А.В</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8</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алгебра</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Решение квадратных уравнений</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22</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Гудкова </w:t>
            </w:r>
            <w:r w:rsidR="002F43FB" w:rsidRPr="000D31A4">
              <w:rPr>
                <w:rFonts w:ascii="Times New Roman" w:eastAsia="Calibri" w:hAnsi="Times New Roman" w:cs="Times New Roman"/>
                <w:sz w:val="24"/>
                <w:szCs w:val="24"/>
              </w:rPr>
              <w:t>М.А</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8</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литература</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Песни военных лет</w:t>
            </w:r>
          </w:p>
        </w:tc>
      </w:tr>
      <w:tr w:rsidR="008614B0" w:rsidRPr="000D31A4" w:rsidTr="00A337C3">
        <w:tc>
          <w:tcPr>
            <w:tcW w:w="55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23</w:t>
            </w:r>
          </w:p>
        </w:tc>
        <w:tc>
          <w:tcPr>
            <w:tcW w:w="1995" w:type="dxa"/>
            <w:vMerge/>
            <w:shd w:val="clear" w:color="auto" w:fill="E2FEDE"/>
          </w:tcPr>
          <w:p w:rsidR="008614B0" w:rsidRPr="000E2FA9" w:rsidRDefault="008614B0" w:rsidP="000E2FA9">
            <w:pPr>
              <w:jc w:val="center"/>
              <w:rPr>
                <w:rFonts w:ascii="Times New Roman" w:eastAsia="Calibri" w:hAnsi="Times New Roman" w:cs="Times New Roman"/>
                <w:sz w:val="24"/>
                <w:szCs w:val="24"/>
              </w:rPr>
            </w:pPr>
          </w:p>
        </w:tc>
        <w:tc>
          <w:tcPr>
            <w:tcW w:w="1984" w:type="dxa"/>
            <w:shd w:val="clear" w:color="auto" w:fill="E2FEDE"/>
          </w:tcPr>
          <w:p w:rsidR="008614B0" w:rsidRPr="000E2FA9" w:rsidRDefault="008614B0" w:rsidP="002F43FB">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 xml:space="preserve">Гудкова </w:t>
            </w:r>
            <w:r w:rsidR="002F43FB" w:rsidRPr="000D31A4">
              <w:rPr>
                <w:rFonts w:ascii="Times New Roman" w:eastAsia="Calibri" w:hAnsi="Times New Roman" w:cs="Times New Roman"/>
                <w:sz w:val="24"/>
                <w:szCs w:val="24"/>
              </w:rPr>
              <w:t>М.А.</w:t>
            </w:r>
          </w:p>
        </w:tc>
        <w:tc>
          <w:tcPr>
            <w:tcW w:w="858"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5</w:t>
            </w:r>
          </w:p>
        </w:tc>
        <w:tc>
          <w:tcPr>
            <w:tcW w:w="1269" w:type="dxa"/>
            <w:shd w:val="clear" w:color="auto" w:fill="E2FEDE"/>
          </w:tcPr>
          <w:p w:rsidR="008614B0" w:rsidRPr="000E2FA9" w:rsidRDefault="008614B0" w:rsidP="000E2FA9">
            <w:pPr>
              <w:jc w:val="center"/>
              <w:rPr>
                <w:rFonts w:ascii="Times New Roman" w:eastAsia="Calibri" w:hAnsi="Times New Roman" w:cs="Times New Roman"/>
              </w:rPr>
            </w:pPr>
            <w:r w:rsidRPr="000E2FA9">
              <w:rPr>
                <w:rFonts w:ascii="Times New Roman" w:eastAsia="Calibri" w:hAnsi="Times New Roman" w:cs="Times New Roman"/>
              </w:rPr>
              <w:t>литература</w:t>
            </w:r>
          </w:p>
        </w:tc>
        <w:tc>
          <w:tcPr>
            <w:tcW w:w="2977" w:type="dxa"/>
            <w:shd w:val="clear" w:color="auto" w:fill="E2FEDE"/>
          </w:tcPr>
          <w:p w:rsidR="008614B0" w:rsidRPr="000E2FA9" w:rsidRDefault="008614B0" w:rsidP="000E2FA9">
            <w:pPr>
              <w:jc w:val="center"/>
              <w:rPr>
                <w:rFonts w:ascii="Times New Roman" w:eastAsia="Calibri" w:hAnsi="Times New Roman" w:cs="Times New Roman"/>
                <w:sz w:val="24"/>
                <w:szCs w:val="24"/>
              </w:rPr>
            </w:pPr>
            <w:r w:rsidRPr="000E2FA9">
              <w:rPr>
                <w:rFonts w:ascii="Times New Roman" w:eastAsia="Calibri" w:hAnsi="Times New Roman" w:cs="Times New Roman"/>
                <w:sz w:val="24"/>
                <w:szCs w:val="24"/>
              </w:rPr>
              <w:t>Том – шалун и выдумщик</w:t>
            </w:r>
          </w:p>
        </w:tc>
      </w:tr>
    </w:tbl>
    <w:p w:rsidR="000E2FA9" w:rsidRPr="000E2FA9" w:rsidRDefault="000E2FA9" w:rsidP="000D31A4">
      <w:pPr>
        <w:spacing w:after="0"/>
        <w:jc w:val="both"/>
        <w:rPr>
          <w:rFonts w:ascii="Times New Roman" w:eastAsia="Calibri" w:hAnsi="Times New Roman" w:cs="Times New Roman"/>
          <w:sz w:val="28"/>
          <w:szCs w:val="28"/>
        </w:rPr>
      </w:pPr>
      <w:r w:rsidRPr="000E2FA9">
        <w:rPr>
          <w:rFonts w:ascii="Times New Roman" w:eastAsia="Calibri" w:hAnsi="Times New Roman" w:cs="Times New Roman"/>
          <w:sz w:val="28"/>
          <w:szCs w:val="28"/>
        </w:rPr>
        <w:t xml:space="preserve">      Анализ урока</w:t>
      </w:r>
      <w:r w:rsidR="000D31A4" w:rsidRPr="000D31A4">
        <w:rPr>
          <w:rFonts w:ascii="Times New Roman" w:eastAsia="Calibri" w:hAnsi="Times New Roman" w:cs="Times New Roman"/>
          <w:sz w:val="28"/>
          <w:szCs w:val="28"/>
        </w:rPr>
        <w:t xml:space="preserve"> про</w:t>
      </w:r>
      <w:r w:rsidRPr="000E2FA9">
        <w:rPr>
          <w:rFonts w:ascii="Times New Roman" w:eastAsia="Calibri" w:hAnsi="Times New Roman" w:cs="Times New Roman"/>
          <w:sz w:val="28"/>
          <w:szCs w:val="28"/>
        </w:rPr>
        <w:t>водится с целью найти резервы для повышения эффективности обучения, повы</w:t>
      </w:r>
      <w:r w:rsidR="000D31A4" w:rsidRPr="000D31A4">
        <w:rPr>
          <w:rFonts w:ascii="Times New Roman" w:eastAsia="Calibri" w:hAnsi="Times New Roman" w:cs="Times New Roman"/>
          <w:sz w:val="28"/>
          <w:szCs w:val="28"/>
        </w:rPr>
        <w:t>шения</w:t>
      </w:r>
      <w:r w:rsidRPr="000E2FA9">
        <w:rPr>
          <w:rFonts w:ascii="Times New Roman" w:eastAsia="Calibri" w:hAnsi="Times New Roman" w:cs="Times New Roman"/>
          <w:sz w:val="28"/>
          <w:szCs w:val="28"/>
        </w:rPr>
        <w:t xml:space="preserve"> профессиональное мастерство учителя, внедрить нововведения в его работу. </w:t>
      </w:r>
      <w:r w:rsidR="000D31A4" w:rsidRPr="000D31A4">
        <w:rPr>
          <w:rFonts w:ascii="Times New Roman" w:eastAsia="Calibri" w:hAnsi="Times New Roman" w:cs="Times New Roman"/>
          <w:sz w:val="28"/>
          <w:szCs w:val="28"/>
        </w:rPr>
        <w:t>Анализ урока использовался как с</w:t>
      </w:r>
      <w:r w:rsidRPr="000E2FA9">
        <w:rPr>
          <w:rFonts w:ascii="Times New Roman" w:eastAsia="Calibri" w:hAnsi="Times New Roman" w:cs="Times New Roman"/>
          <w:sz w:val="28"/>
          <w:szCs w:val="28"/>
        </w:rPr>
        <w:t>редство контроля педагога, возможность наблюдать за деятельностью учителя и учеников, способ оценить все стороны учебно-воспитательного процесса.</w:t>
      </w:r>
    </w:p>
    <w:p w:rsidR="000E2FA9" w:rsidRPr="000E2FA9" w:rsidRDefault="000E2FA9" w:rsidP="000D31A4">
      <w:pPr>
        <w:spacing w:after="0"/>
        <w:jc w:val="both"/>
        <w:rPr>
          <w:rFonts w:ascii="Times New Roman" w:eastAsia="Calibri" w:hAnsi="Times New Roman" w:cs="Times New Roman"/>
          <w:sz w:val="28"/>
          <w:szCs w:val="28"/>
        </w:rPr>
      </w:pPr>
      <w:r w:rsidRPr="000E2FA9">
        <w:rPr>
          <w:rFonts w:ascii="Times New Roman" w:eastAsia="Calibri" w:hAnsi="Times New Roman" w:cs="Times New Roman"/>
          <w:sz w:val="28"/>
          <w:szCs w:val="28"/>
        </w:rPr>
        <w:t xml:space="preserve">  </w:t>
      </w:r>
      <w:r w:rsidR="000D31A4" w:rsidRPr="00A337C3">
        <w:rPr>
          <w:rFonts w:ascii="Times New Roman" w:eastAsia="Calibri" w:hAnsi="Times New Roman" w:cs="Times New Roman"/>
          <w:sz w:val="28"/>
          <w:szCs w:val="28"/>
        </w:rPr>
        <w:t xml:space="preserve">    Административному составу школы даны ре</w:t>
      </w:r>
      <w:r w:rsidRPr="000E2FA9">
        <w:rPr>
          <w:rFonts w:ascii="Times New Roman" w:eastAsia="Calibri" w:hAnsi="Times New Roman" w:cs="Times New Roman"/>
          <w:sz w:val="28"/>
          <w:szCs w:val="28"/>
        </w:rPr>
        <w:t>комендации:</w:t>
      </w:r>
    </w:p>
    <w:p w:rsidR="000E2FA9" w:rsidRPr="00A337C3" w:rsidRDefault="000D31A4"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 xml:space="preserve">- возобновить работу по качественному </w:t>
      </w:r>
      <w:r w:rsidR="000E2FA9" w:rsidRPr="000E2FA9">
        <w:rPr>
          <w:rFonts w:ascii="Times New Roman" w:eastAsia="Calibri" w:hAnsi="Times New Roman" w:cs="Times New Roman"/>
          <w:sz w:val="28"/>
          <w:szCs w:val="28"/>
        </w:rPr>
        <w:t xml:space="preserve"> посещени</w:t>
      </w:r>
      <w:r w:rsidRPr="00A337C3">
        <w:rPr>
          <w:rFonts w:ascii="Times New Roman" w:eastAsia="Calibri" w:hAnsi="Times New Roman" w:cs="Times New Roman"/>
          <w:sz w:val="28"/>
          <w:szCs w:val="28"/>
        </w:rPr>
        <w:t>ю</w:t>
      </w:r>
      <w:r w:rsidR="000E2FA9" w:rsidRPr="000E2FA9">
        <w:rPr>
          <w:rFonts w:ascii="Times New Roman" w:eastAsia="Calibri" w:hAnsi="Times New Roman" w:cs="Times New Roman"/>
          <w:sz w:val="28"/>
          <w:szCs w:val="28"/>
        </w:rPr>
        <w:t xml:space="preserve"> уроков</w:t>
      </w:r>
      <w:r w:rsidRPr="00A337C3">
        <w:rPr>
          <w:rFonts w:ascii="Times New Roman" w:eastAsia="Calibri" w:hAnsi="Times New Roman" w:cs="Times New Roman"/>
          <w:sz w:val="28"/>
          <w:szCs w:val="28"/>
        </w:rPr>
        <w:t xml:space="preserve"> с составлением </w:t>
      </w:r>
      <w:r w:rsidRPr="000E2FA9">
        <w:rPr>
          <w:rFonts w:ascii="Times New Roman" w:eastAsia="Calibri" w:hAnsi="Times New Roman" w:cs="Times New Roman"/>
          <w:sz w:val="28"/>
          <w:szCs w:val="28"/>
        </w:rPr>
        <w:t>график</w:t>
      </w:r>
      <w:r w:rsidRPr="00A337C3">
        <w:rPr>
          <w:rFonts w:ascii="Times New Roman" w:eastAsia="Calibri" w:hAnsi="Times New Roman" w:cs="Times New Roman"/>
          <w:sz w:val="28"/>
          <w:szCs w:val="28"/>
        </w:rPr>
        <w:t xml:space="preserve">а и с указанием </w:t>
      </w:r>
      <w:r w:rsidR="000E2FA9" w:rsidRPr="000E2FA9">
        <w:rPr>
          <w:rFonts w:ascii="Times New Roman" w:eastAsia="Calibri" w:hAnsi="Times New Roman" w:cs="Times New Roman"/>
          <w:sz w:val="28"/>
          <w:szCs w:val="28"/>
        </w:rPr>
        <w:t>способ</w:t>
      </w:r>
      <w:r w:rsidRPr="00A337C3">
        <w:rPr>
          <w:rFonts w:ascii="Times New Roman" w:eastAsia="Calibri" w:hAnsi="Times New Roman" w:cs="Times New Roman"/>
          <w:sz w:val="28"/>
          <w:szCs w:val="28"/>
        </w:rPr>
        <w:t>а</w:t>
      </w:r>
      <w:r w:rsidR="000E2FA9" w:rsidRPr="000E2FA9">
        <w:rPr>
          <w:rFonts w:ascii="Times New Roman" w:eastAsia="Calibri" w:hAnsi="Times New Roman" w:cs="Times New Roman"/>
          <w:sz w:val="28"/>
          <w:szCs w:val="28"/>
        </w:rPr>
        <w:t xml:space="preserve"> посещения (</w:t>
      </w:r>
      <w:proofErr w:type="gramStart"/>
      <w:r w:rsidR="000E2FA9" w:rsidRPr="000E2FA9">
        <w:rPr>
          <w:rFonts w:ascii="Times New Roman" w:eastAsia="Calibri" w:hAnsi="Times New Roman" w:cs="Times New Roman"/>
          <w:sz w:val="28"/>
          <w:szCs w:val="28"/>
        </w:rPr>
        <w:t>выборочный</w:t>
      </w:r>
      <w:proofErr w:type="gramEnd"/>
      <w:r w:rsidR="000E2FA9" w:rsidRPr="000E2FA9">
        <w:rPr>
          <w:rFonts w:ascii="Times New Roman" w:eastAsia="Calibri" w:hAnsi="Times New Roman" w:cs="Times New Roman"/>
          <w:sz w:val="28"/>
          <w:szCs w:val="28"/>
        </w:rPr>
        <w:t>, тематический, комплексный, целевой)</w:t>
      </w:r>
      <w:r w:rsidRPr="00A337C3">
        <w:rPr>
          <w:rFonts w:ascii="Times New Roman" w:eastAsia="Calibri" w:hAnsi="Times New Roman" w:cs="Times New Roman"/>
          <w:sz w:val="28"/>
          <w:szCs w:val="28"/>
        </w:rPr>
        <w:t xml:space="preserve"> </w:t>
      </w:r>
      <w:r w:rsidR="000E2FA9" w:rsidRPr="000E2FA9">
        <w:rPr>
          <w:rFonts w:ascii="Times New Roman" w:eastAsia="Calibri" w:hAnsi="Times New Roman" w:cs="Times New Roman"/>
          <w:sz w:val="28"/>
          <w:szCs w:val="28"/>
        </w:rPr>
        <w:t>и цел</w:t>
      </w:r>
      <w:r w:rsidRPr="00A337C3">
        <w:rPr>
          <w:rFonts w:ascii="Times New Roman" w:eastAsia="Calibri" w:hAnsi="Times New Roman" w:cs="Times New Roman"/>
          <w:sz w:val="28"/>
          <w:szCs w:val="28"/>
        </w:rPr>
        <w:t>и посещения</w:t>
      </w:r>
      <w:r w:rsidR="000E2FA9" w:rsidRPr="000E2FA9">
        <w:rPr>
          <w:rFonts w:ascii="Times New Roman" w:eastAsia="Calibri" w:hAnsi="Times New Roman" w:cs="Times New Roman"/>
          <w:sz w:val="28"/>
          <w:szCs w:val="28"/>
        </w:rPr>
        <w:t xml:space="preserve">. </w:t>
      </w:r>
    </w:p>
    <w:p w:rsidR="000E2FA9" w:rsidRPr="000E2FA9" w:rsidRDefault="000D31A4"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 xml:space="preserve">- </w:t>
      </w:r>
      <w:r w:rsidR="000E2FA9" w:rsidRPr="000E2FA9">
        <w:rPr>
          <w:rFonts w:ascii="Times New Roman" w:eastAsia="Calibri" w:hAnsi="Times New Roman" w:cs="Times New Roman"/>
          <w:sz w:val="28"/>
          <w:szCs w:val="28"/>
        </w:rPr>
        <w:t>Выработать навыки владения самоанализом</w:t>
      </w:r>
      <w:r w:rsidRPr="00A337C3">
        <w:rPr>
          <w:rFonts w:ascii="Times New Roman" w:eastAsia="Calibri" w:hAnsi="Times New Roman" w:cs="Times New Roman"/>
          <w:sz w:val="28"/>
          <w:szCs w:val="28"/>
        </w:rPr>
        <w:t>, в соответствии с ФГОС.</w:t>
      </w:r>
    </w:p>
    <w:p w:rsidR="000E2FA9" w:rsidRPr="000E2FA9" w:rsidRDefault="000D31A4"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w:t>
      </w:r>
      <w:r w:rsidR="000E2FA9" w:rsidRPr="000E2FA9">
        <w:rPr>
          <w:rFonts w:ascii="Times New Roman" w:eastAsia="Calibri" w:hAnsi="Times New Roman" w:cs="Times New Roman"/>
          <w:sz w:val="28"/>
          <w:szCs w:val="28"/>
        </w:rPr>
        <w:t xml:space="preserve"> Обращать внимание на работу с учебником, литературой, другими источниками информации.</w:t>
      </w:r>
    </w:p>
    <w:p w:rsidR="000E2FA9" w:rsidRPr="000E2FA9" w:rsidRDefault="000D31A4"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 xml:space="preserve">- </w:t>
      </w:r>
      <w:r w:rsidR="000E2FA9" w:rsidRPr="000E2FA9">
        <w:rPr>
          <w:rFonts w:ascii="Times New Roman" w:eastAsia="Calibri" w:hAnsi="Times New Roman" w:cs="Times New Roman"/>
          <w:sz w:val="28"/>
          <w:szCs w:val="28"/>
        </w:rPr>
        <w:t xml:space="preserve">Обращать внимание на индивидуальную, дифференцированную работу как с </w:t>
      </w:r>
      <w:proofErr w:type="gramStart"/>
      <w:r w:rsidR="000E2FA9" w:rsidRPr="000E2FA9">
        <w:rPr>
          <w:rFonts w:ascii="Times New Roman" w:eastAsia="Calibri" w:hAnsi="Times New Roman" w:cs="Times New Roman"/>
          <w:sz w:val="28"/>
          <w:szCs w:val="28"/>
        </w:rPr>
        <w:t>детьми</w:t>
      </w:r>
      <w:proofErr w:type="gramEnd"/>
      <w:r w:rsidR="000E2FA9" w:rsidRPr="000E2FA9">
        <w:rPr>
          <w:rFonts w:ascii="Times New Roman" w:eastAsia="Calibri" w:hAnsi="Times New Roman" w:cs="Times New Roman"/>
          <w:sz w:val="28"/>
          <w:szCs w:val="28"/>
        </w:rPr>
        <w:t xml:space="preserve"> слабо усваивающими программу, так и с одаренными учащимися.</w:t>
      </w:r>
    </w:p>
    <w:p w:rsidR="000E2FA9" w:rsidRPr="000E2FA9" w:rsidRDefault="000D31A4"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 xml:space="preserve">- </w:t>
      </w:r>
      <w:r w:rsidR="000E2FA9" w:rsidRPr="000E2FA9">
        <w:rPr>
          <w:rFonts w:ascii="Times New Roman" w:eastAsia="Calibri" w:hAnsi="Times New Roman" w:cs="Times New Roman"/>
          <w:sz w:val="28"/>
          <w:szCs w:val="28"/>
        </w:rPr>
        <w:t xml:space="preserve">Обращать внимание на система оценивания </w:t>
      </w:r>
      <w:proofErr w:type="gramStart"/>
      <w:r w:rsidR="000E2FA9" w:rsidRPr="000E2FA9">
        <w:rPr>
          <w:rFonts w:ascii="Times New Roman" w:eastAsia="Calibri" w:hAnsi="Times New Roman" w:cs="Times New Roman"/>
          <w:sz w:val="28"/>
          <w:szCs w:val="28"/>
        </w:rPr>
        <w:t>обучающихся</w:t>
      </w:r>
      <w:proofErr w:type="gramEnd"/>
      <w:r w:rsidRPr="00A337C3">
        <w:rPr>
          <w:rFonts w:ascii="Times New Roman" w:eastAsia="Calibri" w:hAnsi="Times New Roman" w:cs="Times New Roman"/>
          <w:sz w:val="28"/>
          <w:szCs w:val="28"/>
        </w:rPr>
        <w:t xml:space="preserve"> на уроке и за работу на уроке.</w:t>
      </w:r>
    </w:p>
    <w:p w:rsidR="000E2FA9" w:rsidRPr="000E2FA9" w:rsidRDefault="00A337C3" w:rsidP="000D31A4">
      <w:pPr>
        <w:spacing w:after="0"/>
        <w:jc w:val="both"/>
        <w:rPr>
          <w:rFonts w:ascii="Times New Roman" w:eastAsia="Calibri" w:hAnsi="Times New Roman" w:cs="Times New Roman"/>
          <w:sz w:val="28"/>
          <w:szCs w:val="28"/>
        </w:rPr>
      </w:pPr>
      <w:r w:rsidRPr="00A337C3">
        <w:rPr>
          <w:rFonts w:ascii="Times New Roman" w:eastAsia="Calibri" w:hAnsi="Times New Roman" w:cs="Times New Roman"/>
          <w:sz w:val="28"/>
          <w:szCs w:val="28"/>
        </w:rPr>
        <w:t xml:space="preserve">- Провести комплексный анализ уроков с целью </w:t>
      </w:r>
      <w:r w:rsidR="000E2FA9" w:rsidRPr="000E2FA9">
        <w:rPr>
          <w:rFonts w:ascii="Times New Roman" w:eastAsia="Calibri" w:hAnsi="Times New Roman" w:cs="Times New Roman"/>
          <w:sz w:val="28"/>
          <w:szCs w:val="28"/>
        </w:rPr>
        <w:t>выяв</w:t>
      </w:r>
      <w:r w:rsidRPr="00A337C3">
        <w:rPr>
          <w:rFonts w:ascii="Times New Roman" w:eastAsia="Calibri" w:hAnsi="Times New Roman" w:cs="Times New Roman"/>
          <w:sz w:val="28"/>
          <w:szCs w:val="28"/>
        </w:rPr>
        <w:t>ления</w:t>
      </w:r>
      <w:r w:rsidR="000E2FA9" w:rsidRPr="000E2FA9">
        <w:rPr>
          <w:rFonts w:ascii="Times New Roman" w:eastAsia="Calibri" w:hAnsi="Times New Roman" w:cs="Times New Roman"/>
          <w:sz w:val="28"/>
          <w:szCs w:val="28"/>
        </w:rPr>
        <w:t xml:space="preserve"> недочет</w:t>
      </w:r>
      <w:r w:rsidRPr="00A337C3">
        <w:rPr>
          <w:rFonts w:ascii="Times New Roman" w:eastAsia="Calibri" w:hAnsi="Times New Roman" w:cs="Times New Roman"/>
          <w:sz w:val="28"/>
          <w:szCs w:val="28"/>
        </w:rPr>
        <w:t>ов</w:t>
      </w:r>
      <w:r w:rsidR="000E2FA9" w:rsidRPr="000E2FA9">
        <w:rPr>
          <w:rFonts w:ascii="Times New Roman" w:eastAsia="Calibri" w:hAnsi="Times New Roman" w:cs="Times New Roman"/>
          <w:sz w:val="28"/>
          <w:szCs w:val="28"/>
        </w:rPr>
        <w:t xml:space="preserve"> в профессиональной деятельности учителя, определ</w:t>
      </w:r>
      <w:r w:rsidRPr="00A337C3">
        <w:rPr>
          <w:rFonts w:ascii="Times New Roman" w:eastAsia="Calibri" w:hAnsi="Times New Roman" w:cs="Times New Roman"/>
          <w:sz w:val="28"/>
          <w:szCs w:val="28"/>
        </w:rPr>
        <w:t>ения</w:t>
      </w:r>
      <w:r w:rsidR="000E2FA9" w:rsidRPr="000E2FA9">
        <w:rPr>
          <w:rFonts w:ascii="Times New Roman" w:eastAsia="Calibri" w:hAnsi="Times New Roman" w:cs="Times New Roman"/>
          <w:sz w:val="28"/>
          <w:szCs w:val="28"/>
        </w:rPr>
        <w:t xml:space="preserve"> уров</w:t>
      </w:r>
      <w:r w:rsidRPr="00A337C3">
        <w:rPr>
          <w:rFonts w:ascii="Times New Roman" w:eastAsia="Calibri" w:hAnsi="Times New Roman" w:cs="Times New Roman"/>
          <w:sz w:val="28"/>
          <w:szCs w:val="28"/>
        </w:rPr>
        <w:t>ня</w:t>
      </w:r>
      <w:r w:rsidR="000E2FA9" w:rsidRPr="000E2FA9">
        <w:rPr>
          <w:rFonts w:ascii="Times New Roman" w:eastAsia="Calibri" w:hAnsi="Times New Roman" w:cs="Times New Roman"/>
          <w:sz w:val="28"/>
          <w:szCs w:val="28"/>
        </w:rPr>
        <w:t xml:space="preserve"> подготовки учеников и постро</w:t>
      </w:r>
      <w:r w:rsidRPr="00A337C3">
        <w:rPr>
          <w:rFonts w:ascii="Times New Roman" w:eastAsia="Calibri" w:hAnsi="Times New Roman" w:cs="Times New Roman"/>
          <w:sz w:val="28"/>
          <w:szCs w:val="28"/>
        </w:rPr>
        <w:t>ения</w:t>
      </w:r>
      <w:r w:rsidR="000E2FA9" w:rsidRPr="000E2FA9">
        <w:rPr>
          <w:rFonts w:ascii="Times New Roman" w:eastAsia="Calibri" w:hAnsi="Times New Roman" w:cs="Times New Roman"/>
          <w:sz w:val="28"/>
          <w:szCs w:val="28"/>
        </w:rPr>
        <w:t xml:space="preserve"> методическ</w:t>
      </w:r>
      <w:r w:rsidRPr="00A337C3">
        <w:rPr>
          <w:rFonts w:ascii="Times New Roman" w:eastAsia="Calibri" w:hAnsi="Times New Roman" w:cs="Times New Roman"/>
          <w:sz w:val="28"/>
          <w:szCs w:val="28"/>
        </w:rPr>
        <w:t>ой</w:t>
      </w:r>
      <w:r w:rsidR="000E2FA9" w:rsidRPr="000E2FA9">
        <w:rPr>
          <w:rFonts w:ascii="Times New Roman" w:eastAsia="Calibri" w:hAnsi="Times New Roman" w:cs="Times New Roman"/>
          <w:sz w:val="28"/>
          <w:szCs w:val="28"/>
        </w:rPr>
        <w:t xml:space="preserve"> работ</w:t>
      </w:r>
      <w:r w:rsidRPr="00A337C3">
        <w:rPr>
          <w:rFonts w:ascii="Times New Roman" w:eastAsia="Calibri" w:hAnsi="Times New Roman" w:cs="Times New Roman"/>
          <w:sz w:val="28"/>
          <w:szCs w:val="28"/>
        </w:rPr>
        <w:t>ы</w:t>
      </w:r>
      <w:r w:rsidR="000E2FA9" w:rsidRPr="000E2FA9">
        <w:rPr>
          <w:rFonts w:ascii="Times New Roman" w:eastAsia="Calibri" w:hAnsi="Times New Roman" w:cs="Times New Roman"/>
          <w:sz w:val="28"/>
          <w:szCs w:val="28"/>
        </w:rPr>
        <w:t xml:space="preserve"> в школе так, чтобы ликвидировать разного рода пробелы. </w:t>
      </w:r>
    </w:p>
    <w:p w:rsidR="005515A7" w:rsidRDefault="00564C52" w:rsidP="00564C52">
      <w:pPr>
        <w:tabs>
          <w:tab w:val="right" w:pos="9921"/>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461E2" w:rsidRPr="003461E2">
        <w:rPr>
          <w:rFonts w:ascii="Times New Roman" w:eastAsia="Calibri" w:hAnsi="Times New Roman" w:cs="Times New Roman"/>
          <w:sz w:val="28"/>
          <w:szCs w:val="28"/>
        </w:rPr>
        <w:t xml:space="preserve">На основании </w:t>
      </w:r>
      <w:proofErr w:type="gramStart"/>
      <w:r w:rsidR="003461E2" w:rsidRPr="003461E2">
        <w:rPr>
          <w:rFonts w:ascii="Times New Roman" w:eastAsia="Calibri" w:hAnsi="Times New Roman" w:cs="Times New Roman"/>
          <w:sz w:val="28"/>
          <w:szCs w:val="28"/>
        </w:rPr>
        <w:t>плана работы управления образования администрации Киренского муниципального района</w:t>
      </w:r>
      <w:proofErr w:type="gramEnd"/>
      <w:r w:rsidR="003461E2" w:rsidRPr="003461E2">
        <w:rPr>
          <w:rFonts w:ascii="Times New Roman" w:eastAsia="Calibri" w:hAnsi="Times New Roman" w:cs="Times New Roman"/>
          <w:sz w:val="28"/>
          <w:szCs w:val="28"/>
        </w:rPr>
        <w:t xml:space="preserve"> на 2022 – 2023 учебный год с целью выяснения удовлетворённости участников образовательного процесса был проведён мониторинг удовлетворённости образованием обучающимися 4, 5, 7, 9 и 11 классов, учителями, родителями (законными представителями). </w:t>
      </w:r>
    </w:p>
    <w:p w:rsidR="000E2FA9" w:rsidRPr="005515A7" w:rsidRDefault="003461E2" w:rsidP="000E2FA9">
      <w:pPr>
        <w:spacing w:after="0"/>
        <w:ind w:firstLine="426"/>
        <w:jc w:val="both"/>
        <w:rPr>
          <w:rFonts w:ascii="Times New Roman" w:eastAsia="Times New Roman" w:hAnsi="Times New Roman" w:cs="Times New Roman"/>
          <w:sz w:val="28"/>
          <w:szCs w:val="28"/>
          <w:lang w:eastAsia="ru-RU"/>
        </w:rPr>
      </w:pPr>
      <w:proofErr w:type="gramStart"/>
      <w:r w:rsidRPr="003461E2">
        <w:rPr>
          <w:rFonts w:ascii="Times New Roman" w:eastAsia="Calibri" w:hAnsi="Times New Roman" w:cs="Times New Roman"/>
          <w:sz w:val="28"/>
          <w:szCs w:val="28"/>
        </w:rPr>
        <w:t>В данном мероприятии принял</w:t>
      </w:r>
      <w:r w:rsidRPr="005515A7">
        <w:rPr>
          <w:rFonts w:ascii="Times New Roman" w:eastAsia="Calibri" w:hAnsi="Times New Roman" w:cs="Times New Roman"/>
          <w:sz w:val="28"/>
          <w:szCs w:val="28"/>
        </w:rPr>
        <w:t>и</w:t>
      </w:r>
      <w:r w:rsidRPr="003461E2">
        <w:rPr>
          <w:rFonts w:ascii="Times New Roman" w:eastAsia="Calibri" w:hAnsi="Times New Roman" w:cs="Times New Roman"/>
          <w:sz w:val="28"/>
          <w:szCs w:val="28"/>
        </w:rPr>
        <w:t xml:space="preserve"> участие 50 обучающихся</w:t>
      </w:r>
      <w:r w:rsidR="005515A7" w:rsidRPr="005515A7">
        <w:rPr>
          <w:rFonts w:ascii="Times New Roman" w:eastAsia="Calibri" w:hAnsi="Times New Roman" w:cs="Times New Roman"/>
          <w:sz w:val="28"/>
          <w:szCs w:val="28"/>
        </w:rPr>
        <w:t>, 44 родителя и 22 педагога</w:t>
      </w:r>
      <w:r w:rsidRPr="005515A7">
        <w:rPr>
          <w:rFonts w:ascii="Times New Roman" w:eastAsia="Calibri" w:hAnsi="Times New Roman" w:cs="Times New Roman"/>
          <w:sz w:val="28"/>
          <w:szCs w:val="28"/>
        </w:rPr>
        <w:t xml:space="preserve"> из </w:t>
      </w:r>
      <w:r w:rsidR="000E2FA9">
        <w:rPr>
          <w:rFonts w:ascii="Times New Roman" w:eastAsia="Calibri" w:hAnsi="Times New Roman" w:cs="Times New Roman"/>
          <w:sz w:val="28"/>
          <w:szCs w:val="28"/>
        </w:rPr>
        <w:t xml:space="preserve">СОШ с. </w:t>
      </w:r>
      <w:proofErr w:type="spellStart"/>
      <w:r w:rsidR="000E2FA9">
        <w:rPr>
          <w:rFonts w:ascii="Times New Roman" w:eastAsia="Calibri" w:hAnsi="Times New Roman" w:cs="Times New Roman"/>
          <w:sz w:val="28"/>
          <w:szCs w:val="28"/>
        </w:rPr>
        <w:t>Макарово</w:t>
      </w:r>
      <w:proofErr w:type="spellEnd"/>
      <w:r w:rsidRPr="005515A7">
        <w:rPr>
          <w:rFonts w:ascii="Times New Roman" w:eastAsia="Calibri" w:hAnsi="Times New Roman" w:cs="Times New Roman"/>
          <w:sz w:val="28"/>
          <w:szCs w:val="28"/>
        </w:rPr>
        <w:t xml:space="preserve">, </w:t>
      </w:r>
      <w:r w:rsidRPr="003461E2">
        <w:rPr>
          <w:rFonts w:ascii="Times New Roman" w:eastAsia="Calibri" w:hAnsi="Times New Roman" w:cs="Times New Roman"/>
          <w:sz w:val="28"/>
          <w:szCs w:val="28"/>
        </w:rPr>
        <w:t>С</w:t>
      </w:r>
      <w:r w:rsidR="000E2FA9">
        <w:rPr>
          <w:rFonts w:ascii="Times New Roman" w:eastAsia="Calibri" w:hAnsi="Times New Roman" w:cs="Times New Roman"/>
          <w:sz w:val="28"/>
          <w:szCs w:val="28"/>
        </w:rPr>
        <w:t xml:space="preserve">ОШ </w:t>
      </w:r>
      <w:r w:rsidRPr="005515A7">
        <w:rPr>
          <w:rFonts w:ascii="Times New Roman" w:eastAsia="Calibri" w:hAnsi="Times New Roman" w:cs="Times New Roman"/>
          <w:sz w:val="28"/>
          <w:szCs w:val="28"/>
        </w:rPr>
        <w:t xml:space="preserve">с. Петропавловское», </w:t>
      </w:r>
      <w:r w:rsidR="000E2FA9">
        <w:rPr>
          <w:rFonts w:ascii="Times New Roman" w:eastAsia="Calibri" w:hAnsi="Times New Roman" w:cs="Times New Roman"/>
          <w:sz w:val="28"/>
          <w:szCs w:val="28"/>
        </w:rPr>
        <w:t xml:space="preserve">НОШ </w:t>
      </w:r>
      <w:r w:rsidRPr="003461E2">
        <w:rPr>
          <w:rFonts w:ascii="Times New Roman" w:eastAsia="Calibri" w:hAnsi="Times New Roman" w:cs="Times New Roman"/>
          <w:sz w:val="28"/>
          <w:szCs w:val="28"/>
        </w:rPr>
        <w:t>№</w:t>
      </w:r>
      <w:r w:rsidR="005515A7" w:rsidRPr="005515A7">
        <w:rPr>
          <w:rFonts w:ascii="Times New Roman" w:eastAsia="Calibri" w:hAnsi="Times New Roman" w:cs="Times New Roman"/>
          <w:sz w:val="28"/>
          <w:szCs w:val="28"/>
        </w:rPr>
        <w:t xml:space="preserve"> </w:t>
      </w:r>
      <w:r w:rsidRPr="003461E2">
        <w:rPr>
          <w:rFonts w:ascii="Times New Roman" w:eastAsia="Calibri" w:hAnsi="Times New Roman" w:cs="Times New Roman"/>
          <w:sz w:val="28"/>
          <w:szCs w:val="28"/>
        </w:rPr>
        <w:t>4 г. Киренска».</w:t>
      </w:r>
      <w:proofErr w:type="gramEnd"/>
      <w:r w:rsidR="005515A7" w:rsidRPr="005515A7">
        <w:rPr>
          <w:rFonts w:ascii="Times New Roman" w:eastAsia="Calibri" w:hAnsi="Times New Roman" w:cs="Times New Roman"/>
          <w:sz w:val="28"/>
          <w:szCs w:val="28"/>
        </w:rPr>
        <w:t xml:space="preserve"> </w:t>
      </w:r>
      <w:r w:rsidRPr="003461E2">
        <w:rPr>
          <w:rFonts w:ascii="Times New Roman" w:eastAsia="Calibri" w:hAnsi="Times New Roman" w:cs="Times New Roman"/>
          <w:sz w:val="28"/>
          <w:szCs w:val="28"/>
        </w:rPr>
        <w:t>Анализ результатов анкеты показал</w:t>
      </w:r>
      <w:r w:rsidR="005515A7" w:rsidRPr="005515A7">
        <w:rPr>
          <w:rFonts w:ascii="Times New Roman" w:eastAsia="Calibri" w:hAnsi="Times New Roman" w:cs="Times New Roman"/>
          <w:sz w:val="28"/>
          <w:szCs w:val="28"/>
        </w:rPr>
        <w:t xml:space="preserve">, что </w:t>
      </w:r>
      <w:r w:rsidR="005515A7" w:rsidRPr="003461E2">
        <w:rPr>
          <w:rFonts w:ascii="Times New Roman" w:eastAsia="Calibri" w:hAnsi="Times New Roman" w:cs="Times New Roman"/>
          <w:sz w:val="28"/>
          <w:szCs w:val="28"/>
        </w:rPr>
        <w:t>услугами образования</w:t>
      </w:r>
      <w:r w:rsidR="005515A7" w:rsidRPr="005515A7">
        <w:rPr>
          <w:rFonts w:ascii="Times New Roman" w:eastAsia="Calibri" w:hAnsi="Times New Roman" w:cs="Times New Roman"/>
          <w:sz w:val="28"/>
          <w:szCs w:val="28"/>
        </w:rPr>
        <w:t xml:space="preserve"> удовлетворены: </w:t>
      </w:r>
      <w:r w:rsidRPr="003461E2">
        <w:rPr>
          <w:rFonts w:ascii="Times New Roman" w:eastAsia="Calibri" w:hAnsi="Times New Roman" w:cs="Times New Roman"/>
          <w:sz w:val="28"/>
          <w:szCs w:val="28"/>
        </w:rPr>
        <w:t>74,6% обучающихся</w:t>
      </w:r>
      <w:r w:rsidR="005515A7" w:rsidRPr="005515A7">
        <w:rPr>
          <w:rFonts w:ascii="Times New Roman" w:eastAsia="Calibri" w:hAnsi="Times New Roman" w:cs="Times New Roman"/>
          <w:sz w:val="28"/>
          <w:szCs w:val="28"/>
        </w:rPr>
        <w:t>, 79% родителей и 68% педагогов</w:t>
      </w:r>
      <w:r w:rsidRPr="003461E2">
        <w:rPr>
          <w:rFonts w:ascii="Times New Roman" w:eastAsia="Calibri" w:hAnsi="Times New Roman" w:cs="Times New Roman"/>
          <w:sz w:val="28"/>
          <w:szCs w:val="28"/>
        </w:rPr>
        <w:t xml:space="preserve"> от общего числа участников опроса</w:t>
      </w:r>
      <w:r w:rsidR="005515A7" w:rsidRPr="005515A7">
        <w:rPr>
          <w:rFonts w:ascii="Times New Roman" w:eastAsia="Calibri" w:hAnsi="Times New Roman" w:cs="Times New Roman"/>
          <w:sz w:val="28"/>
          <w:szCs w:val="28"/>
        </w:rPr>
        <w:t xml:space="preserve"> каждой категории.</w:t>
      </w:r>
      <w:r w:rsidRPr="003461E2">
        <w:rPr>
          <w:rFonts w:ascii="Times New Roman" w:eastAsia="Calibri" w:hAnsi="Times New Roman" w:cs="Times New Roman"/>
          <w:sz w:val="28"/>
          <w:szCs w:val="28"/>
        </w:rPr>
        <w:t xml:space="preserve"> </w:t>
      </w:r>
      <w:r w:rsidRPr="003461E2">
        <w:rPr>
          <w:rFonts w:ascii="Times New Roman" w:eastAsia="Times New Roman" w:hAnsi="Times New Roman" w:cs="Times New Roman"/>
          <w:color w:val="000000"/>
          <w:sz w:val="28"/>
          <w:szCs w:val="28"/>
          <w:lang w:eastAsia="ru-RU"/>
        </w:rPr>
        <w:t xml:space="preserve">Наблюдается тенденция к уменьшению степени удовлетворенности качеством образования, уровнем </w:t>
      </w:r>
      <w:r w:rsidRPr="003461E2">
        <w:rPr>
          <w:rFonts w:ascii="Times New Roman" w:eastAsia="Times New Roman" w:hAnsi="Times New Roman" w:cs="Times New Roman"/>
          <w:color w:val="000000"/>
          <w:sz w:val="28"/>
          <w:szCs w:val="28"/>
          <w:lang w:eastAsia="ru-RU"/>
        </w:rPr>
        <w:lastRenderedPageBreak/>
        <w:t>преподавания предметов и воспитанием обучающихся в сравнении с результатами прошл</w:t>
      </w:r>
      <w:r w:rsidR="00564C52">
        <w:rPr>
          <w:rFonts w:ascii="Times New Roman" w:eastAsia="Times New Roman" w:hAnsi="Times New Roman" w:cs="Times New Roman"/>
          <w:color w:val="000000"/>
          <w:sz w:val="28"/>
          <w:szCs w:val="28"/>
          <w:lang w:eastAsia="ru-RU"/>
        </w:rPr>
        <w:t xml:space="preserve">ого </w:t>
      </w:r>
      <w:r w:rsidRPr="003461E2">
        <w:rPr>
          <w:rFonts w:ascii="Times New Roman" w:eastAsia="Times New Roman" w:hAnsi="Times New Roman" w:cs="Times New Roman"/>
          <w:color w:val="000000"/>
          <w:sz w:val="28"/>
          <w:szCs w:val="28"/>
          <w:lang w:eastAsia="ru-RU"/>
        </w:rPr>
        <w:t>год</w:t>
      </w:r>
      <w:r w:rsidR="00564C52">
        <w:rPr>
          <w:rFonts w:ascii="Times New Roman" w:eastAsia="Times New Roman" w:hAnsi="Times New Roman" w:cs="Times New Roman"/>
          <w:color w:val="000000"/>
          <w:sz w:val="28"/>
          <w:szCs w:val="28"/>
          <w:lang w:eastAsia="ru-RU"/>
        </w:rPr>
        <w:t>а</w:t>
      </w:r>
      <w:r w:rsidRPr="003461E2">
        <w:rPr>
          <w:rFonts w:ascii="Times New Roman" w:eastAsia="Times New Roman" w:hAnsi="Times New Roman" w:cs="Times New Roman"/>
          <w:color w:val="000000"/>
          <w:sz w:val="28"/>
          <w:szCs w:val="28"/>
          <w:lang w:eastAsia="ru-RU"/>
        </w:rPr>
        <w:t>.</w:t>
      </w:r>
      <w:r w:rsidR="005515A7" w:rsidRPr="005515A7">
        <w:rPr>
          <w:rFonts w:ascii="Times New Roman" w:eastAsia="Calibri" w:hAnsi="Times New Roman" w:cs="Times New Roman"/>
          <w:sz w:val="28"/>
          <w:szCs w:val="28"/>
        </w:rPr>
        <w:t xml:space="preserve"> </w:t>
      </w:r>
      <w:r w:rsidRPr="003461E2">
        <w:rPr>
          <w:rFonts w:ascii="Times New Roman" w:eastAsia="Times New Roman" w:hAnsi="Times New Roman" w:cs="Times New Roman"/>
          <w:sz w:val="28"/>
          <w:szCs w:val="28"/>
          <w:lang w:eastAsia="ru-RU"/>
        </w:rPr>
        <w:t>По</w:t>
      </w:r>
      <w:r w:rsidRPr="003461E2">
        <w:rPr>
          <w:rFonts w:ascii="Times New Roman" w:eastAsia="Times New Roman" w:hAnsi="Times New Roman" w:cs="Times New Roman"/>
          <w:b/>
          <w:sz w:val="28"/>
          <w:szCs w:val="28"/>
          <w:lang w:eastAsia="ru-RU"/>
        </w:rPr>
        <w:t xml:space="preserve"> </w:t>
      </w:r>
      <w:r w:rsidRPr="003461E2">
        <w:rPr>
          <w:rFonts w:ascii="Times New Roman" w:eastAsia="Times New Roman" w:hAnsi="Times New Roman" w:cs="Times New Roman"/>
          <w:sz w:val="28"/>
          <w:szCs w:val="28"/>
          <w:lang w:eastAsia="ru-RU"/>
        </w:rPr>
        <w:t xml:space="preserve">результатам проведения мониторинга подготовлена аналитическая справка с </w:t>
      </w:r>
      <w:r w:rsidR="005515A7" w:rsidRPr="005515A7">
        <w:rPr>
          <w:rFonts w:ascii="Times New Roman" w:eastAsia="Times New Roman" w:hAnsi="Times New Roman" w:cs="Times New Roman"/>
          <w:sz w:val="28"/>
          <w:szCs w:val="28"/>
          <w:lang w:eastAsia="ru-RU"/>
        </w:rPr>
        <w:t xml:space="preserve">рекомендациями для администрации вышеперечисленных </w:t>
      </w:r>
      <w:r w:rsidRPr="003461E2">
        <w:rPr>
          <w:rFonts w:ascii="Times New Roman" w:eastAsia="Times New Roman" w:hAnsi="Times New Roman" w:cs="Times New Roman"/>
          <w:sz w:val="28"/>
          <w:szCs w:val="28"/>
          <w:lang w:eastAsia="ru-RU"/>
        </w:rPr>
        <w:t>общеобразовательных организаций</w:t>
      </w:r>
      <w:r w:rsidR="005515A7" w:rsidRPr="005515A7">
        <w:rPr>
          <w:rFonts w:ascii="Times New Roman" w:eastAsia="Times New Roman" w:hAnsi="Times New Roman" w:cs="Times New Roman"/>
          <w:sz w:val="28"/>
          <w:szCs w:val="28"/>
          <w:lang w:eastAsia="ru-RU"/>
        </w:rPr>
        <w:t>.</w:t>
      </w:r>
    </w:p>
    <w:p w:rsidR="004B393C" w:rsidRPr="004B393C" w:rsidRDefault="004B393C" w:rsidP="004B393C">
      <w:pPr>
        <w:spacing w:after="0"/>
        <w:jc w:val="both"/>
        <w:rPr>
          <w:rFonts w:ascii="Times New Roman" w:eastAsia="Times New Roman" w:hAnsi="Times New Roman" w:cs="Times New Roman"/>
          <w:sz w:val="28"/>
          <w:szCs w:val="28"/>
          <w:lang w:eastAsia="ru-RU"/>
        </w:rPr>
      </w:pPr>
      <w:r w:rsidRPr="004B393C">
        <w:rPr>
          <w:rFonts w:ascii="Times New Roman" w:eastAsia="Times New Roman" w:hAnsi="Times New Roman" w:cs="Times New Roman"/>
          <w:sz w:val="28"/>
          <w:szCs w:val="28"/>
          <w:lang w:eastAsia="ru-RU"/>
        </w:rPr>
        <w:t xml:space="preserve">     Результаты мероприятий по оценке качества образования рассматривались на совещаниях руководителей образовательных организаций и методических совещаниях, методических семинарах для заместителей директоров по учебной работе и для руководителей районных методических объединений учителей – предметников.</w:t>
      </w:r>
    </w:p>
    <w:p w:rsidR="003461E2" w:rsidRPr="003461E2" w:rsidRDefault="003461E2" w:rsidP="004B393C">
      <w:pPr>
        <w:spacing w:after="0"/>
        <w:jc w:val="both"/>
        <w:rPr>
          <w:rFonts w:ascii="Times New Roman" w:eastAsia="Times New Roman" w:hAnsi="Times New Roman" w:cs="Times New Roman"/>
          <w:b/>
          <w:sz w:val="28"/>
          <w:szCs w:val="28"/>
          <w:highlight w:val="green"/>
          <w:lang w:eastAsia="ru-RU"/>
        </w:rPr>
      </w:pPr>
    </w:p>
    <w:p w:rsidR="003F66A2" w:rsidRPr="00326A29" w:rsidRDefault="00EE4D58" w:rsidP="00D14EF6">
      <w:pPr>
        <w:pStyle w:val="a4"/>
        <w:spacing w:before="0" w:beforeAutospacing="0" w:after="0" w:afterAutospacing="0"/>
        <w:jc w:val="center"/>
        <w:rPr>
          <w:b/>
          <w:sz w:val="28"/>
          <w:szCs w:val="28"/>
        </w:rPr>
      </w:pPr>
      <w:r w:rsidRPr="00326A29">
        <w:rPr>
          <w:b/>
          <w:sz w:val="28"/>
          <w:szCs w:val="28"/>
        </w:rPr>
        <w:t>4</w:t>
      </w:r>
      <w:r w:rsidR="009C07F6" w:rsidRPr="00326A29">
        <w:rPr>
          <w:b/>
          <w:sz w:val="28"/>
          <w:szCs w:val="28"/>
        </w:rPr>
        <w:t>.3</w:t>
      </w:r>
      <w:r w:rsidR="003F66A2" w:rsidRPr="00326A29">
        <w:rPr>
          <w:b/>
          <w:sz w:val="28"/>
          <w:szCs w:val="28"/>
        </w:rPr>
        <w:t>. Создание условий для образования детей с ограниченными возможностями здоровья и детей-инвалидов в соответствии с ФГОС ОВЗ и ФГОС учащихся с умственной отсталостью (интеллектуальными нарушениями)</w:t>
      </w:r>
    </w:p>
    <w:p w:rsidR="00326A29" w:rsidRPr="00D37DC2" w:rsidRDefault="00326A29" w:rsidP="00326A29">
      <w:pPr>
        <w:spacing w:after="0"/>
        <w:ind w:firstLine="426"/>
        <w:jc w:val="both"/>
        <w:rPr>
          <w:rFonts w:ascii="Times New Roman" w:hAnsi="Times New Roman" w:cs="Times New Roman"/>
          <w:sz w:val="28"/>
          <w:szCs w:val="28"/>
        </w:rPr>
      </w:pPr>
      <w:r w:rsidRPr="00C0684C">
        <w:rPr>
          <w:rFonts w:ascii="Times New Roman" w:hAnsi="Times New Roman" w:cs="Times New Roman"/>
          <w:sz w:val="28"/>
          <w:szCs w:val="28"/>
        </w:rPr>
        <w:t>В соответствии с п</w:t>
      </w:r>
      <w:r>
        <w:rPr>
          <w:rFonts w:ascii="Times New Roman" w:hAnsi="Times New Roman" w:cs="Times New Roman"/>
          <w:sz w:val="28"/>
          <w:szCs w:val="28"/>
        </w:rPr>
        <w:t>.</w:t>
      </w:r>
      <w:r w:rsidRPr="00C0684C">
        <w:rPr>
          <w:rFonts w:ascii="Times New Roman" w:hAnsi="Times New Roman" w:cs="Times New Roman"/>
          <w:sz w:val="28"/>
          <w:szCs w:val="28"/>
        </w:rPr>
        <w:t>1 ст</w:t>
      </w:r>
      <w:r>
        <w:rPr>
          <w:rFonts w:ascii="Times New Roman" w:hAnsi="Times New Roman" w:cs="Times New Roman"/>
          <w:sz w:val="28"/>
          <w:szCs w:val="28"/>
        </w:rPr>
        <w:t>.</w:t>
      </w:r>
      <w:r w:rsidRPr="00C0684C">
        <w:rPr>
          <w:rFonts w:ascii="Times New Roman" w:hAnsi="Times New Roman" w:cs="Times New Roman"/>
          <w:sz w:val="28"/>
          <w:szCs w:val="28"/>
        </w:rPr>
        <w:t xml:space="preserve"> 5 Федерального закона от 29.12.2012 №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 </w:t>
      </w:r>
      <w:r w:rsidRPr="00D37DC2">
        <w:rPr>
          <w:rFonts w:ascii="Times New Roman" w:hAnsi="Times New Roman" w:cs="Times New Roman"/>
          <w:sz w:val="28"/>
          <w:szCs w:val="28"/>
        </w:rPr>
        <w:t xml:space="preserve">Образовательный процесс для </w:t>
      </w:r>
      <w:proofErr w:type="gramStart"/>
      <w:r w:rsidRPr="00D37DC2">
        <w:rPr>
          <w:rFonts w:ascii="Times New Roman" w:hAnsi="Times New Roman" w:cs="Times New Roman"/>
          <w:sz w:val="28"/>
          <w:szCs w:val="28"/>
        </w:rPr>
        <w:t>обучающихся</w:t>
      </w:r>
      <w:proofErr w:type="gramEnd"/>
      <w:r w:rsidRPr="00D37DC2">
        <w:rPr>
          <w:rFonts w:ascii="Times New Roman" w:hAnsi="Times New Roman" w:cs="Times New Roman"/>
          <w:sz w:val="28"/>
          <w:szCs w:val="28"/>
        </w:rPr>
        <w:t xml:space="preserve"> с ОВЗ организуется в соответствие с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ФГОС основного общего и среднего общего образования.</w:t>
      </w:r>
    </w:p>
    <w:p w:rsidR="00326A29" w:rsidRPr="00D37DC2" w:rsidRDefault="00326A29" w:rsidP="00326A29">
      <w:pPr>
        <w:spacing w:after="0"/>
        <w:ind w:firstLine="426"/>
        <w:jc w:val="both"/>
        <w:rPr>
          <w:rFonts w:ascii="Times New Roman" w:hAnsi="Times New Roman" w:cs="Times New Roman"/>
          <w:sz w:val="28"/>
          <w:szCs w:val="28"/>
        </w:rPr>
      </w:pPr>
      <w:r>
        <w:rPr>
          <w:rFonts w:ascii="Times New Roman" w:hAnsi="Times New Roman" w:cs="Times New Roman"/>
          <w:sz w:val="28"/>
          <w:szCs w:val="28"/>
        </w:rPr>
        <w:t>Р</w:t>
      </w:r>
      <w:r w:rsidRPr="00D37DC2">
        <w:rPr>
          <w:rFonts w:ascii="Times New Roman" w:hAnsi="Times New Roman" w:cs="Times New Roman"/>
          <w:sz w:val="28"/>
          <w:szCs w:val="28"/>
        </w:rPr>
        <w:t>еализуется муниципальная модель развития инклюзивного образования, основной целью которой является обеспечение доступного и качественного образования детям с ОВЗ с учетом их особых образовательных потребностей в условиях муниципальной системы образования.</w:t>
      </w:r>
    </w:p>
    <w:p w:rsidR="00326A29" w:rsidRPr="00D37DC2" w:rsidRDefault="00326A29" w:rsidP="00326A29">
      <w:pPr>
        <w:spacing w:after="0"/>
        <w:ind w:firstLine="426"/>
        <w:jc w:val="both"/>
        <w:rPr>
          <w:rFonts w:ascii="Times New Roman" w:hAnsi="Times New Roman" w:cs="Times New Roman"/>
          <w:sz w:val="28"/>
          <w:szCs w:val="28"/>
        </w:rPr>
      </w:pPr>
      <w:r w:rsidRPr="001D4376">
        <w:rPr>
          <w:rFonts w:ascii="Times New Roman" w:hAnsi="Times New Roman" w:cs="Times New Roman"/>
          <w:sz w:val="28"/>
          <w:szCs w:val="28"/>
        </w:rPr>
        <w:t>В 202</w:t>
      </w:r>
      <w:r>
        <w:rPr>
          <w:rFonts w:ascii="Times New Roman" w:hAnsi="Times New Roman" w:cs="Times New Roman"/>
          <w:sz w:val="28"/>
          <w:szCs w:val="28"/>
        </w:rPr>
        <w:t>2-</w:t>
      </w:r>
      <w:r w:rsidRPr="001D4376">
        <w:rPr>
          <w:rFonts w:ascii="Times New Roman" w:hAnsi="Times New Roman" w:cs="Times New Roman"/>
          <w:sz w:val="28"/>
          <w:szCs w:val="28"/>
        </w:rPr>
        <w:t>202</w:t>
      </w:r>
      <w:r>
        <w:rPr>
          <w:rFonts w:ascii="Times New Roman" w:hAnsi="Times New Roman" w:cs="Times New Roman"/>
          <w:sz w:val="28"/>
          <w:szCs w:val="28"/>
        </w:rPr>
        <w:t>3</w:t>
      </w:r>
      <w:r w:rsidRPr="001D4376">
        <w:rPr>
          <w:rFonts w:ascii="Times New Roman" w:hAnsi="Times New Roman" w:cs="Times New Roman"/>
          <w:sz w:val="28"/>
          <w:szCs w:val="28"/>
        </w:rPr>
        <w:t xml:space="preserve"> учебном году:</w:t>
      </w:r>
    </w:p>
    <w:p w:rsidR="00326A29" w:rsidRPr="00D61FB7" w:rsidRDefault="00326A29" w:rsidP="00841E67">
      <w:pPr>
        <w:spacing w:after="0"/>
        <w:jc w:val="both"/>
        <w:rPr>
          <w:rFonts w:ascii="Times New Roman" w:hAnsi="Times New Roman" w:cs="Times New Roman"/>
          <w:sz w:val="28"/>
          <w:szCs w:val="28"/>
        </w:rPr>
      </w:pPr>
      <w:r w:rsidRPr="00D37DC2">
        <w:rPr>
          <w:rFonts w:ascii="Times New Roman" w:hAnsi="Times New Roman" w:cs="Times New Roman"/>
          <w:sz w:val="28"/>
          <w:szCs w:val="28"/>
        </w:rPr>
        <w:t xml:space="preserve">- </w:t>
      </w:r>
      <w:r>
        <w:rPr>
          <w:rFonts w:ascii="Times New Roman" w:hAnsi="Times New Roman" w:cs="Times New Roman"/>
          <w:sz w:val="28"/>
          <w:szCs w:val="28"/>
        </w:rPr>
        <w:t>в 14</w:t>
      </w:r>
      <w:r w:rsidRPr="00D37DC2">
        <w:rPr>
          <w:rFonts w:ascii="Times New Roman" w:hAnsi="Times New Roman" w:cs="Times New Roman"/>
          <w:sz w:val="28"/>
          <w:szCs w:val="28"/>
        </w:rPr>
        <w:t xml:space="preserve"> </w:t>
      </w:r>
      <w:r>
        <w:rPr>
          <w:rFonts w:ascii="Times New Roman" w:hAnsi="Times New Roman" w:cs="Times New Roman"/>
          <w:sz w:val="28"/>
          <w:szCs w:val="28"/>
        </w:rPr>
        <w:t>образовательных организациях (50</w:t>
      </w:r>
      <w:r w:rsidRPr="00D37DC2">
        <w:rPr>
          <w:rFonts w:ascii="Times New Roman" w:hAnsi="Times New Roman" w:cs="Times New Roman"/>
          <w:sz w:val="28"/>
          <w:szCs w:val="28"/>
        </w:rPr>
        <w:t xml:space="preserve">%) по адаптированным </w:t>
      </w:r>
      <w:r>
        <w:rPr>
          <w:rFonts w:ascii="Times New Roman" w:hAnsi="Times New Roman" w:cs="Times New Roman"/>
          <w:sz w:val="28"/>
          <w:szCs w:val="28"/>
        </w:rPr>
        <w:t xml:space="preserve">основным </w:t>
      </w:r>
      <w:r w:rsidRPr="00D37DC2">
        <w:rPr>
          <w:rFonts w:ascii="Times New Roman" w:hAnsi="Times New Roman" w:cs="Times New Roman"/>
          <w:sz w:val="28"/>
          <w:szCs w:val="28"/>
        </w:rPr>
        <w:t>образовательным программам (далее – АО</w:t>
      </w:r>
      <w:r>
        <w:rPr>
          <w:rFonts w:ascii="Times New Roman" w:hAnsi="Times New Roman" w:cs="Times New Roman"/>
          <w:sz w:val="28"/>
          <w:szCs w:val="28"/>
        </w:rPr>
        <w:t>О</w:t>
      </w:r>
      <w:r w:rsidRPr="00D37DC2">
        <w:rPr>
          <w:rFonts w:ascii="Times New Roman" w:hAnsi="Times New Roman" w:cs="Times New Roman"/>
          <w:sz w:val="28"/>
          <w:szCs w:val="28"/>
        </w:rPr>
        <w:t xml:space="preserve">П) обучалось </w:t>
      </w:r>
      <w:r w:rsidRPr="00C0684C">
        <w:rPr>
          <w:rFonts w:ascii="Times New Roman" w:hAnsi="Times New Roman" w:cs="Times New Roman"/>
          <w:sz w:val="28"/>
          <w:szCs w:val="28"/>
        </w:rPr>
        <w:t xml:space="preserve">148 </w:t>
      </w:r>
      <w:r w:rsidRPr="00C0684C">
        <w:rPr>
          <w:rFonts w:ascii="Times New Roman" w:eastAsia="Times New Roman" w:hAnsi="Times New Roman" w:cs="Times New Roman"/>
          <w:sz w:val="28"/>
          <w:szCs w:val="28"/>
          <w:lang w:eastAsia="ru-RU"/>
        </w:rPr>
        <w:t>детей с особыми образовательными потребностями</w:t>
      </w:r>
      <w:r>
        <w:rPr>
          <w:rFonts w:ascii="Times New Roman" w:hAnsi="Times New Roman" w:cs="Times New Roman"/>
          <w:sz w:val="28"/>
          <w:szCs w:val="28"/>
        </w:rPr>
        <w:t>: 12 общеобразовательных организаций (80%) – 127 детей; 2 дошкольные образовательные организации (15%) – 21 ребенок;</w:t>
      </w:r>
    </w:p>
    <w:p w:rsidR="00326A29" w:rsidRDefault="00326A29" w:rsidP="002B50C4">
      <w:pPr>
        <w:spacing w:after="0"/>
        <w:jc w:val="both"/>
        <w:rPr>
          <w:rFonts w:ascii="Times New Roman" w:hAnsi="Times New Roman" w:cs="Times New Roman"/>
          <w:sz w:val="28"/>
          <w:szCs w:val="28"/>
        </w:rPr>
      </w:pPr>
      <w:r w:rsidRPr="00D61FB7">
        <w:rPr>
          <w:rFonts w:ascii="Times New Roman" w:hAnsi="Times New Roman" w:cs="Times New Roman"/>
          <w:sz w:val="28"/>
          <w:szCs w:val="28"/>
        </w:rPr>
        <w:t>- в 1</w:t>
      </w:r>
      <w:r>
        <w:rPr>
          <w:rFonts w:ascii="Times New Roman" w:hAnsi="Times New Roman" w:cs="Times New Roman"/>
          <w:sz w:val="28"/>
          <w:szCs w:val="28"/>
        </w:rPr>
        <w:t>2</w:t>
      </w:r>
      <w:r w:rsidRPr="00D61FB7">
        <w:rPr>
          <w:rFonts w:ascii="Times New Roman" w:hAnsi="Times New Roman" w:cs="Times New Roman"/>
          <w:sz w:val="28"/>
          <w:szCs w:val="28"/>
        </w:rPr>
        <w:t xml:space="preserve"> общеобразовательных организациях (</w:t>
      </w:r>
      <w:r>
        <w:rPr>
          <w:rFonts w:ascii="Times New Roman" w:hAnsi="Times New Roman" w:cs="Times New Roman"/>
          <w:sz w:val="28"/>
          <w:szCs w:val="28"/>
        </w:rPr>
        <w:t>80</w:t>
      </w:r>
      <w:r w:rsidRPr="00D61FB7">
        <w:rPr>
          <w:rFonts w:ascii="Times New Roman" w:hAnsi="Times New Roman" w:cs="Times New Roman"/>
          <w:sz w:val="28"/>
          <w:szCs w:val="28"/>
        </w:rPr>
        <w:t xml:space="preserve">%) обучалось </w:t>
      </w:r>
      <w:r>
        <w:rPr>
          <w:rFonts w:ascii="Times New Roman" w:hAnsi="Times New Roman" w:cs="Times New Roman"/>
          <w:sz w:val="28"/>
          <w:szCs w:val="28"/>
        </w:rPr>
        <w:t>45</w:t>
      </w:r>
      <w:r w:rsidRPr="00D61FB7">
        <w:rPr>
          <w:rFonts w:ascii="Times New Roman" w:hAnsi="Times New Roman" w:cs="Times New Roman"/>
          <w:sz w:val="28"/>
          <w:szCs w:val="28"/>
        </w:rPr>
        <w:t xml:space="preserve"> </w:t>
      </w:r>
      <w:r>
        <w:rPr>
          <w:rFonts w:ascii="Times New Roman" w:hAnsi="Times New Roman" w:cs="Times New Roman"/>
          <w:sz w:val="28"/>
          <w:szCs w:val="28"/>
        </w:rPr>
        <w:t>детей</w:t>
      </w:r>
      <w:r w:rsidR="002B50C4">
        <w:rPr>
          <w:rFonts w:ascii="Times New Roman" w:hAnsi="Times New Roman" w:cs="Times New Roman"/>
          <w:sz w:val="28"/>
          <w:szCs w:val="28"/>
        </w:rPr>
        <w:t xml:space="preserve"> </w:t>
      </w:r>
      <w:r w:rsidRPr="00D37DC2">
        <w:rPr>
          <w:rFonts w:ascii="Times New Roman" w:hAnsi="Times New Roman" w:cs="Times New Roman"/>
          <w:sz w:val="28"/>
          <w:szCs w:val="28"/>
        </w:rPr>
        <w:t>-</w:t>
      </w:r>
      <w:r w:rsidR="002B50C4">
        <w:rPr>
          <w:rFonts w:ascii="Times New Roman" w:hAnsi="Times New Roman" w:cs="Times New Roman"/>
          <w:sz w:val="28"/>
          <w:szCs w:val="28"/>
        </w:rPr>
        <w:t xml:space="preserve"> </w:t>
      </w:r>
      <w:r>
        <w:rPr>
          <w:rFonts w:ascii="Times New Roman" w:hAnsi="Times New Roman" w:cs="Times New Roman"/>
          <w:sz w:val="28"/>
          <w:szCs w:val="28"/>
        </w:rPr>
        <w:t>и</w:t>
      </w:r>
      <w:r w:rsidRPr="00D37DC2">
        <w:rPr>
          <w:rFonts w:ascii="Times New Roman" w:hAnsi="Times New Roman" w:cs="Times New Roman"/>
          <w:sz w:val="28"/>
          <w:szCs w:val="28"/>
        </w:rPr>
        <w:t>нвалид</w:t>
      </w:r>
      <w:r>
        <w:rPr>
          <w:rFonts w:ascii="Times New Roman" w:hAnsi="Times New Roman" w:cs="Times New Roman"/>
          <w:sz w:val="28"/>
          <w:szCs w:val="28"/>
        </w:rPr>
        <w:t>ов, из них 30 (66,7% от количества детей - инвалидов)</w:t>
      </w:r>
      <w:r w:rsidRPr="00D37DC2">
        <w:rPr>
          <w:rFonts w:ascii="Times New Roman" w:hAnsi="Times New Roman" w:cs="Times New Roman"/>
          <w:sz w:val="28"/>
          <w:szCs w:val="28"/>
        </w:rPr>
        <w:t xml:space="preserve"> обучались на дому.</w:t>
      </w:r>
    </w:p>
    <w:p w:rsidR="00326A29" w:rsidRPr="0014115B" w:rsidRDefault="00326A29" w:rsidP="002B50C4">
      <w:pPr>
        <w:spacing w:after="0"/>
        <w:ind w:firstLine="426"/>
        <w:jc w:val="both"/>
        <w:rPr>
          <w:rFonts w:ascii="Times New Roman" w:hAnsi="Times New Roman" w:cs="Times New Roman"/>
          <w:sz w:val="28"/>
          <w:szCs w:val="28"/>
        </w:rPr>
      </w:pPr>
      <w:r w:rsidRPr="0014115B">
        <w:rPr>
          <w:rFonts w:ascii="Times New Roman" w:hAnsi="Times New Roman" w:cs="Times New Roman"/>
          <w:sz w:val="28"/>
          <w:szCs w:val="28"/>
        </w:rPr>
        <w:t xml:space="preserve">В 5-ти школах созданы классы-комплекты для обучающихся по АООП (СОШ № 3 г. Киренска, ООШ № 9 г. Киренска, СОШ п. Юбилейный, СОШ п. Алексеевск, СОШ с. </w:t>
      </w:r>
      <w:proofErr w:type="spellStart"/>
      <w:r w:rsidRPr="0014115B">
        <w:rPr>
          <w:rFonts w:ascii="Times New Roman" w:hAnsi="Times New Roman" w:cs="Times New Roman"/>
          <w:sz w:val="28"/>
          <w:szCs w:val="28"/>
        </w:rPr>
        <w:t>Макарово</w:t>
      </w:r>
      <w:proofErr w:type="spellEnd"/>
      <w:r w:rsidRPr="0014115B">
        <w:rPr>
          <w:rFonts w:ascii="Times New Roman" w:hAnsi="Times New Roman" w:cs="Times New Roman"/>
          <w:sz w:val="28"/>
          <w:szCs w:val="28"/>
        </w:rPr>
        <w:t>), в 10 классах-комплектах обучается 6</w:t>
      </w:r>
      <w:r w:rsidR="002B50C4">
        <w:rPr>
          <w:rFonts w:ascii="Times New Roman" w:hAnsi="Times New Roman" w:cs="Times New Roman"/>
          <w:sz w:val="28"/>
          <w:szCs w:val="28"/>
        </w:rPr>
        <w:t xml:space="preserve">8 </w:t>
      </w:r>
      <w:r w:rsidR="002B50C4">
        <w:rPr>
          <w:rFonts w:ascii="Times New Roman" w:hAnsi="Times New Roman" w:cs="Times New Roman"/>
          <w:sz w:val="28"/>
          <w:szCs w:val="28"/>
        </w:rPr>
        <w:lastRenderedPageBreak/>
        <w:t xml:space="preserve">человек. </w:t>
      </w:r>
      <w:r w:rsidRPr="0014115B">
        <w:rPr>
          <w:rFonts w:ascii="Times New Roman" w:hAnsi="Times New Roman" w:cs="Times New Roman"/>
          <w:sz w:val="28"/>
          <w:szCs w:val="28"/>
        </w:rPr>
        <w:t xml:space="preserve">Организована семейная форма обучения для 4 человек (МКОУ СОШ № 3 г. Киренска, МКОУ СОШ с. </w:t>
      </w:r>
      <w:proofErr w:type="spellStart"/>
      <w:r w:rsidRPr="0014115B">
        <w:rPr>
          <w:rFonts w:ascii="Times New Roman" w:hAnsi="Times New Roman" w:cs="Times New Roman"/>
          <w:sz w:val="28"/>
          <w:szCs w:val="28"/>
        </w:rPr>
        <w:t>Макарово</w:t>
      </w:r>
      <w:proofErr w:type="spellEnd"/>
      <w:r w:rsidRPr="0014115B">
        <w:rPr>
          <w:rFonts w:ascii="Times New Roman" w:hAnsi="Times New Roman" w:cs="Times New Roman"/>
          <w:sz w:val="28"/>
          <w:szCs w:val="28"/>
        </w:rPr>
        <w:t>, МКОУ СОШ № 6 г. Киренска). Не обучающихся детей в районе нет.</w:t>
      </w:r>
    </w:p>
    <w:p w:rsidR="00326A29" w:rsidRPr="001B5613" w:rsidRDefault="00326A29" w:rsidP="00326A29">
      <w:pPr>
        <w:spacing w:after="0"/>
        <w:ind w:firstLine="426"/>
        <w:jc w:val="both"/>
        <w:rPr>
          <w:rFonts w:ascii="Times New Roman" w:hAnsi="Times New Roman" w:cs="Times New Roman"/>
          <w:sz w:val="28"/>
          <w:szCs w:val="28"/>
        </w:rPr>
      </w:pPr>
      <w:r w:rsidRPr="001B5613">
        <w:rPr>
          <w:rFonts w:ascii="Times New Roman" w:hAnsi="Times New Roman" w:cs="Times New Roman"/>
          <w:sz w:val="28"/>
          <w:szCs w:val="28"/>
        </w:rPr>
        <w:t>Обучение по А</w:t>
      </w:r>
      <w:r>
        <w:rPr>
          <w:rFonts w:ascii="Times New Roman" w:hAnsi="Times New Roman" w:cs="Times New Roman"/>
          <w:sz w:val="28"/>
          <w:szCs w:val="28"/>
        </w:rPr>
        <w:t>О</w:t>
      </w:r>
      <w:r w:rsidRPr="001B5613">
        <w:rPr>
          <w:rFonts w:ascii="Times New Roman" w:hAnsi="Times New Roman" w:cs="Times New Roman"/>
          <w:sz w:val="28"/>
          <w:szCs w:val="28"/>
        </w:rPr>
        <w:t>ОП позволило:</w:t>
      </w:r>
    </w:p>
    <w:p w:rsidR="00326A29" w:rsidRPr="001B5613" w:rsidRDefault="00326A29" w:rsidP="002B50C4">
      <w:pPr>
        <w:spacing w:after="0"/>
        <w:jc w:val="both"/>
        <w:rPr>
          <w:rFonts w:ascii="Times New Roman" w:hAnsi="Times New Roman" w:cs="Times New Roman"/>
          <w:sz w:val="28"/>
          <w:szCs w:val="28"/>
        </w:rPr>
      </w:pPr>
      <w:r w:rsidRPr="001B5613">
        <w:rPr>
          <w:rFonts w:ascii="Times New Roman" w:hAnsi="Times New Roman" w:cs="Times New Roman"/>
          <w:sz w:val="28"/>
          <w:szCs w:val="28"/>
        </w:rPr>
        <w:t>- 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326A29" w:rsidRDefault="00326A29" w:rsidP="002B50C4">
      <w:pPr>
        <w:spacing w:after="0"/>
        <w:jc w:val="both"/>
        <w:rPr>
          <w:rFonts w:ascii="Times New Roman" w:hAnsi="Times New Roman" w:cs="Times New Roman"/>
          <w:sz w:val="28"/>
          <w:szCs w:val="28"/>
        </w:rPr>
      </w:pPr>
      <w:r w:rsidRPr="001B5613">
        <w:rPr>
          <w:rFonts w:ascii="Times New Roman" w:hAnsi="Times New Roman" w:cs="Times New Roman"/>
          <w:sz w:val="28"/>
          <w:szCs w:val="28"/>
        </w:rPr>
        <w:t>- обеспечить вариативность и разнообразие А</w:t>
      </w:r>
      <w:r>
        <w:rPr>
          <w:rFonts w:ascii="Times New Roman" w:hAnsi="Times New Roman" w:cs="Times New Roman"/>
          <w:sz w:val="28"/>
          <w:szCs w:val="28"/>
        </w:rPr>
        <w:t>О</w:t>
      </w:r>
      <w:r w:rsidRPr="001B5613">
        <w:rPr>
          <w:rFonts w:ascii="Times New Roman" w:hAnsi="Times New Roman" w:cs="Times New Roman"/>
          <w:sz w:val="28"/>
          <w:szCs w:val="28"/>
        </w:rPr>
        <w:t xml:space="preserve">ОП и организационные формы получения образования </w:t>
      </w:r>
      <w:proofErr w:type="gramStart"/>
      <w:r w:rsidRPr="001B5613">
        <w:rPr>
          <w:rFonts w:ascii="Times New Roman" w:hAnsi="Times New Roman" w:cs="Times New Roman"/>
          <w:sz w:val="28"/>
          <w:szCs w:val="28"/>
        </w:rPr>
        <w:t>обучающимися</w:t>
      </w:r>
      <w:proofErr w:type="gramEnd"/>
      <w:r w:rsidRPr="001B5613">
        <w:rPr>
          <w:rFonts w:ascii="Times New Roman" w:hAnsi="Times New Roman" w:cs="Times New Roman"/>
          <w:sz w:val="28"/>
          <w:szCs w:val="28"/>
        </w:rPr>
        <w:t>, с учётом их образовательных потребностей, способностей и состояния здоровья, типологических и индивидуальных особенностей.</w:t>
      </w:r>
    </w:p>
    <w:p w:rsidR="00326A29" w:rsidRPr="004F3E38" w:rsidRDefault="00326A29" w:rsidP="00326A29">
      <w:pPr>
        <w:spacing w:after="0"/>
        <w:ind w:firstLine="426"/>
        <w:jc w:val="both"/>
        <w:rPr>
          <w:rFonts w:ascii="Times New Roman" w:hAnsi="Times New Roman" w:cs="Times New Roman"/>
          <w:sz w:val="28"/>
          <w:szCs w:val="28"/>
        </w:rPr>
      </w:pPr>
      <w:r w:rsidRPr="0014115B">
        <w:rPr>
          <w:rFonts w:ascii="Times New Roman" w:hAnsi="Times New Roman" w:cs="Times New Roman"/>
          <w:sz w:val="28"/>
          <w:szCs w:val="28"/>
        </w:rPr>
        <w:t xml:space="preserve">Обучение на дому </w:t>
      </w:r>
      <w:r>
        <w:rPr>
          <w:rFonts w:ascii="Times New Roman" w:hAnsi="Times New Roman" w:cs="Times New Roman"/>
          <w:sz w:val="28"/>
          <w:szCs w:val="28"/>
        </w:rPr>
        <w:t>организовано</w:t>
      </w:r>
      <w:r w:rsidRPr="0014115B">
        <w:rPr>
          <w:rFonts w:ascii="Times New Roman" w:hAnsi="Times New Roman" w:cs="Times New Roman"/>
          <w:sz w:val="28"/>
          <w:szCs w:val="28"/>
        </w:rPr>
        <w:t xml:space="preserve"> в соответствии с индивидуальными учебными планами, составленными на основании рекомендации ПМПК и с учетом психофизиологических особенностей ребенка. Учебный план, расписание и календарный учебный график согласуются с родителями (законными представителями). В целях социальной адаптации детей и общения их со сверстниками в образовательных организациях практикуется приглашение детей, обучающихся на дому, на внеклассные мероприятия, праздники, классные часы, а также посещение детьми отдельных уроков (по заявлению родителей и в сопровождении родителей).</w:t>
      </w:r>
      <w:r w:rsidRPr="004F3E38">
        <w:rPr>
          <w:rFonts w:ascii="Times New Roman" w:hAnsi="Times New Roman" w:cs="Times New Roman"/>
          <w:sz w:val="28"/>
          <w:szCs w:val="28"/>
        </w:rPr>
        <w:t xml:space="preserve">  </w:t>
      </w:r>
    </w:p>
    <w:p w:rsidR="00326A29" w:rsidRDefault="00326A29" w:rsidP="00326A29">
      <w:pPr>
        <w:spacing w:after="0"/>
        <w:ind w:firstLine="426"/>
        <w:jc w:val="both"/>
        <w:rPr>
          <w:rFonts w:ascii="Times New Roman" w:hAnsi="Times New Roman" w:cs="Times New Roman"/>
          <w:sz w:val="28"/>
          <w:szCs w:val="28"/>
        </w:rPr>
      </w:pPr>
      <w:r w:rsidRPr="0014115B">
        <w:rPr>
          <w:rFonts w:ascii="Times New Roman" w:hAnsi="Times New Roman" w:cs="Times New Roman"/>
          <w:sz w:val="28"/>
          <w:szCs w:val="28"/>
        </w:rPr>
        <w:t xml:space="preserve">Образовательными организациями приобретены для детей с ОВЗ дидактические, демонстрационные материалы. Новое логопедическое оборудование для группы комбинированной направленности приобретено в МКДО «Детский сад № 9 г. Киренска». </w:t>
      </w:r>
    </w:p>
    <w:p w:rsidR="00326A29" w:rsidRPr="0014115B" w:rsidRDefault="00326A29" w:rsidP="00326A29">
      <w:pPr>
        <w:spacing w:after="0"/>
        <w:ind w:firstLine="426"/>
        <w:jc w:val="both"/>
        <w:rPr>
          <w:rFonts w:ascii="Times New Roman" w:eastAsia="Times New Roman" w:hAnsi="Times New Roman" w:cs="Times New Roman"/>
          <w:sz w:val="28"/>
          <w:szCs w:val="28"/>
          <w:lang w:eastAsia="ru-RU"/>
        </w:rPr>
      </w:pPr>
      <w:r w:rsidRPr="0014115B">
        <w:rPr>
          <w:rFonts w:ascii="Times New Roman" w:eastAsia="Times New Roman" w:hAnsi="Times New Roman" w:cs="Times New Roman"/>
          <w:sz w:val="28"/>
          <w:szCs w:val="28"/>
          <w:lang w:eastAsia="ru-RU"/>
        </w:rPr>
        <w:t xml:space="preserve">Психолого-педагогическое сопровождение детей с ОВЗ в течение года осуществляется специалистами системы психолого-педагогического сопровождения: учитель-логопед, педагог-психолог, дефектолог, социальный педагог, </w:t>
      </w:r>
      <w:proofErr w:type="spellStart"/>
      <w:r w:rsidRPr="0014115B">
        <w:rPr>
          <w:rFonts w:ascii="Times New Roman" w:eastAsia="Times New Roman" w:hAnsi="Times New Roman" w:cs="Times New Roman"/>
          <w:sz w:val="28"/>
          <w:szCs w:val="28"/>
          <w:lang w:eastAsia="ru-RU"/>
        </w:rPr>
        <w:t>тьютор</w:t>
      </w:r>
      <w:proofErr w:type="spellEnd"/>
      <w:r w:rsidRPr="0014115B">
        <w:rPr>
          <w:rFonts w:ascii="Times New Roman" w:eastAsia="Times New Roman" w:hAnsi="Times New Roman" w:cs="Times New Roman"/>
          <w:sz w:val="28"/>
          <w:szCs w:val="28"/>
          <w:lang w:eastAsia="ru-RU"/>
        </w:rPr>
        <w:t xml:space="preserve">. </w:t>
      </w:r>
      <w:r w:rsidRPr="0014115B">
        <w:rPr>
          <w:rFonts w:ascii="Times New Roman" w:hAnsi="Times New Roman" w:cs="Times New Roman"/>
          <w:sz w:val="28"/>
          <w:szCs w:val="28"/>
        </w:rPr>
        <w:t>Для детей-инвалидов психолого-педагогическое сопровождение процесса обучения организовано в рамках выполнения мероприятий индивидуальных программ реабилитации, которые затрагивают коррекцию несформированных психических процессов, эмоционально-волевых нарушений и поведенческих реакций, речевых недостатков, развитие психомоторики и сенсорных процессов, формирование мотивации к обучению, социально-бытовых навыков.</w:t>
      </w:r>
      <w:r w:rsidRPr="0014115B">
        <w:rPr>
          <w:rFonts w:ascii="Times New Roman" w:eastAsia="Times New Roman" w:hAnsi="Times New Roman" w:cs="Times New Roman"/>
          <w:sz w:val="28"/>
          <w:szCs w:val="28"/>
        </w:rPr>
        <w:t xml:space="preserve"> Отмечается  активность большинства узких специалистов, готовность делиться своими наработками, практическими материалами с коллегами. </w:t>
      </w:r>
    </w:p>
    <w:p w:rsidR="00326A29" w:rsidRPr="0014115B" w:rsidRDefault="00326A29" w:rsidP="00326A29">
      <w:pPr>
        <w:spacing w:after="0"/>
        <w:ind w:firstLine="426"/>
        <w:jc w:val="both"/>
        <w:rPr>
          <w:rFonts w:ascii="Times New Roman" w:eastAsia="Times New Roman" w:hAnsi="Times New Roman" w:cs="Times New Roman"/>
          <w:sz w:val="28"/>
          <w:szCs w:val="28"/>
          <w:lang w:eastAsia="ru-RU"/>
        </w:rPr>
      </w:pPr>
      <w:r w:rsidRPr="0014115B">
        <w:rPr>
          <w:rFonts w:ascii="Times New Roman" w:eastAsia="Times New Roman" w:hAnsi="Times New Roman" w:cs="Times New Roman"/>
          <w:sz w:val="28"/>
          <w:szCs w:val="28"/>
          <w:lang w:eastAsia="ru-RU"/>
        </w:rPr>
        <w:t xml:space="preserve"> В общеобразовательных учреждениях работают психолого-педагогические консилиумы. </w:t>
      </w:r>
      <w:r w:rsidRPr="0014115B">
        <w:rPr>
          <w:rFonts w:ascii="Times New Roman" w:eastAsia="Calibri" w:hAnsi="Times New Roman" w:cs="Times New Roman"/>
          <w:sz w:val="28"/>
          <w:szCs w:val="28"/>
        </w:rPr>
        <w:t xml:space="preserve">На территории района осуществляет свою деятельность психолого-медико-педагогическая комиссия (далее - ПМПК). </w:t>
      </w:r>
      <w:r w:rsidRPr="0014115B">
        <w:rPr>
          <w:rFonts w:ascii="Times New Roman" w:eastAsia="Calibri" w:hAnsi="Times New Roman" w:cs="Times New Roman"/>
          <w:sz w:val="28"/>
          <w:szCs w:val="28"/>
        </w:rPr>
        <w:lastRenderedPageBreak/>
        <w:t xml:space="preserve">Кадровый состав ПМПК сформирован из квалифицированных специалистов. </w:t>
      </w:r>
      <w:r w:rsidRPr="00D938B2">
        <w:rPr>
          <w:rFonts w:ascii="Times New Roman" w:hAnsi="Times New Roman" w:cs="Times New Roman"/>
          <w:sz w:val="28"/>
          <w:szCs w:val="28"/>
        </w:rPr>
        <w:t xml:space="preserve">В базе данных </w:t>
      </w:r>
      <w:r>
        <w:rPr>
          <w:rFonts w:ascii="Times New Roman" w:hAnsi="Times New Roman" w:cs="Times New Roman"/>
          <w:sz w:val="28"/>
          <w:szCs w:val="28"/>
        </w:rPr>
        <w:t>ТПМПК</w:t>
      </w:r>
      <w:r w:rsidRPr="00D938B2">
        <w:rPr>
          <w:rFonts w:ascii="Times New Roman" w:hAnsi="Times New Roman" w:cs="Times New Roman"/>
          <w:sz w:val="28"/>
          <w:szCs w:val="28"/>
        </w:rPr>
        <w:t xml:space="preserve"> аккумулируется основная информация о ребёнке, что служит основанием для разработки рекомендаций, индивидуальных планов сопровождения ребёнка с ОВЗ</w:t>
      </w:r>
      <w:r>
        <w:rPr>
          <w:rFonts w:ascii="Times New Roman" w:hAnsi="Times New Roman" w:cs="Times New Roman"/>
          <w:sz w:val="28"/>
          <w:szCs w:val="28"/>
        </w:rPr>
        <w:t xml:space="preserve">. </w:t>
      </w:r>
      <w:r w:rsidRPr="0014115B">
        <w:rPr>
          <w:rFonts w:ascii="Times New Roman" w:eastAsia="Times New Roman" w:hAnsi="Times New Roman" w:cs="Times New Roman"/>
          <w:sz w:val="28"/>
          <w:szCs w:val="28"/>
          <w:lang w:eastAsia="ru-RU"/>
        </w:rPr>
        <w:t xml:space="preserve">В 2023 году </w:t>
      </w:r>
      <w:r>
        <w:rPr>
          <w:rFonts w:ascii="Times New Roman" w:eastAsia="Times New Roman" w:hAnsi="Times New Roman" w:cs="Times New Roman"/>
          <w:sz w:val="28"/>
          <w:szCs w:val="28"/>
          <w:lang w:eastAsia="ru-RU"/>
        </w:rPr>
        <w:t>Т</w:t>
      </w:r>
      <w:r w:rsidRPr="0014115B">
        <w:rPr>
          <w:rFonts w:ascii="Times New Roman" w:eastAsia="Times New Roman" w:hAnsi="Times New Roman" w:cs="Times New Roman"/>
          <w:sz w:val="28"/>
          <w:szCs w:val="28"/>
          <w:lang w:eastAsia="ru-RU"/>
        </w:rPr>
        <w:t>ПМПК Киренского района обследовано 6</w:t>
      </w:r>
      <w:r>
        <w:rPr>
          <w:rFonts w:ascii="Times New Roman" w:eastAsia="Times New Roman" w:hAnsi="Times New Roman" w:cs="Times New Roman"/>
          <w:sz w:val="28"/>
          <w:szCs w:val="28"/>
          <w:lang w:eastAsia="ru-RU"/>
        </w:rPr>
        <w:t>3 ребенка в возрасте от 3,5 до 16 лет</w:t>
      </w:r>
      <w:r w:rsidRPr="001411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Преобладающими нозологиями остаются: интеллектуальные нарушения – 40 детей (в том числе 13 с ТМНР), 10 детей с задержкой психического и </w:t>
      </w:r>
      <w:proofErr w:type="spellStart"/>
      <w:r>
        <w:rPr>
          <w:rFonts w:ascii="Times New Roman" w:eastAsia="Times New Roman" w:hAnsi="Times New Roman" w:cs="Times New Roman"/>
          <w:sz w:val="28"/>
          <w:szCs w:val="28"/>
          <w:lang w:eastAsia="ru-RU"/>
        </w:rPr>
        <w:t>психоречевого</w:t>
      </w:r>
      <w:proofErr w:type="spellEnd"/>
      <w:r>
        <w:rPr>
          <w:rFonts w:ascii="Times New Roman" w:eastAsia="Times New Roman" w:hAnsi="Times New Roman" w:cs="Times New Roman"/>
          <w:sz w:val="28"/>
          <w:szCs w:val="28"/>
          <w:lang w:eastAsia="ru-RU"/>
        </w:rPr>
        <w:t xml:space="preserve"> развития. Комиссией рекомендовано углубленной медицинское обследование 4 детям, 8 оформление инвалидности.</w:t>
      </w:r>
    </w:p>
    <w:p w:rsidR="00326A29" w:rsidRPr="0014115B" w:rsidRDefault="00326A29" w:rsidP="00326A29">
      <w:pPr>
        <w:spacing w:after="0"/>
        <w:ind w:firstLine="426"/>
        <w:jc w:val="both"/>
        <w:rPr>
          <w:rFonts w:ascii="Times New Roman" w:eastAsia="Times New Roman" w:hAnsi="Times New Roman" w:cs="Times New Roman"/>
          <w:sz w:val="28"/>
          <w:szCs w:val="28"/>
          <w:lang w:eastAsia="ru-RU"/>
        </w:rPr>
      </w:pPr>
      <w:r w:rsidRPr="0014115B">
        <w:rPr>
          <w:rFonts w:ascii="Times New Roman" w:eastAsia="Times New Roman" w:hAnsi="Times New Roman" w:cs="Times New Roman"/>
          <w:sz w:val="28"/>
          <w:szCs w:val="28"/>
          <w:lang w:eastAsia="ru-RU"/>
        </w:rPr>
        <w:t xml:space="preserve">Ведущими направлениями работы с детьми с ОВЗ остаются их интеграция и социализация в обществе. Дети с ограниченными возможностями здоровья привлекаются к внеклассной работе, посещают кружки и секции, являются активными участниками выставок, олимпиад, викторин, конкурсов. Для полноценной организации обучения детей с ограниченными возможностями здоровья создается доступная среда, обеспечивающая беспрепятственный доступ детей в здания и помещения образовательной организации. Для комфортного пребывания детей с ограниченными возможностями здоровья в   школах оборудованы сенсорные комнаты, имеются кабинеты психологической разгрузки и медкабинеты. </w:t>
      </w:r>
    </w:p>
    <w:p w:rsidR="00326A29" w:rsidRPr="002B50C4" w:rsidRDefault="002B50C4" w:rsidP="00326A29">
      <w:pPr>
        <w:spacing w:after="0"/>
        <w:ind w:firstLine="426"/>
        <w:jc w:val="both"/>
        <w:rPr>
          <w:rFonts w:ascii="Times New Roman" w:hAnsi="Times New Roman" w:cs="Times New Roman"/>
          <w:sz w:val="28"/>
          <w:szCs w:val="28"/>
        </w:rPr>
      </w:pPr>
      <w:r w:rsidRPr="002B50C4">
        <w:rPr>
          <w:rFonts w:ascii="Times New Roman" w:hAnsi="Times New Roman" w:cs="Times New Roman"/>
          <w:sz w:val="28"/>
          <w:szCs w:val="28"/>
        </w:rPr>
        <w:t xml:space="preserve">В результате </w:t>
      </w:r>
      <w:r>
        <w:rPr>
          <w:rFonts w:ascii="Times New Roman" w:hAnsi="Times New Roman" w:cs="Times New Roman"/>
          <w:sz w:val="28"/>
          <w:szCs w:val="28"/>
        </w:rPr>
        <w:t>проделанной работы</w:t>
      </w:r>
      <w:r w:rsidR="005E0114">
        <w:rPr>
          <w:rFonts w:ascii="Times New Roman" w:hAnsi="Times New Roman" w:cs="Times New Roman"/>
          <w:sz w:val="28"/>
          <w:szCs w:val="28"/>
        </w:rPr>
        <w:t xml:space="preserve"> было</w:t>
      </w:r>
      <w:r>
        <w:rPr>
          <w:rFonts w:ascii="Times New Roman" w:hAnsi="Times New Roman" w:cs="Times New Roman"/>
          <w:sz w:val="28"/>
          <w:szCs w:val="28"/>
        </w:rPr>
        <w:t xml:space="preserve"> </w:t>
      </w:r>
      <w:r w:rsidR="005E0114">
        <w:rPr>
          <w:rFonts w:ascii="Times New Roman" w:hAnsi="Times New Roman" w:cs="Times New Roman"/>
          <w:sz w:val="28"/>
          <w:szCs w:val="28"/>
        </w:rPr>
        <w:t>выявлено:</w:t>
      </w:r>
    </w:p>
    <w:p w:rsidR="00326A29" w:rsidRPr="001D4376" w:rsidRDefault="005E0114" w:rsidP="00D515F1">
      <w:pPr>
        <w:spacing w:after="0"/>
        <w:jc w:val="both"/>
        <w:rPr>
          <w:rFonts w:ascii="Times New Roman" w:hAnsi="Times New Roman" w:cs="Times New Roman"/>
          <w:sz w:val="28"/>
          <w:szCs w:val="28"/>
        </w:rPr>
      </w:pPr>
      <w:r>
        <w:rPr>
          <w:rFonts w:ascii="Times New Roman" w:hAnsi="Times New Roman" w:cs="Times New Roman"/>
          <w:sz w:val="28"/>
          <w:szCs w:val="28"/>
        </w:rPr>
        <w:t>- н</w:t>
      </w:r>
      <w:r w:rsidR="00326A29" w:rsidRPr="001D4376">
        <w:rPr>
          <w:rFonts w:ascii="Times New Roman" w:hAnsi="Times New Roman" w:cs="Times New Roman"/>
          <w:sz w:val="28"/>
          <w:szCs w:val="28"/>
        </w:rPr>
        <w:t>едостаточн</w:t>
      </w:r>
      <w:r>
        <w:rPr>
          <w:rFonts w:ascii="Times New Roman" w:hAnsi="Times New Roman" w:cs="Times New Roman"/>
          <w:sz w:val="28"/>
          <w:szCs w:val="28"/>
        </w:rPr>
        <w:t>ая</w:t>
      </w:r>
      <w:r w:rsidR="00326A29" w:rsidRPr="001D4376">
        <w:rPr>
          <w:rFonts w:ascii="Times New Roman" w:hAnsi="Times New Roman" w:cs="Times New Roman"/>
          <w:sz w:val="28"/>
          <w:szCs w:val="28"/>
        </w:rPr>
        <w:t xml:space="preserve"> эффективная деятельность учета рекомендаций психолого-медико-педагогических комиссий по созданию необходимых условий для обучения и воспитания детей в общеобразовательных организациях</w:t>
      </w:r>
      <w:r>
        <w:rPr>
          <w:rFonts w:ascii="Times New Roman" w:hAnsi="Times New Roman" w:cs="Times New Roman"/>
          <w:sz w:val="28"/>
          <w:szCs w:val="28"/>
        </w:rPr>
        <w:t>;</w:t>
      </w:r>
    </w:p>
    <w:p w:rsidR="00326A29" w:rsidRPr="001D4376" w:rsidRDefault="005E0114" w:rsidP="00D515F1">
      <w:pPr>
        <w:spacing w:after="0"/>
        <w:jc w:val="both"/>
        <w:rPr>
          <w:rFonts w:ascii="Times New Roman" w:hAnsi="Times New Roman" w:cs="Times New Roman"/>
          <w:sz w:val="28"/>
          <w:szCs w:val="28"/>
        </w:rPr>
      </w:pPr>
      <w:r>
        <w:rPr>
          <w:rFonts w:ascii="Times New Roman" w:hAnsi="Times New Roman" w:cs="Times New Roman"/>
          <w:sz w:val="28"/>
          <w:szCs w:val="28"/>
        </w:rPr>
        <w:t>- недостаточное количество</w:t>
      </w:r>
      <w:r w:rsidR="00326A29" w:rsidRPr="001D4376">
        <w:rPr>
          <w:rFonts w:ascii="Times New Roman" w:hAnsi="Times New Roman" w:cs="Times New Roman"/>
          <w:sz w:val="28"/>
          <w:szCs w:val="28"/>
        </w:rPr>
        <w:t xml:space="preserve"> высококвалифицированных кадров, владеющих эффективными технологиями инклюзивного образования</w:t>
      </w:r>
      <w:r>
        <w:rPr>
          <w:rFonts w:ascii="Times New Roman" w:hAnsi="Times New Roman" w:cs="Times New Roman"/>
          <w:sz w:val="28"/>
          <w:szCs w:val="28"/>
        </w:rPr>
        <w:t xml:space="preserve">; </w:t>
      </w:r>
      <w:r w:rsidR="00326A29" w:rsidRPr="001D437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26A29" w:rsidRPr="001D4376" w:rsidRDefault="005E0114" w:rsidP="00D515F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н</w:t>
      </w:r>
      <w:r w:rsidR="00326A29" w:rsidRPr="001D4376">
        <w:rPr>
          <w:rFonts w:ascii="Times New Roman" w:hAnsi="Times New Roman" w:cs="Times New Roman"/>
          <w:sz w:val="28"/>
          <w:szCs w:val="28"/>
        </w:rPr>
        <w:t>есвоевременное отслеживание динамики развития обучающихся в общеобразовательных организациях.</w:t>
      </w:r>
      <w:proofErr w:type="gramEnd"/>
    </w:p>
    <w:p w:rsidR="00326A29" w:rsidRPr="00C466B1" w:rsidRDefault="005E0114" w:rsidP="00326A29">
      <w:pPr>
        <w:spacing w:after="0"/>
        <w:ind w:firstLine="426"/>
        <w:jc w:val="both"/>
        <w:rPr>
          <w:rFonts w:ascii="Times New Roman" w:hAnsi="Times New Roman" w:cs="Times New Roman"/>
          <w:sz w:val="28"/>
          <w:szCs w:val="28"/>
        </w:rPr>
      </w:pPr>
      <w:r w:rsidRPr="00C466B1">
        <w:rPr>
          <w:rFonts w:ascii="Times New Roman" w:hAnsi="Times New Roman" w:cs="Times New Roman"/>
          <w:sz w:val="28"/>
          <w:szCs w:val="28"/>
        </w:rPr>
        <w:t xml:space="preserve">Для решения выявленных проблем необходимо: </w:t>
      </w:r>
    </w:p>
    <w:p w:rsidR="00326A29" w:rsidRPr="00C466B1" w:rsidRDefault="005E0114" w:rsidP="00D515F1">
      <w:pPr>
        <w:spacing w:after="0"/>
        <w:jc w:val="both"/>
        <w:rPr>
          <w:rFonts w:ascii="Times New Roman" w:hAnsi="Times New Roman" w:cs="Times New Roman"/>
          <w:sz w:val="28"/>
          <w:szCs w:val="28"/>
        </w:rPr>
      </w:pPr>
      <w:r w:rsidRPr="00C466B1">
        <w:rPr>
          <w:rFonts w:ascii="Times New Roman" w:hAnsi="Times New Roman" w:cs="Times New Roman"/>
          <w:sz w:val="28"/>
          <w:szCs w:val="28"/>
        </w:rPr>
        <w:t>- о</w:t>
      </w:r>
      <w:r w:rsidR="00326A29" w:rsidRPr="00C466B1">
        <w:rPr>
          <w:rFonts w:ascii="Times New Roman" w:hAnsi="Times New Roman" w:cs="Times New Roman"/>
          <w:sz w:val="28"/>
          <w:szCs w:val="28"/>
        </w:rPr>
        <w:t>рганизовать материально-техническое, нормативно-правовое, методическое, информационное сопровождение инклюзивного образования с учетом требований ФАООП</w:t>
      </w:r>
      <w:r w:rsidRPr="00C466B1">
        <w:rPr>
          <w:rFonts w:ascii="Times New Roman" w:hAnsi="Times New Roman" w:cs="Times New Roman"/>
          <w:sz w:val="28"/>
          <w:szCs w:val="28"/>
        </w:rPr>
        <w:t>;</w:t>
      </w:r>
    </w:p>
    <w:p w:rsidR="00326A29" w:rsidRPr="00C466B1" w:rsidRDefault="005E0114" w:rsidP="00D515F1">
      <w:pPr>
        <w:spacing w:after="0"/>
        <w:jc w:val="both"/>
        <w:rPr>
          <w:rFonts w:ascii="Times New Roman" w:hAnsi="Times New Roman" w:cs="Times New Roman"/>
          <w:sz w:val="28"/>
          <w:szCs w:val="28"/>
        </w:rPr>
      </w:pPr>
      <w:r w:rsidRPr="00C466B1">
        <w:rPr>
          <w:rFonts w:ascii="Times New Roman" w:hAnsi="Times New Roman" w:cs="Times New Roman"/>
          <w:sz w:val="28"/>
          <w:szCs w:val="28"/>
        </w:rPr>
        <w:t xml:space="preserve">- ввести </w:t>
      </w:r>
      <w:r w:rsidR="00326A29" w:rsidRPr="00C466B1">
        <w:rPr>
          <w:rFonts w:ascii="Times New Roman" w:hAnsi="Times New Roman" w:cs="Times New Roman"/>
          <w:sz w:val="28"/>
          <w:szCs w:val="28"/>
        </w:rPr>
        <w:t>мониторинг учёта рекомендаций психолого-медико-педагогических комиссий по созданию необходимых условий для обучения и воспитания детей в образовательных организациях, с последующим анализом и корректировкой деятельности образовательных организаций по данному направлению</w:t>
      </w:r>
      <w:r w:rsidRPr="00C466B1">
        <w:rPr>
          <w:rFonts w:ascii="Times New Roman" w:hAnsi="Times New Roman" w:cs="Times New Roman"/>
          <w:sz w:val="28"/>
          <w:szCs w:val="28"/>
        </w:rPr>
        <w:t>;</w:t>
      </w:r>
    </w:p>
    <w:p w:rsidR="00D515F1" w:rsidRPr="00C466B1" w:rsidRDefault="005E0114" w:rsidP="00D515F1">
      <w:pPr>
        <w:spacing w:after="0"/>
        <w:jc w:val="both"/>
        <w:rPr>
          <w:rFonts w:ascii="Times New Roman" w:hAnsi="Times New Roman" w:cs="Times New Roman"/>
          <w:sz w:val="28"/>
          <w:szCs w:val="28"/>
        </w:rPr>
      </w:pPr>
      <w:r w:rsidRPr="00C466B1">
        <w:rPr>
          <w:rFonts w:ascii="Times New Roman" w:hAnsi="Times New Roman" w:cs="Times New Roman"/>
          <w:sz w:val="28"/>
          <w:szCs w:val="28"/>
        </w:rPr>
        <w:t>- п</w:t>
      </w:r>
      <w:r w:rsidR="00326A29" w:rsidRPr="00C466B1">
        <w:rPr>
          <w:rFonts w:ascii="Times New Roman" w:hAnsi="Times New Roman" w:cs="Times New Roman"/>
          <w:sz w:val="28"/>
          <w:szCs w:val="28"/>
        </w:rPr>
        <w:t>овышать уровень квалификации педагогов</w:t>
      </w:r>
      <w:r w:rsidR="00C466B1" w:rsidRPr="00C466B1">
        <w:rPr>
          <w:rFonts w:ascii="Times New Roman" w:hAnsi="Times New Roman" w:cs="Times New Roman"/>
          <w:sz w:val="28"/>
          <w:szCs w:val="28"/>
        </w:rPr>
        <w:t>, в соответствии с перспективным планом повышения квалификации</w:t>
      </w:r>
      <w:r w:rsidR="00326A29" w:rsidRPr="00C466B1">
        <w:rPr>
          <w:rFonts w:ascii="Times New Roman" w:hAnsi="Times New Roman" w:cs="Times New Roman"/>
          <w:sz w:val="28"/>
          <w:szCs w:val="28"/>
        </w:rPr>
        <w:t>.</w:t>
      </w:r>
    </w:p>
    <w:p w:rsidR="00326A29" w:rsidRPr="00D515F1" w:rsidRDefault="005E0114" w:rsidP="00D515F1">
      <w:pPr>
        <w:spacing w:after="0"/>
        <w:jc w:val="both"/>
        <w:rPr>
          <w:rFonts w:ascii="Times New Roman" w:hAnsi="Times New Roman" w:cs="Times New Roman"/>
          <w:sz w:val="28"/>
          <w:szCs w:val="28"/>
        </w:rPr>
      </w:pPr>
      <w:r w:rsidRPr="00C466B1">
        <w:rPr>
          <w:rFonts w:ascii="Times New Roman" w:hAnsi="Times New Roman"/>
          <w:color w:val="000000"/>
          <w:sz w:val="28"/>
          <w:szCs w:val="28"/>
          <w:shd w:val="clear" w:color="auto" w:fill="FFFFFF"/>
        </w:rPr>
        <w:lastRenderedPageBreak/>
        <w:t>- с</w:t>
      </w:r>
      <w:r w:rsidR="00326A29" w:rsidRPr="00C466B1">
        <w:rPr>
          <w:rFonts w:ascii="Times New Roman" w:hAnsi="Times New Roman"/>
          <w:color w:val="000000"/>
          <w:sz w:val="28"/>
          <w:szCs w:val="28"/>
          <w:shd w:val="clear" w:color="auto" w:fill="FFFFFF"/>
        </w:rPr>
        <w:t xml:space="preserve">овершенствовать организацию раннего выявления и </w:t>
      </w:r>
      <w:r w:rsidR="00C466B1" w:rsidRPr="00C466B1">
        <w:rPr>
          <w:rFonts w:ascii="Times New Roman" w:hAnsi="Times New Roman"/>
          <w:color w:val="000000"/>
          <w:sz w:val="28"/>
          <w:szCs w:val="28"/>
          <w:shd w:val="clear" w:color="auto" w:fill="FFFFFF"/>
        </w:rPr>
        <w:t xml:space="preserve">создания </w:t>
      </w:r>
      <w:r w:rsidR="00326A29" w:rsidRPr="00C466B1">
        <w:rPr>
          <w:rFonts w:ascii="Times New Roman" w:hAnsi="Times New Roman"/>
          <w:color w:val="000000"/>
          <w:sz w:val="28"/>
          <w:szCs w:val="28"/>
          <w:shd w:val="clear" w:color="auto" w:fill="FFFFFF"/>
        </w:rPr>
        <w:t>специальных образовательных условий детям с ОВЗ раннего возраста.</w:t>
      </w:r>
    </w:p>
    <w:p w:rsidR="00CE0A22" w:rsidRPr="00606C09" w:rsidRDefault="00CE0A22" w:rsidP="007A0D03">
      <w:pPr>
        <w:spacing w:after="0"/>
        <w:contextualSpacing/>
        <w:jc w:val="both"/>
        <w:rPr>
          <w:rFonts w:ascii="Times New Roman" w:eastAsia="Calibri" w:hAnsi="Times New Roman" w:cs="Times New Roman"/>
          <w:sz w:val="28"/>
          <w:szCs w:val="28"/>
          <w:highlight w:val="yellow"/>
        </w:rPr>
      </w:pPr>
    </w:p>
    <w:p w:rsidR="00071A75" w:rsidRPr="00071A75" w:rsidRDefault="00071A75" w:rsidP="00D14EF6">
      <w:pPr>
        <w:spacing w:after="0" w:line="240" w:lineRule="auto"/>
        <w:jc w:val="center"/>
        <w:rPr>
          <w:rFonts w:ascii="Times New Roman" w:eastAsia="Times New Roman" w:hAnsi="Times New Roman" w:cs="Times New Roman"/>
          <w:b/>
          <w:sz w:val="28"/>
          <w:szCs w:val="28"/>
          <w:lang w:eastAsia="ru-RU"/>
        </w:rPr>
      </w:pPr>
      <w:r w:rsidRPr="003932D6">
        <w:rPr>
          <w:rFonts w:ascii="Times New Roman" w:eastAsia="Times New Roman" w:hAnsi="Times New Roman" w:cs="Times New Roman"/>
          <w:b/>
          <w:sz w:val="28"/>
          <w:szCs w:val="28"/>
          <w:lang w:eastAsia="ru-RU"/>
        </w:rPr>
        <w:t>4.4. В</w:t>
      </w:r>
      <w:r w:rsidRPr="00071A75">
        <w:rPr>
          <w:rFonts w:ascii="Times New Roman" w:eastAsia="Times New Roman" w:hAnsi="Times New Roman" w:cs="Times New Roman"/>
          <w:b/>
          <w:sz w:val="28"/>
          <w:szCs w:val="28"/>
          <w:lang w:eastAsia="ru-RU"/>
        </w:rPr>
        <w:t>ведени</w:t>
      </w:r>
      <w:r w:rsidRPr="003932D6">
        <w:rPr>
          <w:rFonts w:ascii="Times New Roman" w:eastAsia="Times New Roman" w:hAnsi="Times New Roman" w:cs="Times New Roman"/>
          <w:b/>
          <w:sz w:val="28"/>
          <w:szCs w:val="28"/>
          <w:lang w:eastAsia="ru-RU"/>
        </w:rPr>
        <w:t xml:space="preserve">е и реализация федеральных государственных </w:t>
      </w:r>
      <w:r w:rsidR="00DA1EDA">
        <w:rPr>
          <w:rFonts w:ascii="Times New Roman" w:eastAsia="Times New Roman" w:hAnsi="Times New Roman" w:cs="Times New Roman"/>
          <w:b/>
          <w:sz w:val="28"/>
          <w:szCs w:val="28"/>
          <w:lang w:eastAsia="ru-RU"/>
        </w:rPr>
        <w:t xml:space="preserve">образовательных </w:t>
      </w:r>
      <w:r w:rsidRPr="003932D6">
        <w:rPr>
          <w:rFonts w:ascii="Times New Roman" w:eastAsia="Times New Roman" w:hAnsi="Times New Roman" w:cs="Times New Roman"/>
          <w:b/>
          <w:sz w:val="28"/>
          <w:szCs w:val="28"/>
          <w:lang w:eastAsia="ru-RU"/>
        </w:rPr>
        <w:t>стандартов и федеральных образовательных программ.</w:t>
      </w:r>
    </w:p>
    <w:p w:rsidR="00071A75" w:rsidRPr="00071A75" w:rsidRDefault="00071A75" w:rsidP="00071A75">
      <w:pPr>
        <w:spacing w:after="0"/>
        <w:ind w:firstLine="426"/>
        <w:jc w:val="both"/>
        <w:rPr>
          <w:rFonts w:ascii="Times New Roman" w:eastAsia="Times New Roman" w:hAnsi="Times New Roman" w:cs="Times New Roman"/>
          <w:sz w:val="28"/>
          <w:szCs w:val="28"/>
          <w:lang w:eastAsia="ru-RU"/>
        </w:rPr>
      </w:pPr>
      <w:proofErr w:type="gramStart"/>
      <w:r w:rsidRPr="00071A75">
        <w:rPr>
          <w:rFonts w:ascii="Times New Roman" w:eastAsia="Times New Roman" w:hAnsi="Times New Roman" w:cs="Times New Roman"/>
          <w:sz w:val="28"/>
          <w:szCs w:val="28"/>
          <w:lang w:eastAsia="ru-RU"/>
        </w:rPr>
        <w:t xml:space="preserve">В целях введения и реализации, обновленных </w:t>
      </w:r>
      <w:r w:rsidR="00DA1EDA" w:rsidRPr="00DA1EDA">
        <w:rPr>
          <w:rFonts w:ascii="Times New Roman" w:eastAsia="Times New Roman" w:hAnsi="Times New Roman" w:cs="Times New Roman"/>
          <w:sz w:val="28"/>
          <w:szCs w:val="28"/>
          <w:lang w:eastAsia="ru-RU"/>
        </w:rPr>
        <w:t xml:space="preserve">федеральных государственных </w:t>
      </w:r>
      <w:r w:rsidR="00DA1EDA">
        <w:rPr>
          <w:rFonts w:ascii="Times New Roman" w:eastAsia="Times New Roman" w:hAnsi="Times New Roman" w:cs="Times New Roman"/>
          <w:sz w:val="28"/>
          <w:szCs w:val="28"/>
          <w:lang w:eastAsia="ru-RU"/>
        </w:rPr>
        <w:t xml:space="preserve">образовательных </w:t>
      </w:r>
      <w:r w:rsidR="00DA1EDA" w:rsidRPr="00DA1EDA">
        <w:rPr>
          <w:rFonts w:ascii="Times New Roman" w:eastAsia="Times New Roman" w:hAnsi="Times New Roman" w:cs="Times New Roman"/>
          <w:sz w:val="28"/>
          <w:szCs w:val="28"/>
          <w:lang w:eastAsia="ru-RU"/>
        </w:rPr>
        <w:t>стандартов</w:t>
      </w:r>
      <w:r w:rsidR="00DA1EDA">
        <w:rPr>
          <w:rFonts w:ascii="Times New Roman" w:eastAsia="Times New Roman" w:hAnsi="Times New Roman" w:cs="Times New Roman"/>
          <w:sz w:val="28"/>
          <w:szCs w:val="28"/>
          <w:lang w:eastAsia="ru-RU"/>
        </w:rPr>
        <w:t xml:space="preserve"> (далее - ФГОС)</w:t>
      </w:r>
      <w:r w:rsidR="00DA1EDA" w:rsidRPr="00DA1EDA">
        <w:rPr>
          <w:rFonts w:ascii="Times New Roman" w:eastAsia="Times New Roman" w:hAnsi="Times New Roman" w:cs="Times New Roman"/>
          <w:sz w:val="28"/>
          <w:szCs w:val="28"/>
          <w:lang w:eastAsia="ru-RU"/>
        </w:rPr>
        <w:t xml:space="preserve"> и федеральных образовательных программ</w:t>
      </w:r>
      <w:r w:rsidR="00DA1EDA">
        <w:rPr>
          <w:rFonts w:ascii="Times New Roman" w:eastAsia="Times New Roman" w:hAnsi="Times New Roman" w:cs="Times New Roman"/>
          <w:sz w:val="28"/>
          <w:szCs w:val="28"/>
          <w:lang w:eastAsia="ru-RU"/>
        </w:rPr>
        <w:t xml:space="preserve"> (далее - ФОП)</w:t>
      </w:r>
      <w:r w:rsidR="00DA1EDA" w:rsidRPr="00DA1EDA">
        <w:rPr>
          <w:rFonts w:ascii="Times New Roman" w:eastAsia="Times New Roman" w:hAnsi="Times New Roman" w:cs="Times New Roman"/>
          <w:sz w:val="28"/>
          <w:szCs w:val="28"/>
          <w:lang w:eastAsia="ru-RU"/>
        </w:rPr>
        <w:t xml:space="preserve"> </w:t>
      </w:r>
      <w:r w:rsidR="00DA1EDA">
        <w:rPr>
          <w:rFonts w:ascii="Times New Roman" w:eastAsia="Times New Roman" w:hAnsi="Times New Roman" w:cs="Times New Roman"/>
          <w:sz w:val="28"/>
          <w:szCs w:val="28"/>
          <w:lang w:eastAsia="ru-RU"/>
        </w:rPr>
        <w:t xml:space="preserve">начального и основного общего образования </w:t>
      </w:r>
      <w:r w:rsidRPr="00071A75">
        <w:rPr>
          <w:rFonts w:ascii="Times New Roman" w:eastAsia="Times New Roman" w:hAnsi="Times New Roman" w:cs="Times New Roman"/>
          <w:sz w:val="28"/>
          <w:szCs w:val="28"/>
          <w:lang w:eastAsia="ru-RU"/>
        </w:rPr>
        <w:t>с 1 сентября 2022 г</w:t>
      </w:r>
      <w:r w:rsidR="00DA1EDA">
        <w:rPr>
          <w:rFonts w:ascii="Times New Roman" w:eastAsia="Times New Roman" w:hAnsi="Times New Roman" w:cs="Times New Roman"/>
          <w:sz w:val="28"/>
          <w:szCs w:val="28"/>
          <w:lang w:eastAsia="ru-RU"/>
        </w:rPr>
        <w:t>ода</w:t>
      </w:r>
      <w:r w:rsidRPr="00071A75">
        <w:rPr>
          <w:rFonts w:ascii="Times New Roman" w:eastAsia="Times New Roman" w:hAnsi="Times New Roman" w:cs="Times New Roman"/>
          <w:sz w:val="28"/>
          <w:szCs w:val="28"/>
          <w:lang w:eastAsia="ru-RU"/>
        </w:rPr>
        <w:t xml:space="preserve"> была создана рабочая группа по введению обновленных ФГО</w:t>
      </w:r>
      <w:r w:rsidRPr="003932D6">
        <w:rPr>
          <w:rFonts w:ascii="Times New Roman" w:eastAsia="Times New Roman" w:hAnsi="Times New Roman" w:cs="Times New Roman"/>
          <w:sz w:val="28"/>
          <w:szCs w:val="28"/>
          <w:lang w:eastAsia="ru-RU"/>
        </w:rPr>
        <w:t xml:space="preserve">С </w:t>
      </w:r>
      <w:r w:rsidR="00DA1EDA">
        <w:rPr>
          <w:rFonts w:ascii="Times New Roman" w:eastAsia="Times New Roman" w:hAnsi="Times New Roman" w:cs="Times New Roman"/>
          <w:sz w:val="28"/>
          <w:szCs w:val="28"/>
          <w:lang w:eastAsia="ru-RU"/>
        </w:rPr>
        <w:t>(</w:t>
      </w:r>
      <w:r w:rsidRPr="003932D6">
        <w:rPr>
          <w:rFonts w:ascii="Times New Roman" w:eastAsia="Times New Roman" w:hAnsi="Times New Roman" w:cs="Times New Roman"/>
          <w:sz w:val="28"/>
          <w:szCs w:val="28"/>
          <w:lang w:eastAsia="ru-RU"/>
        </w:rPr>
        <w:t xml:space="preserve">приказ </w:t>
      </w:r>
      <w:r w:rsidR="00DA1EDA">
        <w:rPr>
          <w:rFonts w:ascii="Times New Roman" w:eastAsia="Times New Roman" w:hAnsi="Times New Roman" w:cs="Times New Roman"/>
          <w:sz w:val="28"/>
          <w:szCs w:val="28"/>
          <w:lang w:eastAsia="ru-RU"/>
        </w:rPr>
        <w:t>управления образования</w:t>
      </w:r>
      <w:r w:rsidRPr="003932D6">
        <w:rPr>
          <w:rFonts w:ascii="Times New Roman" w:eastAsia="Times New Roman" w:hAnsi="Times New Roman" w:cs="Times New Roman"/>
          <w:sz w:val="28"/>
          <w:szCs w:val="28"/>
          <w:lang w:eastAsia="ru-RU"/>
        </w:rPr>
        <w:t xml:space="preserve"> от 23.11.2021 г</w:t>
      </w:r>
      <w:r w:rsidR="00DA1EDA">
        <w:rPr>
          <w:rFonts w:ascii="Times New Roman" w:eastAsia="Times New Roman" w:hAnsi="Times New Roman" w:cs="Times New Roman"/>
          <w:sz w:val="28"/>
          <w:szCs w:val="28"/>
          <w:lang w:eastAsia="ru-RU"/>
        </w:rPr>
        <w:t>ода</w:t>
      </w:r>
      <w:r w:rsidRPr="003932D6">
        <w:rPr>
          <w:rFonts w:ascii="Times New Roman" w:eastAsia="Times New Roman" w:hAnsi="Times New Roman" w:cs="Times New Roman"/>
          <w:sz w:val="28"/>
          <w:szCs w:val="28"/>
          <w:lang w:eastAsia="ru-RU"/>
        </w:rPr>
        <w:t xml:space="preserve"> № </w:t>
      </w:r>
      <w:r w:rsidRPr="00071A75">
        <w:rPr>
          <w:rFonts w:ascii="Times New Roman" w:eastAsia="Times New Roman" w:hAnsi="Times New Roman" w:cs="Times New Roman"/>
          <w:sz w:val="28"/>
          <w:szCs w:val="28"/>
          <w:lang w:eastAsia="ru-RU"/>
        </w:rPr>
        <w:t>308</w:t>
      </w:r>
      <w:r w:rsidR="00DA1EDA">
        <w:rPr>
          <w:rFonts w:ascii="Times New Roman" w:eastAsia="Times New Roman" w:hAnsi="Times New Roman" w:cs="Times New Roman"/>
          <w:sz w:val="28"/>
          <w:szCs w:val="28"/>
          <w:lang w:eastAsia="ru-RU"/>
        </w:rPr>
        <w:t>)</w:t>
      </w:r>
      <w:r w:rsidR="003932D6" w:rsidRPr="003932D6">
        <w:rPr>
          <w:rFonts w:ascii="Times New Roman" w:eastAsia="Times New Roman" w:hAnsi="Times New Roman" w:cs="Times New Roman"/>
          <w:sz w:val="28"/>
          <w:szCs w:val="28"/>
          <w:lang w:eastAsia="ru-RU"/>
        </w:rPr>
        <w:t xml:space="preserve">, </w:t>
      </w:r>
      <w:r w:rsidRPr="00071A75">
        <w:rPr>
          <w:rFonts w:ascii="Times New Roman" w:eastAsia="Times New Roman" w:hAnsi="Times New Roman" w:cs="Times New Roman"/>
          <w:sz w:val="28"/>
          <w:szCs w:val="28"/>
          <w:lang w:eastAsia="ru-RU"/>
        </w:rPr>
        <w:t>утвержден</w:t>
      </w:r>
      <w:r w:rsidR="00DA1EDA">
        <w:rPr>
          <w:rFonts w:ascii="Times New Roman" w:eastAsia="Times New Roman" w:hAnsi="Times New Roman" w:cs="Times New Roman"/>
          <w:sz w:val="28"/>
          <w:szCs w:val="28"/>
          <w:lang w:eastAsia="ru-RU"/>
        </w:rPr>
        <w:t>а «</w:t>
      </w:r>
      <w:r w:rsidRPr="00071A75">
        <w:rPr>
          <w:rFonts w:ascii="Times New Roman" w:eastAsia="Times New Roman" w:hAnsi="Times New Roman" w:cs="Times New Roman"/>
          <w:sz w:val="28"/>
          <w:szCs w:val="28"/>
          <w:lang w:eastAsia="ru-RU"/>
        </w:rPr>
        <w:t>дорожная карта</w:t>
      </w:r>
      <w:r w:rsidR="00DA1EDA">
        <w:rPr>
          <w:rFonts w:ascii="Times New Roman" w:eastAsia="Times New Roman" w:hAnsi="Times New Roman" w:cs="Times New Roman"/>
          <w:sz w:val="28"/>
          <w:szCs w:val="28"/>
          <w:lang w:eastAsia="ru-RU"/>
        </w:rPr>
        <w:t>»</w:t>
      </w:r>
      <w:r w:rsidRPr="00071A75">
        <w:rPr>
          <w:rFonts w:ascii="Times New Roman" w:eastAsia="Times New Roman" w:hAnsi="Times New Roman" w:cs="Times New Roman"/>
          <w:sz w:val="28"/>
          <w:szCs w:val="28"/>
          <w:lang w:eastAsia="ru-RU"/>
        </w:rPr>
        <w:t xml:space="preserve"> по введению обновленных ФГОС</w:t>
      </w:r>
      <w:r w:rsidR="00DA1EDA">
        <w:rPr>
          <w:rFonts w:ascii="Times New Roman" w:eastAsia="Times New Roman" w:hAnsi="Times New Roman" w:cs="Times New Roman"/>
          <w:sz w:val="28"/>
          <w:szCs w:val="28"/>
          <w:lang w:eastAsia="ru-RU"/>
        </w:rPr>
        <w:t xml:space="preserve"> и</w:t>
      </w:r>
      <w:r w:rsidR="003932D6" w:rsidRPr="003932D6">
        <w:rPr>
          <w:rFonts w:ascii="Times New Roman" w:eastAsia="Times New Roman" w:hAnsi="Times New Roman" w:cs="Times New Roman"/>
          <w:sz w:val="28"/>
          <w:szCs w:val="28"/>
          <w:lang w:eastAsia="ru-RU"/>
        </w:rPr>
        <w:t xml:space="preserve"> </w:t>
      </w:r>
      <w:r w:rsidRPr="00071A75">
        <w:rPr>
          <w:rFonts w:ascii="Times New Roman" w:eastAsia="Times New Roman" w:hAnsi="Times New Roman" w:cs="Times New Roman"/>
          <w:sz w:val="28"/>
          <w:szCs w:val="28"/>
          <w:lang w:eastAsia="ru-RU"/>
        </w:rPr>
        <w:t>создан координационный совет по вопросам введения и реализации</w:t>
      </w:r>
      <w:r w:rsidR="00DA1EDA">
        <w:rPr>
          <w:rFonts w:ascii="Times New Roman" w:eastAsia="Times New Roman" w:hAnsi="Times New Roman" w:cs="Times New Roman"/>
          <w:sz w:val="28"/>
          <w:szCs w:val="28"/>
          <w:lang w:eastAsia="ru-RU"/>
        </w:rPr>
        <w:t xml:space="preserve">  обновленных</w:t>
      </w:r>
      <w:proofErr w:type="gramEnd"/>
      <w:r w:rsidR="00DA1EDA">
        <w:rPr>
          <w:rFonts w:ascii="Times New Roman" w:eastAsia="Times New Roman" w:hAnsi="Times New Roman" w:cs="Times New Roman"/>
          <w:sz w:val="28"/>
          <w:szCs w:val="28"/>
          <w:lang w:eastAsia="ru-RU"/>
        </w:rPr>
        <w:t xml:space="preserve"> ФГОС. </w:t>
      </w:r>
      <w:r w:rsidR="003932D6" w:rsidRPr="003932D6">
        <w:rPr>
          <w:rFonts w:ascii="Times New Roman" w:eastAsia="Times New Roman" w:hAnsi="Times New Roman" w:cs="Times New Roman"/>
          <w:sz w:val="28"/>
          <w:szCs w:val="28"/>
          <w:lang w:eastAsia="ru-RU"/>
        </w:rPr>
        <w:t xml:space="preserve"> </w:t>
      </w:r>
    </w:p>
    <w:p w:rsidR="00071A75" w:rsidRPr="00071A75" w:rsidRDefault="00071A75" w:rsidP="00841E67">
      <w:pPr>
        <w:spacing w:after="0"/>
        <w:ind w:firstLine="426"/>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Для эффективной координации деятельности организован и проведен семинар по теме «Современные подходы к организации деятельности школьной методической службы в рамках о</w:t>
      </w:r>
      <w:r w:rsidR="00841E67">
        <w:rPr>
          <w:rFonts w:ascii="Times New Roman" w:eastAsia="Times New Roman" w:hAnsi="Times New Roman" w:cs="Times New Roman"/>
          <w:sz w:val="28"/>
          <w:szCs w:val="28"/>
          <w:lang w:eastAsia="ru-RU"/>
        </w:rPr>
        <w:t xml:space="preserve">бновленных ФГОС НОО, ФГОС ООО». </w:t>
      </w:r>
      <w:r w:rsidRPr="00071A75">
        <w:rPr>
          <w:rFonts w:ascii="Times New Roman" w:eastAsia="Times New Roman" w:hAnsi="Times New Roman" w:cs="Times New Roman"/>
          <w:sz w:val="28"/>
          <w:szCs w:val="28"/>
          <w:lang w:eastAsia="ru-RU"/>
        </w:rPr>
        <w:t xml:space="preserve">Одним из актуальных направлений в рамках внедрения обновленных ФГОС являлась работа по внедрению </w:t>
      </w:r>
      <w:r w:rsidR="00D14EF6">
        <w:rPr>
          <w:rFonts w:ascii="Times New Roman" w:eastAsia="Times New Roman" w:hAnsi="Times New Roman" w:cs="Times New Roman"/>
          <w:sz w:val="28"/>
          <w:szCs w:val="28"/>
          <w:lang w:eastAsia="ru-RU"/>
        </w:rPr>
        <w:t>ФОП</w:t>
      </w:r>
      <w:r w:rsidRPr="00071A75">
        <w:rPr>
          <w:rFonts w:ascii="Times New Roman" w:eastAsia="Times New Roman" w:hAnsi="Times New Roman" w:cs="Times New Roman"/>
          <w:sz w:val="28"/>
          <w:szCs w:val="28"/>
          <w:lang w:eastAsia="ru-RU"/>
        </w:rPr>
        <w:t xml:space="preserve">. Создана муниципальная рабочая группа по разработке ООП на основе </w:t>
      </w:r>
      <w:r w:rsidR="00D14EF6">
        <w:rPr>
          <w:rFonts w:ascii="Times New Roman" w:eastAsia="Times New Roman" w:hAnsi="Times New Roman" w:cs="Times New Roman"/>
          <w:sz w:val="28"/>
          <w:szCs w:val="28"/>
          <w:lang w:eastAsia="ru-RU"/>
        </w:rPr>
        <w:t>ФОП</w:t>
      </w:r>
      <w:r w:rsidRPr="00071A75">
        <w:rPr>
          <w:rFonts w:ascii="Times New Roman" w:eastAsia="Times New Roman" w:hAnsi="Times New Roman" w:cs="Times New Roman"/>
          <w:sz w:val="28"/>
          <w:szCs w:val="28"/>
          <w:lang w:eastAsia="ru-RU"/>
        </w:rPr>
        <w:t>. Проведены заседания рабочей группы, на которых был сформирован муниципальный план введения ФОП, выделены проблемные зоны, обозначены основные риски при внедрении ФОП в установленные Министерством просвещения Р</w:t>
      </w:r>
      <w:r w:rsidR="00D14EF6">
        <w:rPr>
          <w:rFonts w:ascii="Times New Roman" w:eastAsia="Times New Roman" w:hAnsi="Times New Roman" w:cs="Times New Roman"/>
          <w:sz w:val="28"/>
          <w:szCs w:val="28"/>
          <w:lang w:eastAsia="ru-RU"/>
        </w:rPr>
        <w:t>Ф</w:t>
      </w:r>
      <w:r w:rsidRPr="00071A75">
        <w:rPr>
          <w:rFonts w:ascii="Times New Roman" w:eastAsia="Times New Roman" w:hAnsi="Times New Roman" w:cs="Times New Roman"/>
          <w:sz w:val="28"/>
          <w:szCs w:val="28"/>
          <w:lang w:eastAsia="ru-RU"/>
        </w:rPr>
        <w:t xml:space="preserve"> сроки на территории Киренского района, намечены пути их преодоления. Также сформированы методические рекомендации для самостоятельного ознакомления педагогами и направлены в </w:t>
      </w:r>
      <w:r w:rsidR="00D14EF6">
        <w:rPr>
          <w:rFonts w:ascii="Times New Roman" w:eastAsia="Times New Roman" w:hAnsi="Times New Roman" w:cs="Times New Roman"/>
          <w:sz w:val="28"/>
          <w:szCs w:val="28"/>
          <w:lang w:eastAsia="ru-RU"/>
        </w:rPr>
        <w:t>общеобразовательные учреждения</w:t>
      </w:r>
      <w:r w:rsidRPr="00071A75">
        <w:rPr>
          <w:rFonts w:ascii="Times New Roman" w:eastAsia="Times New Roman" w:hAnsi="Times New Roman" w:cs="Times New Roman"/>
          <w:sz w:val="28"/>
          <w:szCs w:val="28"/>
          <w:lang w:eastAsia="ru-RU"/>
        </w:rPr>
        <w:t xml:space="preserve"> Киренского района.</w:t>
      </w:r>
    </w:p>
    <w:p w:rsidR="00071A75" w:rsidRPr="00071A75" w:rsidRDefault="00071A75" w:rsidP="00071A75">
      <w:pPr>
        <w:spacing w:after="0"/>
        <w:ind w:firstLine="426"/>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Для методического сопровождения заместителей директоров по учебно-воспитательной работе, а также с целью минимизации возможных дефицитов в работе, были проведены рабочие совещания по темам:</w:t>
      </w:r>
    </w:p>
    <w:p w:rsidR="00071A75" w:rsidRPr="00071A75" w:rsidRDefault="00071A75" w:rsidP="00450E13">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«Проектирование основной образовательной программы начального общего образования в соответствие с Федеральной образовательной программой начального общего образования»,</w:t>
      </w:r>
    </w:p>
    <w:p w:rsidR="00071A75" w:rsidRPr="00071A75" w:rsidRDefault="00071A75" w:rsidP="00450E13">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«Проектирование основной образовательной программы основного общего, среднего общего образования в соответствие с Федеральной образовательной программой основного общего, среднего общего образования».</w:t>
      </w:r>
    </w:p>
    <w:p w:rsidR="00071A75" w:rsidRPr="00071A75" w:rsidRDefault="00071A75" w:rsidP="00071A75">
      <w:pPr>
        <w:spacing w:after="0"/>
        <w:ind w:firstLine="426"/>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xml:space="preserve">Учителя начальных классов (20 человек) прошли </w:t>
      </w:r>
      <w:proofErr w:type="gramStart"/>
      <w:r w:rsidRPr="00071A75">
        <w:rPr>
          <w:rFonts w:ascii="Times New Roman" w:eastAsia="Times New Roman" w:hAnsi="Times New Roman" w:cs="Times New Roman"/>
          <w:sz w:val="28"/>
          <w:szCs w:val="28"/>
          <w:lang w:eastAsia="ru-RU"/>
        </w:rPr>
        <w:t>обучение по</w:t>
      </w:r>
      <w:proofErr w:type="gramEnd"/>
      <w:r w:rsidRPr="00071A75">
        <w:rPr>
          <w:rFonts w:ascii="Times New Roman" w:eastAsia="Times New Roman" w:hAnsi="Times New Roman" w:cs="Times New Roman"/>
          <w:sz w:val="28"/>
          <w:szCs w:val="28"/>
          <w:lang w:eastAsia="ru-RU"/>
        </w:rPr>
        <w:t xml:space="preserve"> дополнительной программе профессионального образования «Проектирование основной образовательной программы начального общего образования на основе </w:t>
      </w:r>
      <w:r w:rsidR="00D14EF6">
        <w:rPr>
          <w:rFonts w:ascii="Times New Roman" w:eastAsia="Times New Roman" w:hAnsi="Times New Roman" w:cs="Times New Roman"/>
          <w:sz w:val="28"/>
          <w:szCs w:val="28"/>
          <w:lang w:eastAsia="ru-RU"/>
        </w:rPr>
        <w:t>ФГОС</w:t>
      </w:r>
      <w:r w:rsidRPr="00071A75">
        <w:rPr>
          <w:rFonts w:ascii="Times New Roman" w:eastAsia="Times New Roman" w:hAnsi="Times New Roman" w:cs="Times New Roman"/>
          <w:sz w:val="28"/>
          <w:szCs w:val="28"/>
          <w:lang w:eastAsia="ru-RU"/>
        </w:rPr>
        <w:t xml:space="preserve"> и </w:t>
      </w:r>
      <w:r w:rsidR="00D14EF6">
        <w:rPr>
          <w:rFonts w:ascii="Times New Roman" w:eastAsia="Times New Roman" w:hAnsi="Times New Roman" w:cs="Times New Roman"/>
          <w:sz w:val="28"/>
          <w:szCs w:val="28"/>
          <w:lang w:eastAsia="ru-RU"/>
        </w:rPr>
        <w:t>ФОП</w:t>
      </w:r>
      <w:r w:rsidRPr="00071A75">
        <w:rPr>
          <w:rFonts w:ascii="Times New Roman" w:eastAsia="Times New Roman" w:hAnsi="Times New Roman" w:cs="Times New Roman"/>
          <w:sz w:val="28"/>
          <w:szCs w:val="28"/>
          <w:lang w:eastAsia="ru-RU"/>
        </w:rPr>
        <w:t xml:space="preserve"> начального общего образования» на базе ГАУ ДПО «Институт развития образования».</w:t>
      </w:r>
    </w:p>
    <w:p w:rsidR="00071A75" w:rsidRPr="00071A75" w:rsidRDefault="00071A75" w:rsidP="00071A75">
      <w:pPr>
        <w:spacing w:after="0"/>
        <w:ind w:firstLine="426"/>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lastRenderedPageBreak/>
        <w:t>В 2022 – 2023 учебном году нерешенными остаются следующие вопросы:</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Обучение педагогов Киренского района по дополнительной программе профессионального образования «Проектирование основной образовательной программы основного и среднего общего образования на основе федерального государственного образовательного стандарта и федеральной образовательной программы основного и среднего общего образования» на базе ГАУ ДПО «Институт развития образования»,</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Проектирование и  реализация индивидуальных образовательных маршрутов в автоматизированной информационной системе «ИОМ-ОФИС.38» (входная диагностика, постановка цели и проектирование индивидуального образовательного маршрута, выбор и проектирование методического образовательного продукта) педагогов ОО Киренского района с целью повышения их профессиональных компетенций и оказания адресной методической поддержки в рамках обновленных ФГОС и ФОП.</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- 100% вовлечение общеобразовательных организаций, находящихся на отдаленных территориях в работу по сопровождению деятельности образовательных организаций по введению и реализации ФГОС, ФОП.</w:t>
      </w:r>
    </w:p>
    <w:p w:rsidR="00071A75" w:rsidRPr="00071A75" w:rsidRDefault="00071A75" w:rsidP="00071A75">
      <w:pPr>
        <w:spacing w:after="0"/>
        <w:ind w:firstLine="426"/>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xml:space="preserve">В связи с </w:t>
      </w:r>
      <w:proofErr w:type="gramStart"/>
      <w:r w:rsidRPr="00071A75">
        <w:rPr>
          <w:rFonts w:ascii="Times New Roman" w:eastAsia="Times New Roman" w:hAnsi="Times New Roman" w:cs="Times New Roman"/>
          <w:sz w:val="28"/>
          <w:szCs w:val="28"/>
          <w:lang w:eastAsia="ru-RU"/>
        </w:rPr>
        <w:t>вышеизложенным</w:t>
      </w:r>
      <w:proofErr w:type="gramEnd"/>
      <w:r w:rsidRPr="00071A75">
        <w:rPr>
          <w:rFonts w:ascii="Times New Roman" w:eastAsia="Times New Roman" w:hAnsi="Times New Roman" w:cs="Times New Roman"/>
          <w:sz w:val="28"/>
          <w:szCs w:val="28"/>
          <w:lang w:eastAsia="ru-RU"/>
        </w:rPr>
        <w:t xml:space="preserve"> муниципальной методической службой  спланированы мероприятия на 2023 – 2024 учебный год: </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xml:space="preserve">- Направление педагогов и управленческих команд общеобразовательных организаций для участия в региональных </w:t>
      </w:r>
      <w:proofErr w:type="spellStart"/>
      <w:r w:rsidRPr="00071A75">
        <w:rPr>
          <w:rFonts w:ascii="Times New Roman" w:eastAsia="Times New Roman" w:hAnsi="Times New Roman" w:cs="Times New Roman"/>
          <w:sz w:val="28"/>
          <w:szCs w:val="28"/>
          <w:lang w:eastAsia="ru-RU"/>
        </w:rPr>
        <w:t>стажировочных</w:t>
      </w:r>
      <w:proofErr w:type="spellEnd"/>
      <w:r w:rsidRPr="00071A75">
        <w:rPr>
          <w:rFonts w:ascii="Times New Roman" w:eastAsia="Times New Roman" w:hAnsi="Times New Roman" w:cs="Times New Roman"/>
          <w:sz w:val="28"/>
          <w:szCs w:val="28"/>
          <w:lang w:eastAsia="ru-RU"/>
        </w:rPr>
        <w:t xml:space="preserve"> сессиях и Всероссийских конференциях с целью повышения профессиональных компетенций  и обмена опытом.</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Создание профессионального сообщества «Школа молодого руководителя», с целью методического сопровождения молодых руководителей, а также заместителей директоров по учебно-воспитательной работе, в том числе по вопросам введения и реализации ФГОС, ФОП.</w:t>
      </w:r>
    </w:p>
    <w:p w:rsidR="00071A75" w:rsidRPr="00071A75" w:rsidRDefault="00071A75" w:rsidP="001C0A5A">
      <w:pPr>
        <w:spacing w:after="0"/>
        <w:jc w:val="both"/>
        <w:rPr>
          <w:rFonts w:ascii="Times New Roman" w:eastAsia="Times New Roman" w:hAnsi="Times New Roman" w:cs="Times New Roman"/>
          <w:sz w:val="28"/>
          <w:szCs w:val="28"/>
          <w:lang w:eastAsia="ru-RU"/>
        </w:rPr>
      </w:pPr>
      <w:r w:rsidRPr="00071A75">
        <w:rPr>
          <w:rFonts w:ascii="Times New Roman" w:eastAsia="Times New Roman" w:hAnsi="Times New Roman" w:cs="Times New Roman"/>
          <w:sz w:val="28"/>
          <w:szCs w:val="28"/>
          <w:lang w:eastAsia="ru-RU"/>
        </w:rPr>
        <w:t>- Организация муниципальных мероприятий методической направленности для общеобразовательных организаций с целью выявления основных дефицитов и оказания методической помощи, в том числе для ОО, находящихся на территориях отдаленной местности (Методический десант, метод-обоз).</w:t>
      </w:r>
    </w:p>
    <w:p w:rsidR="006A58E9" w:rsidRDefault="006A58E9" w:rsidP="00E443A7">
      <w:pPr>
        <w:spacing w:after="0"/>
        <w:jc w:val="center"/>
        <w:rPr>
          <w:rFonts w:ascii="Times New Roman" w:hAnsi="Times New Roman" w:cs="Times New Roman"/>
          <w:b/>
          <w:sz w:val="28"/>
          <w:szCs w:val="28"/>
          <w:highlight w:val="yellow"/>
        </w:rPr>
      </w:pPr>
    </w:p>
    <w:p w:rsidR="00E728C9" w:rsidRPr="00C04F28" w:rsidRDefault="00713C3A" w:rsidP="00713C3A">
      <w:pPr>
        <w:spacing w:after="0"/>
        <w:ind w:firstLine="426"/>
        <w:jc w:val="both"/>
        <w:rPr>
          <w:rFonts w:ascii="Times New Roman" w:hAnsi="Times New Roman" w:cs="Times New Roman"/>
          <w:b/>
          <w:sz w:val="28"/>
          <w:szCs w:val="28"/>
        </w:rPr>
      </w:pPr>
      <w:r>
        <w:rPr>
          <w:rFonts w:ascii="Times New Roman" w:hAnsi="Times New Roman" w:cs="Times New Roman"/>
          <w:b/>
          <w:sz w:val="28"/>
          <w:szCs w:val="28"/>
        </w:rPr>
        <w:t xml:space="preserve">         4.5</w:t>
      </w:r>
      <w:r w:rsidR="00E728C9" w:rsidRPr="00C04F28">
        <w:rPr>
          <w:rFonts w:ascii="Times New Roman" w:hAnsi="Times New Roman" w:cs="Times New Roman"/>
          <w:b/>
          <w:sz w:val="28"/>
          <w:szCs w:val="28"/>
        </w:rPr>
        <w:t>. Выявление и поддержка талантливых детей.</w:t>
      </w:r>
    </w:p>
    <w:p w:rsidR="001C5141" w:rsidRPr="00C04F28"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C04F28">
        <w:rPr>
          <w:rFonts w:ascii="Times New Roman" w:eastAsia="Times New Roman" w:hAnsi="Times New Roman" w:cs="Times New Roman"/>
          <w:sz w:val="28"/>
          <w:szCs w:val="28"/>
          <w:lang w:eastAsia="ru-RU"/>
        </w:rPr>
        <w:t xml:space="preserve">Талантливые дети  – уникальная составляющая нашего общества. Работа с талантливыми  детьми ориентирована на развитие их творческого потенциала, начиная с дошкольного возраста и до осознанного выбора жизненного пути. Образовательное пространство формируется таким образом, чтобы создать разнообразную среду, где каждый может реализовать себя в соответствии с </w:t>
      </w:r>
      <w:r w:rsidRPr="00C04F28">
        <w:rPr>
          <w:rFonts w:ascii="Times New Roman" w:eastAsia="Times New Roman" w:hAnsi="Times New Roman" w:cs="Times New Roman"/>
          <w:sz w:val="28"/>
          <w:szCs w:val="28"/>
          <w:lang w:eastAsia="ru-RU"/>
        </w:rPr>
        <w:lastRenderedPageBreak/>
        <w:t xml:space="preserve">интересами и способностями. При этом учебные планы образовательных учреждений нацелены на развитие интеллектуальной и творческой одаренности и базируются на единстве учебной и внеурочной деятельности.                                                                                                                        </w:t>
      </w:r>
    </w:p>
    <w:p w:rsidR="001C5141" w:rsidRPr="00C04F28" w:rsidRDefault="001C5141" w:rsidP="001C5141">
      <w:pPr>
        <w:autoSpaceDE w:val="0"/>
        <w:autoSpaceDN w:val="0"/>
        <w:adjustRightInd w:val="0"/>
        <w:spacing w:after="0"/>
        <w:jc w:val="both"/>
        <w:rPr>
          <w:rFonts w:ascii="Times New Roman" w:eastAsia="Times New Roman" w:hAnsi="Times New Roman" w:cs="Times New Roman"/>
          <w:sz w:val="28"/>
          <w:szCs w:val="28"/>
          <w:lang w:eastAsia="ru-RU"/>
        </w:rPr>
      </w:pPr>
      <w:r w:rsidRPr="00C04F28">
        <w:rPr>
          <w:rFonts w:ascii="Times New Roman" w:eastAsia="Times New Roman" w:hAnsi="Times New Roman" w:cs="Times New Roman"/>
          <w:noProof/>
          <w:sz w:val="28"/>
          <w:szCs w:val="28"/>
          <w:lang w:eastAsia="ru-RU"/>
        </w:rPr>
        <w:drawing>
          <wp:anchor distT="0" distB="0" distL="114300" distR="114300" simplePos="0" relativeHeight="251902976" behindDoc="1" locked="0" layoutInCell="1" allowOverlap="1" wp14:anchorId="5E1483D8" wp14:editId="5412EACE">
            <wp:simplePos x="0" y="0"/>
            <wp:positionH relativeFrom="column">
              <wp:posOffset>-1905</wp:posOffset>
            </wp:positionH>
            <wp:positionV relativeFrom="paragraph">
              <wp:posOffset>-3810</wp:posOffset>
            </wp:positionV>
            <wp:extent cx="1224915" cy="586740"/>
            <wp:effectExtent l="0" t="0" r="0" b="0"/>
            <wp:wrapThrough wrapText="bothSides">
              <wp:wrapPolygon edited="0">
                <wp:start x="0" y="0"/>
                <wp:lineTo x="0" y="21039"/>
                <wp:lineTo x="21163" y="21039"/>
                <wp:lineTo x="2116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t="26178" r="2892" b="24606"/>
                    <a:stretch>
                      <a:fillRect/>
                    </a:stretch>
                  </pic:blipFill>
                  <pic:spPr bwMode="auto">
                    <a:xfrm>
                      <a:off x="0" y="0"/>
                      <a:ext cx="122491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F28">
        <w:rPr>
          <w:rFonts w:ascii="Times New Roman" w:eastAsia="Times New Roman" w:hAnsi="Times New Roman" w:cs="Times New Roman"/>
          <w:sz w:val="28"/>
          <w:szCs w:val="28"/>
          <w:lang w:eastAsia="ru-RU"/>
        </w:rPr>
        <w:t xml:space="preserve">Важный показатель качества работы с одаренными детьми  </w:t>
      </w:r>
      <w:proofErr w:type="gramStart"/>
      <w:r w:rsidRPr="00C04F28">
        <w:rPr>
          <w:rFonts w:ascii="Times New Roman" w:eastAsia="Times New Roman" w:hAnsi="Times New Roman" w:cs="Times New Roman"/>
          <w:sz w:val="28"/>
          <w:szCs w:val="28"/>
          <w:lang w:eastAsia="ru-RU"/>
        </w:rPr>
        <w:t>-у</w:t>
      </w:r>
      <w:proofErr w:type="gramEnd"/>
      <w:r w:rsidRPr="00C04F28">
        <w:rPr>
          <w:rFonts w:ascii="Times New Roman" w:eastAsia="Times New Roman" w:hAnsi="Times New Roman" w:cs="Times New Roman"/>
          <w:sz w:val="28"/>
          <w:szCs w:val="28"/>
          <w:lang w:eastAsia="ru-RU"/>
        </w:rPr>
        <w:t xml:space="preserve">спешное участие обучающихся во всероссийской олимпиаде школьников (далее – </w:t>
      </w:r>
      <w:proofErr w:type="spellStart"/>
      <w:r w:rsidRPr="00C04F28">
        <w:rPr>
          <w:rFonts w:ascii="Times New Roman" w:eastAsia="Times New Roman" w:hAnsi="Times New Roman" w:cs="Times New Roman"/>
          <w:sz w:val="28"/>
          <w:szCs w:val="28"/>
          <w:lang w:eastAsia="ru-RU"/>
        </w:rPr>
        <w:t>ВсОШ</w:t>
      </w:r>
      <w:proofErr w:type="spellEnd"/>
      <w:r w:rsidRPr="00C04F28">
        <w:rPr>
          <w:rFonts w:ascii="Times New Roman" w:eastAsia="Times New Roman" w:hAnsi="Times New Roman" w:cs="Times New Roman"/>
          <w:sz w:val="28"/>
          <w:szCs w:val="28"/>
          <w:lang w:eastAsia="ru-RU"/>
        </w:rPr>
        <w:t xml:space="preserve">), которая ежегодно проводится в четыре этапа - школьный, муниципальный, региональный, заключительный. Нормативные акты, необходимые для проведения школьного этапа всероссийской олимпиады школьников опубликованы на официальном сайте управления образования администрации Киренского муниципального района по адресу </w:t>
      </w:r>
      <w:hyperlink r:id="rId24" w:history="1">
        <w:r w:rsidRPr="00C04F28">
          <w:rPr>
            <w:rStyle w:val="af"/>
            <w:rFonts w:eastAsia="Times New Roman"/>
            <w:sz w:val="28"/>
            <w:szCs w:val="28"/>
            <w:lang w:eastAsia="ru-RU"/>
          </w:rPr>
          <w:t>http://киренск-обр.рф/odarennye-deti/</w:t>
        </w:r>
      </w:hyperlink>
      <w:r w:rsidRPr="00C04F28">
        <w:rPr>
          <w:rFonts w:ascii="Times New Roman" w:eastAsia="Times New Roman" w:hAnsi="Times New Roman" w:cs="Times New Roman"/>
          <w:sz w:val="28"/>
          <w:szCs w:val="28"/>
          <w:lang w:eastAsia="ru-RU"/>
        </w:rPr>
        <w:t xml:space="preserve"> .</w:t>
      </w:r>
    </w:p>
    <w:p w:rsidR="001C5141" w:rsidRPr="00C04F28" w:rsidRDefault="001C5141" w:rsidP="00D14EF6">
      <w:pPr>
        <w:autoSpaceDE w:val="0"/>
        <w:autoSpaceDN w:val="0"/>
        <w:adjustRightInd w:val="0"/>
        <w:spacing w:after="0"/>
        <w:jc w:val="center"/>
        <w:rPr>
          <w:rFonts w:ascii="Times New Roman" w:eastAsia="Times New Roman" w:hAnsi="Times New Roman" w:cs="Times New Roman"/>
          <w:b/>
          <w:sz w:val="28"/>
          <w:szCs w:val="28"/>
          <w:lang w:eastAsia="ru-RU"/>
        </w:rPr>
      </w:pPr>
      <w:r w:rsidRPr="00C04F28">
        <w:rPr>
          <w:rFonts w:ascii="Times New Roman" w:eastAsia="Times New Roman" w:hAnsi="Times New Roman" w:cs="Times New Roman"/>
          <w:b/>
          <w:sz w:val="28"/>
          <w:szCs w:val="28"/>
          <w:lang w:eastAsia="ru-RU"/>
        </w:rPr>
        <w:t>Школьный этап всероссийской олимпиады школьников</w:t>
      </w:r>
    </w:p>
    <w:p w:rsidR="001C5141" w:rsidRPr="00C04F28" w:rsidRDefault="001C5141" w:rsidP="001C5141">
      <w:pPr>
        <w:autoSpaceDE w:val="0"/>
        <w:autoSpaceDN w:val="0"/>
        <w:adjustRightInd w:val="0"/>
        <w:spacing w:after="0"/>
        <w:jc w:val="both"/>
        <w:rPr>
          <w:rFonts w:ascii="Times New Roman" w:eastAsia="Times New Roman" w:hAnsi="Times New Roman" w:cs="Times New Roman"/>
          <w:sz w:val="28"/>
          <w:szCs w:val="28"/>
          <w:lang w:eastAsia="ru-RU"/>
        </w:rPr>
      </w:pPr>
      <w:r w:rsidRPr="00C04F28">
        <w:rPr>
          <w:rFonts w:ascii="Times New Roman" w:eastAsia="Times New Roman" w:hAnsi="Times New Roman" w:cs="Times New Roman"/>
          <w:sz w:val="28"/>
          <w:szCs w:val="28"/>
          <w:lang w:eastAsia="ru-RU"/>
        </w:rPr>
        <w:t xml:space="preserve">     В школьном этапе по 18 </w:t>
      </w:r>
      <w:r w:rsidR="00C04F28" w:rsidRPr="00C04F28">
        <w:rPr>
          <w:rFonts w:ascii="Times New Roman" w:eastAsia="Times New Roman" w:hAnsi="Times New Roman" w:cs="Times New Roman"/>
          <w:sz w:val="28"/>
          <w:szCs w:val="28"/>
          <w:lang w:eastAsia="ru-RU"/>
        </w:rPr>
        <w:t xml:space="preserve">учебным </w:t>
      </w:r>
      <w:r w:rsidRPr="00C04F28">
        <w:rPr>
          <w:rFonts w:ascii="Times New Roman" w:eastAsia="Times New Roman" w:hAnsi="Times New Roman" w:cs="Times New Roman"/>
          <w:sz w:val="28"/>
          <w:szCs w:val="28"/>
          <w:lang w:eastAsia="ru-RU"/>
        </w:rPr>
        <w:t xml:space="preserve">предметам приняли участие 2890 обучающихся, что значительно больше, чем в 2021/2022 учебном году (1988 участников, учитываются </w:t>
      </w:r>
      <w:proofErr w:type="gramStart"/>
      <w:r w:rsidRPr="00C04F28">
        <w:rPr>
          <w:rFonts w:ascii="Times New Roman" w:eastAsia="Times New Roman" w:hAnsi="Times New Roman" w:cs="Times New Roman"/>
          <w:sz w:val="28"/>
          <w:szCs w:val="28"/>
          <w:lang w:eastAsia="ru-RU"/>
        </w:rPr>
        <w:t>обучающиеся</w:t>
      </w:r>
      <w:proofErr w:type="gramEnd"/>
      <w:r w:rsidRPr="00C04F28">
        <w:rPr>
          <w:rFonts w:ascii="Times New Roman" w:eastAsia="Times New Roman" w:hAnsi="Times New Roman" w:cs="Times New Roman"/>
          <w:sz w:val="28"/>
          <w:szCs w:val="28"/>
          <w:lang w:eastAsia="ru-RU"/>
        </w:rPr>
        <w:t>, принявшие участие по нескольким предметам)</w:t>
      </w:r>
      <w:r w:rsidR="00C04F28" w:rsidRPr="00C04F28">
        <w:rPr>
          <w:rFonts w:ascii="Times New Roman" w:eastAsia="Times New Roman" w:hAnsi="Times New Roman" w:cs="Times New Roman"/>
          <w:sz w:val="28"/>
          <w:szCs w:val="28"/>
          <w:lang w:eastAsia="ru-RU"/>
        </w:rPr>
        <w:t>.</w:t>
      </w:r>
      <w:r w:rsidRPr="00C04F28">
        <w:rPr>
          <w:rFonts w:ascii="Times New Roman" w:eastAsia="Times New Roman" w:hAnsi="Times New Roman" w:cs="Times New Roman"/>
          <w:sz w:val="28"/>
          <w:szCs w:val="28"/>
          <w:lang w:eastAsia="ru-RU"/>
        </w:rPr>
        <w:t xml:space="preserve">  </w:t>
      </w:r>
      <w:r w:rsidR="00C04F28" w:rsidRPr="00C04F28">
        <w:rPr>
          <w:rFonts w:ascii="Times New Roman" w:eastAsia="Times New Roman" w:hAnsi="Times New Roman" w:cs="Times New Roman"/>
          <w:sz w:val="28"/>
          <w:szCs w:val="28"/>
          <w:lang w:eastAsia="ru-RU"/>
        </w:rPr>
        <w:t xml:space="preserve"> </w:t>
      </w:r>
    </w:p>
    <w:p w:rsidR="001C5141" w:rsidRPr="00472C76" w:rsidRDefault="00C04F28" w:rsidP="00C04F28">
      <w:pPr>
        <w:autoSpaceDE w:val="0"/>
        <w:autoSpaceDN w:val="0"/>
        <w:adjustRightInd w:val="0"/>
        <w:spacing w:after="0"/>
        <w:jc w:val="both"/>
        <w:rPr>
          <w:rFonts w:ascii="Times New Roman" w:eastAsia="Times New Roman" w:hAnsi="Times New Roman" w:cs="Times New Roman"/>
          <w:b/>
          <w:sz w:val="28"/>
          <w:szCs w:val="28"/>
          <w:lang w:eastAsia="ru-RU"/>
        </w:rPr>
      </w:pPr>
      <w:r w:rsidRPr="00C04F28">
        <w:rPr>
          <w:rFonts w:ascii="Times New Roman" w:eastAsia="Times New Roman" w:hAnsi="Times New Roman" w:cs="Times New Roman"/>
          <w:b/>
          <w:sz w:val="28"/>
          <w:szCs w:val="28"/>
          <w:lang w:eastAsia="ru-RU"/>
        </w:rPr>
        <w:t xml:space="preserve">   </w:t>
      </w:r>
      <w:r w:rsidRPr="00C04F28">
        <w:rPr>
          <w:rFonts w:ascii="Times New Roman" w:eastAsia="Times New Roman" w:hAnsi="Times New Roman" w:cs="Times New Roman"/>
          <w:sz w:val="28"/>
          <w:szCs w:val="28"/>
          <w:lang w:eastAsia="ru-RU"/>
        </w:rPr>
        <w:t xml:space="preserve">                       </w:t>
      </w:r>
      <w:r w:rsidRPr="00472C76">
        <w:rPr>
          <w:rFonts w:ascii="Times New Roman" w:eastAsia="Times New Roman" w:hAnsi="Times New Roman" w:cs="Times New Roman"/>
          <w:b/>
          <w:sz w:val="28"/>
          <w:szCs w:val="28"/>
          <w:lang w:eastAsia="ru-RU"/>
        </w:rPr>
        <w:t>У</w:t>
      </w:r>
      <w:r w:rsidR="001C5141" w:rsidRPr="00472C76">
        <w:rPr>
          <w:rFonts w:ascii="Times New Roman" w:eastAsia="Times New Roman" w:hAnsi="Times New Roman" w:cs="Times New Roman"/>
          <w:b/>
          <w:sz w:val="28"/>
          <w:szCs w:val="28"/>
          <w:lang w:eastAsia="ru-RU"/>
        </w:rPr>
        <w:t>части</w:t>
      </w:r>
      <w:r w:rsidRPr="00472C76">
        <w:rPr>
          <w:rFonts w:ascii="Times New Roman" w:eastAsia="Times New Roman" w:hAnsi="Times New Roman" w:cs="Times New Roman"/>
          <w:b/>
          <w:sz w:val="28"/>
          <w:szCs w:val="28"/>
          <w:lang w:eastAsia="ru-RU"/>
        </w:rPr>
        <w:t xml:space="preserve">е </w:t>
      </w:r>
      <w:proofErr w:type="gramStart"/>
      <w:r w:rsidRPr="00472C76">
        <w:rPr>
          <w:rFonts w:ascii="Times New Roman" w:eastAsia="Times New Roman" w:hAnsi="Times New Roman" w:cs="Times New Roman"/>
          <w:b/>
          <w:sz w:val="28"/>
          <w:szCs w:val="28"/>
          <w:lang w:eastAsia="ru-RU"/>
        </w:rPr>
        <w:t>обучающихся</w:t>
      </w:r>
      <w:proofErr w:type="gramEnd"/>
      <w:r w:rsidR="001C5141" w:rsidRPr="00472C76">
        <w:rPr>
          <w:rFonts w:ascii="Times New Roman" w:eastAsia="Times New Roman" w:hAnsi="Times New Roman" w:cs="Times New Roman"/>
          <w:b/>
          <w:sz w:val="28"/>
          <w:szCs w:val="28"/>
          <w:lang w:eastAsia="ru-RU"/>
        </w:rPr>
        <w:t xml:space="preserve"> в школьном этапе </w:t>
      </w:r>
      <w:proofErr w:type="spellStart"/>
      <w:r w:rsidR="001C5141" w:rsidRPr="00472C76">
        <w:rPr>
          <w:rFonts w:ascii="Times New Roman" w:eastAsia="Times New Roman" w:hAnsi="Times New Roman" w:cs="Times New Roman"/>
          <w:b/>
          <w:sz w:val="28"/>
          <w:szCs w:val="28"/>
          <w:lang w:eastAsia="ru-RU"/>
        </w:rPr>
        <w:t>ВсОШ</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92"/>
        <w:gridCol w:w="992"/>
        <w:gridCol w:w="1205"/>
        <w:gridCol w:w="12"/>
        <w:gridCol w:w="1051"/>
        <w:gridCol w:w="992"/>
        <w:gridCol w:w="1276"/>
      </w:tblGrid>
      <w:tr w:rsidR="001C5141" w:rsidRPr="00C04F28" w:rsidTr="009C5FFB">
        <w:tc>
          <w:tcPr>
            <w:tcW w:w="2802" w:type="dxa"/>
            <w:vMerge w:val="restart"/>
            <w:shd w:val="clear" w:color="auto" w:fill="E2FEDE"/>
            <w:vAlign w:val="center"/>
          </w:tcPr>
          <w:p w:rsidR="001C5141" w:rsidRPr="00A337C3" w:rsidRDefault="001C5141"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Общеобразовательные предметы</w:t>
            </w:r>
          </w:p>
        </w:tc>
        <w:tc>
          <w:tcPr>
            <w:tcW w:w="6520" w:type="dxa"/>
            <w:gridSpan w:val="7"/>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Школьный этап</w:t>
            </w:r>
          </w:p>
        </w:tc>
      </w:tr>
      <w:tr w:rsidR="001C5141" w:rsidRPr="00C04F28" w:rsidTr="009C5FFB">
        <w:tc>
          <w:tcPr>
            <w:tcW w:w="2802" w:type="dxa"/>
            <w:vMerge/>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p>
        </w:tc>
        <w:tc>
          <w:tcPr>
            <w:tcW w:w="3189" w:type="dxa"/>
            <w:gridSpan w:val="3"/>
            <w:shd w:val="clear" w:color="auto" w:fill="E2FEDE"/>
          </w:tcPr>
          <w:p w:rsidR="001C5141" w:rsidRPr="00A337C3" w:rsidRDefault="00C04F28"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Кол-во участников (факт)</w:t>
            </w:r>
          </w:p>
        </w:tc>
        <w:tc>
          <w:tcPr>
            <w:tcW w:w="3331" w:type="dxa"/>
            <w:gridSpan w:val="4"/>
            <w:shd w:val="clear" w:color="auto" w:fill="E2FEDE"/>
          </w:tcPr>
          <w:p w:rsidR="001C5141" w:rsidRPr="00A337C3" w:rsidRDefault="001C5141"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Кол-</w:t>
            </w:r>
            <w:r w:rsidR="00C04F28" w:rsidRPr="00A337C3">
              <w:rPr>
                <w:rFonts w:ascii="Times New Roman" w:eastAsia="Times New Roman" w:hAnsi="Times New Roman" w:cs="Times New Roman"/>
                <w:sz w:val="24"/>
                <w:szCs w:val="24"/>
                <w:lang w:eastAsia="ru-RU"/>
              </w:rPr>
              <w:t>во победителей и призеров</w:t>
            </w:r>
          </w:p>
        </w:tc>
      </w:tr>
      <w:tr w:rsidR="001C5141" w:rsidRPr="00C04F28" w:rsidTr="009C5FFB">
        <w:tc>
          <w:tcPr>
            <w:tcW w:w="2802" w:type="dxa"/>
            <w:vMerge/>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p>
        </w:tc>
        <w:tc>
          <w:tcPr>
            <w:tcW w:w="992" w:type="dxa"/>
            <w:shd w:val="clear" w:color="auto" w:fill="E2FEDE"/>
          </w:tcPr>
          <w:p w:rsidR="001C5141" w:rsidRPr="00A337C3" w:rsidRDefault="00C04F28" w:rsidP="00C04F28">
            <w:pPr>
              <w:autoSpaceDE w:val="0"/>
              <w:autoSpaceDN w:val="0"/>
              <w:adjustRightInd w:val="0"/>
              <w:spacing w:after="0"/>
              <w:ind w:right="-108"/>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2021/22      </w:t>
            </w:r>
          </w:p>
        </w:tc>
        <w:tc>
          <w:tcPr>
            <w:tcW w:w="992" w:type="dxa"/>
            <w:shd w:val="clear" w:color="auto" w:fill="E2FEDE"/>
          </w:tcPr>
          <w:p w:rsidR="001C5141" w:rsidRPr="00A337C3" w:rsidRDefault="001C5141" w:rsidP="00C04F28">
            <w:pPr>
              <w:autoSpaceDE w:val="0"/>
              <w:autoSpaceDN w:val="0"/>
              <w:adjustRightInd w:val="0"/>
              <w:spacing w:after="0"/>
              <w:ind w:right="-108"/>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2022/</w:t>
            </w:r>
            <w:r w:rsidR="00C04F28" w:rsidRPr="00A337C3">
              <w:rPr>
                <w:rFonts w:ascii="Times New Roman" w:eastAsia="Times New Roman" w:hAnsi="Times New Roman" w:cs="Times New Roman"/>
                <w:sz w:val="24"/>
                <w:szCs w:val="24"/>
                <w:lang w:eastAsia="ru-RU"/>
              </w:rPr>
              <w:t>23</w:t>
            </w:r>
            <w:r w:rsidRPr="00A337C3">
              <w:rPr>
                <w:rFonts w:ascii="Times New Roman" w:eastAsia="Times New Roman" w:hAnsi="Times New Roman" w:cs="Times New Roman"/>
                <w:sz w:val="24"/>
                <w:szCs w:val="24"/>
                <w:lang w:eastAsia="ru-RU"/>
              </w:rPr>
              <w:t xml:space="preserve">  </w:t>
            </w:r>
          </w:p>
        </w:tc>
        <w:tc>
          <w:tcPr>
            <w:tcW w:w="1217" w:type="dxa"/>
            <w:gridSpan w:val="2"/>
            <w:shd w:val="clear" w:color="auto" w:fill="E2FEDE"/>
          </w:tcPr>
          <w:p w:rsidR="001C5141" w:rsidRPr="00A337C3" w:rsidRDefault="00C04F28"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динамика</w:t>
            </w:r>
          </w:p>
        </w:tc>
        <w:tc>
          <w:tcPr>
            <w:tcW w:w="1051" w:type="dxa"/>
            <w:shd w:val="clear" w:color="auto" w:fill="E2FEDE"/>
          </w:tcPr>
          <w:p w:rsidR="001C5141" w:rsidRPr="00A337C3" w:rsidRDefault="00C04F28"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2021/</w:t>
            </w:r>
            <w:r w:rsidR="001C5141" w:rsidRPr="00A337C3">
              <w:rPr>
                <w:rFonts w:ascii="Times New Roman" w:eastAsia="Times New Roman" w:hAnsi="Times New Roman" w:cs="Times New Roman"/>
                <w:sz w:val="24"/>
                <w:szCs w:val="24"/>
                <w:lang w:eastAsia="ru-RU"/>
              </w:rPr>
              <w:t>22</w:t>
            </w:r>
          </w:p>
        </w:tc>
        <w:tc>
          <w:tcPr>
            <w:tcW w:w="992" w:type="dxa"/>
            <w:shd w:val="clear" w:color="auto" w:fill="E2FEDE"/>
          </w:tcPr>
          <w:p w:rsidR="001C5141" w:rsidRPr="00A337C3" w:rsidRDefault="00C04F28" w:rsidP="00C04F28">
            <w:pPr>
              <w:autoSpaceDE w:val="0"/>
              <w:autoSpaceDN w:val="0"/>
              <w:adjustRightInd w:val="0"/>
              <w:spacing w:after="0"/>
              <w:ind w:right="-108"/>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2022/</w:t>
            </w:r>
            <w:r w:rsidR="001C5141" w:rsidRPr="00A337C3">
              <w:rPr>
                <w:rFonts w:ascii="Times New Roman" w:eastAsia="Times New Roman" w:hAnsi="Times New Roman" w:cs="Times New Roman"/>
                <w:sz w:val="24"/>
                <w:szCs w:val="24"/>
                <w:lang w:eastAsia="ru-RU"/>
              </w:rPr>
              <w:t>23</w:t>
            </w:r>
          </w:p>
        </w:tc>
        <w:tc>
          <w:tcPr>
            <w:tcW w:w="1276" w:type="dxa"/>
            <w:shd w:val="clear" w:color="auto" w:fill="E2FEDE"/>
          </w:tcPr>
          <w:p w:rsidR="001C5141" w:rsidRPr="00A337C3" w:rsidRDefault="00C04F28" w:rsidP="00C04F28">
            <w:pPr>
              <w:autoSpaceDE w:val="0"/>
              <w:autoSpaceDN w:val="0"/>
              <w:adjustRightInd w:val="0"/>
              <w:spacing w:after="0"/>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динамика</w:t>
            </w:r>
          </w:p>
        </w:tc>
      </w:tr>
      <w:tr w:rsidR="001C5141" w:rsidRPr="00C04F28" w:rsidTr="009C5FFB">
        <w:tc>
          <w:tcPr>
            <w:tcW w:w="2802" w:type="dxa"/>
            <w:shd w:val="clear" w:color="auto" w:fill="E2FEDE"/>
            <w:vAlign w:val="bottom"/>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Русский язык</w:t>
            </w:r>
          </w:p>
        </w:tc>
        <w:tc>
          <w:tcPr>
            <w:tcW w:w="992" w:type="dxa"/>
            <w:shd w:val="clear" w:color="auto" w:fill="E2FEDE"/>
            <w:vAlign w:val="bottom"/>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185</w:t>
            </w:r>
          </w:p>
        </w:tc>
        <w:tc>
          <w:tcPr>
            <w:tcW w:w="992" w:type="dxa"/>
            <w:shd w:val="clear" w:color="auto" w:fill="E2FEDE"/>
            <w:vAlign w:val="bottom"/>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368</w:t>
            </w:r>
          </w:p>
        </w:tc>
        <w:tc>
          <w:tcPr>
            <w:tcW w:w="1217" w:type="dxa"/>
            <w:gridSpan w:val="2"/>
            <w:shd w:val="clear" w:color="auto" w:fill="E2FEDE"/>
            <w:vAlign w:val="bottom"/>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32" coordsize="21600,21600" o:spt="32" o:oned="t" path="m,l21600,21600e" filled="f">
                  <v:path arrowok="t" fillok="f" o:connecttype="none"/>
                  <o:lock v:ext="edit" shapetype="t"/>
                </v:shapetype>
                <v:shape id="_x0000_s1109" type="#_x0000_t32" style="position:absolute;left:0;text-align:left;margin-left:42.15pt;margin-top:13.75pt;width:.05pt;height:20.95pt;z-index:251881472;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092" type="#_x0000_t32" style="position:absolute;left:0;text-align:left;margin-left:1.3pt;margin-top:1.4pt;width:.05pt;height:18.4pt;flip:y;z-index:251864064;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183</w:t>
            </w:r>
          </w:p>
        </w:tc>
        <w:tc>
          <w:tcPr>
            <w:tcW w:w="1051" w:type="dxa"/>
            <w:shd w:val="clear" w:color="auto" w:fill="E2FEDE"/>
            <w:vAlign w:val="bottom"/>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110</w:t>
            </w:r>
          </w:p>
        </w:tc>
        <w:tc>
          <w:tcPr>
            <w:tcW w:w="992" w:type="dxa"/>
            <w:shd w:val="clear" w:color="auto" w:fill="E2FEDE"/>
            <w:vAlign w:val="bottom"/>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139</w:t>
            </w:r>
          </w:p>
        </w:tc>
        <w:tc>
          <w:tcPr>
            <w:tcW w:w="1276" w:type="dxa"/>
            <w:shd w:val="clear" w:color="auto" w:fill="E2FEDE"/>
            <w:vAlign w:val="bottom"/>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0" type="#_x0000_t32" style="position:absolute;left:0;text-align:left;margin-left:4.4pt;margin-top:1.65pt;width:.05pt;height:18.4pt;flip:y;z-index:251882496;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24" type="#_x0000_t32" style="position:absolute;left:0;text-align:left;margin-left:44.4pt;margin-top:13.8pt;width:.05pt;height:20.95pt;z-index:251896832;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20</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География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322</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290</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32</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125</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93</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1" type="#_x0000_t32" style="position:absolute;left:0;text-align:left;margin-left:4pt;margin-top:13.75pt;width:.05pt;height:18.4pt;flip:y;z-index:251883520;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32</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Литература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139</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275</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pict>
                <v:shape id="_x0000_s1107" type="#_x0000_t32" style="position:absolute;left:0;text-align:left;margin-left:42.2pt;margin-top:15.8pt;width:.05pt;height:20.95pt;z-index:251879424;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093" type="#_x0000_t32" style="position:absolute;left:0;text-align:left;margin-left:1.25pt;margin-top:1.7pt;width:.05pt;height:18.4pt;flip:y;z-index:25186508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136</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89</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132</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6" type="#_x0000_t32" style="position:absolute;left:0;text-align:left;margin-left:44.35pt;margin-top:15.8pt;width:.05pt;height:20.95pt;z-index:251878400;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43</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Математика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203</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168</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35</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42</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36</w:t>
            </w:r>
          </w:p>
        </w:tc>
        <w:tc>
          <w:tcPr>
            <w:tcW w:w="1276"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w:t>
            </w:r>
          </w:p>
        </w:tc>
      </w:tr>
      <w:tr w:rsidR="001C5141" w:rsidRPr="00C04F28" w:rsidTr="009C5FFB">
        <w:trPr>
          <w:trHeight w:val="64"/>
        </w:trPr>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Биология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188</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121</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8" type="#_x0000_t32" style="position:absolute;left:0;text-align:left;margin-left:1.2pt;margin-top:4pt;width:.05pt;height:20.95pt;z-index:25188044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67</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79</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39</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26" type="#_x0000_t32" style="position:absolute;left:0;text-align:left;margin-left:4.05pt;margin-top:-.05pt;width:.05pt;height:20.95pt;z-index:251898880;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25" type="#_x0000_t32" style="position:absolute;left:0;text-align:left;margin-left:44.35pt;margin-top:14.45pt;width:.05pt;height:20.95pt;z-index:251897856;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40</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Английский язык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119</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163</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94" type="#_x0000_t32" style="position:absolute;left:0;text-align:left;margin-left:42.25pt;margin-top:.7pt;width:.05pt;height:18.4pt;flip:y;z-index:251866112;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44</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69</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61</w:t>
            </w:r>
          </w:p>
        </w:tc>
        <w:tc>
          <w:tcPr>
            <w:tcW w:w="1276"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ОБЖ</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77</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175</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95" type="#_x0000_t32" style="position:absolute;left:0;text-align:left;margin-left:1.15pt;margin-top:2.7pt;width:.05pt;height:18.4pt;flip:y;z-index:251867136;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98</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60</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86</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2" type="#_x0000_t32" style="position:absolute;left:0;text-align:left;margin-left:4.1pt;margin-top:-.25pt;width:.05pt;height:18.4pt;flip:y;z-index:251884544;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26</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История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184</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263</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96" type="#_x0000_t32" style="position:absolute;left:0;text-align:left;margin-left:42.3pt;margin-top:1.8pt;width:.05pt;height:18.4pt;flip:y;z-index:251868160;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097" type="#_x0000_t32" style="position:absolute;left:0;text-align:left;margin-left:1.35pt;margin-top:15.15pt;width:.05pt;height:18.4pt;flip:y;z-index:251869184;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79</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81</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106</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4" type="#_x0000_t32" style="position:absolute;left:0;text-align:left;margin-left:4.15pt;margin-top:15.15pt;width:.05pt;height:18.4pt;flip:y;z-index:251886592;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13" type="#_x0000_t32" style="position:absolute;left:0;text-align:left;margin-left:44.3pt;margin-top:1.8pt;width:.05pt;height:18.4pt;flip:y;z-index:25188556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25</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Экономика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11</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48</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37</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11</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22</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5" type="#_x0000_t32" style="position:absolute;left:0;text-align:left;margin-left:44.25pt;margin-top:11.65pt;width:.05pt;height:18.4pt;flip:y;z-index:251887616;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11</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Обществознание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121</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211</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99" type="#_x0000_t32" style="position:absolute;left:0;text-align:left;margin-left:5.75pt;margin-top:13.65pt;width:.05pt;height:18.4pt;flip:y;z-index:251871232;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098" type="#_x0000_t32" style="position:absolute;left:0;text-align:left;margin-left:42.1pt;margin-top:.8pt;width:.05pt;height:18.4pt;flip:y;z-index:25187020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90</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68</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95</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6" type="#_x0000_t32" style="position:absolute;left:0;text-align:left;margin-left:4.2pt;margin-top:13.65pt;width:.05pt;height:18.4pt;flip:y;z-index:251888640;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27</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Информатика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46</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86</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40</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w:t>
            </w:r>
          </w:p>
        </w:tc>
        <w:tc>
          <w:tcPr>
            <w:tcW w:w="1276"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proofErr w:type="spellStart"/>
            <w:r w:rsidRPr="00A337C3">
              <w:rPr>
                <w:rFonts w:ascii="Times New Roman" w:eastAsia="Times New Roman" w:hAnsi="Times New Roman" w:cs="Times New Roman"/>
                <w:sz w:val="24"/>
                <w:szCs w:val="24"/>
                <w:lang w:eastAsia="ru-RU"/>
              </w:rPr>
              <w:t>Физ</w:t>
            </w:r>
            <w:proofErr w:type="gramStart"/>
            <w:r w:rsidRPr="00A337C3">
              <w:rPr>
                <w:rFonts w:ascii="Times New Roman" w:eastAsia="Times New Roman" w:hAnsi="Times New Roman" w:cs="Times New Roman"/>
                <w:sz w:val="24"/>
                <w:szCs w:val="24"/>
                <w:lang w:eastAsia="ru-RU"/>
              </w:rPr>
              <w:t>.к</w:t>
            </w:r>
            <w:proofErr w:type="gramEnd"/>
            <w:r w:rsidRPr="00A337C3">
              <w:rPr>
                <w:rFonts w:ascii="Times New Roman" w:eastAsia="Times New Roman" w:hAnsi="Times New Roman" w:cs="Times New Roman"/>
                <w:sz w:val="24"/>
                <w:szCs w:val="24"/>
                <w:lang w:eastAsia="ru-RU"/>
              </w:rPr>
              <w:t>ультура</w:t>
            </w:r>
            <w:proofErr w:type="spellEnd"/>
            <w:r w:rsidRPr="00A337C3">
              <w:rPr>
                <w:rFonts w:ascii="Times New Roman" w:eastAsia="Times New Roman" w:hAnsi="Times New Roman" w:cs="Times New Roman"/>
                <w:sz w:val="24"/>
                <w:szCs w:val="24"/>
                <w:lang w:eastAsia="ru-RU"/>
              </w:rPr>
              <w:t xml:space="preserve">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138</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193</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1" type="#_x0000_t32" style="position:absolute;left:0;text-align:left;margin-left:5.05pt;margin-top:-.7pt;width:.05pt;height:18.4pt;flip:y;z-index:251873280;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55</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59</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79</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7" type="#_x0000_t32" style="position:absolute;left:0;text-align:left;margin-left:44.65pt;margin-top:-.85pt;width:.05pt;height:18.4pt;flip:y;z-index:251889664;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20</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Технология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94</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185</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2" type="#_x0000_t32" style="position:absolute;left:0;text-align:left;margin-left:38.9pt;margin-top:1.2pt;width:.05pt;height:18.4pt;flip:y;z-index:251874304;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03" type="#_x0000_t32" style="position:absolute;left:0;text-align:left;margin-left:5.1pt;margin-top:12.8pt;width:.05pt;height:18.4pt;flip:y;z-index:25187532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91</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71</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104</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19" type="#_x0000_t32" style="position:absolute;left:0;text-align:left;margin-left:44.6pt;margin-top:12.75pt;width:.05pt;height:18.4pt;flip:y;z-index:251891712;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18" type="#_x0000_t32" style="position:absolute;left:0;text-align:left;margin-left:5pt;margin-top:1.35pt;width:.05pt;height:18.4pt;flip:y;z-index:25189068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33</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Физика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51</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61</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10</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8</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10</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20" type="#_x0000_t32" style="position:absolute;left:0;text-align:left;margin-left:4.95pt;margin-top:14.8pt;width:.05pt;height:18.4pt;flip:y;z-index:251892736;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w:t>
            </w:r>
          </w:p>
        </w:tc>
      </w:tr>
      <w:tr w:rsidR="001C5141" w:rsidRPr="00C04F28" w:rsidTr="00A337C3">
        <w:trPr>
          <w:trHeight w:val="64"/>
        </w:trPr>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Химия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62</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62</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0</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18</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22</w:t>
            </w:r>
          </w:p>
        </w:tc>
        <w:tc>
          <w:tcPr>
            <w:tcW w:w="1276"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4</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Экология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112</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0" type="#_x0000_t32" style="position:absolute;left:0;text-align:left;margin-left:38.85pt;margin-top:10.35pt;width:.05pt;height:18.4pt;flip:y;z-index:251872256;mso-position-horizontal-relative:text;mso-position-vertical-relative:text" o:connectortype="straight" strokeweight=".5pt">
                  <v:stroke endarrow="block"/>
                </v:shape>
              </w:pict>
            </w:r>
            <w:r>
              <w:rPr>
                <w:rFonts w:ascii="Times New Roman" w:eastAsia="Times New Roman" w:hAnsi="Times New Roman" w:cs="Times New Roman"/>
                <w:sz w:val="24"/>
                <w:szCs w:val="24"/>
                <w:lang w:eastAsia="ru-RU"/>
              </w:rPr>
              <w:pict>
                <v:shape id="_x0000_s1104" type="#_x0000_t32" style="position:absolute;left:0;text-align:left;margin-left:5pt;margin-top:-.6pt;width:.05pt;height:18.4pt;flip:y;z-index:251876352;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105</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7</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26</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21" type="#_x0000_t32" style="position:absolute;left:0;text-align:left;margin-left:44.55pt;margin-top:-.6pt;width:.05pt;height:18.4pt;flip:y;z-index:251893760;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19</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Право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22</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92</w:t>
            </w:r>
          </w:p>
        </w:tc>
        <w:tc>
          <w:tcPr>
            <w:tcW w:w="1217" w:type="dxa"/>
            <w:gridSpan w:val="2"/>
            <w:shd w:val="clear" w:color="auto" w:fill="E2FEDE"/>
          </w:tcPr>
          <w:p w:rsidR="001C5141" w:rsidRPr="00A337C3" w:rsidRDefault="00A842EA"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05" type="#_x0000_t32" style="position:absolute;left:0;text-align:left;margin-left:4.95pt;margin-top:12.35pt;width:.05pt;height:20.95pt;z-index:251877376;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70</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14</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38</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22" type="#_x0000_t32" style="position:absolute;left:0;text-align:left;margin-left:4.9pt;margin-top:1.4pt;width:.05pt;height:18.4pt;flip:y;z-index:251894784;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24</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Астрономия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19</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17</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w:t>
            </w: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5</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3</w:t>
            </w:r>
          </w:p>
        </w:tc>
        <w:tc>
          <w:tcPr>
            <w:tcW w:w="1276" w:type="dxa"/>
            <w:shd w:val="clear" w:color="auto" w:fill="E2FEDE"/>
          </w:tcPr>
          <w:p w:rsidR="001C5141" w:rsidRPr="00A337C3" w:rsidRDefault="00A842EA"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123" type="#_x0000_t32" style="position:absolute;left:0;text-align:left;margin-left:44.5pt;margin-top:3.45pt;width:.05pt;height:20.95pt;z-index:251895808;mso-position-horizontal-relative:text;mso-position-vertical-relative:text" o:connectortype="straight" strokeweight=".5pt">
                  <v:stroke endarrow="block"/>
                </v:shape>
              </w:pict>
            </w:r>
            <w:r w:rsidR="001C5141" w:rsidRPr="00A337C3">
              <w:rPr>
                <w:rFonts w:ascii="Times New Roman" w:eastAsia="Times New Roman" w:hAnsi="Times New Roman" w:cs="Times New Roman"/>
                <w:sz w:val="24"/>
                <w:szCs w:val="24"/>
                <w:lang w:eastAsia="ru-RU"/>
              </w:rPr>
              <w:t>2</w:t>
            </w:r>
          </w:p>
        </w:tc>
      </w:tr>
      <w:tr w:rsidR="001C5141" w:rsidRPr="00C04F28" w:rsidTr="009C5FFB">
        <w:tc>
          <w:tcPr>
            <w:tcW w:w="2802" w:type="dxa"/>
            <w:shd w:val="clear" w:color="auto" w:fill="E2FEDE"/>
          </w:tcPr>
          <w:p w:rsidR="001C5141" w:rsidRPr="00A337C3" w:rsidRDefault="001C5141" w:rsidP="00C04F28">
            <w:pPr>
              <w:autoSpaceDE w:val="0"/>
              <w:autoSpaceDN w:val="0"/>
              <w:adjustRightInd w:val="0"/>
              <w:spacing w:after="0"/>
              <w:ind w:firstLine="142"/>
              <w:jc w:val="both"/>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 xml:space="preserve">Всего </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1988</w:t>
            </w:r>
          </w:p>
        </w:tc>
        <w:tc>
          <w:tcPr>
            <w:tcW w:w="992"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2890</w:t>
            </w:r>
          </w:p>
        </w:tc>
        <w:tc>
          <w:tcPr>
            <w:tcW w:w="1217" w:type="dxa"/>
            <w:gridSpan w:val="2"/>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p>
        </w:tc>
        <w:tc>
          <w:tcPr>
            <w:tcW w:w="1051"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918</w:t>
            </w:r>
          </w:p>
        </w:tc>
        <w:tc>
          <w:tcPr>
            <w:tcW w:w="992" w:type="dxa"/>
            <w:shd w:val="clear" w:color="auto" w:fill="E2FEDE"/>
          </w:tcPr>
          <w:p w:rsidR="001C5141" w:rsidRPr="00A337C3" w:rsidRDefault="001C5141" w:rsidP="00C04F28">
            <w:pPr>
              <w:autoSpaceDE w:val="0"/>
              <w:autoSpaceDN w:val="0"/>
              <w:adjustRightInd w:val="0"/>
              <w:spacing w:after="0"/>
              <w:ind w:firstLine="34"/>
              <w:jc w:val="center"/>
              <w:rPr>
                <w:rFonts w:ascii="Times New Roman" w:eastAsia="Times New Roman" w:hAnsi="Times New Roman" w:cs="Times New Roman"/>
                <w:sz w:val="24"/>
                <w:szCs w:val="24"/>
                <w:lang w:eastAsia="ru-RU"/>
              </w:rPr>
            </w:pPr>
            <w:r w:rsidRPr="00A337C3">
              <w:rPr>
                <w:rFonts w:ascii="Times New Roman" w:eastAsia="Times New Roman" w:hAnsi="Times New Roman" w:cs="Times New Roman"/>
                <w:sz w:val="24"/>
                <w:szCs w:val="24"/>
                <w:lang w:eastAsia="ru-RU"/>
              </w:rPr>
              <w:t>1097</w:t>
            </w:r>
          </w:p>
        </w:tc>
        <w:tc>
          <w:tcPr>
            <w:tcW w:w="1276" w:type="dxa"/>
            <w:shd w:val="clear" w:color="auto" w:fill="E2FEDE"/>
          </w:tcPr>
          <w:p w:rsidR="001C5141" w:rsidRPr="00A337C3" w:rsidRDefault="001C5141" w:rsidP="00C04F28">
            <w:pPr>
              <w:autoSpaceDE w:val="0"/>
              <w:autoSpaceDN w:val="0"/>
              <w:adjustRightInd w:val="0"/>
              <w:spacing w:after="0"/>
              <w:ind w:firstLine="142"/>
              <w:jc w:val="center"/>
              <w:rPr>
                <w:rFonts w:ascii="Times New Roman" w:eastAsia="Times New Roman" w:hAnsi="Times New Roman" w:cs="Times New Roman"/>
                <w:b/>
                <w:sz w:val="24"/>
                <w:szCs w:val="24"/>
                <w:lang w:eastAsia="ru-RU"/>
              </w:rPr>
            </w:pPr>
          </w:p>
        </w:tc>
      </w:tr>
    </w:tbl>
    <w:p w:rsidR="001C5141" w:rsidRPr="00472C76" w:rsidRDefault="00472C76"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472C76">
        <w:rPr>
          <w:rFonts w:ascii="Times New Roman" w:eastAsia="Times New Roman" w:hAnsi="Times New Roman" w:cs="Times New Roman"/>
          <w:sz w:val="28"/>
          <w:szCs w:val="28"/>
          <w:lang w:eastAsia="ru-RU"/>
        </w:rPr>
        <w:lastRenderedPageBreak/>
        <w:t>П</w:t>
      </w:r>
      <w:r w:rsidR="001C5141" w:rsidRPr="00472C76">
        <w:rPr>
          <w:rFonts w:ascii="Times New Roman" w:eastAsia="Times New Roman" w:hAnsi="Times New Roman" w:cs="Times New Roman"/>
          <w:sz w:val="28"/>
          <w:szCs w:val="28"/>
          <w:lang w:eastAsia="ru-RU"/>
        </w:rPr>
        <w:t xml:space="preserve">о итогам школьного этапа 1097 </w:t>
      </w:r>
      <w:proofErr w:type="gramStart"/>
      <w:r w:rsidR="001C5141" w:rsidRPr="00472C76">
        <w:rPr>
          <w:rFonts w:ascii="Times New Roman" w:eastAsia="Times New Roman" w:hAnsi="Times New Roman" w:cs="Times New Roman"/>
          <w:sz w:val="28"/>
          <w:szCs w:val="28"/>
          <w:lang w:eastAsia="ru-RU"/>
        </w:rPr>
        <w:t>обучающихся</w:t>
      </w:r>
      <w:proofErr w:type="gramEnd"/>
      <w:r w:rsidR="001C5141" w:rsidRPr="00472C76">
        <w:rPr>
          <w:rFonts w:ascii="Times New Roman" w:eastAsia="Times New Roman" w:hAnsi="Times New Roman" w:cs="Times New Roman"/>
          <w:sz w:val="28"/>
          <w:szCs w:val="28"/>
          <w:lang w:eastAsia="ru-RU"/>
        </w:rPr>
        <w:t xml:space="preserve"> стали победителями и призерами олимпиады, в т</w:t>
      </w:r>
      <w:r w:rsidRPr="00472C76">
        <w:rPr>
          <w:rFonts w:ascii="Times New Roman" w:eastAsia="Times New Roman" w:hAnsi="Times New Roman" w:cs="Times New Roman"/>
          <w:sz w:val="28"/>
          <w:szCs w:val="28"/>
          <w:lang w:eastAsia="ru-RU"/>
        </w:rPr>
        <w:t xml:space="preserve">ом числе </w:t>
      </w:r>
      <w:r w:rsidR="001C5141" w:rsidRPr="00472C76">
        <w:rPr>
          <w:rFonts w:ascii="Times New Roman" w:eastAsia="Times New Roman" w:hAnsi="Times New Roman" w:cs="Times New Roman"/>
          <w:sz w:val="28"/>
          <w:szCs w:val="28"/>
          <w:lang w:eastAsia="ru-RU"/>
        </w:rPr>
        <w:t xml:space="preserve">574 – победителя, 523 – призеры школьного этапа олимпиады. </w:t>
      </w:r>
    </w:p>
    <w:p w:rsidR="001C5141" w:rsidRPr="00472C76"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472C76">
        <w:rPr>
          <w:rFonts w:ascii="Times New Roman" w:eastAsia="Times New Roman" w:hAnsi="Times New Roman" w:cs="Times New Roman"/>
          <w:sz w:val="28"/>
          <w:szCs w:val="28"/>
          <w:lang w:eastAsia="ru-RU"/>
        </w:rPr>
        <w:t>Основными трудностями проведения школьного этапа остаются сложность обеспечения одинакового подхода к проверке работ в разных образовательных организациях, что является необходимым условием для получения достоверного рейтинга участников по каждому предмету.</w:t>
      </w:r>
    </w:p>
    <w:p w:rsidR="001C5141" w:rsidRPr="00472C76"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472C76">
        <w:rPr>
          <w:rFonts w:ascii="Times New Roman" w:eastAsia="Times New Roman" w:hAnsi="Times New Roman" w:cs="Times New Roman"/>
          <w:b/>
          <w:sz w:val="28"/>
          <w:szCs w:val="28"/>
          <w:lang w:eastAsia="ru-RU"/>
        </w:rPr>
        <w:t xml:space="preserve">Муниципальный этап </w:t>
      </w:r>
      <w:r w:rsidR="00472C76" w:rsidRPr="00472C76">
        <w:rPr>
          <w:rFonts w:ascii="Times New Roman" w:eastAsia="Times New Roman" w:hAnsi="Times New Roman" w:cs="Times New Roman"/>
          <w:b/>
          <w:sz w:val="28"/>
          <w:szCs w:val="28"/>
          <w:lang w:eastAsia="ru-RU"/>
        </w:rPr>
        <w:t>всероссийской олимпиады школьников</w:t>
      </w:r>
    </w:p>
    <w:p w:rsidR="001C5141" w:rsidRPr="00472C76" w:rsidRDefault="001C5141" w:rsidP="00472C76">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472C76">
        <w:rPr>
          <w:rFonts w:ascii="Times New Roman" w:eastAsia="Times New Roman" w:hAnsi="Times New Roman" w:cs="Times New Roman"/>
          <w:sz w:val="28"/>
          <w:szCs w:val="28"/>
          <w:lang w:eastAsia="ru-RU"/>
        </w:rPr>
        <w:t>Муниципальный этап олимпиады проходил в районе в соответствии с графиком, утвержденным Распоряжением Министерства образования Иркутской области от 24.10.2022 № 55-1575-мр ««Об организации и проведении муниципального этапа всероссийской олимпиады школьников в 2022/2023 учебном году в Иркутской области»</w:t>
      </w:r>
    </w:p>
    <w:p w:rsidR="001C5141" w:rsidRPr="00472C76"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472C76">
        <w:rPr>
          <w:rFonts w:ascii="Times New Roman" w:eastAsia="Times New Roman" w:hAnsi="Times New Roman" w:cs="Times New Roman"/>
          <w:sz w:val="28"/>
          <w:szCs w:val="28"/>
          <w:lang w:eastAsia="ru-RU"/>
        </w:rPr>
        <w:t xml:space="preserve">Муниципальный этап олимпиады проводился по 18 </w:t>
      </w:r>
      <w:r w:rsidR="00472C76" w:rsidRPr="00472C76">
        <w:rPr>
          <w:rFonts w:ascii="Times New Roman" w:eastAsia="Times New Roman" w:hAnsi="Times New Roman" w:cs="Times New Roman"/>
          <w:sz w:val="28"/>
          <w:szCs w:val="28"/>
          <w:lang w:eastAsia="ru-RU"/>
        </w:rPr>
        <w:t>учебным</w:t>
      </w:r>
      <w:r w:rsidRPr="00472C76">
        <w:rPr>
          <w:rFonts w:ascii="Times New Roman" w:eastAsia="Times New Roman" w:hAnsi="Times New Roman" w:cs="Times New Roman"/>
          <w:sz w:val="28"/>
          <w:szCs w:val="28"/>
          <w:lang w:eastAsia="ru-RU"/>
        </w:rPr>
        <w:t xml:space="preserve"> предметам</w:t>
      </w:r>
      <w:r w:rsidR="00472C76" w:rsidRPr="00472C76">
        <w:rPr>
          <w:rFonts w:ascii="Times New Roman" w:eastAsia="Times New Roman" w:hAnsi="Times New Roman" w:cs="Times New Roman"/>
          <w:sz w:val="28"/>
          <w:szCs w:val="28"/>
          <w:lang w:eastAsia="ru-RU"/>
        </w:rPr>
        <w:t xml:space="preserve">. </w:t>
      </w:r>
      <w:r w:rsidRPr="00472C76">
        <w:rPr>
          <w:rFonts w:ascii="Times New Roman" w:eastAsia="Times New Roman" w:hAnsi="Times New Roman" w:cs="Times New Roman"/>
          <w:sz w:val="28"/>
          <w:szCs w:val="28"/>
          <w:lang w:eastAsia="ru-RU"/>
        </w:rPr>
        <w:t xml:space="preserve"> Проверка выполнения олимпиадных работ осуществлялась членами жюри из числа педагогических работников общеобразовательных организаций</w:t>
      </w:r>
      <w:r w:rsidR="00472C76" w:rsidRPr="00472C76">
        <w:rPr>
          <w:rFonts w:ascii="Times New Roman" w:eastAsia="Times New Roman" w:hAnsi="Times New Roman" w:cs="Times New Roman"/>
          <w:sz w:val="28"/>
          <w:szCs w:val="28"/>
          <w:lang w:eastAsia="ru-RU"/>
        </w:rPr>
        <w:t>.  В м</w:t>
      </w:r>
      <w:r w:rsidRPr="00472C76">
        <w:rPr>
          <w:rFonts w:ascii="Times New Roman" w:eastAsia="Times New Roman" w:hAnsi="Times New Roman" w:cs="Times New Roman"/>
          <w:sz w:val="28"/>
          <w:szCs w:val="28"/>
          <w:lang w:eastAsia="ru-RU"/>
        </w:rPr>
        <w:t>униципальном этапе олимпиады прин</w:t>
      </w:r>
      <w:r w:rsidR="00472C76" w:rsidRPr="00472C76">
        <w:rPr>
          <w:rFonts w:ascii="Times New Roman" w:eastAsia="Times New Roman" w:hAnsi="Times New Roman" w:cs="Times New Roman"/>
          <w:sz w:val="28"/>
          <w:szCs w:val="28"/>
          <w:lang w:eastAsia="ru-RU"/>
        </w:rPr>
        <w:t>яли участие обучающиеся 7-</w:t>
      </w:r>
      <w:r w:rsidRPr="00472C76">
        <w:rPr>
          <w:rFonts w:ascii="Times New Roman" w:eastAsia="Times New Roman" w:hAnsi="Times New Roman" w:cs="Times New Roman"/>
          <w:sz w:val="28"/>
          <w:szCs w:val="28"/>
          <w:lang w:eastAsia="ru-RU"/>
        </w:rPr>
        <w:t xml:space="preserve">11 классов.  </w:t>
      </w:r>
    </w:p>
    <w:p w:rsidR="001C5141" w:rsidRPr="00472C76" w:rsidRDefault="00472C76" w:rsidP="00472C76">
      <w:pPr>
        <w:autoSpaceDE w:val="0"/>
        <w:autoSpaceDN w:val="0"/>
        <w:adjustRightInd w:val="0"/>
        <w:spacing w:after="0"/>
        <w:jc w:val="both"/>
        <w:rPr>
          <w:rFonts w:ascii="Times New Roman" w:eastAsia="Times New Roman" w:hAnsi="Times New Roman" w:cs="Times New Roman"/>
          <w:b/>
          <w:sz w:val="28"/>
          <w:szCs w:val="28"/>
          <w:lang w:eastAsia="ru-RU"/>
        </w:rPr>
      </w:pPr>
      <w:r w:rsidRPr="00472C76">
        <w:rPr>
          <w:rFonts w:ascii="Times New Roman" w:eastAsia="Times New Roman" w:hAnsi="Times New Roman" w:cs="Times New Roman"/>
          <w:sz w:val="28"/>
          <w:szCs w:val="28"/>
          <w:lang w:eastAsia="ru-RU"/>
        </w:rPr>
        <w:t xml:space="preserve">          </w:t>
      </w:r>
      <w:r w:rsidRPr="00472C76">
        <w:rPr>
          <w:rFonts w:ascii="Times New Roman" w:eastAsia="Times New Roman" w:hAnsi="Times New Roman" w:cs="Times New Roman"/>
          <w:b/>
          <w:sz w:val="28"/>
          <w:szCs w:val="28"/>
          <w:lang w:eastAsia="ru-RU"/>
        </w:rPr>
        <w:t xml:space="preserve">Участие </w:t>
      </w:r>
      <w:proofErr w:type="gramStart"/>
      <w:r w:rsidRPr="00472C76">
        <w:rPr>
          <w:rFonts w:ascii="Times New Roman" w:eastAsia="Times New Roman" w:hAnsi="Times New Roman" w:cs="Times New Roman"/>
          <w:b/>
          <w:sz w:val="28"/>
          <w:szCs w:val="28"/>
          <w:lang w:eastAsia="ru-RU"/>
        </w:rPr>
        <w:t>обучающихся</w:t>
      </w:r>
      <w:proofErr w:type="gramEnd"/>
      <w:r w:rsidRPr="00472C76">
        <w:rPr>
          <w:rFonts w:ascii="Times New Roman" w:eastAsia="Times New Roman" w:hAnsi="Times New Roman" w:cs="Times New Roman"/>
          <w:b/>
          <w:sz w:val="28"/>
          <w:szCs w:val="28"/>
          <w:lang w:eastAsia="ru-RU"/>
        </w:rPr>
        <w:t xml:space="preserve"> в муниципальном этапе </w:t>
      </w:r>
      <w:proofErr w:type="spellStart"/>
      <w:r w:rsidRPr="00472C76">
        <w:rPr>
          <w:rFonts w:ascii="Times New Roman" w:eastAsia="Times New Roman" w:hAnsi="Times New Roman" w:cs="Times New Roman"/>
          <w:b/>
          <w:sz w:val="28"/>
          <w:szCs w:val="28"/>
          <w:lang w:eastAsia="ru-RU"/>
        </w:rPr>
        <w:t>ВсОШ</w:t>
      </w:r>
      <w:proofErr w:type="spellEnd"/>
      <w:r w:rsidRPr="00472C76">
        <w:rPr>
          <w:rFonts w:ascii="Times New Roman" w:eastAsia="Times New Roman" w:hAnsi="Times New Roman" w:cs="Times New Roman"/>
          <w:b/>
          <w:sz w:val="28"/>
          <w:szCs w:val="28"/>
          <w:lang w:eastAsia="ru-RU"/>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1136"/>
        <w:gridCol w:w="1134"/>
        <w:gridCol w:w="1134"/>
        <w:gridCol w:w="1275"/>
        <w:gridCol w:w="1134"/>
        <w:gridCol w:w="1135"/>
      </w:tblGrid>
      <w:tr w:rsidR="001C5141" w:rsidRPr="00472C76" w:rsidTr="009C5FFB">
        <w:tc>
          <w:tcPr>
            <w:tcW w:w="2516" w:type="dxa"/>
            <w:vMerge w:val="restart"/>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Учебный </w:t>
            </w:r>
            <w:r w:rsidR="001C5141" w:rsidRPr="00472C76">
              <w:rPr>
                <w:rFonts w:ascii="Times New Roman" w:eastAsia="Times New Roman" w:hAnsi="Times New Roman" w:cs="Times New Roman"/>
                <w:sz w:val="24"/>
                <w:szCs w:val="24"/>
                <w:lang w:eastAsia="ru-RU"/>
              </w:rPr>
              <w:t>предмет</w:t>
            </w:r>
          </w:p>
        </w:tc>
        <w:tc>
          <w:tcPr>
            <w:tcW w:w="2270" w:type="dxa"/>
            <w:gridSpan w:val="2"/>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кол-во участников (</w:t>
            </w:r>
            <w:r w:rsidR="00472C76" w:rsidRPr="00472C76">
              <w:rPr>
                <w:rFonts w:ascii="Times New Roman" w:eastAsia="Times New Roman" w:hAnsi="Times New Roman" w:cs="Times New Roman"/>
                <w:sz w:val="24"/>
                <w:szCs w:val="24"/>
                <w:lang w:eastAsia="ru-RU"/>
              </w:rPr>
              <w:t>факт)</w:t>
            </w:r>
          </w:p>
        </w:tc>
        <w:tc>
          <w:tcPr>
            <w:tcW w:w="2409" w:type="dxa"/>
            <w:gridSpan w:val="2"/>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Кол-во победителей и призеров (чел.)</w:t>
            </w:r>
          </w:p>
        </w:tc>
        <w:tc>
          <w:tcPr>
            <w:tcW w:w="2269" w:type="dxa"/>
            <w:gridSpan w:val="2"/>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качества</w:t>
            </w:r>
          </w:p>
        </w:tc>
      </w:tr>
      <w:tr w:rsidR="001C5141" w:rsidRPr="00472C76" w:rsidTr="009C5FFB">
        <w:tc>
          <w:tcPr>
            <w:tcW w:w="2516" w:type="dxa"/>
            <w:vMerge/>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p>
        </w:tc>
        <w:tc>
          <w:tcPr>
            <w:tcW w:w="1136"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2021/</w:t>
            </w:r>
            <w:r w:rsidR="001C5141" w:rsidRPr="00472C76">
              <w:rPr>
                <w:rFonts w:ascii="Times New Roman" w:eastAsia="Times New Roman" w:hAnsi="Times New Roman" w:cs="Times New Roman"/>
                <w:sz w:val="24"/>
                <w:szCs w:val="24"/>
                <w:lang w:eastAsia="ru-RU"/>
              </w:rPr>
              <w:t>22</w:t>
            </w:r>
          </w:p>
        </w:tc>
        <w:tc>
          <w:tcPr>
            <w:tcW w:w="1134"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2022/</w:t>
            </w:r>
            <w:r w:rsidR="001C5141" w:rsidRPr="00472C76">
              <w:rPr>
                <w:rFonts w:ascii="Times New Roman" w:eastAsia="Times New Roman" w:hAnsi="Times New Roman" w:cs="Times New Roman"/>
                <w:sz w:val="24"/>
                <w:szCs w:val="24"/>
                <w:lang w:eastAsia="ru-RU"/>
              </w:rPr>
              <w:t>23</w:t>
            </w:r>
          </w:p>
        </w:tc>
        <w:tc>
          <w:tcPr>
            <w:tcW w:w="1134"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2021/</w:t>
            </w:r>
            <w:r w:rsidR="001C5141" w:rsidRPr="00472C76">
              <w:rPr>
                <w:rFonts w:ascii="Times New Roman" w:eastAsia="Times New Roman" w:hAnsi="Times New Roman" w:cs="Times New Roman"/>
                <w:sz w:val="24"/>
                <w:szCs w:val="24"/>
                <w:lang w:eastAsia="ru-RU"/>
              </w:rPr>
              <w:t>22</w:t>
            </w:r>
          </w:p>
        </w:tc>
        <w:tc>
          <w:tcPr>
            <w:tcW w:w="1275"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2022/</w:t>
            </w:r>
            <w:r w:rsidR="001C5141" w:rsidRPr="00472C76">
              <w:rPr>
                <w:rFonts w:ascii="Times New Roman" w:eastAsia="Times New Roman" w:hAnsi="Times New Roman" w:cs="Times New Roman"/>
                <w:sz w:val="24"/>
                <w:szCs w:val="24"/>
                <w:lang w:eastAsia="ru-RU"/>
              </w:rPr>
              <w:t>23</w:t>
            </w:r>
          </w:p>
        </w:tc>
        <w:tc>
          <w:tcPr>
            <w:tcW w:w="1134"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2021/</w:t>
            </w:r>
            <w:r w:rsidR="001C5141" w:rsidRPr="00472C76">
              <w:rPr>
                <w:rFonts w:ascii="Times New Roman" w:eastAsia="Times New Roman" w:hAnsi="Times New Roman" w:cs="Times New Roman"/>
                <w:sz w:val="24"/>
                <w:szCs w:val="24"/>
                <w:lang w:eastAsia="ru-RU"/>
              </w:rPr>
              <w:t>22</w:t>
            </w:r>
          </w:p>
        </w:tc>
        <w:tc>
          <w:tcPr>
            <w:tcW w:w="1135" w:type="dxa"/>
            <w:shd w:val="clear" w:color="auto" w:fill="E2FEDE"/>
          </w:tcPr>
          <w:p w:rsidR="001C5141" w:rsidRPr="00472C76" w:rsidRDefault="00472C76"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2022/</w:t>
            </w:r>
            <w:r w:rsidR="001C5141" w:rsidRPr="00472C76">
              <w:rPr>
                <w:rFonts w:ascii="Times New Roman" w:eastAsia="Times New Roman" w:hAnsi="Times New Roman" w:cs="Times New Roman"/>
                <w:sz w:val="24"/>
                <w:szCs w:val="24"/>
                <w:lang w:eastAsia="ru-RU"/>
              </w:rPr>
              <w:t>23</w:t>
            </w:r>
          </w:p>
        </w:tc>
      </w:tr>
      <w:tr w:rsidR="001C5141" w:rsidRPr="00472C76" w:rsidTr="009C5FFB">
        <w:tc>
          <w:tcPr>
            <w:tcW w:w="2516" w:type="dxa"/>
            <w:shd w:val="clear" w:color="auto" w:fill="E2FEDE"/>
            <w:vAlign w:val="bottom"/>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Русский язык</w:t>
            </w:r>
          </w:p>
        </w:tc>
        <w:tc>
          <w:tcPr>
            <w:tcW w:w="1136"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42</w:t>
            </w:r>
          </w:p>
        </w:tc>
        <w:tc>
          <w:tcPr>
            <w:tcW w:w="1134"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54</w:t>
            </w:r>
          </w:p>
        </w:tc>
        <w:tc>
          <w:tcPr>
            <w:tcW w:w="1134"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14</w:t>
            </w:r>
          </w:p>
        </w:tc>
        <w:tc>
          <w:tcPr>
            <w:tcW w:w="1275"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11</w:t>
            </w:r>
          </w:p>
        </w:tc>
        <w:tc>
          <w:tcPr>
            <w:tcW w:w="1134"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33%</w:t>
            </w:r>
          </w:p>
        </w:tc>
        <w:tc>
          <w:tcPr>
            <w:tcW w:w="1135" w:type="dxa"/>
            <w:shd w:val="clear" w:color="auto" w:fill="E2FEDE"/>
            <w:vAlign w:val="bottom"/>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География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47</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9%</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Литература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33</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49</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16</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23</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48%</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47%</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Математика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8%</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w:t>
            </w:r>
          </w:p>
        </w:tc>
      </w:tr>
      <w:tr w:rsidR="001C5141" w:rsidRPr="00472C76" w:rsidTr="009C5FFB">
        <w:trPr>
          <w:trHeight w:val="345"/>
        </w:trPr>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Биология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39</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15</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64%</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34%</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Английский язык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39</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9</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7</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23%</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29%</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ОБЖ</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39</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49</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22</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25</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56%</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51%</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История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48</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36</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15</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31%</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61%</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Экономика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7</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57%</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36%</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Обществознание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59%</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52%</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Информатика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proofErr w:type="spellStart"/>
            <w:r w:rsidRPr="00472C76">
              <w:rPr>
                <w:rFonts w:ascii="Times New Roman" w:eastAsia="Times New Roman" w:hAnsi="Times New Roman" w:cs="Times New Roman"/>
                <w:sz w:val="24"/>
                <w:szCs w:val="24"/>
                <w:lang w:eastAsia="ru-RU"/>
              </w:rPr>
              <w:t>Физ</w:t>
            </w:r>
            <w:proofErr w:type="gramStart"/>
            <w:r w:rsidRPr="00472C76">
              <w:rPr>
                <w:rFonts w:ascii="Times New Roman" w:eastAsia="Times New Roman" w:hAnsi="Times New Roman" w:cs="Times New Roman"/>
                <w:sz w:val="24"/>
                <w:szCs w:val="24"/>
                <w:lang w:eastAsia="ru-RU"/>
              </w:rPr>
              <w:t>.к</w:t>
            </w:r>
            <w:proofErr w:type="gramEnd"/>
            <w:r w:rsidRPr="00472C76">
              <w:rPr>
                <w:rFonts w:ascii="Times New Roman" w:eastAsia="Times New Roman" w:hAnsi="Times New Roman" w:cs="Times New Roman"/>
                <w:sz w:val="24"/>
                <w:szCs w:val="24"/>
                <w:lang w:eastAsia="ru-RU"/>
              </w:rPr>
              <w:t>ультура</w:t>
            </w:r>
            <w:proofErr w:type="spellEnd"/>
            <w:r w:rsidRPr="00472C76">
              <w:rPr>
                <w:rFonts w:ascii="Times New Roman" w:eastAsia="Times New Roman" w:hAnsi="Times New Roman" w:cs="Times New Roman"/>
                <w:sz w:val="24"/>
                <w:szCs w:val="24"/>
                <w:lang w:eastAsia="ru-RU"/>
              </w:rPr>
              <w:t xml:space="preserve">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38</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18</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53%</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44%</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Технология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25</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27</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80%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80%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Физика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7</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Химия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18</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Экология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Право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13</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23</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46%</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61%</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Астрономия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0</w:t>
            </w:r>
          </w:p>
        </w:tc>
      </w:tr>
      <w:tr w:rsidR="001C5141" w:rsidRPr="00472C76" w:rsidTr="009C5FFB">
        <w:tc>
          <w:tcPr>
            <w:tcW w:w="2516" w:type="dxa"/>
            <w:shd w:val="clear" w:color="auto" w:fill="E2FEDE"/>
          </w:tcPr>
          <w:p w:rsidR="001C5141" w:rsidRPr="00472C76" w:rsidRDefault="001C5141" w:rsidP="00472C76">
            <w:pPr>
              <w:autoSpaceDE w:val="0"/>
              <w:autoSpaceDN w:val="0"/>
              <w:adjustRightInd w:val="0"/>
              <w:spacing w:after="0"/>
              <w:jc w:val="both"/>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 xml:space="preserve">Всего </w:t>
            </w:r>
          </w:p>
        </w:tc>
        <w:tc>
          <w:tcPr>
            <w:tcW w:w="1136"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472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542</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192</w:t>
            </w:r>
          </w:p>
        </w:tc>
        <w:tc>
          <w:tcPr>
            <w:tcW w:w="127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sz w:val="24"/>
                <w:szCs w:val="24"/>
                <w:lang w:eastAsia="ru-RU"/>
              </w:rPr>
            </w:pPr>
            <w:r w:rsidRPr="00472C76">
              <w:rPr>
                <w:rFonts w:ascii="Times New Roman" w:eastAsia="Times New Roman" w:hAnsi="Times New Roman" w:cs="Times New Roman"/>
                <w:sz w:val="24"/>
                <w:szCs w:val="24"/>
                <w:lang w:eastAsia="ru-RU"/>
              </w:rPr>
              <w:t>199</w:t>
            </w:r>
          </w:p>
        </w:tc>
        <w:tc>
          <w:tcPr>
            <w:tcW w:w="1134"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b/>
                <w:sz w:val="24"/>
                <w:szCs w:val="24"/>
                <w:lang w:eastAsia="ru-RU"/>
              </w:rPr>
            </w:pPr>
          </w:p>
        </w:tc>
        <w:tc>
          <w:tcPr>
            <w:tcW w:w="1135" w:type="dxa"/>
            <w:shd w:val="clear" w:color="auto" w:fill="E2FEDE"/>
          </w:tcPr>
          <w:p w:rsidR="001C5141" w:rsidRPr="00472C76" w:rsidRDefault="001C5141" w:rsidP="00472C76">
            <w:pPr>
              <w:autoSpaceDE w:val="0"/>
              <w:autoSpaceDN w:val="0"/>
              <w:adjustRightInd w:val="0"/>
              <w:spacing w:after="0"/>
              <w:jc w:val="center"/>
              <w:rPr>
                <w:rFonts w:ascii="Times New Roman" w:eastAsia="Times New Roman" w:hAnsi="Times New Roman" w:cs="Times New Roman"/>
                <w:b/>
                <w:sz w:val="24"/>
                <w:szCs w:val="24"/>
                <w:lang w:eastAsia="ru-RU"/>
              </w:rPr>
            </w:pPr>
          </w:p>
        </w:tc>
      </w:tr>
    </w:tbl>
    <w:p w:rsidR="001C5141" w:rsidRPr="00CA45C7" w:rsidRDefault="001C5141" w:rsidP="00856742">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 xml:space="preserve">Данная таблица позволяет увидеть количественный показатель участия детей в муниципальном этапе по каждому общеобразовательному предмету. </w:t>
      </w:r>
    </w:p>
    <w:p w:rsidR="001C5141" w:rsidRPr="00CA45C7" w:rsidRDefault="001C5141" w:rsidP="00856742">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lastRenderedPageBreak/>
        <w:t>Несмотря на то, что в текущем учебном году увеличилось количество участников (2021/2022 уч. год – 472 участника, 2022/2023 уч. год – 542 участника), процент качества, то есть увеличение количества победителей и призеров, по 7 предметам стал ниже. Стабильными остались результаты  по географии, литературе, технологии. Сильное снижение показателей по биологии и русскому языку. Повысился процент качества по истории и праву. По таким предметам как информатика, физика, химия, экология, астрономия два года отсутствуют победители и призеры.</w:t>
      </w:r>
    </w:p>
    <w:p w:rsidR="001C5141" w:rsidRPr="00CA45C7" w:rsidRDefault="00472C76" w:rsidP="00856742">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 xml:space="preserve">Причинами </w:t>
      </w:r>
      <w:r w:rsidR="001C5141" w:rsidRPr="00CA45C7">
        <w:rPr>
          <w:rFonts w:ascii="Times New Roman" w:eastAsia="Times New Roman" w:hAnsi="Times New Roman" w:cs="Times New Roman"/>
          <w:sz w:val="28"/>
          <w:szCs w:val="28"/>
          <w:lang w:eastAsia="ru-RU"/>
        </w:rPr>
        <w:t>низк</w:t>
      </w:r>
      <w:r w:rsidRPr="00CA45C7">
        <w:rPr>
          <w:rFonts w:ascii="Times New Roman" w:eastAsia="Times New Roman" w:hAnsi="Times New Roman" w:cs="Times New Roman"/>
          <w:sz w:val="28"/>
          <w:szCs w:val="28"/>
          <w:lang w:eastAsia="ru-RU"/>
        </w:rPr>
        <w:t>ой</w:t>
      </w:r>
      <w:r w:rsidR="001C5141" w:rsidRPr="00CA45C7">
        <w:rPr>
          <w:rFonts w:ascii="Times New Roman" w:eastAsia="Times New Roman" w:hAnsi="Times New Roman" w:cs="Times New Roman"/>
          <w:sz w:val="28"/>
          <w:szCs w:val="28"/>
          <w:lang w:eastAsia="ru-RU"/>
        </w:rPr>
        <w:t xml:space="preserve"> подготовк</w:t>
      </w:r>
      <w:r w:rsidRPr="00CA45C7">
        <w:rPr>
          <w:rFonts w:ascii="Times New Roman" w:eastAsia="Times New Roman" w:hAnsi="Times New Roman" w:cs="Times New Roman"/>
          <w:sz w:val="28"/>
          <w:szCs w:val="28"/>
          <w:lang w:eastAsia="ru-RU"/>
        </w:rPr>
        <w:t xml:space="preserve">и </w:t>
      </w:r>
      <w:proofErr w:type="gramStart"/>
      <w:r w:rsidRPr="00CA45C7">
        <w:rPr>
          <w:rFonts w:ascii="Times New Roman" w:eastAsia="Times New Roman" w:hAnsi="Times New Roman" w:cs="Times New Roman"/>
          <w:sz w:val="28"/>
          <w:szCs w:val="28"/>
          <w:lang w:eastAsia="ru-RU"/>
        </w:rPr>
        <w:t>обучающихся</w:t>
      </w:r>
      <w:proofErr w:type="gramEnd"/>
      <w:r w:rsidRPr="00CA45C7">
        <w:rPr>
          <w:rFonts w:ascii="Times New Roman" w:eastAsia="Times New Roman" w:hAnsi="Times New Roman" w:cs="Times New Roman"/>
          <w:sz w:val="28"/>
          <w:szCs w:val="28"/>
          <w:lang w:eastAsia="ru-RU"/>
        </w:rPr>
        <w:t xml:space="preserve"> </w:t>
      </w:r>
      <w:r w:rsidR="001C5141" w:rsidRPr="00CA45C7">
        <w:rPr>
          <w:rFonts w:ascii="Times New Roman" w:eastAsia="Times New Roman" w:hAnsi="Times New Roman" w:cs="Times New Roman"/>
          <w:sz w:val="28"/>
          <w:szCs w:val="28"/>
          <w:lang w:eastAsia="ru-RU"/>
        </w:rPr>
        <w:t>являются:</w:t>
      </w:r>
    </w:p>
    <w:p w:rsidR="001C5141" w:rsidRPr="00CA45C7" w:rsidRDefault="001C5141" w:rsidP="00856742">
      <w:pPr>
        <w:autoSpaceDE w:val="0"/>
        <w:autoSpaceDN w:val="0"/>
        <w:adjustRightInd w:val="0"/>
        <w:spacing w:after="0"/>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 отсутствие системной работы с одаренными, мотивированными детьми;</w:t>
      </w:r>
    </w:p>
    <w:p w:rsidR="001C5141" w:rsidRPr="00CA45C7" w:rsidRDefault="001C5141" w:rsidP="00856742">
      <w:pPr>
        <w:autoSpaceDE w:val="0"/>
        <w:autoSpaceDN w:val="0"/>
        <w:adjustRightInd w:val="0"/>
        <w:spacing w:after="0"/>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 недостаточность подготовки учителя в углубленном знании предмета;</w:t>
      </w:r>
    </w:p>
    <w:p w:rsidR="001C5141" w:rsidRPr="00CA45C7" w:rsidRDefault="001C5141" w:rsidP="00856742">
      <w:pPr>
        <w:autoSpaceDE w:val="0"/>
        <w:autoSpaceDN w:val="0"/>
        <w:adjustRightInd w:val="0"/>
        <w:spacing w:after="0"/>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 низкая заинтересованность детей в участии в олимпиаде.</w:t>
      </w:r>
    </w:p>
    <w:p w:rsidR="00164A3E" w:rsidRDefault="001C5141" w:rsidP="00856742">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CA45C7">
        <w:rPr>
          <w:rFonts w:ascii="Times New Roman" w:eastAsia="Times New Roman" w:hAnsi="Times New Roman" w:cs="Times New Roman"/>
          <w:sz w:val="28"/>
          <w:szCs w:val="28"/>
          <w:lang w:eastAsia="ru-RU"/>
        </w:rPr>
        <w:t>В муниципальном этапе олимпиады п</w:t>
      </w:r>
      <w:r w:rsidR="00CA45C7" w:rsidRPr="00CA45C7">
        <w:rPr>
          <w:rFonts w:ascii="Times New Roman" w:eastAsia="Times New Roman" w:hAnsi="Times New Roman" w:cs="Times New Roman"/>
          <w:sz w:val="28"/>
          <w:szCs w:val="28"/>
          <w:lang w:eastAsia="ru-RU"/>
        </w:rPr>
        <w:t>риняли участие 10 общеобразова</w:t>
      </w:r>
      <w:r w:rsidRPr="00CA45C7">
        <w:rPr>
          <w:rFonts w:ascii="Times New Roman" w:eastAsia="Times New Roman" w:hAnsi="Times New Roman" w:cs="Times New Roman"/>
          <w:sz w:val="28"/>
          <w:szCs w:val="28"/>
          <w:lang w:eastAsia="ru-RU"/>
        </w:rPr>
        <w:t>тельных организаций (83% от общего количества  об</w:t>
      </w:r>
      <w:r w:rsidR="00CA45C7" w:rsidRPr="00CA45C7">
        <w:rPr>
          <w:rFonts w:ascii="Times New Roman" w:eastAsia="Times New Roman" w:hAnsi="Times New Roman" w:cs="Times New Roman"/>
          <w:sz w:val="28"/>
          <w:szCs w:val="28"/>
          <w:lang w:eastAsia="ru-RU"/>
        </w:rPr>
        <w:t xml:space="preserve">разовательных организаций </w:t>
      </w:r>
      <w:r w:rsidR="00164A3E">
        <w:rPr>
          <w:rFonts w:ascii="Times New Roman" w:eastAsia="Times New Roman" w:hAnsi="Times New Roman" w:cs="Times New Roman"/>
          <w:sz w:val="28"/>
          <w:szCs w:val="28"/>
          <w:lang w:eastAsia="ru-RU"/>
        </w:rPr>
        <w:t>в районе)</w:t>
      </w:r>
    </w:p>
    <w:p w:rsidR="001C5141" w:rsidRPr="00164A3E" w:rsidRDefault="001C5141" w:rsidP="00164A3E">
      <w:pPr>
        <w:autoSpaceDE w:val="0"/>
        <w:autoSpaceDN w:val="0"/>
        <w:adjustRightInd w:val="0"/>
        <w:spacing w:after="0"/>
        <w:ind w:hanging="284"/>
        <w:jc w:val="both"/>
        <w:rPr>
          <w:rFonts w:ascii="Times New Roman" w:eastAsia="Times New Roman" w:hAnsi="Times New Roman" w:cs="Times New Roman"/>
          <w:sz w:val="28"/>
          <w:szCs w:val="28"/>
          <w:lang w:eastAsia="ru-RU"/>
        </w:rPr>
      </w:pPr>
      <w:r w:rsidRPr="00164A3E">
        <w:rPr>
          <w:rFonts w:ascii="Times New Roman" w:eastAsia="Times New Roman" w:hAnsi="Times New Roman" w:cs="Times New Roman"/>
          <w:b/>
          <w:sz w:val="28"/>
          <w:szCs w:val="28"/>
          <w:lang w:eastAsia="ru-RU"/>
        </w:rPr>
        <w:t xml:space="preserve">Список победителей муниципального этапа </w:t>
      </w:r>
      <w:r w:rsidR="00164A3E" w:rsidRPr="00164A3E">
        <w:rPr>
          <w:rFonts w:ascii="Times New Roman" w:eastAsia="Times New Roman" w:hAnsi="Times New Roman" w:cs="Times New Roman"/>
          <w:b/>
          <w:sz w:val="28"/>
          <w:szCs w:val="28"/>
          <w:lang w:eastAsia="ru-RU"/>
        </w:rPr>
        <w:t>ВСОШ в 2022/</w:t>
      </w:r>
      <w:r w:rsidRPr="00164A3E">
        <w:rPr>
          <w:rFonts w:ascii="Times New Roman" w:eastAsia="Times New Roman" w:hAnsi="Times New Roman" w:cs="Times New Roman"/>
          <w:b/>
          <w:sz w:val="28"/>
          <w:szCs w:val="28"/>
          <w:lang w:eastAsia="ru-RU"/>
        </w:rPr>
        <w:t>23 учебном году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3828"/>
        <w:gridCol w:w="1134"/>
      </w:tblGrid>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 xml:space="preserve">№ </w:t>
            </w:r>
          </w:p>
        </w:tc>
        <w:tc>
          <w:tcPr>
            <w:tcW w:w="4111" w:type="dxa"/>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 xml:space="preserve">          </w:t>
            </w:r>
            <w:r w:rsidR="001C5141" w:rsidRPr="00164A3E">
              <w:rPr>
                <w:rFonts w:ascii="Times New Roman" w:eastAsia="Times New Roman" w:hAnsi="Times New Roman" w:cs="Times New Roman"/>
                <w:bCs/>
                <w:sz w:val="24"/>
                <w:szCs w:val="24"/>
                <w:lang w:eastAsia="ru-RU"/>
              </w:rPr>
              <w:t>ФИО победителя</w:t>
            </w:r>
          </w:p>
        </w:tc>
        <w:tc>
          <w:tcPr>
            <w:tcW w:w="3828" w:type="dxa"/>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 xml:space="preserve">                             </w:t>
            </w:r>
            <w:r w:rsidR="001C5141" w:rsidRPr="00164A3E">
              <w:rPr>
                <w:rFonts w:ascii="Times New Roman" w:eastAsia="Times New Roman" w:hAnsi="Times New Roman" w:cs="Times New Roman"/>
                <w:bCs/>
                <w:sz w:val="24"/>
                <w:szCs w:val="24"/>
                <w:lang w:eastAsia="ru-RU"/>
              </w:rPr>
              <w:t>ОО</w:t>
            </w:r>
          </w:p>
        </w:tc>
        <w:tc>
          <w:tcPr>
            <w:tcW w:w="1134" w:type="dxa"/>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 xml:space="preserve">   </w:t>
            </w:r>
            <w:r w:rsidR="001C5141" w:rsidRPr="00164A3E">
              <w:rPr>
                <w:rFonts w:ascii="Times New Roman" w:eastAsia="Times New Roman" w:hAnsi="Times New Roman" w:cs="Times New Roman"/>
                <w:bCs/>
                <w:sz w:val="24"/>
                <w:szCs w:val="24"/>
                <w:lang w:eastAsia="ru-RU"/>
              </w:rPr>
              <w:t>класс</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Английский язык</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w:t>
            </w:r>
          </w:p>
        </w:tc>
        <w:tc>
          <w:tcPr>
            <w:tcW w:w="4111"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spellStart"/>
            <w:r w:rsidRPr="00164A3E">
              <w:rPr>
                <w:rFonts w:ascii="Times New Roman" w:eastAsia="Times New Roman" w:hAnsi="Times New Roman" w:cs="Times New Roman"/>
                <w:sz w:val="24"/>
                <w:szCs w:val="24"/>
                <w:lang w:eastAsia="ru-RU"/>
              </w:rPr>
              <w:t>Царенкова</w:t>
            </w:r>
            <w:proofErr w:type="spellEnd"/>
            <w:r w:rsidRPr="00164A3E">
              <w:rPr>
                <w:rFonts w:ascii="Times New Roman" w:eastAsia="Times New Roman" w:hAnsi="Times New Roman" w:cs="Times New Roman"/>
                <w:sz w:val="24"/>
                <w:szCs w:val="24"/>
                <w:lang w:eastAsia="ru-RU"/>
              </w:rPr>
              <w:t xml:space="preserve"> Юлия Владимировна</w:t>
            </w:r>
          </w:p>
        </w:tc>
        <w:tc>
          <w:tcPr>
            <w:tcW w:w="3828" w:type="dxa"/>
            <w:shd w:val="clear" w:color="auto" w:fill="DEFED6"/>
            <w:vAlign w:val="center"/>
            <w:hideMark/>
          </w:tcPr>
          <w:p w:rsidR="001C5141" w:rsidRPr="00164A3E" w:rsidRDefault="001C5141" w:rsidP="00856742">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w:t>
            </w:r>
            <w:r w:rsidR="00856742">
              <w:rPr>
                <w:rFonts w:ascii="Times New Roman" w:eastAsia="Times New Roman" w:hAnsi="Times New Roman" w:cs="Times New Roman"/>
                <w:sz w:val="24"/>
                <w:szCs w:val="24"/>
                <w:lang w:eastAsia="ru-RU"/>
              </w:rPr>
              <w:t>ОШ</w:t>
            </w:r>
            <w:r w:rsidRPr="00164A3E">
              <w:rPr>
                <w:rFonts w:ascii="Times New Roman" w:eastAsia="Times New Roman" w:hAnsi="Times New Roman" w:cs="Times New Roman"/>
                <w:sz w:val="24"/>
                <w:szCs w:val="24"/>
                <w:lang w:eastAsia="ru-RU"/>
              </w:rPr>
              <w:t xml:space="preserve">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w:t>
            </w:r>
          </w:p>
        </w:tc>
        <w:tc>
          <w:tcPr>
            <w:tcW w:w="4111"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Ермолаева Анастасия Сергеевна</w:t>
            </w:r>
          </w:p>
        </w:tc>
        <w:tc>
          <w:tcPr>
            <w:tcW w:w="3828"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3</w:t>
            </w:r>
          </w:p>
        </w:tc>
        <w:tc>
          <w:tcPr>
            <w:tcW w:w="4111"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Кузнецова Алина Александровна</w:t>
            </w:r>
          </w:p>
        </w:tc>
        <w:tc>
          <w:tcPr>
            <w:tcW w:w="3828"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 xml:space="preserve">Биология </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4</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Татаринцева Екатерина Романовны</w:t>
            </w:r>
          </w:p>
        </w:tc>
        <w:tc>
          <w:tcPr>
            <w:tcW w:w="3828" w:type="dxa"/>
            <w:shd w:val="clear" w:color="auto" w:fill="DEFED6"/>
            <w:hideMark/>
          </w:tcPr>
          <w:p w:rsidR="001C5141" w:rsidRPr="00164A3E" w:rsidRDefault="00EF0CAD" w:rsidP="00EF0CAD">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МКОУ «Криволукская СОШ»</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sz w:val="24"/>
                <w:szCs w:val="24"/>
                <w:lang w:eastAsia="ru-RU"/>
              </w:rPr>
              <w:t xml:space="preserve">                                                                 </w:t>
            </w:r>
            <w:r w:rsidR="001C5141" w:rsidRPr="00164A3E">
              <w:rPr>
                <w:rFonts w:ascii="Times New Roman" w:eastAsia="Times New Roman" w:hAnsi="Times New Roman" w:cs="Times New Roman"/>
                <w:b/>
                <w:sz w:val="24"/>
                <w:szCs w:val="24"/>
                <w:lang w:eastAsia="ru-RU"/>
              </w:rPr>
              <w:t>ОБЖ</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5</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Исакова Дарья Александровна</w:t>
            </w:r>
          </w:p>
        </w:tc>
        <w:tc>
          <w:tcPr>
            <w:tcW w:w="3828" w:type="dxa"/>
            <w:shd w:val="clear" w:color="auto" w:fill="DEFED6"/>
            <w:hideMark/>
          </w:tcPr>
          <w:p w:rsidR="001C5141" w:rsidRPr="00164A3E" w:rsidRDefault="001C5141" w:rsidP="00EF0CAD">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 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6</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spellStart"/>
            <w:r w:rsidRPr="00164A3E">
              <w:rPr>
                <w:rFonts w:ascii="Times New Roman" w:eastAsia="Times New Roman" w:hAnsi="Times New Roman" w:cs="Times New Roman"/>
                <w:sz w:val="24"/>
                <w:szCs w:val="24"/>
                <w:lang w:eastAsia="ru-RU"/>
              </w:rPr>
              <w:t>Швецова</w:t>
            </w:r>
            <w:proofErr w:type="spellEnd"/>
            <w:r w:rsidRPr="00164A3E">
              <w:rPr>
                <w:rFonts w:ascii="Times New Roman" w:eastAsia="Times New Roman" w:hAnsi="Times New Roman" w:cs="Times New Roman"/>
                <w:sz w:val="24"/>
                <w:szCs w:val="24"/>
                <w:lang w:eastAsia="ru-RU"/>
              </w:rPr>
              <w:t xml:space="preserve"> Анна Евгеньевна</w:t>
            </w:r>
          </w:p>
        </w:tc>
        <w:tc>
          <w:tcPr>
            <w:tcW w:w="3828" w:type="dxa"/>
            <w:shd w:val="clear" w:color="auto" w:fill="DEFED6"/>
            <w:hideMark/>
          </w:tcPr>
          <w:p w:rsidR="001C5141" w:rsidRPr="00164A3E" w:rsidRDefault="001C5141" w:rsidP="00EF0CAD">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 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7</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Андреев Олег Сергеевич</w:t>
            </w:r>
          </w:p>
        </w:tc>
        <w:tc>
          <w:tcPr>
            <w:tcW w:w="3828" w:type="dxa"/>
            <w:shd w:val="clear" w:color="auto" w:fill="DEFED6"/>
            <w:hideMark/>
          </w:tcPr>
          <w:p w:rsidR="001C5141" w:rsidRPr="00164A3E" w:rsidRDefault="001C5141" w:rsidP="00EF0CAD">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 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8</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gramStart"/>
            <w:r w:rsidRPr="00164A3E">
              <w:rPr>
                <w:rFonts w:ascii="Times New Roman" w:eastAsia="Times New Roman" w:hAnsi="Times New Roman" w:cs="Times New Roman"/>
                <w:sz w:val="24"/>
                <w:szCs w:val="24"/>
                <w:lang w:eastAsia="ru-RU"/>
              </w:rPr>
              <w:t>Рудых</w:t>
            </w:r>
            <w:proofErr w:type="gramEnd"/>
            <w:r w:rsidRPr="00164A3E">
              <w:rPr>
                <w:rFonts w:ascii="Times New Roman" w:eastAsia="Times New Roman" w:hAnsi="Times New Roman" w:cs="Times New Roman"/>
                <w:sz w:val="24"/>
                <w:szCs w:val="24"/>
                <w:lang w:eastAsia="ru-RU"/>
              </w:rPr>
              <w:t xml:space="preserve"> Маргарита Александровна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9</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Красноштанов Александр Андреевич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 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7</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10</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spellStart"/>
            <w:r w:rsidRPr="00164A3E">
              <w:rPr>
                <w:rFonts w:ascii="Times New Roman" w:eastAsia="Times New Roman" w:hAnsi="Times New Roman" w:cs="Times New Roman"/>
                <w:sz w:val="24"/>
                <w:szCs w:val="24"/>
                <w:lang w:eastAsia="ru-RU"/>
              </w:rPr>
              <w:t>Фаткулин</w:t>
            </w:r>
            <w:proofErr w:type="spellEnd"/>
            <w:r w:rsidRPr="00164A3E">
              <w:rPr>
                <w:rFonts w:ascii="Times New Roman" w:eastAsia="Times New Roman" w:hAnsi="Times New Roman" w:cs="Times New Roman"/>
                <w:sz w:val="24"/>
                <w:szCs w:val="24"/>
                <w:lang w:eastAsia="ru-RU"/>
              </w:rPr>
              <w:t xml:space="preserve"> </w:t>
            </w:r>
            <w:proofErr w:type="spellStart"/>
            <w:r w:rsidRPr="00164A3E">
              <w:rPr>
                <w:rFonts w:ascii="Times New Roman" w:eastAsia="Times New Roman" w:hAnsi="Times New Roman" w:cs="Times New Roman"/>
                <w:sz w:val="24"/>
                <w:szCs w:val="24"/>
                <w:lang w:eastAsia="ru-RU"/>
              </w:rPr>
              <w:t>Ферит</w:t>
            </w:r>
            <w:proofErr w:type="spellEnd"/>
            <w:r w:rsidRPr="00164A3E">
              <w:rPr>
                <w:rFonts w:ascii="Times New Roman" w:eastAsia="Times New Roman" w:hAnsi="Times New Roman" w:cs="Times New Roman"/>
                <w:sz w:val="24"/>
                <w:szCs w:val="24"/>
                <w:lang w:eastAsia="ru-RU"/>
              </w:rPr>
              <w:t xml:space="preserve"> </w:t>
            </w:r>
            <w:proofErr w:type="spellStart"/>
            <w:r w:rsidRPr="00164A3E">
              <w:rPr>
                <w:rFonts w:ascii="Times New Roman" w:eastAsia="Times New Roman" w:hAnsi="Times New Roman" w:cs="Times New Roman"/>
                <w:sz w:val="24"/>
                <w:szCs w:val="24"/>
                <w:lang w:eastAsia="ru-RU"/>
              </w:rPr>
              <w:t>Фаритович</w:t>
            </w:r>
            <w:proofErr w:type="spellEnd"/>
          </w:p>
        </w:tc>
        <w:tc>
          <w:tcPr>
            <w:tcW w:w="3828" w:type="dxa"/>
            <w:shd w:val="clear" w:color="auto" w:fill="DEFED6"/>
            <w:hideMark/>
          </w:tcPr>
          <w:p w:rsidR="001C5141" w:rsidRPr="00164A3E" w:rsidRDefault="00856742" w:rsidP="00856742">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МКОУ «Криволукская СОШ</w:t>
            </w:r>
            <w:r w:rsidR="001C5141" w:rsidRPr="00164A3E">
              <w:rPr>
                <w:rFonts w:ascii="Times New Roman" w:eastAsia="Times New Roman" w:hAnsi="Times New Roman" w:cs="Times New Roman"/>
                <w:sz w:val="24"/>
                <w:szCs w:val="24"/>
                <w:lang w:eastAsia="ru-RU"/>
              </w:rPr>
              <w:t>»</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7</w:t>
            </w:r>
          </w:p>
        </w:tc>
      </w:tr>
      <w:tr w:rsidR="001C5141" w:rsidRPr="001C5141" w:rsidTr="00856742">
        <w:trPr>
          <w:trHeight w:val="257"/>
        </w:trPr>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Право</w:t>
            </w:r>
          </w:p>
        </w:tc>
      </w:tr>
      <w:tr w:rsidR="001C5141" w:rsidRPr="001C5141" w:rsidTr="00856742">
        <w:trPr>
          <w:trHeight w:val="64"/>
        </w:trPr>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11</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gramStart"/>
            <w:r w:rsidRPr="00164A3E">
              <w:rPr>
                <w:rFonts w:ascii="Times New Roman" w:eastAsia="Times New Roman" w:hAnsi="Times New Roman" w:cs="Times New Roman"/>
                <w:sz w:val="24"/>
                <w:szCs w:val="24"/>
                <w:lang w:eastAsia="ru-RU"/>
              </w:rPr>
              <w:t>Рудых</w:t>
            </w:r>
            <w:proofErr w:type="gramEnd"/>
            <w:r w:rsidRPr="00164A3E">
              <w:rPr>
                <w:rFonts w:ascii="Times New Roman" w:eastAsia="Times New Roman" w:hAnsi="Times New Roman" w:cs="Times New Roman"/>
                <w:sz w:val="24"/>
                <w:szCs w:val="24"/>
                <w:lang w:eastAsia="ru-RU"/>
              </w:rPr>
              <w:t xml:space="preserve"> Милена Григорьевна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5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12</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spellStart"/>
            <w:r w:rsidRPr="00164A3E">
              <w:rPr>
                <w:rFonts w:ascii="Times New Roman" w:eastAsia="Times New Roman" w:hAnsi="Times New Roman" w:cs="Times New Roman"/>
                <w:sz w:val="24"/>
                <w:szCs w:val="24"/>
                <w:lang w:eastAsia="ru-RU"/>
              </w:rPr>
              <w:t>КузаковаТатьяна</w:t>
            </w:r>
            <w:proofErr w:type="spellEnd"/>
            <w:r w:rsidRPr="00164A3E">
              <w:rPr>
                <w:rFonts w:ascii="Times New Roman" w:eastAsia="Times New Roman" w:hAnsi="Times New Roman" w:cs="Times New Roman"/>
                <w:sz w:val="24"/>
                <w:szCs w:val="24"/>
                <w:lang w:eastAsia="ru-RU"/>
              </w:rPr>
              <w:t xml:space="preserve">  Николаевна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5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rPr>
          <w:trHeight w:val="317"/>
        </w:trPr>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 xml:space="preserve">История </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13</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Чистякова Ксения Константиновна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5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14</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Герман Карина Александровна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5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 xml:space="preserve">Обществознание </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15</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Демченко Валерия Валентиновна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5 г. Киренска</w:t>
            </w:r>
          </w:p>
        </w:tc>
        <w:tc>
          <w:tcPr>
            <w:tcW w:w="1134"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16</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Игнатьева Дарья Васильевна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 xml:space="preserve">Литература </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17</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Вохмина Ксения Васильевна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18</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Марков Дмитрий Сергеевич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1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lastRenderedPageBreak/>
              <w:t>19</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gramStart"/>
            <w:r w:rsidRPr="00164A3E">
              <w:rPr>
                <w:rFonts w:ascii="Times New Roman" w:eastAsia="Times New Roman" w:hAnsi="Times New Roman" w:cs="Times New Roman"/>
                <w:sz w:val="24"/>
                <w:szCs w:val="24"/>
                <w:lang w:eastAsia="ru-RU"/>
              </w:rPr>
              <w:t>Грузных</w:t>
            </w:r>
            <w:proofErr w:type="gramEnd"/>
            <w:r w:rsidRPr="00164A3E">
              <w:rPr>
                <w:rFonts w:ascii="Times New Roman" w:eastAsia="Times New Roman" w:hAnsi="Times New Roman" w:cs="Times New Roman"/>
                <w:sz w:val="24"/>
                <w:szCs w:val="24"/>
                <w:lang w:eastAsia="ru-RU"/>
              </w:rPr>
              <w:t xml:space="preserve"> Виктория Сергеевна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5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7</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bCs/>
                <w:sz w:val="24"/>
                <w:szCs w:val="24"/>
                <w:lang w:eastAsia="ru-RU"/>
              </w:rPr>
              <w:t xml:space="preserve">                                                            </w:t>
            </w:r>
            <w:r w:rsidR="001C5141" w:rsidRPr="00164A3E">
              <w:rPr>
                <w:rFonts w:ascii="Times New Roman" w:eastAsia="Times New Roman" w:hAnsi="Times New Roman" w:cs="Times New Roman"/>
                <w:b/>
                <w:bCs/>
                <w:sz w:val="24"/>
                <w:szCs w:val="24"/>
                <w:lang w:eastAsia="ru-RU"/>
              </w:rPr>
              <w:t xml:space="preserve">Физическая культура </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20</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Исакова Дарья Александровна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rPr>
          <w:trHeight w:val="277"/>
        </w:trPr>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21</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 xml:space="preserve">Кожевников Захар Алексеевич </w:t>
            </w:r>
          </w:p>
        </w:tc>
        <w:tc>
          <w:tcPr>
            <w:tcW w:w="3828" w:type="dxa"/>
            <w:shd w:val="clear" w:color="auto" w:fill="DEFED6"/>
            <w:vAlign w:val="center"/>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rPr>
          <w:trHeight w:val="64"/>
        </w:trPr>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22</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Старостин Вадим Вячеславович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МКОУ СОШ  п.</w:t>
            </w:r>
            <w:r w:rsidR="00EF0CAD">
              <w:rPr>
                <w:rFonts w:ascii="Times New Roman" w:eastAsia="Times New Roman" w:hAnsi="Times New Roman" w:cs="Times New Roman"/>
                <w:sz w:val="24"/>
                <w:szCs w:val="24"/>
                <w:lang w:eastAsia="ru-RU"/>
              </w:rPr>
              <w:t xml:space="preserve"> </w:t>
            </w:r>
            <w:r w:rsidRPr="00164A3E">
              <w:rPr>
                <w:rFonts w:ascii="Times New Roman" w:eastAsia="Times New Roman" w:hAnsi="Times New Roman" w:cs="Times New Roman"/>
                <w:sz w:val="24"/>
                <w:szCs w:val="24"/>
                <w:lang w:eastAsia="ru-RU"/>
              </w:rPr>
              <w:t>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rPr>
          <w:trHeight w:val="64"/>
        </w:trPr>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23</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proofErr w:type="spellStart"/>
            <w:r w:rsidRPr="00164A3E">
              <w:rPr>
                <w:rFonts w:ascii="Times New Roman" w:eastAsia="Times New Roman" w:hAnsi="Times New Roman" w:cs="Times New Roman"/>
                <w:bCs/>
                <w:sz w:val="24"/>
                <w:szCs w:val="24"/>
                <w:lang w:eastAsia="ru-RU"/>
              </w:rPr>
              <w:t>Замаратская</w:t>
            </w:r>
            <w:proofErr w:type="spellEnd"/>
            <w:r w:rsidRPr="00164A3E">
              <w:rPr>
                <w:rFonts w:ascii="Times New Roman" w:eastAsia="Times New Roman" w:hAnsi="Times New Roman" w:cs="Times New Roman"/>
                <w:bCs/>
                <w:sz w:val="24"/>
                <w:szCs w:val="24"/>
                <w:lang w:eastAsia="ru-RU"/>
              </w:rPr>
              <w:t xml:space="preserve"> Анастасия Викторовна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МКОУ СОШ п.</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9640" w:type="dxa"/>
            <w:gridSpan w:val="4"/>
            <w:shd w:val="clear" w:color="auto" w:fill="DEFED6"/>
            <w:hideMark/>
          </w:tcPr>
          <w:p w:rsidR="001C5141" w:rsidRPr="00164A3E" w:rsidRDefault="00164A3E"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
                <w:sz w:val="24"/>
                <w:szCs w:val="24"/>
                <w:lang w:eastAsia="ru-RU"/>
              </w:rPr>
            </w:pPr>
            <w:r w:rsidRPr="00164A3E">
              <w:rPr>
                <w:rFonts w:ascii="Times New Roman" w:eastAsia="Times New Roman" w:hAnsi="Times New Roman" w:cs="Times New Roman"/>
                <w:b/>
                <w:sz w:val="24"/>
                <w:szCs w:val="24"/>
                <w:lang w:eastAsia="ru-RU"/>
              </w:rPr>
              <w:t xml:space="preserve">                                                                    </w:t>
            </w:r>
            <w:r w:rsidR="001C5141" w:rsidRPr="00164A3E">
              <w:rPr>
                <w:rFonts w:ascii="Times New Roman" w:eastAsia="Times New Roman" w:hAnsi="Times New Roman" w:cs="Times New Roman"/>
                <w:b/>
                <w:sz w:val="24"/>
                <w:szCs w:val="24"/>
                <w:lang w:eastAsia="ru-RU"/>
              </w:rPr>
              <w:t xml:space="preserve">Технология </w:t>
            </w:r>
          </w:p>
        </w:tc>
      </w:tr>
      <w:tr w:rsidR="001C5141" w:rsidRPr="001C5141" w:rsidTr="00856742">
        <w:tc>
          <w:tcPr>
            <w:tcW w:w="567" w:type="dxa"/>
            <w:shd w:val="clear" w:color="auto" w:fill="DEFED6"/>
            <w:hideMark/>
          </w:tcPr>
          <w:p w:rsidR="001C5141" w:rsidRPr="00164A3E" w:rsidRDefault="00EF0CAD"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Потапов Владимир Степанович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11</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25</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Алешина Евгения Степановна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10</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26</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Поляченко Виталий Алексеевич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27</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proofErr w:type="spellStart"/>
            <w:r w:rsidRPr="00164A3E">
              <w:rPr>
                <w:rFonts w:ascii="Times New Roman" w:eastAsia="Times New Roman" w:hAnsi="Times New Roman" w:cs="Times New Roman"/>
                <w:bCs/>
                <w:sz w:val="24"/>
                <w:szCs w:val="24"/>
                <w:lang w:eastAsia="ru-RU"/>
              </w:rPr>
              <w:t>Карасёва</w:t>
            </w:r>
            <w:proofErr w:type="spellEnd"/>
            <w:r w:rsidRPr="00164A3E">
              <w:rPr>
                <w:rFonts w:ascii="Times New Roman" w:eastAsia="Times New Roman" w:hAnsi="Times New Roman" w:cs="Times New Roman"/>
                <w:bCs/>
                <w:sz w:val="24"/>
                <w:szCs w:val="24"/>
                <w:lang w:eastAsia="ru-RU"/>
              </w:rPr>
              <w:t xml:space="preserve"> Дарья Алексеевна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28</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Волков Роман Антонович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9</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29</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proofErr w:type="spellStart"/>
            <w:r w:rsidRPr="00164A3E">
              <w:rPr>
                <w:rFonts w:ascii="Times New Roman" w:eastAsia="Times New Roman" w:hAnsi="Times New Roman" w:cs="Times New Roman"/>
                <w:sz w:val="24"/>
                <w:szCs w:val="24"/>
                <w:lang w:eastAsia="ru-RU"/>
              </w:rPr>
              <w:t>Кулебякина</w:t>
            </w:r>
            <w:proofErr w:type="spellEnd"/>
            <w:r w:rsidRPr="00164A3E">
              <w:rPr>
                <w:rFonts w:ascii="Times New Roman" w:eastAsia="Times New Roman" w:hAnsi="Times New Roman" w:cs="Times New Roman"/>
                <w:sz w:val="24"/>
                <w:szCs w:val="24"/>
                <w:lang w:eastAsia="ru-RU"/>
              </w:rPr>
              <w:t xml:space="preserve"> Мария Алексеевна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30</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Суханова Мария Александровна</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bCs/>
                <w:sz w:val="24"/>
                <w:szCs w:val="24"/>
                <w:lang w:eastAsia="ru-RU"/>
              </w:rPr>
              <w:t>МКОУ СОШ №</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3 г. Киренска</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8</w:t>
            </w:r>
          </w:p>
        </w:tc>
      </w:tr>
      <w:tr w:rsidR="001C5141" w:rsidRPr="001C5141" w:rsidTr="00856742">
        <w:tc>
          <w:tcPr>
            <w:tcW w:w="567"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31</w:t>
            </w:r>
          </w:p>
        </w:tc>
        <w:tc>
          <w:tcPr>
            <w:tcW w:w="4111"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Красноштанов Александр Андреевич</w:t>
            </w:r>
          </w:p>
        </w:tc>
        <w:tc>
          <w:tcPr>
            <w:tcW w:w="3828"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bCs/>
                <w:sz w:val="24"/>
                <w:szCs w:val="24"/>
                <w:lang w:eastAsia="ru-RU"/>
              </w:rPr>
            </w:pPr>
            <w:r w:rsidRPr="00164A3E">
              <w:rPr>
                <w:rFonts w:ascii="Times New Roman" w:eastAsia="Times New Roman" w:hAnsi="Times New Roman" w:cs="Times New Roman"/>
                <w:bCs/>
                <w:sz w:val="24"/>
                <w:szCs w:val="24"/>
                <w:lang w:eastAsia="ru-RU"/>
              </w:rPr>
              <w:t>МКОУ СОШ п.</w:t>
            </w:r>
            <w:r w:rsidR="00EF0CAD">
              <w:rPr>
                <w:rFonts w:ascii="Times New Roman" w:eastAsia="Times New Roman" w:hAnsi="Times New Roman" w:cs="Times New Roman"/>
                <w:bCs/>
                <w:sz w:val="24"/>
                <w:szCs w:val="24"/>
                <w:lang w:eastAsia="ru-RU"/>
              </w:rPr>
              <w:t xml:space="preserve"> </w:t>
            </w:r>
            <w:r w:rsidRPr="00164A3E">
              <w:rPr>
                <w:rFonts w:ascii="Times New Roman" w:eastAsia="Times New Roman" w:hAnsi="Times New Roman" w:cs="Times New Roman"/>
                <w:bCs/>
                <w:sz w:val="24"/>
                <w:szCs w:val="24"/>
                <w:lang w:eastAsia="ru-RU"/>
              </w:rPr>
              <w:t>Алексеевск</w:t>
            </w:r>
          </w:p>
        </w:tc>
        <w:tc>
          <w:tcPr>
            <w:tcW w:w="1134" w:type="dxa"/>
            <w:shd w:val="clear" w:color="auto" w:fill="DEFED6"/>
            <w:hideMark/>
          </w:tcPr>
          <w:p w:rsidR="001C5141" w:rsidRPr="00164A3E" w:rsidRDefault="001C5141" w:rsidP="00164A3E">
            <w:pPr>
              <w:tabs>
                <w:tab w:val="left" w:pos="-817"/>
              </w:tabs>
              <w:autoSpaceDE w:val="0"/>
              <w:autoSpaceDN w:val="0"/>
              <w:adjustRightInd w:val="0"/>
              <w:spacing w:after="0"/>
              <w:ind w:left="34" w:right="-3227" w:hanging="34"/>
              <w:jc w:val="both"/>
              <w:rPr>
                <w:rFonts w:ascii="Times New Roman" w:eastAsia="Times New Roman" w:hAnsi="Times New Roman" w:cs="Times New Roman"/>
                <w:sz w:val="24"/>
                <w:szCs w:val="24"/>
                <w:lang w:eastAsia="ru-RU"/>
              </w:rPr>
            </w:pPr>
            <w:r w:rsidRPr="00164A3E">
              <w:rPr>
                <w:rFonts w:ascii="Times New Roman" w:eastAsia="Times New Roman" w:hAnsi="Times New Roman" w:cs="Times New Roman"/>
                <w:sz w:val="24"/>
                <w:szCs w:val="24"/>
                <w:lang w:eastAsia="ru-RU"/>
              </w:rPr>
              <w:t>7</w:t>
            </w:r>
          </w:p>
        </w:tc>
      </w:tr>
    </w:tbl>
    <w:p w:rsidR="00EF0CAD" w:rsidRDefault="00EF0CAD" w:rsidP="00EF0CAD">
      <w:pPr>
        <w:autoSpaceDE w:val="0"/>
        <w:autoSpaceDN w:val="0"/>
        <w:adjustRightInd w:val="0"/>
        <w:spacing w:after="0"/>
        <w:ind w:firstLine="426"/>
        <w:jc w:val="center"/>
        <w:rPr>
          <w:rFonts w:ascii="Times New Roman" w:eastAsia="Times New Roman" w:hAnsi="Times New Roman" w:cs="Times New Roman"/>
          <w:b/>
          <w:sz w:val="28"/>
          <w:szCs w:val="28"/>
          <w:highlight w:val="green"/>
          <w:lang w:eastAsia="ru-RU"/>
        </w:rPr>
      </w:pPr>
    </w:p>
    <w:p w:rsidR="00EF0CAD" w:rsidRPr="00EF0CAD" w:rsidRDefault="00EF0CAD" w:rsidP="00EF0CAD">
      <w:pPr>
        <w:autoSpaceDE w:val="0"/>
        <w:autoSpaceDN w:val="0"/>
        <w:adjustRightInd w:val="0"/>
        <w:spacing w:after="0"/>
        <w:ind w:firstLine="426"/>
        <w:jc w:val="center"/>
        <w:rPr>
          <w:rFonts w:ascii="Times New Roman" w:eastAsia="Times New Roman" w:hAnsi="Times New Roman" w:cs="Times New Roman"/>
          <w:b/>
          <w:sz w:val="28"/>
          <w:szCs w:val="28"/>
          <w:lang w:eastAsia="ru-RU"/>
        </w:rPr>
      </w:pPr>
      <w:r w:rsidRPr="00EF0CAD">
        <w:rPr>
          <w:rFonts w:ascii="Times New Roman" w:eastAsia="Times New Roman" w:hAnsi="Times New Roman" w:cs="Times New Roman"/>
          <w:b/>
          <w:sz w:val="28"/>
          <w:szCs w:val="28"/>
          <w:lang w:eastAsia="ru-RU"/>
        </w:rPr>
        <w:t xml:space="preserve">Участие </w:t>
      </w:r>
      <w:proofErr w:type="gramStart"/>
      <w:r w:rsidRPr="00EF0CAD">
        <w:rPr>
          <w:rFonts w:ascii="Times New Roman" w:eastAsia="Times New Roman" w:hAnsi="Times New Roman" w:cs="Times New Roman"/>
          <w:b/>
          <w:sz w:val="28"/>
          <w:szCs w:val="28"/>
          <w:lang w:eastAsia="ru-RU"/>
        </w:rPr>
        <w:t>обучающихся</w:t>
      </w:r>
      <w:proofErr w:type="gramEnd"/>
      <w:r w:rsidRPr="00EF0CAD">
        <w:rPr>
          <w:rFonts w:ascii="Times New Roman" w:eastAsia="Times New Roman" w:hAnsi="Times New Roman" w:cs="Times New Roman"/>
          <w:b/>
          <w:sz w:val="28"/>
          <w:szCs w:val="28"/>
          <w:lang w:eastAsia="ru-RU"/>
        </w:rPr>
        <w:t xml:space="preserve"> в региональном этапе </w:t>
      </w:r>
      <w:proofErr w:type="spellStart"/>
      <w:r w:rsidRPr="00EF0CAD">
        <w:rPr>
          <w:rFonts w:ascii="Times New Roman" w:eastAsia="Times New Roman" w:hAnsi="Times New Roman" w:cs="Times New Roman"/>
          <w:b/>
          <w:sz w:val="28"/>
          <w:szCs w:val="28"/>
          <w:lang w:eastAsia="ru-RU"/>
        </w:rPr>
        <w:t>ВсОШ</w:t>
      </w:r>
      <w:proofErr w:type="spellEnd"/>
    </w:p>
    <w:p w:rsidR="001C5141" w:rsidRPr="00EF0CAD" w:rsidRDefault="00EF0CAD" w:rsidP="001D6AEA">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EF0CAD">
        <w:rPr>
          <w:rFonts w:ascii="Times New Roman" w:eastAsia="Times New Roman" w:hAnsi="Times New Roman" w:cs="Times New Roman"/>
          <w:sz w:val="28"/>
          <w:szCs w:val="28"/>
          <w:lang w:eastAsia="ru-RU"/>
        </w:rPr>
        <w:t>П</w:t>
      </w:r>
      <w:r w:rsidR="001C5141" w:rsidRPr="00EF0CAD">
        <w:rPr>
          <w:rFonts w:ascii="Times New Roman" w:eastAsia="Times New Roman" w:hAnsi="Times New Roman" w:cs="Times New Roman"/>
          <w:sz w:val="28"/>
          <w:szCs w:val="28"/>
          <w:lang w:eastAsia="ru-RU"/>
        </w:rPr>
        <w:t>о результатам муниципального этапа олимпиады, на региональный этап всероссийской олимпиады школьников приглашены 57 обучающихся из 5 об</w:t>
      </w:r>
      <w:r w:rsidRPr="00EF0CAD">
        <w:rPr>
          <w:rFonts w:ascii="Times New Roman" w:eastAsia="Times New Roman" w:hAnsi="Times New Roman" w:cs="Times New Roman"/>
          <w:sz w:val="28"/>
          <w:szCs w:val="28"/>
          <w:lang w:eastAsia="ru-RU"/>
        </w:rPr>
        <w:t>щеобр</w:t>
      </w:r>
      <w:r w:rsidR="001D6AEA">
        <w:rPr>
          <w:rFonts w:ascii="Times New Roman" w:eastAsia="Times New Roman" w:hAnsi="Times New Roman" w:cs="Times New Roman"/>
          <w:sz w:val="28"/>
          <w:szCs w:val="28"/>
          <w:lang w:eastAsia="ru-RU"/>
        </w:rPr>
        <w:t>азовательных организаций</w:t>
      </w:r>
      <w:r w:rsidRPr="00EF0CAD">
        <w:rPr>
          <w:rFonts w:ascii="Times New Roman" w:eastAsia="Times New Roman" w:hAnsi="Times New Roman" w:cs="Times New Roman"/>
          <w:sz w:val="28"/>
          <w:szCs w:val="28"/>
          <w:lang w:eastAsia="ru-RU"/>
        </w:rPr>
        <w:t>.</w:t>
      </w:r>
    </w:p>
    <w:p w:rsidR="001C5141" w:rsidRPr="00EF0CAD"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EF0CAD">
        <w:rPr>
          <w:rFonts w:ascii="Times New Roman" w:eastAsia="Times New Roman" w:hAnsi="Times New Roman" w:cs="Times New Roman"/>
          <w:sz w:val="28"/>
          <w:szCs w:val="28"/>
          <w:lang w:eastAsia="ru-RU"/>
        </w:rPr>
        <w:t>В соответствии с распоряжением министерства образования Иркутской области от 14 марта 2023 года №55-304-мр  «Об итогах регионального этапа всероссийской олимпиады школьников 2022/2023 учебного года в Иркутской области»  2</w:t>
      </w:r>
      <w:r w:rsidR="00EF0CAD" w:rsidRPr="00EF0CAD">
        <w:rPr>
          <w:rFonts w:ascii="Times New Roman" w:eastAsia="Times New Roman" w:hAnsi="Times New Roman" w:cs="Times New Roman"/>
          <w:sz w:val="28"/>
          <w:szCs w:val="28"/>
          <w:lang w:eastAsia="ru-RU"/>
        </w:rPr>
        <w:t xml:space="preserve"> обучающихся признаны призерами:</w:t>
      </w:r>
    </w:p>
    <w:p w:rsidR="00EF0CAD" w:rsidRPr="00EF0CAD" w:rsidRDefault="00EF0CAD"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EF0CAD">
        <w:rPr>
          <w:rFonts w:ascii="Times New Roman" w:eastAsia="Times New Roman" w:hAnsi="Times New Roman" w:cs="Times New Roman"/>
          <w:b/>
          <w:sz w:val="28"/>
          <w:szCs w:val="28"/>
          <w:lang w:eastAsia="ru-RU"/>
        </w:rPr>
        <w:t>Право</w:t>
      </w:r>
      <w:r w:rsidRPr="00EF0CAD">
        <w:rPr>
          <w:rFonts w:ascii="Times New Roman" w:eastAsia="Times New Roman" w:hAnsi="Times New Roman" w:cs="Times New Roman"/>
          <w:sz w:val="28"/>
          <w:szCs w:val="28"/>
          <w:lang w:eastAsia="ru-RU"/>
        </w:rPr>
        <w:t xml:space="preserve"> - Карманова София, ученица 9 класса МКОУ «Средняя школа №1 г. Киренска» (учитель - Томилова Надежда Анатольевна)</w:t>
      </w:r>
    </w:p>
    <w:p w:rsidR="001C5141" w:rsidRPr="00D36857" w:rsidRDefault="00EF0CAD" w:rsidP="001C5141">
      <w:pPr>
        <w:autoSpaceDE w:val="0"/>
        <w:autoSpaceDN w:val="0"/>
        <w:adjustRightInd w:val="0"/>
        <w:spacing w:after="0"/>
        <w:ind w:firstLine="426"/>
        <w:jc w:val="both"/>
        <w:rPr>
          <w:rFonts w:ascii="Times New Roman" w:eastAsia="Times New Roman" w:hAnsi="Times New Roman" w:cs="Times New Roman"/>
          <w:b/>
          <w:sz w:val="28"/>
          <w:szCs w:val="28"/>
          <w:lang w:eastAsia="ru-RU"/>
        </w:rPr>
      </w:pPr>
      <w:r w:rsidRPr="00EF0CAD">
        <w:rPr>
          <w:rFonts w:ascii="Times New Roman" w:eastAsia="Times New Roman" w:hAnsi="Times New Roman" w:cs="Times New Roman"/>
          <w:b/>
          <w:sz w:val="28"/>
          <w:szCs w:val="28"/>
          <w:lang w:eastAsia="ru-RU"/>
        </w:rPr>
        <w:t xml:space="preserve">Технология - </w:t>
      </w:r>
      <w:r w:rsidRPr="00EF0CAD">
        <w:rPr>
          <w:rFonts w:ascii="Times New Roman" w:eastAsia="Times New Roman" w:hAnsi="Times New Roman" w:cs="Times New Roman"/>
          <w:bCs/>
          <w:sz w:val="28"/>
          <w:szCs w:val="28"/>
          <w:lang w:eastAsia="ru-RU"/>
        </w:rPr>
        <w:t xml:space="preserve">Красиков Роман, ученик 11 класса МКОУ «Средняя школа </w:t>
      </w:r>
      <w:r w:rsidRPr="00D36857">
        <w:rPr>
          <w:rFonts w:ascii="Times New Roman" w:eastAsia="Times New Roman" w:hAnsi="Times New Roman" w:cs="Times New Roman"/>
          <w:bCs/>
          <w:sz w:val="28"/>
          <w:szCs w:val="28"/>
          <w:lang w:eastAsia="ru-RU"/>
        </w:rPr>
        <w:t xml:space="preserve">п. Алексеевск» (учитель - </w:t>
      </w:r>
      <w:r w:rsidRPr="00D36857">
        <w:rPr>
          <w:rFonts w:ascii="Times New Roman" w:eastAsia="Times New Roman" w:hAnsi="Times New Roman" w:cs="Times New Roman"/>
          <w:sz w:val="28"/>
          <w:szCs w:val="28"/>
          <w:lang w:eastAsia="ru-RU"/>
        </w:rPr>
        <w:t>Кривошеев Сергей Степанович</w:t>
      </w:r>
      <w:r w:rsidRPr="00D36857">
        <w:rPr>
          <w:rFonts w:ascii="Times New Roman" w:eastAsia="Times New Roman" w:hAnsi="Times New Roman" w:cs="Times New Roman"/>
          <w:bCs/>
          <w:sz w:val="28"/>
          <w:szCs w:val="28"/>
          <w:lang w:eastAsia="ru-RU"/>
        </w:rPr>
        <w:t>)</w:t>
      </w:r>
    </w:p>
    <w:p w:rsidR="00EF0CAD" w:rsidRPr="00D36857" w:rsidRDefault="00EF0CAD" w:rsidP="00EF0CAD">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xml:space="preserve">       Анализируя проведение </w:t>
      </w:r>
      <w:proofErr w:type="spellStart"/>
      <w:r w:rsidRPr="00D36857">
        <w:rPr>
          <w:rFonts w:ascii="Times New Roman" w:eastAsia="Times New Roman" w:hAnsi="Times New Roman" w:cs="Times New Roman"/>
          <w:sz w:val="28"/>
          <w:szCs w:val="28"/>
          <w:lang w:eastAsia="ru-RU"/>
        </w:rPr>
        <w:t>ВсОШ</w:t>
      </w:r>
      <w:proofErr w:type="spellEnd"/>
      <w:r w:rsidRPr="00D36857">
        <w:rPr>
          <w:rFonts w:ascii="Times New Roman" w:eastAsia="Times New Roman" w:hAnsi="Times New Roman" w:cs="Times New Roman"/>
          <w:sz w:val="28"/>
          <w:szCs w:val="28"/>
          <w:lang w:eastAsia="ru-RU"/>
        </w:rPr>
        <w:t xml:space="preserve"> необходимо административному составу школ, </w:t>
      </w:r>
      <w:r w:rsidR="00D36857" w:rsidRPr="00D36857">
        <w:rPr>
          <w:rFonts w:ascii="Times New Roman" w:eastAsia="Times New Roman" w:hAnsi="Times New Roman" w:cs="Times New Roman"/>
          <w:sz w:val="28"/>
          <w:szCs w:val="28"/>
          <w:lang w:eastAsia="ru-RU"/>
        </w:rPr>
        <w:t>руководителям РМО, учителям - предметникам</w:t>
      </w:r>
      <w:r w:rsidRPr="00D36857">
        <w:rPr>
          <w:rFonts w:ascii="Times New Roman" w:eastAsia="Times New Roman" w:hAnsi="Times New Roman" w:cs="Times New Roman"/>
          <w:sz w:val="28"/>
          <w:szCs w:val="28"/>
          <w:lang w:eastAsia="ru-RU"/>
        </w:rPr>
        <w:t>:</w:t>
      </w:r>
    </w:p>
    <w:p w:rsidR="00EF0CAD" w:rsidRPr="00D36857" w:rsidRDefault="00EF0CAD" w:rsidP="00EF0CAD">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Обеспечить в общеобразовательной организации создание равных условий для непрерывного развития способностей детей, подготовки их к участию в олимпиадах;</w:t>
      </w:r>
    </w:p>
    <w:p w:rsidR="00EF0CAD" w:rsidRPr="00D36857" w:rsidRDefault="00EF0CAD" w:rsidP="00EF0CAD">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Создать условия для повышения профессиональной компетенции педагогов в работе с одаренными детьми, в том числе по подготовке школьников к олимпиадам.</w:t>
      </w:r>
    </w:p>
    <w:p w:rsidR="00EF0CAD" w:rsidRPr="00D36857" w:rsidRDefault="00D36857" w:rsidP="00D36857">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w:t>
      </w:r>
      <w:r w:rsidR="00EF0CAD" w:rsidRPr="00D36857">
        <w:rPr>
          <w:rFonts w:ascii="Times New Roman" w:eastAsia="Times New Roman" w:hAnsi="Times New Roman" w:cs="Times New Roman"/>
          <w:sz w:val="28"/>
          <w:szCs w:val="28"/>
          <w:lang w:eastAsia="ru-RU"/>
        </w:rPr>
        <w:t>.</w:t>
      </w:r>
    </w:p>
    <w:p w:rsidR="001C5141" w:rsidRPr="00D36857" w:rsidRDefault="00D36857" w:rsidP="00D36857">
      <w:pPr>
        <w:autoSpaceDE w:val="0"/>
        <w:autoSpaceDN w:val="0"/>
        <w:adjustRightInd w:val="0"/>
        <w:spacing w:after="0"/>
        <w:jc w:val="both"/>
        <w:rPr>
          <w:rFonts w:ascii="Times New Roman" w:eastAsia="Times New Roman" w:hAnsi="Times New Roman" w:cs="Times New Roman"/>
          <w:sz w:val="28"/>
          <w:szCs w:val="28"/>
          <w:u w:val="single"/>
          <w:lang w:eastAsia="ru-RU"/>
        </w:rPr>
      </w:pPr>
      <w:r w:rsidRPr="00D36857">
        <w:rPr>
          <w:rFonts w:ascii="Times New Roman" w:eastAsia="Times New Roman" w:hAnsi="Times New Roman" w:cs="Times New Roman"/>
          <w:sz w:val="28"/>
          <w:szCs w:val="28"/>
          <w:lang w:eastAsia="ru-RU"/>
        </w:rPr>
        <w:lastRenderedPageBreak/>
        <w:t xml:space="preserve">- 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w:t>
      </w:r>
    </w:p>
    <w:p w:rsidR="00D36857" w:rsidRPr="00D36857" w:rsidRDefault="00D36857" w:rsidP="00D36857">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Обеспечить системный и качественный уровень подготовки обучающихся к различным этапам всероссийской олимпиады школьников,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w:t>
      </w:r>
    </w:p>
    <w:p w:rsidR="001C5141" w:rsidRPr="00D36857" w:rsidRDefault="00D36857" w:rsidP="00D36857">
      <w:pPr>
        <w:autoSpaceDE w:val="0"/>
        <w:autoSpaceDN w:val="0"/>
        <w:adjustRightInd w:val="0"/>
        <w:spacing w:after="0"/>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xml:space="preserve">- Предусмотреть различные формы работы по повышению мотивации и результативности, учащихся в участии в различных этапах </w:t>
      </w:r>
      <w:proofErr w:type="spellStart"/>
      <w:r w:rsidRPr="00D36857">
        <w:rPr>
          <w:rFonts w:ascii="Times New Roman" w:eastAsia="Times New Roman" w:hAnsi="Times New Roman" w:cs="Times New Roman"/>
          <w:sz w:val="28"/>
          <w:szCs w:val="28"/>
          <w:lang w:eastAsia="ru-RU"/>
        </w:rPr>
        <w:t>ВсОШ</w:t>
      </w:r>
      <w:proofErr w:type="spellEnd"/>
      <w:r w:rsidRPr="00D36857">
        <w:rPr>
          <w:rFonts w:ascii="Times New Roman" w:eastAsia="Times New Roman" w:hAnsi="Times New Roman" w:cs="Times New Roman"/>
          <w:sz w:val="28"/>
          <w:szCs w:val="28"/>
          <w:lang w:eastAsia="ru-RU"/>
        </w:rPr>
        <w:t>, через урочную и внеурочную деятельность,  самоподготовку обучающихся</w:t>
      </w:r>
    </w:p>
    <w:p w:rsidR="001C5141" w:rsidRPr="00D36857" w:rsidRDefault="00D36857" w:rsidP="00D36857">
      <w:pPr>
        <w:autoSpaceDE w:val="0"/>
        <w:autoSpaceDN w:val="0"/>
        <w:adjustRightInd w:val="0"/>
        <w:spacing w:after="0"/>
        <w:ind w:firstLine="426"/>
        <w:jc w:val="center"/>
        <w:rPr>
          <w:rFonts w:ascii="Times New Roman" w:eastAsia="Times New Roman" w:hAnsi="Times New Roman" w:cs="Times New Roman"/>
          <w:b/>
          <w:sz w:val="28"/>
          <w:szCs w:val="28"/>
          <w:lang w:eastAsia="ru-RU"/>
        </w:rPr>
      </w:pPr>
      <w:r w:rsidRPr="00D36857">
        <w:rPr>
          <w:rFonts w:ascii="Times New Roman" w:eastAsia="Times New Roman" w:hAnsi="Times New Roman" w:cs="Times New Roman"/>
          <w:noProof/>
          <w:sz w:val="28"/>
          <w:szCs w:val="28"/>
          <w:lang w:eastAsia="ru-RU"/>
        </w:rPr>
        <w:drawing>
          <wp:anchor distT="0" distB="0" distL="114300" distR="114300" simplePos="0" relativeHeight="251904000" behindDoc="1" locked="0" layoutInCell="1" allowOverlap="1" wp14:anchorId="3A43C686" wp14:editId="5523D8D9">
            <wp:simplePos x="0" y="0"/>
            <wp:positionH relativeFrom="column">
              <wp:posOffset>23495</wp:posOffset>
            </wp:positionH>
            <wp:positionV relativeFrom="paragraph">
              <wp:posOffset>238125</wp:posOffset>
            </wp:positionV>
            <wp:extent cx="1087120" cy="569595"/>
            <wp:effectExtent l="0" t="0" r="0" b="0"/>
            <wp:wrapThrough wrapText="bothSides">
              <wp:wrapPolygon edited="0">
                <wp:start x="2271" y="0"/>
                <wp:lineTo x="0" y="4334"/>
                <wp:lineTo x="0" y="14448"/>
                <wp:lineTo x="757" y="20950"/>
                <wp:lineTo x="3785" y="20950"/>
                <wp:lineTo x="21196" y="20950"/>
                <wp:lineTo x="21196" y="11559"/>
                <wp:lineTo x="8706" y="9391"/>
                <wp:lineTo x="7949" y="2890"/>
                <wp:lineTo x="6813" y="0"/>
                <wp:lineTo x="2271"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12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141" w:rsidRPr="00D36857">
        <w:rPr>
          <w:rFonts w:ascii="Times New Roman" w:eastAsia="Times New Roman" w:hAnsi="Times New Roman" w:cs="Times New Roman"/>
          <w:b/>
          <w:sz w:val="28"/>
          <w:szCs w:val="28"/>
          <w:lang w:eastAsia="ru-RU"/>
        </w:rPr>
        <w:t>Региональные олимпиады</w:t>
      </w:r>
    </w:p>
    <w:p w:rsidR="001C5141" w:rsidRPr="00D36857"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ab/>
        <w:t xml:space="preserve"> </w:t>
      </w:r>
      <w:r w:rsidR="00D36857" w:rsidRPr="00D36857">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 xml:space="preserve">В период с 01.11.2022 по 09.11.2022 проводилась региональная олимпиада для обучающихся начальных классов </w:t>
      </w:r>
      <w:r w:rsidRPr="00D36857">
        <w:rPr>
          <w:rFonts w:ascii="Times New Roman" w:eastAsia="Times New Roman" w:hAnsi="Times New Roman" w:cs="Times New Roman"/>
          <w:b/>
          <w:sz w:val="28"/>
          <w:szCs w:val="28"/>
          <w:lang w:eastAsia="ru-RU"/>
        </w:rPr>
        <w:t>«</w:t>
      </w:r>
      <w:proofErr w:type="spellStart"/>
      <w:r w:rsidRPr="00D36857">
        <w:rPr>
          <w:rFonts w:ascii="Times New Roman" w:eastAsia="Times New Roman" w:hAnsi="Times New Roman" w:cs="Times New Roman"/>
          <w:b/>
          <w:sz w:val="28"/>
          <w:szCs w:val="28"/>
          <w:lang w:eastAsia="ru-RU"/>
        </w:rPr>
        <w:t>Олимпик</w:t>
      </w:r>
      <w:proofErr w:type="spellEnd"/>
      <w:r w:rsidRPr="00D36857">
        <w:rPr>
          <w:rFonts w:ascii="Times New Roman" w:eastAsia="Times New Roman" w:hAnsi="Times New Roman" w:cs="Times New Roman"/>
          <w:b/>
          <w:sz w:val="28"/>
          <w:szCs w:val="28"/>
          <w:lang w:eastAsia="ru-RU"/>
        </w:rPr>
        <w:t>»</w:t>
      </w:r>
      <w:r w:rsidRPr="00D36857">
        <w:rPr>
          <w:rFonts w:ascii="Times New Roman" w:eastAsia="Times New Roman" w:hAnsi="Times New Roman" w:cs="Times New Roman"/>
          <w:sz w:val="28"/>
          <w:szCs w:val="28"/>
          <w:lang w:eastAsia="ru-RU"/>
        </w:rPr>
        <w:t>. Основными целями и задачами Олимпиады являются развитие познавательной активности младших школьников; выявление и поддержка одаренных и высокомотивированных обучающихся начальных классов</w:t>
      </w:r>
      <w:r w:rsidR="00D36857" w:rsidRPr="00D36857">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Олимпиада проводится по следующим общеобразовательным предметам: русский язык, математика, окружающий мир, история Иркутской области. Ученики 8 общеобразовательных школ района  приняли у</w:t>
      </w:r>
      <w:r w:rsidR="00793DEB">
        <w:rPr>
          <w:rFonts w:ascii="Times New Roman" w:eastAsia="Times New Roman" w:hAnsi="Times New Roman" w:cs="Times New Roman"/>
          <w:sz w:val="28"/>
          <w:szCs w:val="28"/>
          <w:lang w:eastAsia="ru-RU"/>
        </w:rPr>
        <w:t xml:space="preserve">частие в олимпиаде: </w:t>
      </w:r>
      <w:proofErr w:type="gramStart"/>
      <w:r w:rsidRPr="00D36857">
        <w:rPr>
          <w:rFonts w:ascii="Times New Roman" w:eastAsia="Times New Roman" w:hAnsi="Times New Roman" w:cs="Times New Roman"/>
          <w:sz w:val="28"/>
          <w:szCs w:val="28"/>
          <w:lang w:eastAsia="ru-RU"/>
        </w:rPr>
        <w:t>С</w:t>
      </w:r>
      <w:r w:rsidR="00755365">
        <w:rPr>
          <w:rFonts w:ascii="Times New Roman" w:eastAsia="Times New Roman" w:hAnsi="Times New Roman" w:cs="Times New Roman"/>
          <w:sz w:val="28"/>
          <w:szCs w:val="28"/>
          <w:lang w:eastAsia="ru-RU"/>
        </w:rPr>
        <w:t>ОШ</w:t>
      </w:r>
      <w:r w:rsidRPr="00D36857">
        <w:rPr>
          <w:rFonts w:ascii="Times New Roman" w:eastAsia="Times New Roman" w:hAnsi="Times New Roman" w:cs="Times New Roman"/>
          <w:sz w:val="28"/>
          <w:szCs w:val="28"/>
          <w:lang w:eastAsia="ru-RU"/>
        </w:rPr>
        <w:t xml:space="preserve"> №</w:t>
      </w:r>
      <w:r w:rsidR="00755365">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1</w:t>
      </w:r>
      <w:r w:rsidR="00755365">
        <w:rPr>
          <w:rFonts w:ascii="Times New Roman" w:eastAsia="Times New Roman" w:hAnsi="Times New Roman" w:cs="Times New Roman"/>
          <w:sz w:val="28"/>
          <w:szCs w:val="28"/>
          <w:lang w:eastAsia="ru-RU"/>
        </w:rPr>
        <w:t xml:space="preserve"> г. Киренска</w:t>
      </w:r>
      <w:r w:rsidR="00793DEB">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С</w:t>
      </w:r>
      <w:r w:rsidR="00755365">
        <w:rPr>
          <w:rFonts w:ascii="Times New Roman" w:eastAsia="Times New Roman" w:hAnsi="Times New Roman" w:cs="Times New Roman"/>
          <w:sz w:val="28"/>
          <w:szCs w:val="28"/>
          <w:lang w:eastAsia="ru-RU"/>
        </w:rPr>
        <w:t>ОШ</w:t>
      </w:r>
      <w:r w:rsidRPr="00D36857">
        <w:rPr>
          <w:rFonts w:ascii="Times New Roman" w:eastAsia="Times New Roman" w:hAnsi="Times New Roman" w:cs="Times New Roman"/>
          <w:sz w:val="28"/>
          <w:szCs w:val="28"/>
          <w:lang w:eastAsia="ru-RU"/>
        </w:rPr>
        <w:t xml:space="preserve"> № 3 г.</w:t>
      </w:r>
      <w:r w:rsidR="00755365">
        <w:rPr>
          <w:rFonts w:ascii="Times New Roman" w:eastAsia="Times New Roman" w:hAnsi="Times New Roman" w:cs="Times New Roman"/>
          <w:sz w:val="28"/>
          <w:szCs w:val="28"/>
          <w:lang w:eastAsia="ru-RU"/>
        </w:rPr>
        <w:t xml:space="preserve"> </w:t>
      </w:r>
      <w:r w:rsidR="00793DEB">
        <w:rPr>
          <w:rFonts w:ascii="Times New Roman" w:eastAsia="Times New Roman" w:hAnsi="Times New Roman" w:cs="Times New Roman"/>
          <w:sz w:val="28"/>
          <w:szCs w:val="28"/>
          <w:lang w:eastAsia="ru-RU"/>
        </w:rPr>
        <w:t>Киренска</w:t>
      </w:r>
      <w:r w:rsidRPr="00D36857">
        <w:rPr>
          <w:rFonts w:ascii="Times New Roman" w:eastAsia="Times New Roman" w:hAnsi="Times New Roman" w:cs="Times New Roman"/>
          <w:sz w:val="28"/>
          <w:szCs w:val="28"/>
          <w:lang w:eastAsia="ru-RU"/>
        </w:rPr>
        <w:t xml:space="preserve">, </w:t>
      </w:r>
      <w:r w:rsidR="00755365">
        <w:rPr>
          <w:rFonts w:ascii="Times New Roman" w:eastAsia="Times New Roman" w:hAnsi="Times New Roman" w:cs="Times New Roman"/>
          <w:sz w:val="28"/>
          <w:szCs w:val="28"/>
          <w:lang w:eastAsia="ru-RU"/>
        </w:rPr>
        <w:t xml:space="preserve">СОШ </w:t>
      </w:r>
      <w:r w:rsidRPr="00D36857">
        <w:rPr>
          <w:rFonts w:ascii="Times New Roman" w:eastAsia="Times New Roman" w:hAnsi="Times New Roman" w:cs="Times New Roman"/>
          <w:sz w:val="28"/>
          <w:szCs w:val="28"/>
          <w:lang w:eastAsia="ru-RU"/>
        </w:rPr>
        <w:t>№ 5 г.</w:t>
      </w:r>
      <w:r w:rsidR="00755365">
        <w:rPr>
          <w:rFonts w:ascii="Times New Roman" w:eastAsia="Times New Roman" w:hAnsi="Times New Roman" w:cs="Times New Roman"/>
          <w:sz w:val="28"/>
          <w:szCs w:val="28"/>
          <w:lang w:eastAsia="ru-RU"/>
        </w:rPr>
        <w:t xml:space="preserve"> </w:t>
      </w:r>
      <w:r w:rsidR="00793DEB">
        <w:rPr>
          <w:rFonts w:ascii="Times New Roman" w:eastAsia="Times New Roman" w:hAnsi="Times New Roman" w:cs="Times New Roman"/>
          <w:sz w:val="28"/>
          <w:szCs w:val="28"/>
          <w:lang w:eastAsia="ru-RU"/>
        </w:rPr>
        <w:t xml:space="preserve">Киренска, </w:t>
      </w:r>
      <w:r w:rsidRPr="00D36857">
        <w:rPr>
          <w:rFonts w:ascii="Times New Roman" w:eastAsia="Times New Roman" w:hAnsi="Times New Roman" w:cs="Times New Roman"/>
          <w:sz w:val="28"/>
          <w:szCs w:val="28"/>
          <w:lang w:eastAsia="ru-RU"/>
        </w:rPr>
        <w:t>С</w:t>
      </w:r>
      <w:r w:rsidR="00755365">
        <w:rPr>
          <w:rFonts w:ascii="Times New Roman" w:eastAsia="Times New Roman" w:hAnsi="Times New Roman" w:cs="Times New Roman"/>
          <w:sz w:val="28"/>
          <w:szCs w:val="28"/>
          <w:lang w:eastAsia="ru-RU"/>
        </w:rPr>
        <w:t xml:space="preserve">ОШ </w:t>
      </w:r>
      <w:r w:rsidRPr="00D36857">
        <w:rPr>
          <w:rFonts w:ascii="Times New Roman" w:eastAsia="Times New Roman" w:hAnsi="Times New Roman" w:cs="Times New Roman"/>
          <w:sz w:val="28"/>
          <w:szCs w:val="28"/>
          <w:lang w:eastAsia="ru-RU"/>
        </w:rPr>
        <w:t>№ 6 г.</w:t>
      </w:r>
      <w:r w:rsidR="00755365">
        <w:rPr>
          <w:rFonts w:ascii="Times New Roman" w:eastAsia="Times New Roman" w:hAnsi="Times New Roman" w:cs="Times New Roman"/>
          <w:sz w:val="28"/>
          <w:szCs w:val="28"/>
          <w:lang w:eastAsia="ru-RU"/>
        </w:rPr>
        <w:t xml:space="preserve"> </w:t>
      </w:r>
      <w:r w:rsidR="00793DEB">
        <w:rPr>
          <w:rFonts w:ascii="Times New Roman" w:eastAsia="Times New Roman" w:hAnsi="Times New Roman" w:cs="Times New Roman"/>
          <w:sz w:val="28"/>
          <w:szCs w:val="28"/>
          <w:lang w:eastAsia="ru-RU"/>
        </w:rPr>
        <w:t xml:space="preserve">Киренска, </w:t>
      </w:r>
      <w:r w:rsidRPr="00D36857">
        <w:rPr>
          <w:rFonts w:ascii="Times New Roman" w:eastAsia="Times New Roman" w:hAnsi="Times New Roman" w:cs="Times New Roman"/>
          <w:sz w:val="28"/>
          <w:szCs w:val="28"/>
          <w:lang w:eastAsia="ru-RU"/>
        </w:rPr>
        <w:t>Криволукская СОШ им. Геро</w:t>
      </w:r>
      <w:r w:rsidR="00793DEB">
        <w:rPr>
          <w:rFonts w:ascii="Times New Roman" w:eastAsia="Times New Roman" w:hAnsi="Times New Roman" w:cs="Times New Roman"/>
          <w:sz w:val="28"/>
          <w:szCs w:val="28"/>
          <w:lang w:eastAsia="ru-RU"/>
        </w:rPr>
        <w:t xml:space="preserve">я Советского Союза </w:t>
      </w:r>
      <w:proofErr w:type="spellStart"/>
      <w:r w:rsidR="00793DEB">
        <w:rPr>
          <w:rFonts w:ascii="Times New Roman" w:eastAsia="Times New Roman" w:hAnsi="Times New Roman" w:cs="Times New Roman"/>
          <w:sz w:val="28"/>
          <w:szCs w:val="28"/>
          <w:lang w:eastAsia="ru-RU"/>
        </w:rPr>
        <w:t>Тюрнева</w:t>
      </w:r>
      <w:proofErr w:type="spellEnd"/>
      <w:r w:rsidR="00793DEB">
        <w:rPr>
          <w:rFonts w:ascii="Times New Roman" w:eastAsia="Times New Roman" w:hAnsi="Times New Roman" w:cs="Times New Roman"/>
          <w:sz w:val="28"/>
          <w:szCs w:val="28"/>
          <w:lang w:eastAsia="ru-RU"/>
        </w:rPr>
        <w:t xml:space="preserve"> П.Ф., </w:t>
      </w:r>
      <w:r w:rsidRPr="00D36857">
        <w:rPr>
          <w:rFonts w:ascii="Times New Roman" w:eastAsia="Times New Roman" w:hAnsi="Times New Roman" w:cs="Times New Roman"/>
          <w:sz w:val="28"/>
          <w:szCs w:val="28"/>
          <w:lang w:eastAsia="ru-RU"/>
        </w:rPr>
        <w:t>Н</w:t>
      </w:r>
      <w:r w:rsidR="00755365">
        <w:rPr>
          <w:rFonts w:ascii="Times New Roman" w:eastAsia="Times New Roman" w:hAnsi="Times New Roman" w:cs="Times New Roman"/>
          <w:sz w:val="28"/>
          <w:szCs w:val="28"/>
          <w:lang w:eastAsia="ru-RU"/>
        </w:rPr>
        <w:t>ОШ</w:t>
      </w:r>
      <w:r w:rsidRPr="00D36857">
        <w:rPr>
          <w:rFonts w:ascii="Times New Roman" w:eastAsia="Times New Roman" w:hAnsi="Times New Roman" w:cs="Times New Roman"/>
          <w:sz w:val="28"/>
          <w:szCs w:val="28"/>
          <w:lang w:eastAsia="ru-RU"/>
        </w:rPr>
        <w:t xml:space="preserve"> №</w:t>
      </w:r>
      <w:r w:rsidR="00755365">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4 г.</w:t>
      </w:r>
      <w:r w:rsidR="00755365">
        <w:rPr>
          <w:rFonts w:ascii="Times New Roman" w:eastAsia="Times New Roman" w:hAnsi="Times New Roman" w:cs="Times New Roman"/>
          <w:sz w:val="28"/>
          <w:szCs w:val="28"/>
          <w:lang w:eastAsia="ru-RU"/>
        </w:rPr>
        <w:t xml:space="preserve"> </w:t>
      </w:r>
      <w:r w:rsidR="00793DEB">
        <w:rPr>
          <w:rFonts w:ascii="Times New Roman" w:eastAsia="Times New Roman" w:hAnsi="Times New Roman" w:cs="Times New Roman"/>
          <w:sz w:val="28"/>
          <w:szCs w:val="28"/>
          <w:lang w:eastAsia="ru-RU"/>
        </w:rPr>
        <w:t>Киренска</w:t>
      </w:r>
      <w:r w:rsidRPr="00D36857">
        <w:rPr>
          <w:rFonts w:ascii="Times New Roman" w:eastAsia="Times New Roman" w:hAnsi="Times New Roman" w:cs="Times New Roman"/>
          <w:sz w:val="28"/>
          <w:szCs w:val="28"/>
          <w:lang w:eastAsia="ru-RU"/>
        </w:rPr>
        <w:t xml:space="preserve">, </w:t>
      </w:r>
      <w:r w:rsidR="00755365">
        <w:rPr>
          <w:rFonts w:ascii="Times New Roman" w:eastAsia="Times New Roman" w:hAnsi="Times New Roman" w:cs="Times New Roman"/>
          <w:sz w:val="28"/>
          <w:szCs w:val="28"/>
          <w:lang w:eastAsia="ru-RU"/>
        </w:rPr>
        <w:t xml:space="preserve"> </w:t>
      </w:r>
      <w:r w:rsidR="00793DEB">
        <w:rPr>
          <w:rFonts w:ascii="Times New Roman" w:eastAsia="Times New Roman" w:hAnsi="Times New Roman" w:cs="Times New Roman"/>
          <w:sz w:val="28"/>
          <w:szCs w:val="28"/>
          <w:lang w:eastAsia="ru-RU"/>
        </w:rPr>
        <w:t xml:space="preserve">СОШ с. </w:t>
      </w:r>
      <w:proofErr w:type="spellStart"/>
      <w:r w:rsidR="00793DEB">
        <w:rPr>
          <w:rFonts w:ascii="Times New Roman" w:eastAsia="Times New Roman" w:hAnsi="Times New Roman" w:cs="Times New Roman"/>
          <w:sz w:val="28"/>
          <w:szCs w:val="28"/>
          <w:lang w:eastAsia="ru-RU"/>
        </w:rPr>
        <w:t>Макарово</w:t>
      </w:r>
      <w:proofErr w:type="spellEnd"/>
      <w:r w:rsidR="00793DEB">
        <w:rPr>
          <w:rFonts w:ascii="Times New Roman" w:eastAsia="Times New Roman" w:hAnsi="Times New Roman" w:cs="Times New Roman"/>
          <w:sz w:val="28"/>
          <w:szCs w:val="28"/>
          <w:lang w:eastAsia="ru-RU"/>
        </w:rPr>
        <w:t xml:space="preserve">, </w:t>
      </w:r>
      <w:r w:rsidRPr="00D36857">
        <w:rPr>
          <w:rFonts w:ascii="Times New Roman" w:eastAsia="Times New Roman" w:hAnsi="Times New Roman" w:cs="Times New Roman"/>
          <w:sz w:val="28"/>
          <w:szCs w:val="28"/>
          <w:lang w:eastAsia="ru-RU"/>
        </w:rPr>
        <w:t>С</w:t>
      </w:r>
      <w:r w:rsidR="00755365">
        <w:rPr>
          <w:rFonts w:ascii="Times New Roman" w:eastAsia="Times New Roman" w:hAnsi="Times New Roman" w:cs="Times New Roman"/>
          <w:sz w:val="28"/>
          <w:szCs w:val="28"/>
          <w:lang w:eastAsia="ru-RU"/>
        </w:rPr>
        <w:t>ОШ</w:t>
      </w:r>
      <w:r w:rsidR="00793DEB">
        <w:rPr>
          <w:rFonts w:ascii="Times New Roman" w:eastAsia="Times New Roman" w:hAnsi="Times New Roman" w:cs="Times New Roman"/>
          <w:sz w:val="28"/>
          <w:szCs w:val="28"/>
          <w:lang w:eastAsia="ru-RU"/>
        </w:rPr>
        <w:t xml:space="preserve"> п. Алексеевск</w:t>
      </w:r>
      <w:r w:rsidRPr="00D36857">
        <w:rPr>
          <w:rFonts w:ascii="Times New Roman" w:eastAsia="Times New Roman" w:hAnsi="Times New Roman" w:cs="Times New Roman"/>
          <w:sz w:val="28"/>
          <w:szCs w:val="28"/>
          <w:lang w:eastAsia="ru-RU"/>
        </w:rPr>
        <w:t>.</w:t>
      </w:r>
      <w:proofErr w:type="gramEnd"/>
      <w:r w:rsidRPr="00D36857">
        <w:rPr>
          <w:rFonts w:ascii="Times New Roman" w:eastAsia="Times New Roman" w:hAnsi="Times New Roman" w:cs="Times New Roman"/>
          <w:sz w:val="28"/>
          <w:szCs w:val="28"/>
          <w:lang w:eastAsia="ru-RU"/>
        </w:rPr>
        <w:t xml:space="preserve"> По итогам олимпиады (Приказ Регионального института кадровой политики от 25.11.2022 №129П) 28 </w:t>
      </w:r>
      <w:proofErr w:type="gramStart"/>
      <w:r w:rsidRPr="00D36857">
        <w:rPr>
          <w:rFonts w:ascii="Times New Roman" w:eastAsia="Times New Roman" w:hAnsi="Times New Roman" w:cs="Times New Roman"/>
          <w:sz w:val="28"/>
          <w:szCs w:val="28"/>
          <w:lang w:eastAsia="ru-RU"/>
        </w:rPr>
        <w:t>обучающихся</w:t>
      </w:r>
      <w:proofErr w:type="gramEnd"/>
      <w:r w:rsidRPr="00D36857">
        <w:rPr>
          <w:rFonts w:ascii="Times New Roman" w:eastAsia="Times New Roman" w:hAnsi="Times New Roman" w:cs="Times New Roman"/>
          <w:sz w:val="28"/>
          <w:szCs w:val="28"/>
          <w:lang w:eastAsia="ru-RU"/>
        </w:rPr>
        <w:t xml:space="preserve"> признаны призерами олимпиады.</w:t>
      </w:r>
    </w:p>
    <w:p w:rsidR="001C5141" w:rsidRPr="00D36857" w:rsidRDefault="00793DEB"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noProof/>
          <w:sz w:val="28"/>
          <w:szCs w:val="28"/>
          <w:lang w:eastAsia="ru-RU"/>
        </w:rPr>
        <w:drawing>
          <wp:anchor distT="0" distB="0" distL="114300" distR="114300" simplePos="0" relativeHeight="251905024" behindDoc="1" locked="0" layoutInCell="1" allowOverlap="1" wp14:anchorId="0BFBBA60" wp14:editId="53299AF0">
            <wp:simplePos x="0" y="0"/>
            <wp:positionH relativeFrom="column">
              <wp:posOffset>22860</wp:posOffset>
            </wp:positionH>
            <wp:positionV relativeFrom="paragraph">
              <wp:posOffset>31750</wp:posOffset>
            </wp:positionV>
            <wp:extent cx="1181735" cy="1052195"/>
            <wp:effectExtent l="0" t="0" r="0" b="0"/>
            <wp:wrapThrough wrapText="bothSides">
              <wp:wrapPolygon edited="0">
                <wp:start x="0" y="0"/>
                <wp:lineTo x="0" y="21118"/>
                <wp:lineTo x="21240" y="21118"/>
                <wp:lineTo x="21240" y="0"/>
                <wp:lineTo x="0" y="0"/>
              </wp:wrapPolygon>
            </wp:wrapThrough>
            <wp:docPr id="15" name="Рисунок 15" descr="C:\Users\user\AppData\Local\Temp\Screenshot_20210518_05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Screenshot_20210518_053644.jpg"/>
                    <pic:cNvPicPr>
                      <a:picLocks noChangeAspect="1" noChangeArrowheads="1"/>
                    </pic:cNvPicPr>
                  </pic:nvPicPr>
                  <pic:blipFill>
                    <a:blip r:embed="rId26">
                      <a:extLst>
                        <a:ext uri="{28A0092B-C50C-407E-A947-70E740481C1C}">
                          <a14:useLocalDpi xmlns:a14="http://schemas.microsoft.com/office/drawing/2010/main" val="0"/>
                        </a:ext>
                      </a:extLst>
                    </a:blip>
                    <a:srcRect l="8913" t="13019" b="13722"/>
                    <a:stretch>
                      <a:fillRect/>
                    </a:stretch>
                  </pic:blipFill>
                  <pic:spPr bwMode="auto">
                    <a:xfrm>
                      <a:off x="0" y="0"/>
                      <a:ext cx="118173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141" w:rsidRPr="00D36857">
        <w:rPr>
          <w:rFonts w:ascii="Times New Roman" w:eastAsia="Times New Roman" w:hAnsi="Times New Roman" w:cs="Times New Roman"/>
          <w:sz w:val="28"/>
          <w:szCs w:val="28"/>
          <w:lang w:eastAsia="ru-RU"/>
        </w:rPr>
        <w:t xml:space="preserve">17  мая 2023  года прошел </w:t>
      </w:r>
      <w:r w:rsidR="001C5141" w:rsidRPr="00D36857">
        <w:rPr>
          <w:rFonts w:ascii="Times New Roman" w:eastAsia="Times New Roman" w:hAnsi="Times New Roman" w:cs="Times New Roman"/>
          <w:sz w:val="28"/>
          <w:szCs w:val="28"/>
          <w:lang w:val="en-US" w:eastAsia="ru-RU"/>
        </w:rPr>
        <w:t>IV</w:t>
      </w:r>
      <w:r w:rsidR="001C5141" w:rsidRPr="00D36857">
        <w:rPr>
          <w:rFonts w:ascii="Times New Roman" w:eastAsia="Times New Roman" w:hAnsi="Times New Roman" w:cs="Times New Roman"/>
          <w:sz w:val="28"/>
          <w:szCs w:val="28"/>
          <w:lang w:eastAsia="ru-RU"/>
        </w:rPr>
        <w:t xml:space="preserve"> районный конкурс «Ученик года - 2023» среди обучающихся четвертых классов  с целью повышения учебной мотивации, престижа знаний, интеллектуальных и творческих достижений. За звание лучшего ученика боролись  4 участника:  </w:t>
      </w:r>
    </w:p>
    <w:p w:rsidR="00D36857" w:rsidRPr="00D36857" w:rsidRDefault="001C5141" w:rsidP="00D36857">
      <w:pPr>
        <w:autoSpaceDE w:val="0"/>
        <w:autoSpaceDN w:val="0"/>
        <w:adjustRightInd w:val="0"/>
        <w:spacing w:after="0"/>
        <w:jc w:val="both"/>
        <w:rPr>
          <w:rFonts w:ascii="Times New Roman" w:eastAsia="Times New Roman" w:hAnsi="Times New Roman" w:cs="Times New Roman"/>
          <w:sz w:val="27"/>
          <w:szCs w:val="27"/>
          <w:lang w:eastAsia="ru-RU"/>
        </w:rPr>
      </w:pPr>
      <w:r w:rsidRPr="00D36857">
        <w:rPr>
          <w:rFonts w:ascii="Times New Roman" w:eastAsia="Times New Roman" w:hAnsi="Times New Roman" w:cs="Times New Roman"/>
          <w:sz w:val="27"/>
          <w:szCs w:val="27"/>
          <w:lang w:eastAsia="ru-RU"/>
        </w:rPr>
        <w:t xml:space="preserve">-  </w:t>
      </w:r>
      <w:proofErr w:type="spellStart"/>
      <w:r w:rsidRPr="00D36857">
        <w:rPr>
          <w:rFonts w:ascii="Times New Roman" w:eastAsia="Times New Roman" w:hAnsi="Times New Roman" w:cs="Times New Roman"/>
          <w:sz w:val="27"/>
          <w:szCs w:val="27"/>
          <w:lang w:eastAsia="ru-RU"/>
        </w:rPr>
        <w:t>Кузаков</w:t>
      </w:r>
      <w:proofErr w:type="spellEnd"/>
      <w:r w:rsidRPr="00D36857">
        <w:rPr>
          <w:rFonts w:ascii="Times New Roman" w:eastAsia="Times New Roman" w:hAnsi="Times New Roman" w:cs="Times New Roman"/>
          <w:sz w:val="27"/>
          <w:szCs w:val="27"/>
          <w:lang w:eastAsia="ru-RU"/>
        </w:rPr>
        <w:t xml:space="preserve"> Дмитрий, учен</w:t>
      </w:r>
      <w:r w:rsidR="00D36857" w:rsidRPr="00D36857">
        <w:rPr>
          <w:rFonts w:ascii="Times New Roman" w:eastAsia="Times New Roman" w:hAnsi="Times New Roman" w:cs="Times New Roman"/>
          <w:sz w:val="27"/>
          <w:szCs w:val="27"/>
          <w:lang w:eastAsia="ru-RU"/>
        </w:rPr>
        <w:t xml:space="preserve">ик </w:t>
      </w:r>
      <w:r w:rsidRPr="00D36857">
        <w:rPr>
          <w:rFonts w:ascii="Times New Roman" w:eastAsia="Times New Roman" w:hAnsi="Times New Roman" w:cs="Times New Roman"/>
          <w:sz w:val="27"/>
          <w:szCs w:val="27"/>
          <w:lang w:eastAsia="ru-RU"/>
        </w:rPr>
        <w:t>С</w:t>
      </w:r>
      <w:r w:rsidR="00D36857" w:rsidRPr="00D36857">
        <w:rPr>
          <w:rFonts w:ascii="Times New Roman" w:eastAsia="Times New Roman" w:hAnsi="Times New Roman" w:cs="Times New Roman"/>
          <w:sz w:val="27"/>
          <w:szCs w:val="27"/>
          <w:lang w:eastAsia="ru-RU"/>
        </w:rPr>
        <w:t>ОШ</w:t>
      </w:r>
      <w:r w:rsidRPr="00D36857">
        <w:rPr>
          <w:rFonts w:ascii="Times New Roman" w:eastAsia="Times New Roman" w:hAnsi="Times New Roman" w:cs="Times New Roman"/>
          <w:sz w:val="27"/>
          <w:szCs w:val="27"/>
          <w:lang w:eastAsia="ru-RU"/>
        </w:rPr>
        <w:t xml:space="preserve"> № 1</w:t>
      </w:r>
      <w:r w:rsidR="00D36857"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sz w:val="27"/>
          <w:szCs w:val="27"/>
          <w:lang w:eastAsia="ru-RU"/>
        </w:rPr>
        <w:t>г. Киренска</w:t>
      </w:r>
      <w:r w:rsidR="00D36857"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sz w:val="27"/>
          <w:szCs w:val="27"/>
          <w:lang w:eastAsia="ru-RU"/>
        </w:rPr>
        <w:t xml:space="preserve">учитель </w:t>
      </w:r>
      <w:proofErr w:type="spellStart"/>
      <w:r w:rsidRPr="00D36857">
        <w:rPr>
          <w:rFonts w:ascii="Times New Roman" w:eastAsia="Times New Roman" w:hAnsi="Times New Roman" w:cs="Times New Roman"/>
          <w:sz w:val="27"/>
          <w:szCs w:val="27"/>
          <w:lang w:eastAsia="ru-RU"/>
        </w:rPr>
        <w:t>Бузмакова</w:t>
      </w:r>
      <w:proofErr w:type="spellEnd"/>
      <w:r w:rsidRPr="00D36857">
        <w:rPr>
          <w:rFonts w:ascii="Times New Roman" w:eastAsia="Times New Roman" w:hAnsi="Times New Roman" w:cs="Times New Roman"/>
          <w:sz w:val="27"/>
          <w:szCs w:val="27"/>
          <w:lang w:eastAsia="ru-RU"/>
        </w:rPr>
        <w:t xml:space="preserve"> Р. З</w:t>
      </w:r>
      <w:r w:rsidR="00D36857" w:rsidRPr="00D36857">
        <w:rPr>
          <w:rFonts w:ascii="Times New Roman" w:eastAsia="Times New Roman" w:hAnsi="Times New Roman" w:cs="Times New Roman"/>
          <w:sz w:val="27"/>
          <w:szCs w:val="27"/>
          <w:lang w:eastAsia="ru-RU"/>
        </w:rPr>
        <w:t>)</w:t>
      </w:r>
    </w:p>
    <w:p w:rsidR="001C5141" w:rsidRPr="00D36857" w:rsidRDefault="001C5141" w:rsidP="00D36857">
      <w:pPr>
        <w:autoSpaceDE w:val="0"/>
        <w:autoSpaceDN w:val="0"/>
        <w:adjustRightInd w:val="0"/>
        <w:spacing w:after="0"/>
        <w:jc w:val="both"/>
        <w:rPr>
          <w:rFonts w:ascii="Times New Roman" w:eastAsia="Times New Roman" w:hAnsi="Times New Roman" w:cs="Times New Roman"/>
          <w:sz w:val="27"/>
          <w:szCs w:val="27"/>
          <w:lang w:eastAsia="ru-RU"/>
        </w:rPr>
      </w:pPr>
      <w:r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bCs/>
          <w:sz w:val="27"/>
          <w:szCs w:val="27"/>
          <w:lang w:eastAsia="ru-RU"/>
        </w:rPr>
        <w:t>Арбатская Милана</w:t>
      </w:r>
      <w:r w:rsidRPr="00D36857">
        <w:rPr>
          <w:rFonts w:ascii="Times New Roman" w:eastAsia="Times New Roman" w:hAnsi="Times New Roman" w:cs="Times New Roman"/>
          <w:b/>
          <w:bCs/>
          <w:sz w:val="27"/>
          <w:szCs w:val="27"/>
          <w:lang w:eastAsia="ru-RU"/>
        </w:rPr>
        <w:t xml:space="preserve">, </w:t>
      </w:r>
      <w:r w:rsidRPr="00D36857">
        <w:rPr>
          <w:rFonts w:ascii="Times New Roman" w:eastAsia="Times New Roman" w:hAnsi="Times New Roman" w:cs="Times New Roman"/>
          <w:sz w:val="27"/>
          <w:szCs w:val="27"/>
          <w:lang w:eastAsia="ru-RU"/>
        </w:rPr>
        <w:t xml:space="preserve">ученица </w:t>
      </w:r>
      <w:r w:rsidR="00D36857" w:rsidRPr="00D36857">
        <w:rPr>
          <w:rFonts w:ascii="Times New Roman" w:eastAsia="Times New Roman" w:hAnsi="Times New Roman" w:cs="Times New Roman"/>
          <w:sz w:val="27"/>
          <w:szCs w:val="27"/>
          <w:lang w:eastAsia="ru-RU"/>
        </w:rPr>
        <w:t xml:space="preserve">СОШ </w:t>
      </w:r>
      <w:r w:rsidRPr="00D36857">
        <w:rPr>
          <w:rFonts w:ascii="Times New Roman" w:eastAsia="Times New Roman" w:hAnsi="Times New Roman" w:cs="Times New Roman"/>
          <w:sz w:val="27"/>
          <w:szCs w:val="27"/>
          <w:lang w:eastAsia="ru-RU"/>
        </w:rPr>
        <w:t>№ 3 г. Киренска»</w:t>
      </w:r>
      <w:r w:rsidR="00D36857"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sz w:val="27"/>
          <w:szCs w:val="27"/>
          <w:lang w:eastAsia="ru-RU"/>
        </w:rPr>
        <w:t>учитель Горбунова Т</w:t>
      </w:r>
      <w:r w:rsidR="00D36857" w:rsidRPr="00D36857">
        <w:rPr>
          <w:rFonts w:ascii="Times New Roman" w:eastAsia="Times New Roman" w:hAnsi="Times New Roman" w:cs="Times New Roman"/>
          <w:sz w:val="27"/>
          <w:szCs w:val="27"/>
          <w:lang w:eastAsia="ru-RU"/>
        </w:rPr>
        <w:t>.</w:t>
      </w:r>
      <w:r w:rsidRPr="00D36857">
        <w:rPr>
          <w:rFonts w:ascii="Times New Roman" w:eastAsia="Times New Roman" w:hAnsi="Times New Roman" w:cs="Times New Roman"/>
          <w:sz w:val="27"/>
          <w:szCs w:val="27"/>
          <w:lang w:eastAsia="ru-RU"/>
        </w:rPr>
        <w:t xml:space="preserve"> Н.</w:t>
      </w:r>
      <w:r w:rsidR="00D36857" w:rsidRPr="00D36857">
        <w:rPr>
          <w:rFonts w:ascii="Times New Roman" w:eastAsia="Times New Roman" w:hAnsi="Times New Roman" w:cs="Times New Roman"/>
          <w:sz w:val="27"/>
          <w:szCs w:val="27"/>
          <w:lang w:eastAsia="ru-RU"/>
        </w:rPr>
        <w:t>)</w:t>
      </w:r>
    </w:p>
    <w:p w:rsidR="001C5141" w:rsidRPr="00D36857" w:rsidRDefault="001C5141" w:rsidP="00D36857">
      <w:pPr>
        <w:autoSpaceDE w:val="0"/>
        <w:autoSpaceDN w:val="0"/>
        <w:adjustRightInd w:val="0"/>
        <w:spacing w:after="0"/>
        <w:jc w:val="both"/>
        <w:rPr>
          <w:rFonts w:ascii="Times New Roman" w:eastAsia="Times New Roman" w:hAnsi="Times New Roman" w:cs="Times New Roman"/>
          <w:sz w:val="27"/>
          <w:szCs w:val="27"/>
          <w:lang w:eastAsia="ru-RU"/>
        </w:rPr>
      </w:pPr>
      <w:r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bCs/>
          <w:sz w:val="27"/>
          <w:szCs w:val="27"/>
          <w:lang w:eastAsia="ru-RU"/>
        </w:rPr>
        <w:t>Анкудинов Захар,</w:t>
      </w:r>
      <w:r w:rsidRPr="00D36857">
        <w:rPr>
          <w:rFonts w:ascii="Times New Roman" w:eastAsia="Times New Roman" w:hAnsi="Times New Roman" w:cs="Times New Roman"/>
          <w:b/>
          <w:bCs/>
          <w:sz w:val="27"/>
          <w:szCs w:val="27"/>
          <w:lang w:eastAsia="ru-RU"/>
        </w:rPr>
        <w:t xml:space="preserve"> </w:t>
      </w:r>
      <w:r w:rsidR="00D36857" w:rsidRPr="00D36857">
        <w:rPr>
          <w:rFonts w:ascii="Times New Roman" w:eastAsia="Times New Roman" w:hAnsi="Times New Roman" w:cs="Times New Roman"/>
          <w:sz w:val="27"/>
          <w:szCs w:val="27"/>
          <w:lang w:eastAsia="ru-RU"/>
        </w:rPr>
        <w:t>ученик СОШ № 5 г. Киренска» (у</w:t>
      </w:r>
      <w:r w:rsidRPr="00D36857">
        <w:rPr>
          <w:rFonts w:ascii="Times New Roman" w:eastAsia="Times New Roman" w:hAnsi="Times New Roman" w:cs="Times New Roman"/>
          <w:sz w:val="27"/>
          <w:szCs w:val="27"/>
          <w:lang w:eastAsia="ru-RU"/>
        </w:rPr>
        <w:t>читель Исакова А. В.</w:t>
      </w:r>
      <w:r w:rsidR="00D36857" w:rsidRPr="00D36857">
        <w:rPr>
          <w:rFonts w:ascii="Times New Roman" w:eastAsia="Times New Roman" w:hAnsi="Times New Roman" w:cs="Times New Roman"/>
          <w:sz w:val="27"/>
          <w:szCs w:val="27"/>
          <w:lang w:eastAsia="ru-RU"/>
        </w:rPr>
        <w:t>)</w:t>
      </w:r>
      <w:r w:rsidRPr="00D36857">
        <w:rPr>
          <w:rFonts w:ascii="Times New Roman" w:eastAsia="Times New Roman" w:hAnsi="Times New Roman" w:cs="Times New Roman"/>
          <w:sz w:val="27"/>
          <w:szCs w:val="27"/>
          <w:lang w:eastAsia="ru-RU"/>
        </w:rPr>
        <w:t xml:space="preserve"> </w:t>
      </w:r>
    </w:p>
    <w:p w:rsidR="001C5141" w:rsidRPr="00D36857" w:rsidRDefault="001C5141" w:rsidP="00D36857">
      <w:pPr>
        <w:autoSpaceDE w:val="0"/>
        <w:autoSpaceDN w:val="0"/>
        <w:adjustRightInd w:val="0"/>
        <w:spacing w:after="0"/>
        <w:jc w:val="both"/>
        <w:rPr>
          <w:rFonts w:ascii="Times New Roman" w:eastAsia="Times New Roman" w:hAnsi="Times New Roman" w:cs="Times New Roman"/>
          <w:bCs/>
          <w:sz w:val="27"/>
          <w:szCs w:val="27"/>
          <w:lang w:eastAsia="ru-RU"/>
        </w:rPr>
      </w:pPr>
      <w:r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bCs/>
          <w:sz w:val="27"/>
          <w:szCs w:val="27"/>
          <w:lang w:eastAsia="ru-RU"/>
        </w:rPr>
        <w:t>Секу Том,</w:t>
      </w:r>
      <w:r w:rsidRPr="00D36857">
        <w:rPr>
          <w:rFonts w:ascii="Times New Roman" w:eastAsia="Times New Roman" w:hAnsi="Times New Roman" w:cs="Times New Roman"/>
          <w:b/>
          <w:bCs/>
          <w:sz w:val="27"/>
          <w:szCs w:val="27"/>
          <w:lang w:eastAsia="ru-RU"/>
        </w:rPr>
        <w:t xml:space="preserve"> </w:t>
      </w:r>
      <w:r w:rsidRPr="00D36857">
        <w:rPr>
          <w:rFonts w:ascii="Times New Roman" w:eastAsia="Times New Roman" w:hAnsi="Times New Roman" w:cs="Times New Roman"/>
          <w:sz w:val="27"/>
          <w:szCs w:val="27"/>
          <w:lang w:eastAsia="ru-RU"/>
        </w:rPr>
        <w:t xml:space="preserve">ученик </w:t>
      </w:r>
      <w:r w:rsidR="00D36857" w:rsidRPr="00D36857">
        <w:rPr>
          <w:rFonts w:ascii="Times New Roman" w:eastAsia="Times New Roman" w:hAnsi="Times New Roman" w:cs="Times New Roman"/>
          <w:sz w:val="27"/>
          <w:szCs w:val="27"/>
          <w:lang w:eastAsia="ru-RU"/>
        </w:rPr>
        <w:t xml:space="preserve">СОШ </w:t>
      </w:r>
      <w:r w:rsidRPr="00D36857">
        <w:rPr>
          <w:rFonts w:ascii="Times New Roman" w:eastAsia="Times New Roman" w:hAnsi="Times New Roman" w:cs="Times New Roman"/>
          <w:sz w:val="27"/>
          <w:szCs w:val="27"/>
          <w:lang w:eastAsia="ru-RU"/>
        </w:rPr>
        <w:t>№ 6 г. Киренска»</w:t>
      </w:r>
      <w:r w:rsidR="00D36857" w:rsidRPr="00D36857">
        <w:rPr>
          <w:rFonts w:ascii="Times New Roman" w:eastAsia="Times New Roman" w:hAnsi="Times New Roman" w:cs="Times New Roman"/>
          <w:sz w:val="27"/>
          <w:szCs w:val="27"/>
          <w:lang w:eastAsia="ru-RU"/>
        </w:rPr>
        <w:t xml:space="preserve"> (</w:t>
      </w:r>
      <w:r w:rsidRPr="00D36857">
        <w:rPr>
          <w:rFonts w:ascii="Times New Roman" w:eastAsia="Times New Roman" w:hAnsi="Times New Roman" w:cs="Times New Roman"/>
          <w:sz w:val="27"/>
          <w:szCs w:val="27"/>
          <w:lang w:eastAsia="ru-RU"/>
        </w:rPr>
        <w:t xml:space="preserve">учитель </w:t>
      </w:r>
      <w:proofErr w:type="spellStart"/>
      <w:r w:rsidRPr="00D36857">
        <w:rPr>
          <w:rFonts w:ascii="Times New Roman" w:eastAsia="Times New Roman" w:hAnsi="Times New Roman" w:cs="Times New Roman"/>
          <w:sz w:val="27"/>
          <w:szCs w:val="27"/>
          <w:lang w:eastAsia="ru-RU"/>
        </w:rPr>
        <w:t>Колобкова</w:t>
      </w:r>
      <w:proofErr w:type="spellEnd"/>
      <w:r w:rsidRPr="00D36857">
        <w:rPr>
          <w:rFonts w:ascii="Times New Roman" w:eastAsia="Times New Roman" w:hAnsi="Times New Roman" w:cs="Times New Roman"/>
          <w:sz w:val="27"/>
          <w:szCs w:val="27"/>
          <w:lang w:eastAsia="ru-RU"/>
        </w:rPr>
        <w:t xml:space="preserve"> Т.В.</w:t>
      </w:r>
      <w:r w:rsidR="00D36857" w:rsidRPr="00D36857">
        <w:rPr>
          <w:rFonts w:ascii="Times New Roman" w:eastAsia="Times New Roman" w:hAnsi="Times New Roman" w:cs="Times New Roman"/>
          <w:sz w:val="27"/>
          <w:szCs w:val="27"/>
          <w:lang w:eastAsia="ru-RU"/>
        </w:rPr>
        <w:t>)</w:t>
      </w:r>
      <w:r w:rsidRPr="00D36857">
        <w:rPr>
          <w:rFonts w:ascii="Times New Roman" w:eastAsia="Times New Roman" w:hAnsi="Times New Roman" w:cs="Times New Roman"/>
          <w:sz w:val="27"/>
          <w:szCs w:val="27"/>
          <w:lang w:eastAsia="ru-RU"/>
        </w:rPr>
        <w:t xml:space="preserve">. </w:t>
      </w:r>
    </w:p>
    <w:p w:rsidR="001C5141" w:rsidRPr="00D36857"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sz w:val="28"/>
          <w:szCs w:val="28"/>
          <w:lang w:eastAsia="ru-RU"/>
        </w:rPr>
        <w:t xml:space="preserve"> По итогам конкурса диплом победителя </w:t>
      </w:r>
      <w:r w:rsidRPr="00D36857">
        <w:rPr>
          <w:rFonts w:ascii="Times New Roman" w:eastAsia="Times New Roman" w:hAnsi="Times New Roman" w:cs="Times New Roman"/>
          <w:sz w:val="28"/>
          <w:szCs w:val="28"/>
          <w:lang w:val="en-US" w:eastAsia="ru-RU"/>
        </w:rPr>
        <w:t>IV</w:t>
      </w:r>
      <w:r w:rsidRPr="00D36857">
        <w:rPr>
          <w:rFonts w:ascii="Times New Roman" w:eastAsia="Times New Roman" w:hAnsi="Times New Roman" w:cs="Times New Roman"/>
          <w:sz w:val="28"/>
          <w:szCs w:val="28"/>
          <w:lang w:eastAsia="ru-RU"/>
        </w:rPr>
        <w:t xml:space="preserve"> районного конкурса  «Ученик года - 2023»  вручен  Арбатской  Милане, ученице  МКОУ «Средняя школа №3 </w:t>
      </w:r>
      <w:proofErr w:type="spellStart"/>
      <w:r w:rsidRPr="00D36857">
        <w:rPr>
          <w:rFonts w:ascii="Times New Roman" w:eastAsia="Times New Roman" w:hAnsi="Times New Roman" w:cs="Times New Roman"/>
          <w:sz w:val="28"/>
          <w:szCs w:val="28"/>
          <w:lang w:eastAsia="ru-RU"/>
        </w:rPr>
        <w:t>г</w:t>
      </w:r>
      <w:proofErr w:type="gramStart"/>
      <w:r w:rsidRPr="00D36857">
        <w:rPr>
          <w:rFonts w:ascii="Times New Roman" w:eastAsia="Times New Roman" w:hAnsi="Times New Roman" w:cs="Times New Roman"/>
          <w:sz w:val="28"/>
          <w:szCs w:val="28"/>
          <w:lang w:eastAsia="ru-RU"/>
        </w:rPr>
        <w:t>.К</w:t>
      </w:r>
      <w:proofErr w:type="gramEnd"/>
      <w:r w:rsidRPr="00D36857">
        <w:rPr>
          <w:rFonts w:ascii="Times New Roman" w:eastAsia="Times New Roman" w:hAnsi="Times New Roman" w:cs="Times New Roman"/>
          <w:sz w:val="28"/>
          <w:szCs w:val="28"/>
          <w:lang w:eastAsia="ru-RU"/>
        </w:rPr>
        <w:t>иренска</w:t>
      </w:r>
      <w:proofErr w:type="spellEnd"/>
      <w:r w:rsidRPr="00D36857">
        <w:rPr>
          <w:rFonts w:ascii="Times New Roman" w:eastAsia="Times New Roman" w:hAnsi="Times New Roman" w:cs="Times New Roman"/>
          <w:sz w:val="28"/>
          <w:szCs w:val="28"/>
          <w:lang w:eastAsia="ru-RU"/>
        </w:rPr>
        <w:t>».</w:t>
      </w:r>
    </w:p>
    <w:p w:rsidR="001C5141" w:rsidRPr="00D36857" w:rsidRDefault="00D36857" w:rsidP="008577C7">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noProof/>
          <w:sz w:val="28"/>
          <w:szCs w:val="28"/>
          <w:lang w:eastAsia="ru-RU"/>
        </w:rPr>
        <w:lastRenderedPageBreak/>
        <w:drawing>
          <wp:anchor distT="0" distB="0" distL="114300" distR="114300" simplePos="0" relativeHeight="251901952" behindDoc="1" locked="0" layoutInCell="1" allowOverlap="1" wp14:anchorId="602C1843" wp14:editId="16ABA134">
            <wp:simplePos x="0" y="0"/>
            <wp:positionH relativeFrom="column">
              <wp:posOffset>-20320</wp:posOffset>
            </wp:positionH>
            <wp:positionV relativeFrom="paragraph">
              <wp:posOffset>17145</wp:posOffset>
            </wp:positionV>
            <wp:extent cx="758190" cy="590550"/>
            <wp:effectExtent l="0" t="0" r="0" b="0"/>
            <wp:wrapThrough wrapText="bothSides">
              <wp:wrapPolygon edited="0">
                <wp:start x="10312" y="0"/>
                <wp:lineTo x="0" y="1394"/>
                <wp:lineTo x="0" y="20903"/>
                <wp:lineTo x="16281" y="20903"/>
                <wp:lineTo x="21166" y="20903"/>
                <wp:lineTo x="21166" y="19510"/>
                <wp:lineTo x="17910" y="11148"/>
                <wp:lineTo x="21166" y="6271"/>
                <wp:lineTo x="21166" y="4181"/>
                <wp:lineTo x="15739" y="0"/>
                <wp:lineTo x="10312" y="0"/>
              </wp:wrapPolygon>
            </wp:wrapThrough>
            <wp:docPr id="18" name="Рисунок 18" descr="http://www.21.by/pub/news/2019/01/15471932422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21.by/pub/news/2019/01/1547193242245303.jp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8190" cy="590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6857">
        <w:rPr>
          <w:rFonts w:ascii="Times New Roman" w:eastAsia="Times New Roman" w:hAnsi="Times New Roman" w:cs="Times New Roman"/>
          <w:sz w:val="28"/>
          <w:szCs w:val="28"/>
          <w:lang w:eastAsia="ru-RU"/>
        </w:rPr>
        <w:t xml:space="preserve">В </w:t>
      </w:r>
      <w:r w:rsidR="001C5141" w:rsidRPr="00D36857">
        <w:rPr>
          <w:rFonts w:ascii="Times New Roman" w:eastAsia="Times New Roman" w:hAnsi="Times New Roman" w:cs="Times New Roman"/>
          <w:sz w:val="28"/>
          <w:szCs w:val="28"/>
          <w:lang w:eastAsia="ru-RU"/>
        </w:rPr>
        <w:t>Районн</w:t>
      </w:r>
      <w:r w:rsidRPr="00D36857">
        <w:rPr>
          <w:rFonts w:ascii="Times New Roman" w:eastAsia="Times New Roman" w:hAnsi="Times New Roman" w:cs="Times New Roman"/>
          <w:sz w:val="28"/>
          <w:szCs w:val="28"/>
          <w:lang w:eastAsia="ru-RU"/>
        </w:rPr>
        <w:t>ом</w:t>
      </w:r>
      <w:r w:rsidR="001C5141" w:rsidRPr="00D36857">
        <w:rPr>
          <w:rFonts w:ascii="Times New Roman" w:eastAsia="Times New Roman" w:hAnsi="Times New Roman" w:cs="Times New Roman"/>
          <w:sz w:val="28"/>
          <w:szCs w:val="28"/>
          <w:lang w:eastAsia="ru-RU"/>
        </w:rPr>
        <w:t xml:space="preserve"> конкурс</w:t>
      </w:r>
      <w:r w:rsidRPr="00D36857">
        <w:rPr>
          <w:rFonts w:ascii="Times New Roman" w:eastAsia="Times New Roman" w:hAnsi="Times New Roman" w:cs="Times New Roman"/>
          <w:sz w:val="28"/>
          <w:szCs w:val="28"/>
          <w:lang w:eastAsia="ru-RU"/>
        </w:rPr>
        <w:t>е</w:t>
      </w:r>
      <w:r w:rsidR="001C5141" w:rsidRPr="00D36857">
        <w:rPr>
          <w:rFonts w:ascii="Times New Roman" w:eastAsia="Times New Roman" w:hAnsi="Times New Roman" w:cs="Times New Roman"/>
          <w:sz w:val="28"/>
          <w:szCs w:val="28"/>
          <w:lang w:eastAsia="ru-RU"/>
        </w:rPr>
        <w:t xml:space="preserve"> «Ученик года – 2022» среди о</w:t>
      </w:r>
      <w:r w:rsidRPr="00D36857">
        <w:rPr>
          <w:rFonts w:ascii="Times New Roman" w:eastAsia="Times New Roman" w:hAnsi="Times New Roman" w:cs="Times New Roman"/>
          <w:sz w:val="28"/>
          <w:szCs w:val="28"/>
          <w:lang w:eastAsia="ru-RU"/>
        </w:rPr>
        <w:t>бучающихся 9-</w:t>
      </w:r>
      <w:r w:rsidR="001C5141" w:rsidRPr="00D36857">
        <w:rPr>
          <w:rFonts w:ascii="Times New Roman" w:eastAsia="Times New Roman" w:hAnsi="Times New Roman" w:cs="Times New Roman"/>
          <w:sz w:val="28"/>
          <w:szCs w:val="28"/>
          <w:lang w:eastAsia="ru-RU"/>
        </w:rPr>
        <w:t>11 классов</w:t>
      </w:r>
      <w:r w:rsidRPr="00D36857">
        <w:rPr>
          <w:rFonts w:ascii="Times New Roman" w:eastAsia="Times New Roman" w:hAnsi="Times New Roman" w:cs="Times New Roman"/>
          <w:sz w:val="28"/>
          <w:szCs w:val="28"/>
          <w:lang w:eastAsia="ru-RU"/>
        </w:rPr>
        <w:t xml:space="preserve"> </w:t>
      </w:r>
      <w:r w:rsidR="008577C7">
        <w:rPr>
          <w:rFonts w:ascii="Times New Roman" w:eastAsia="Times New Roman" w:hAnsi="Times New Roman" w:cs="Times New Roman"/>
          <w:sz w:val="28"/>
          <w:szCs w:val="28"/>
          <w:lang w:eastAsia="ru-RU"/>
        </w:rPr>
        <w:t xml:space="preserve"> приняли </w:t>
      </w:r>
      <w:r w:rsidR="008577C7" w:rsidRPr="008577C7">
        <w:rPr>
          <w:rFonts w:ascii="Times New Roman" w:eastAsia="Times New Roman" w:hAnsi="Times New Roman" w:cs="Times New Roman"/>
          <w:sz w:val="28"/>
          <w:szCs w:val="28"/>
          <w:lang w:eastAsia="ru-RU"/>
        </w:rPr>
        <w:t xml:space="preserve">участие талантливые ребята из СОШ № 1 – Фролов Илья (9 класс); СОШ № 3 – Алёшина Евгения (10 класс); СОШ № 5 – </w:t>
      </w:r>
      <w:proofErr w:type="spellStart"/>
      <w:r w:rsidR="008577C7" w:rsidRPr="008577C7">
        <w:rPr>
          <w:rFonts w:ascii="Times New Roman" w:eastAsia="Times New Roman" w:hAnsi="Times New Roman" w:cs="Times New Roman"/>
          <w:sz w:val="28"/>
          <w:szCs w:val="28"/>
          <w:lang w:eastAsia="ru-RU"/>
        </w:rPr>
        <w:t>Любец</w:t>
      </w:r>
      <w:proofErr w:type="spellEnd"/>
      <w:r w:rsidR="008577C7" w:rsidRPr="008577C7">
        <w:rPr>
          <w:rFonts w:ascii="Times New Roman" w:eastAsia="Times New Roman" w:hAnsi="Times New Roman" w:cs="Times New Roman"/>
          <w:sz w:val="28"/>
          <w:szCs w:val="28"/>
          <w:lang w:eastAsia="ru-RU"/>
        </w:rPr>
        <w:t xml:space="preserve"> Сергей (11 класс); СОШ № 6 – </w:t>
      </w:r>
      <w:proofErr w:type="spellStart"/>
      <w:r w:rsidR="008577C7" w:rsidRPr="008577C7">
        <w:rPr>
          <w:rFonts w:ascii="Times New Roman" w:eastAsia="Times New Roman" w:hAnsi="Times New Roman" w:cs="Times New Roman"/>
          <w:sz w:val="28"/>
          <w:szCs w:val="28"/>
          <w:lang w:eastAsia="ru-RU"/>
        </w:rPr>
        <w:t>Самофалова</w:t>
      </w:r>
      <w:proofErr w:type="spellEnd"/>
      <w:r w:rsidR="008577C7" w:rsidRPr="008577C7">
        <w:rPr>
          <w:rFonts w:ascii="Times New Roman" w:eastAsia="Times New Roman" w:hAnsi="Times New Roman" w:cs="Times New Roman"/>
          <w:sz w:val="28"/>
          <w:szCs w:val="28"/>
          <w:lang w:eastAsia="ru-RU"/>
        </w:rPr>
        <w:t xml:space="preserve"> Елизавета (10 класс); СОШ с. </w:t>
      </w:r>
      <w:proofErr w:type="spellStart"/>
      <w:r w:rsidR="008577C7" w:rsidRPr="008577C7">
        <w:rPr>
          <w:rFonts w:ascii="Times New Roman" w:eastAsia="Times New Roman" w:hAnsi="Times New Roman" w:cs="Times New Roman"/>
          <w:sz w:val="28"/>
          <w:szCs w:val="28"/>
          <w:lang w:eastAsia="ru-RU"/>
        </w:rPr>
        <w:t>Макарово</w:t>
      </w:r>
      <w:proofErr w:type="spellEnd"/>
      <w:r w:rsidR="008577C7" w:rsidRPr="008577C7">
        <w:rPr>
          <w:rFonts w:ascii="Times New Roman" w:eastAsia="Times New Roman" w:hAnsi="Times New Roman" w:cs="Times New Roman"/>
          <w:sz w:val="28"/>
          <w:szCs w:val="28"/>
          <w:lang w:eastAsia="ru-RU"/>
        </w:rPr>
        <w:t xml:space="preserve"> – Поздняков Алексей (9 класс);  СОШ с. Алымовка – Терновых Софья (9 класс).</w:t>
      </w:r>
      <w:proofErr w:type="gramEnd"/>
      <w:r w:rsidR="008577C7" w:rsidRPr="008577C7">
        <w:rPr>
          <w:rFonts w:ascii="Times New Roman" w:eastAsia="Times New Roman" w:hAnsi="Times New Roman" w:cs="Times New Roman"/>
          <w:sz w:val="28"/>
          <w:szCs w:val="28"/>
          <w:lang w:eastAsia="ru-RU"/>
        </w:rPr>
        <w:t xml:space="preserve"> П</w:t>
      </w:r>
      <w:r w:rsidR="001C5141" w:rsidRPr="008577C7">
        <w:rPr>
          <w:rFonts w:ascii="Times New Roman" w:eastAsia="Times New Roman" w:hAnsi="Times New Roman" w:cs="Times New Roman"/>
          <w:sz w:val="28"/>
          <w:szCs w:val="28"/>
          <w:lang w:eastAsia="ru-RU"/>
        </w:rPr>
        <w:t>обедител</w:t>
      </w:r>
      <w:r w:rsidRPr="008577C7">
        <w:rPr>
          <w:rFonts w:ascii="Times New Roman" w:eastAsia="Times New Roman" w:hAnsi="Times New Roman" w:cs="Times New Roman"/>
          <w:sz w:val="28"/>
          <w:szCs w:val="28"/>
          <w:lang w:eastAsia="ru-RU"/>
        </w:rPr>
        <w:t>ем стал</w:t>
      </w:r>
      <w:r w:rsidR="001C5141" w:rsidRPr="008577C7">
        <w:rPr>
          <w:rFonts w:ascii="Times New Roman" w:eastAsia="Times New Roman" w:hAnsi="Times New Roman" w:cs="Times New Roman"/>
          <w:sz w:val="28"/>
          <w:szCs w:val="28"/>
          <w:lang w:eastAsia="ru-RU"/>
        </w:rPr>
        <w:t xml:space="preserve"> Поздняков Алексей обучающийся 10</w:t>
      </w:r>
      <w:r w:rsidRPr="008577C7">
        <w:rPr>
          <w:rFonts w:ascii="Times New Roman" w:eastAsia="Times New Roman" w:hAnsi="Times New Roman" w:cs="Times New Roman"/>
          <w:sz w:val="28"/>
          <w:szCs w:val="28"/>
          <w:lang w:eastAsia="ru-RU"/>
        </w:rPr>
        <w:t xml:space="preserve"> </w:t>
      </w:r>
      <w:r w:rsidR="001C5141" w:rsidRPr="008577C7">
        <w:rPr>
          <w:rFonts w:ascii="Times New Roman" w:eastAsia="Times New Roman" w:hAnsi="Times New Roman" w:cs="Times New Roman"/>
          <w:sz w:val="28"/>
          <w:szCs w:val="28"/>
          <w:lang w:eastAsia="ru-RU"/>
        </w:rPr>
        <w:t xml:space="preserve">класса МКОУ «СОШ </w:t>
      </w:r>
      <w:proofErr w:type="spellStart"/>
      <w:r w:rsidR="001C5141" w:rsidRPr="008577C7">
        <w:rPr>
          <w:rFonts w:ascii="Times New Roman" w:eastAsia="Times New Roman" w:hAnsi="Times New Roman" w:cs="Times New Roman"/>
          <w:sz w:val="28"/>
          <w:szCs w:val="28"/>
          <w:lang w:eastAsia="ru-RU"/>
        </w:rPr>
        <w:t>с</w:t>
      </w:r>
      <w:proofErr w:type="gramStart"/>
      <w:r w:rsidR="001C5141" w:rsidRPr="008577C7">
        <w:rPr>
          <w:rFonts w:ascii="Times New Roman" w:eastAsia="Times New Roman" w:hAnsi="Times New Roman" w:cs="Times New Roman"/>
          <w:sz w:val="28"/>
          <w:szCs w:val="28"/>
          <w:lang w:eastAsia="ru-RU"/>
        </w:rPr>
        <w:t>.М</w:t>
      </w:r>
      <w:proofErr w:type="gramEnd"/>
      <w:r w:rsidR="001C5141" w:rsidRPr="008577C7">
        <w:rPr>
          <w:rFonts w:ascii="Times New Roman" w:eastAsia="Times New Roman" w:hAnsi="Times New Roman" w:cs="Times New Roman"/>
          <w:sz w:val="28"/>
          <w:szCs w:val="28"/>
          <w:lang w:eastAsia="ru-RU"/>
        </w:rPr>
        <w:t>акарово</w:t>
      </w:r>
      <w:proofErr w:type="spellEnd"/>
      <w:r w:rsidR="008577C7" w:rsidRPr="008577C7">
        <w:rPr>
          <w:rFonts w:ascii="Times New Roman" w:eastAsia="Times New Roman" w:hAnsi="Times New Roman" w:cs="Times New Roman"/>
          <w:sz w:val="28"/>
          <w:szCs w:val="28"/>
          <w:lang w:eastAsia="ru-RU"/>
        </w:rPr>
        <w:t xml:space="preserve">», второе место у обучающейся СОШ № 6 г. Киренска – </w:t>
      </w:r>
      <w:proofErr w:type="spellStart"/>
      <w:r w:rsidR="008577C7" w:rsidRPr="008577C7">
        <w:rPr>
          <w:rFonts w:ascii="Times New Roman" w:eastAsia="Times New Roman" w:hAnsi="Times New Roman" w:cs="Times New Roman"/>
          <w:sz w:val="28"/>
          <w:szCs w:val="28"/>
          <w:lang w:eastAsia="ru-RU"/>
        </w:rPr>
        <w:t>Самофаловой</w:t>
      </w:r>
      <w:proofErr w:type="spellEnd"/>
      <w:r w:rsidR="008577C7" w:rsidRPr="008577C7">
        <w:rPr>
          <w:rFonts w:ascii="Times New Roman" w:eastAsia="Times New Roman" w:hAnsi="Times New Roman" w:cs="Times New Roman"/>
          <w:sz w:val="28"/>
          <w:szCs w:val="28"/>
          <w:lang w:eastAsia="ru-RU"/>
        </w:rPr>
        <w:t xml:space="preserve"> Елизаветы, и третье место получила обучающаяся СОШ с. Алымовка – Терновых Софья.</w:t>
      </w:r>
    </w:p>
    <w:p w:rsidR="001C5141" w:rsidRPr="00D36857"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D36857">
        <w:rPr>
          <w:rFonts w:ascii="Times New Roman" w:eastAsia="Times New Roman" w:hAnsi="Times New Roman" w:cs="Times New Roman"/>
          <w:bCs/>
          <w:sz w:val="28"/>
          <w:szCs w:val="28"/>
          <w:lang w:eastAsia="ru-RU"/>
        </w:rPr>
        <w:t xml:space="preserve">Среди многочисленных приемов работы, ориентированных на интеллектуальное развитие школьников, особое место занимают предметные олимпиады. </w:t>
      </w:r>
      <w:proofErr w:type="gramStart"/>
      <w:r w:rsidRPr="00D36857">
        <w:rPr>
          <w:rFonts w:ascii="Times New Roman" w:eastAsia="Times New Roman" w:hAnsi="Times New Roman" w:cs="Times New Roman"/>
          <w:bCs/>
          <w:sz w:val="28"/>
          <w:szCs w:val="28"/>
          <w:lang w:eastAsia="ru-RU"/>
        </w:rPr>
        <w:t>О</w:t>
      </w:r>
      <w:r w:rsidRPr="00D36857">
        <w:rPr>
          <w:rFonts w:ascii="Times New Roman" w:eastAsia="Times New Roman" w:hAnsi="Times New Roman" w:cs="Times New Roman"/>
          <w:sz w:val="28"/>
          <w:szCs w:val="28"/>
          <w:lang w:eastAsia="ru-RU"/>
        </w:rPr>
        <w:t>бучающиеся</w:t>
      </w:r>
      <w:proofErr w:type="gramEnd"/>
      <w:r w:rsidRPr="00D36857">
        <w:rPr>
          <w:rFonts w:ascii="Times New Roman" w:eastAsia="Times New Roman" w:hAnsi="Times New Roman" w:cs="Times New Roman"/>
          <w:sz w:val="28"/>
          <w:szCs w:val="28"/>
          <w:lang w:eastAsia="ru-RU"/>
        </w:rPr>
        <w:t xml:space="preserve"> школ района активно принимают участие в районных олимпиадах, проводимых районными методическими объединениями.  </w:t>
      </w:r>
    </w:p>
    <w:p w:rsidR="001C5141" w:rsidRPr="00D36857" w:rsidRDefault="00D36857" w:rsidP="00D36857">
      <w:pPr>
        <w:autoSpaceDE w:val="0"/>
        <w:autoSpaceDN w:val="0"/>
        <w:adjustRightInd w:val="0"/>
        <w:spacing w:after="0"/>
        <w:jc w:val="both"/>
        <w:rPr>
          <w:rFonts w:ascii="Times New Roman" w:eastAsia="Times New Roman" w:hAnsi="Times New Roman" w:cs="Times New Roman"/>
          <w:b/>
          <w:sz w:val="28"/>
          <w:szCs w:val="28"/>
          <w:lang w:eastAsia="ru-RU"/>
        </w:rPr>
      </w:pPr>
      <w:r w:rsidRPr="00D36857">
        <w:rPr>
          <w:rFonts w:ascii="Times New Roman" w:eastAsia="Times New Roman" w:hAnsi="Times New Roman" w:cs="Times New Roman"/>
          <w:sz w:val="28"/>
          <w:szCs w:val="28"/>
          <w:lang w:eastAsia="ru-RU"/>
        </w:rPr>
        <w:t xml:space="preserve">    </w:t>
      </w:r>
      <w:proofErr w:type="gramStart"/>
      <w:r w:rsidR="001C5141" w:rsidRPr="00D36857">
        <w:rPr>
          <w:rFonts w:ascii="Times New Roman" w:eastAsia="Times New Roman" w:hAnsi="Times New Roman" w:cs="Times New Roman"/>
          <w:b/>
          <w:sz w:val="28"/>
          <w:szCs w:val="28"/>
          <w:lang w:eastAsia="ru-RU"/>
        </w:rPr>
        <w:t>Результативность участи</w:t>
      </w:r>
      <w:r w:rsidRPr="00D36857">
        <w:rPr>
          <w:rFonts w:ascii="Times New Roman" w:eastAsia="Times New Roman" w:hAnsi="Times New Roman" w:cs="Times New Roman"/>
          <w:b/>
          <w:sz w:val="28"/>
          <w:szCs w:val="28"/>
          <w:lang w:eastAsia="ru-RU"/>
        </w:rPr>
        <w:t xml:space="preserve">я обучающихся </w:t>
      </w:r>
      <w:r w:rsidR="001C5141" w:rsidRPr="00D36857">
        <w:rPr>
          <w:rFonts w:ascii="Times New Roman" w:eastAsia="Times New Roman" w:hAnsi="Times New Roman" w:cs="Times New Roman"/>
          <w:b/>
          <w:sz w:val="28"/>
          <w:szCs w:val="28"/>
          <w:lang w:eastAsia="ru-RU"/>
        </w:rPr>
        <w:t xml:space="preserve">в муниципальных  конкурсах  </w:t>
      </w:r>
      <w:r w:rsidRPr="00D36857">
        <w:rPr>
          <w:rFonts w:ascii="Times New Roman" w:eastAsia="Times New Roman" w:hAnsi="Times New Roman" w:cs="Times New Roman"/>
          <w:b/>
          <w:sz w:val="28"/>
          <w:szCs w:val="28"/>
          <w:lang w:eastAsia="ru-RU"/>
        </w:rPr>
        <w:t xml:space="preserve"> </w:t>
      </w:r>
      <w:proofErr w:type="gram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1560"/>
        <w:gridCol w:w="2126"/>
      </w:tblGrid>
      <w:tr w:rsidR="001C5141" w:rsidRPr="001C5141" w:rsidTr="009C5FFB">
        <w:tc>
          <w:tcPr>
            <w:tcW w:w="675" w:type="dxa"/>
            <w:shd w:val="clear" w:color="auto" w:fill="E2FEDE"/>
          </w:tcPr>
          <w:p w:rsidR="001C5141" w:rsidRPr="001D6AEA"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 xml:space="preserve">№ </w:t>
            </w:r>
            <w:r w:rsidR="00D21BC4" w:rsidRPr="001D6AEA">
              <w:rPr>
                <w:rFonts w:ascii="Times New Roman" w:eastAsia="Times New Roman" w:hAnsi="Times New Roman" w:cs="Times New Roman"/>
                <w:sz w:val="24"/>
                <w:szCs w:val="24"/>
                <w:lang w:eastAsia="ru-RU"/>
              </w:rPr>
              <w:t xml:space="preserve"> </w:t>
            </w:r>
          </w:p>
        </w:tc>
        <w:tc>
          <w:tcPr>
            <w:tcW w:w="5103"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Наименование мероприятия</w:t>
            </w:r>
          </w:p>
        </w:tc>
        <w:tc>
          <w:tcPr>
            <w:tcW w:w="1560" w:type="dxa"/>
            <w:shd w:val="clear" w:color="auto" w:fill="E2FEDE"/>
          </w:tcPr>
          <w:p w:rsidR="001C5141" w:rsidRPr="001D6AEA" w:rsidRDefault="00D21BC4"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У</w:t>
            </w:r>
            <w:r w:rsidR="001C5141" w:rsidRPr="001D6AEA">
              <w:rPr>
                <w:rFonts w:ascii="Times New Roman" w:eastAsia="Times New Roman" w:hAnsi="Times New Roman" w:cs="Times New Roman"/>
                <w:sz w:val="24"/>
                <w:szCs w:val="24"/>
                <w:lang w:eastAsia="ru-RU"/>
              </w:rPr>
              <w:t>част</w:t>
            </w:r>
            <w:r w:rsidRPr="001D6AEA">
              <w:rPr>
                <w:rFonts w:ascii="Times New Roman" w:eastAsia="Times New Roman" w:hAnsi="Times New Roman" w:cs="Times New Roman"/>
                <w:sz w:val="24"/>
                <w:szCs w:val="24"/>
                <w:lang w:eastAsia="ru-RU"/>
              </w:rPr>
              <w:t>ники</w:t>
            </w:r>
          </w:p>
        </w:tc>
        <w:tc>
          <w:tcPr>
            <w:tcW w:w="2126" w:type="dxa"/>
            <w:shd w:val="clear" w:color="auto" w:fill="E2FEDE"/>
          </w:tcPr>
          <w:p w:rsidR="001C5141" w:rsidRPr="001D6AEA"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Статус</w:t>
            </w:r>
          </w:p>
        </w:tc>
      </w:tr>
      <w:tr w:rsidR="001C5141" w:rsidRPr="001C5141" w:rsidTr="009C5FFB">
        <w:tc>
          <w:tcPr>
            <w:tcW w:w="675"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 xml:space="preserve">1   </w:t>
            </w:r>
          </w:p>
        </w:tc>
        <w:tc>
          <w:tcPr>
            <w:tcW w:w="5103" w:type="dxa"/>
            <w:shd w:val="clear" w:color="auto" w:fill="E2FEDE"/>
          </w:tcPr>
          <w:p w:rsidR="001C5141" w:rsidRPr="001D6AEA"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Районный конкурс «Светля</w:t>
            </w:r>
            <w:r w:rsidRPr="001D6AEA">
              <w:rPr>
                <w:rFonts w:ascii="Times New Roman" w:eastAsia="Times New Roman" w:hAnsi="Times New Roman" w:cs="Times New Roman"/>
                <w:sz w:val="24"/>
                <w:szCs w:val="24"/>
                <w:lang w:eastAsia="ru-RU"/>
              </w:rPr>
              <w:softHyphen/>
              <w:t>чок- 2023» среди обучаю</w:t>
            </w:r>
            <w:r w:rsidRPr="001D6AEA">
              <w:rPr>
                <w:rFonts w:ascii="Times New Roman" w:eastAsia="Times New Roman" w:hAnsi="Times New Roman" w:cs="Times New Roman"/>
                <w:sz w:val="24"/>
                <w:szCs w:val="24"/>
                <w:lang w:eastAsia="ru-RU"/>
              </w:rPr>
              <w:softHyphen/>
              <w:t>щихся 5-6 классов по  мате</w:t>
            </w:r>
            <w:r w:rsidRPr="001D6AEA">
              <w:rPr>
                <w:rFonts w:ascii="Times New Roman" w:eastAsia="Times New Roman" w:hAnsi="Times New Roman" w:cs="Times New Roman"/>
                <w:sz w:val="24"/>
                <w:szCs w:val="24"/>
                <w:lang w:eastAsia="ru-RU"/>
              </w:rPr>
              <w:softHyphen/>
              <w:t xml:space="preserve">матике  </w:t>
            </w:r>
          </w:p>
        </w:tc>
        <w:tc>
          <w:tcPr>
            <w:tcW w:w="1560" w:type="dxa"/>
            <w:shd w:val="clear" w:color="auto" w:fill="E2FEDE"/>
          </w:tcPr>
          <w:p w:rsidR="001C5141" w:rsidRPr="001D6AEA"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p>
          <w:p w:rsidR="001C5141" w:rsidRPr="001D6AEA"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32</w:t>
            </w:r>
          </w:p>
          <w:p w:rsidR="001C5141" w:rsidRPr="001D6AEA" w:rsidRDefault="001C5141" w:rsidP="001D6AE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3 победителя</w:t>
            </w:r>
          </w:p>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4   призеров</w:t>
            </w:r>
          </w:p>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25 участников</w:t>
            </w:r>
          </w:p>
        </w:tc>
      </w:tr>
      <w:tr w:rsidR="001C5141" w:rsidRPr="001C5141" w:rsidTr="009C5FFB">
        <w:tc>
          <w:tcPr>
            <w:tcW w:w="675"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 xml:space="preserve">2  </w:t>
            </w:r>
          </w:p>
        </w:tc>
        <w:tc>
          <w:tcPr>
            <w:tcW w:w="5103" w:type="dxa"/>
            <w:shd w:val="clear" w:color="auto" w:fill="E2FEDE"/>
          </w:tcPr>
          <w:p w:rsidR="001C5141" w:rsidRPr="001D6AEA" w:rsidRDefault="001C5141" w:rsidP="001D6AE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D6AEA">
              <w:rPr>
                <w:rFonts w:ascii="Times New Roman" w:eastAsia="Times New Roman" w:hAnsi="Times New Roman" w:cs="Times New Roman"/>
                <w:sz w:val="24"/>
                <w:szCs w:val="24"/>
                <w:lang w:eastAsia="ru-RU"/>
              </w:rPr>
              <w:t>Районный конкурс «Светлячок- 2022» среди обучающихся 5-6 классов по информатике</w:t>
            </w:r>
          </w:p>
        </w:tc>
        <w:tc>
          <w:tcPr>
            <w:tcW w:w="1560" w:type="dxa"/>
            <w:shd w:val="clear" w:color="auto" w:fill="E2FEDE"/>
          </w:tcPr>
          <w:p w:rsidR="001C5141" w:rsidRPr="001D6AEA"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49</w:t>
            </w:r>
          </w:p>
        </w:tc>
        <w:tc>
          <w:tcPr>
            <w:tcW w:w="2126"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3 победителя</w:t>
            </w:r>
          </w:p>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11 призеров</w:t>
            </w:r>
          </w:p>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25 участников</w:t>
            </w:r>
          </w:p>
        </w:tc>
      </w:tr>
      <w:tr w:rsidR="001C5141" w:rsidRPr="001C5141" w:rsidTr="009C5FFB">
        <w:tc>
          <w:tcPr>
            <w:tcW w:w="675"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3</w:t>
            </w:r>
          </w:p>
        </w:tc>
        <w:tc>
          <w:tcPr>
            <w:tcW w:w="5103" w:type="dxa"/>
            <w:shd w:val="clear" w:color="auto" w:fill="E2FEDE"/>
          </w:tcPr>
          <w:p w:rsidR="001C5141" w:rsidRPr="001D6AEA"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bCs/>
                <w:sz w:val="24"/>
                <w:szCs w:val="24"/>
                <w:lang w:eastAsia="ru-RU"/>
              </w:rPr>
              <w:t>Районный интеллектуальный конкурс по английскому языку для обучающихся 2-4 классов «</w:t>
            </w:r>
            <w:proofErr w:type="spellStart"/>
            <w:r w:rsidRPr="001D6AEA">
              <w:rPr>
                <w:rFonts w:ascii="Times New Roman" w:eastAsia="Times New Roman" w:hAnsi="Times New Roman" w:cs="Times New Roman"/>
                <w:bCs/>
                <w:sz w:val="24"/>
                <w:szCs w:val="24"/>
                <w:lang w:val="en-US" w:eastAsia="ru-RU"/>
              </w:rPr>
              <w:t>Youngprodigy</w:t>
            </w:r>
            <w:proofErr w:type="spellEnd"/>
            <w:r w:rsidRPr="001D6AEA">
              <w:rPr>
                <w:rFonts w:ascii="Times New Roman" w:eastAsia="Times New Roman" w:hAnsi="Times New Roman" w:cs="Times New Roman"/>
                <w:bCs/>
                <w:sz w:val="24"/>
                <w:szCs w:val="24"/>
                <w:lang w:eastAsia="ru-RU"/>
              </w:rPr>
              <w:t xml:space="preserve">» </w:t>
            </w:r>
          </w:p>
        </w:tc>
        <w:tc>
          <w:tcPr>
            <w:tcW w:w="1560" w:type="dxa"/>
            <w:shd w:val="clear" w:color="auto" w:fill="E2FEDE"/>
          </w:tcPr>
          <w:p w:rsidR="001C5141" w:rsidRPr="001D6AEA"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40</w:t>
            </w:r>
          </w:p>
        </w:tc>
        <w:tc>
          <w:tcPr>
            <w:tcW w:w="2126" w:type="dxa"/>
            <w:shd w:val="clear" w:color="auto" w:fill="E2FEDE"/>
          </w:tcPr>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9  победителей</w:t>
            </w:r>
          </w:p>
          <w:p w:rsidR="001C5141" w:rsidRPr="001D6AEA"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1D6AEA">
              <w:rPr>
                <w:rFonts w:ascii="Times New Roman" w:eastAsia="Times New Roman" w:hAnsi="Times New Roman" w:cs="Times New Roman"/>
                <w:sz w:val="24"/>
                <w:szCs w:val="24"/>
                <w:lang w:eastAsia="ru-RU"/>
              </w:rPr>
              <w:t>8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bCs/>
                <w:sz w:val="24"/>
                <w:szCs w:val="24"/>
                <w:lang w:val="en-US" w:eastAsia="ru-RU"/>
              </w:rPr>
              <w:t>II</w:t>
            </w:r>
            <w:r w:rsidRPr="00D21BC4">
              <w:rPr>
                <w:rFonts w:ascii="Times New Roman" w:eastAsia="Times New Roman" w:hAnsi="Times New Roman" w:cs="Times New Roman"/>
                <w:bCs/>
                <w:sz w:val="24"/>
                <w:szCs w:val="24"/>
                <w:lang w:eastAsia="ru-RU"/>
              </w:rPr>
              <w:t xml:space="preserve"> районный интеллектуальный конкурс по английскому языку для обучающихся 5-6 классов «</w:t>
            </w:r>
            <w:r w:rsidRPr="00D21BC4">
              <w:rPr>
                <w:rFonts w:ascii="Times New Roman" w:eastAsia="Times New Roman" w:hAnsi="Times New Roman" w:cs="Times New Roman"/>
                <w:bCs/>
                <w:sz w:val="24"/>
                <w:szCs w:val="24"/>
                <w:lang w:val="en-US" w:eastAsia="ru-RU"/>
              </w:rPr>
              <w:t>Masters</w:t>
            </w:r>
            <w:r w:rsidRPr="00D21BC4">
              <w:rPr>
                <w:rFonts w:ascii="Times New Roman" w:eastAsia="Times New Roman" w:hAnsi="Times New Roman" w:cs="Times New Roman"/>
                <w:bCs/>
                <w:sz w:val="24"/>
                <w:szCs w:val="24"/>
                <w:lang w:eastAsia="ru-RU"/>
              </w:rPr>
              <w:t xml:space="preserve"> </w:t>
            </w:r>
            <w:r w:rsidRPr="00D21BC4">
              <w:rPr>
                <w:rFonts w:ascii="Times New Roman" w:eastAsia="Times New Roman" w:hAnsi="Times New Roman" w:cs="Times New Roman"/>
                <w:bCs/>
                <w:sz w:val="24"/>
                <w:szCs w:val="24"/>
                <w:lang w:val="en-US" w:eastAsia="ru-RU"/>
              </w:rPr>
              <w:t>of</w:t>
            </w:r>
            <w:r w:rsidRPr="00D21BC4">
              <w:rPr>
                <w:rFonts w:ascii="Times New Roman" w:eastAsia="Times New Roman" w:hAnsi="Times New Roman" w:cs="Times New Roman"/>
                <w:bCs/>
                <w:sz w:val="24"/>
                <w:szCs w:val="24"/>
                <w:lang w:eastAsia="ru-RU"/>
              </w:rPr>
              <w:t xml:space="preserve"> </w:t>
            </w:r>
            <w:r w:rsidRPr="00D21BC4">
              <w:rPr>
                <w:rFonts w:ascii="Times New Roman" w:eastAsia="Times New Roman" w:hAnsi="Times New Roman" w:cs="Times New Roman"/>
                <w:bCs/>
                <w:sz w:val="24"/>
                <w:szCs w:val="24"/>
                <w:lang w:val="en-US" w:eastAsia="ru-RU"/>
              </w:rPr>
              <w:t>English</w:t>
            </w:r>
            <w:r w:rsidRPr="00D21BC4">
              <w:rPr>
                <w:rFonts w:ascii="Times New Roman" w:eastAsia="Times New Roman" w:hAnsi="Times New Roman" w:cs="Times New Roman"/>
                <w:bCs/>
                <w:sz w:val="24"/>
                <w:szCs w:val="24"/>
                <w:lang w:eastAsia="ru-RU"/>
              </w:rPr>
              <w:t xml:space="preserve">» </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45</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 победителя</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11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 xml:space="preserve"> </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конкурс ученических проектов «Отчизны славные сыны» (1-11)</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106</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12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25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6</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интеллектуальный конкурс «Знатоки истории - 2023» для обучающихся 6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16</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 победитель</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7</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интеллектуальный конкурс «Знатоки истории Древнего мира - 2023» среди обучающихся 5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13</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9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 xml:space="preserve">6 участников </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8</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интеллектуальный конкурс «Обществоведческий  калейдоскоп- 2023» среди обучающихся 6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15</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9</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Конкурс исследовательских работ обучающихся, посвящённый окончанию В</w:t>
            </w:r>
            <w:r w:rsidR="00D21BC4" w:rsidRPr="00D21BC4">
              <w:rPr>
                <w:rFonts w:ascii="Times New Roman" w:eastAsia="Times New Roman" w:hAnsi="Times New Roman" w:cs="Times New Roman"/>
                <w:sz w:val="24"/>
                <w:szCs w:val="24"/>
                <w:lang w:eastAsia="ru-RU"/>
              </w:rPr>
              <w:t>ОВ</w:t>
            </w:r>
            <w:r w:rsidRPr="00D21BC4">
              <w:rPr>
                <w:rFonts w:ascii="Times New Roman" w:eastAsia="Times New Roman" w:hAnsi="Times New Roman" w:cs="Times New Roman"/>
                <w:sz w:val="24"/>
                <w:szCs w:val="24"/>
                <w:lang w:eastAsia="ru-RU"/>
              </w:rPr>
              <w:t xml:space="preserve">: «Сохраним историческую память о ветеранах и защитниках нашего Отечества» </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32</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7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интеллектуальный конкурс «Труд и творчество» 5-6 класс</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18</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8  призеров</w:t>
            </w:r>
          </w:p>
        </w:tc>
      </w:tr>
      <w:tr w:rsidR="001C5141" w:rsidRPr="001C5141" w:rsidTr="00630B74">
        <w:trPr>
          <w:trHeight w:val="1266"/>
        </w:trPr>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lastRenderedPageBreak/>
              <w:t>11</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Районная викторина «Географический олимп» среди  обучающихся 5-7 классов.</w:t>
            </w:r>
          </w:p>
        </w:tc>
        <w:tc>
          <w:tcPr>
            <w:tcW w:w="1560" w:type="dxa"/>
            <w:shd w:val="clear" w:color="auto" w:fill="E2FEDE"/>
          </w:tcPr>
          <w:p w:rsidR="001C5141" w:rsidRPr="00D21BC4" w:rsidRDefault="00D21BC4"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СОШ № 1</w:t>
            </w:r>
            <w:r w:rsidR="001C5141" w:rsidRPr="00D21BC4">
              <w:rPr>
                <w:rFonts w:ascii="Times New Roman" w:eastAsia="Times New Roman" w:hAnsi="Times New Roman" w:cs="Times New Roman"/>
                <w:sz w:val="24"/>
                <w:szCs w:val="24"/>
                <w:lang w:eastAsia="ru-RU"/>
              </w:rPr>
              <w:t xml:space="preserve"> </w:t>
            </w:r>
            <w:r w:rsidRPr="00D21BC4">
              <w:rPr>
                <w:rFonts w:ascii="Times New Roman" w:eastAsia="Times New Roman" w:hAnsi="Times New Roman" w:cs="Times New Roman"/>
                <w:sz w:val="24"/>
                <w:szCs w:val="24"/>
                <w:lang w:eastAsia="ru-RU"/>
              </w:rPr>
              <w:t xml:space="preserve"> </w:t>
            </w:r>
          </w:p>
          <w:p w:rsidR="00D21BC4" w:rsidRPr="00D21BC4" w:rsidRDefault="00D21BC4"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p>
          <w:p w:rsidR="001C5141" w:rsidRPr="00D21BC4" w:rsidRDefault="00D21BC4"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СОШ № 3</w:t>
            </w:r>
          </w:p>
          <w:p w:rsidR="001C5141" w:rsidRPr="00D21BC4" w:rsidRDefault="00D21BC4"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СОШ № 5</w:t>
            </w:r>
          </w:p>
          <w:p w:rsidR="001C5141" w:rsidRPr="00D21BC4" w:rsidRDefault="00D21BC4"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СОШ № 6</w:t>
            </w:r>
          </w:p>
        </w:tc>
        <w:tc>
          <w:tcPr>
            <w:tcW w:w="2126" w:type="dxa"/>
            <w:shd w:val="clear" w:color="auto" w:fill="E2FEDE"/>
          </w:tcPr>
          <w:p w:rsidR="001C5141" w:rsidRPr="00D21BC4" w:rsidRDefault="001C5141" w:rsidP="001D6AEA">
            <w:pPr>
              <w:autoSpaceDE w:val="0"/>
              <w:autoSpaceDN w:val="0"/>
              <w:adjustRightInd w:val="0"/>
              <w:spacing w:after="0" w:line="240" w:lineRule="auto"/>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 команды победител</w:t>
            </w:r>
            <w:r w:rsidR="00D21BC4" w:rsidRPr="00D21BC4">
              <w:rPr>
                <w:rFonts w:ascii="Times New Roman" w:eastAsia="Times New Roman" w:hAnsi="Times New Roman" w:cs="Times New Roman"/>
                <w:sz w:val="24"/>
                <w:szCs w:val="24"/>
                <w:lang w:eastAsia="ru-RU"/>
              </w:rPr>
              <w:t>и</w:t>
            </w:r>
          </w:p>
          <w:p w:rsidR="001C5141" w:rsidRPr="00D21BC4" w:rsidRDefault="001C5141" w:rsidP="001D6AEA">
            <w:pPr>
              <w:autoSpaceDE w:val="0"/>
              <w:autoSpaceDN w:val="0"/>
              <w:adjustRightInd w:val="0"/>
              <w:spacing w:after="0" w:line="240" w:lineRule="auto"/>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6 команд призер</w:t>
            </w:r>
            <w:r w:rsidR="00D21BC4" w:rsidRPr="00D21BC4">
              <w:rPr>
                <w:rFonts w:ascii="Times New Roman" w:eastAsia="Times New Roman" w:hAnsi="Times New Roman" w:cs="Times New Roman"/>
                <w:sz w:val="24"/>
                <w:szCs w:val="24"/>
                <w:lang w:eastAsia="ru-RU"/>
              </w:rPr>
              <w:t>ы</w:t>
            </w:r>
            <w:r w:rsidRPr="00D21BC4">
              <w:rPr>
                <w:rFonts w:ascii="Times New Roman" w:eastAsia="Times New Roman" w:hAnsi="Times New Roman" w:cs="Times New Roman"/>
                <w:sz w:val="24"/>
                <w:szCs w:val="24"/>
                <w:lang w:eastAsia="ru-RU"/>
              </w:rPr>
              <w:t xml:space="preserve">                   3 команды</w:t>
            </w:r>
            <w:r w:rsidR="00D21BC4" w:rsidRPr="00D21BC4">
              <w:rPr>
                <w:rFonts w:ascii="Times New Roman" w:eastAsia="Times New Roman" w:hAnsi="Times New Roman" w:cs="Times New Roman"/>
                <w:sz w:val="24"/>
                <w:szCs w:val="24"/>
                <w:lang w:eastAsia="ru-RU"/>
              </w:rPr>
              <w:t xml:space="preserve"> </w:t>
            </w:r>
            <w:r w:rsidRPr="00D21BC4">
              <w:rPr>
                <w:rFonts w:ascii="Times New Roman" w:eastAsia="Times New Roman" w:hAnsi="Times New Roman" w:cs="Times New Roman"/>
                <w:sz w:val="24"/>
                <w:szCs w:val="24"/>
                <w:lang w:eastAsia="ru-RU"/>
              </w:rPr>
              <w:t>участник</w:t>
            </w:r>
            <w:r w:rsidR="00D21BC4" w:rsidRPr="00D21BC4">
              <w:rPr>
                <w:rFonts w:ascii="Times New Roman" w:eastAsia="Times New Roman" w:hAnsi="Times New Roman" w:cs="Times New Roman"/>
                <w:sz w:val="24"/>
                <w:szCs w:val="24"/>
                <w:lang w:eastAsia="ru-RU"/>
              </w:rPr>
              <w:t>и</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12</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Районная дистанционная викторина «Вокруг света» среди  обучающихся 5-7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21</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6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13</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конкурс по русскому языку «</w:t>
            </w:r>
            <w:proofErr w:type="spellStart"/>
            <w:r w:rsidRPr="00D21BC4">
              <w:rPr>
                <w:rFonts w:ascii="Times New Roman" w:eastAsia="Times New Roman" w:hAnsi="Times New Roman" w:cs="Times New Roman"/>
                <w:sz w:val="24"/>
                <w:szCs w:val="24"/>
                <w:lang w:eastAsia="ru-RU"/>
              </w:rPr>
              <w:t>Родник</w:t>
            </w:r>
            <w:proofErr w:type="gramStart"/>
            <w:r w:rsidRPr="00D21BC4">
              <w:rPr>
                <w:rFonts w:ascii="Times New Roman" w:eastAsia="Times New Roman" w:hAnsi="Times New Roman" w:cs="Times New Roman"/>
                <w:sz w:val="24"/>
                <w:szCs w:val="24"/>
                <w:lang w:eastAsia="ru-RU"/>
              </w:rPr>
              <w:t>»с</w:t>
            </w:r>
            <w:proofErr w:type="gramEnd"/>
            <w:r w:rsidRPr="00D21BC4">
              <w:rPr>
                <w:rFonts w:ascii="Times New Roman" w:eastAsia="Times New Roman" w:hAnsi="Times New Roman" w:cs="Times New Roman"/>
                <w:sz w:val="24"/>
                <w:szCs w:val="24"/>
                <w:lang w:eastAsia="ru-RU"/>
              </w:rPr>
              <w:t>реди</w:t>
            </w:r>
            <w:proofErr w:type="spellEnd"/>
            <w:r w:rsidRPr="00D21BC4">
              <w:rPr>
                <w:rFonts w:ascii="Times New Roman" w:eastAsia="Times New Roman" w:hAnsi="Times New Roman" w:cs="Times New Roman"/>
                <w:sz w:val="24"/>
                <w:szCs w:val="24"/>
                <w:lang w:eastAsia="ru-RU"/>
              </w:rPr>
              <w:t xml:space="preserve"> обучающихся 5-11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58</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34 призёра</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24 участника</w:t>
            </w:r>
          </w:p>
        </w:tc>
      </w:tr>
      <w:tr w:rsidR="001C5141" w:rsidRPr="001C5141" w:rsidTr="009C5FFB">
        <w:trPr>
          <w:trHeight w:val="610"/>
        </w:trPr>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14</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Районные олимпиады «Знайка-20</w:t>
            </w:r>
            <w:r w:rsidR="00D21BC4" w:rsidRPr="00D21BC4">
              <w:rPr>
                <w:rFonts w:ascii="Times New Roman" w:eastAsia="Times New Roman" w:hAnsi="Times New Roman" w:cs="Times New Roman"/>
                <w:sz w:val="24"/>
                <w:szCs w:val="24"/>
                <w:lang w:eastAsia="ru-RU"/>
              </w:rPr>
              <w:t xml:space="preserve">23» для </w:t>
            </w:r>
            <w:proofErr w:type="gramStart"/>
            <w:r w:rsidR="00D21BC4" w:rsidRPr="00D21BC4">
              <w:rPr>
                <w:rFonts w:ascii="Times New Roman" w:eastAsia="Times New Roman" w:hAnsi="Times New Roman" w:cs="Times New Roman"/>
                <w:sz w:val="24"/>
                <w:szCs w:val="24"/>
                <w:lang w:eastAsia="ru-RU"/>
              </w:rPr>
              <w:t>обучающихся</w:t>
            </w:r>
            <w:proofErr w:type="gramEnd"/>
            <w:r w:rsidR="00D21BC4" w:rsidRPr="00D21BC4">
              <w:rPr>
                <w:rFonts w:ascii="Times New Roman" w:eastAsia="Times New Roman" w:hAnsi="Times New Roman" w:cs="Times New Roman"/>
                <w:sz w:val="24"/>
                <w:szCs w:val="24"/>
                <w:lang w:eastAsia="ru-RU"/>
              </w:rPr>
              <w:t xml:space="preserve">  2- 4классов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161</w:t>
            </w:r>
          </w:p>
          <w:p w:rsidR="001C5141" w:rsidRPr="00D21BC4" w:rsidRDefault="001C5141" w:rsidP="001D6AE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17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34 призера</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 xml:space="preserve">15 </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интеллектуальный конкурс «Первоклассный эрудит» (1 класс)</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14</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 победитель</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 призера</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16</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val="en-US" w:eastAsia="ru-RU"/>
              </w:rPr>
              <w:t>III</w:t>
            </w:r>
            <w:r w:rsidRPr="00D21BC4">
              <w:rPr>
                <w:rFonts w:ascii="Times New Roman" w:eastAsia="Times New Roman" w:hAnsi="Times New Roman" w:cs="Times New Roman"/>
                <w:sz w:val="24"/>
                <w:szCs w:val="24"/>
                <w:lang w:eastAsia="ru-RU"/>
              </w:rPr>
              <w:t xml:space="preserve"> районный конкурс по </w:t>
            </w:r>
            <w:proofErr w:type="spellStart"/>
            <w:r w:rsidRPr="00D21BC4">
              <w:rPr>
                <w:rFonts w:ascii="Times New Roman" w:eastAsia="Times New Roman" w:hAnsi="Times New Roman" w:cs="Times New Roman"/>
                <w:sz w:val="24"/>
                <w:szCs w:val="24"/>
                <w:lang w:eastAsia="ru-RU"/>
              </w:rPr>
              <w:t>калиграфии</w:t>
            </w:r>
            <w:proofErr w:type="spellEnd"/>
            <w:r w:rsidRPr="00D21BC4">
              <w:rPr>
                <w:rFonts w:ascii="Times New Roman" w:eastAsia="Times New Roman" w:hAnsi="Times New Roman" w:cs="Times New Roman"/>
                <w:sz w:val="24"/>
                <w:szCs w:val="24"/>
                <w:lang w:eastAsia="ru-RU"/>
              </w:rPr>
              <w:t xml:space="preserve"> «Золотое перышко- 2023» для обучающихся 1- 4 классов </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62</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17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17</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Районный конкурс «Ученик года- 2022» для обучающихся 4 классов</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 победитель</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 призера</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18</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Муниципальный этап Всероссийского конкурса сочинений «Без срока давности»</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10</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19</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Заочный районный конкурс чтецов «Мама, папа, Я – дружная семья</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21 участник</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5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12 призеров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20</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Пятый районный литературный конкурс «Читаем вместе»</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42 участника</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9 победителей</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17 призеров               16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21</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Интеллектуальн</w:t>
            </w:r>
            <w:proofErr w:type="gramStart"/>
            <w:r w:rsidRPr="00D21BC4">
              <w:rPr>
                <w:rFonts w:ascii="Times New Roman" w:eastAsia="Times New Roman" w:hAnsi="Times New Roman" w:cs="Times New Roman"/>
                <w:sz w:val="24"/>
                <w:szCs w:val="24"/>
                <w:lang w:eastAsia="ru-RU"/>
              </w:rPr>
              <w:t>о-</w:t>
            </w:r>
            <w:proofErr w:type="gramEnd"/>
            <w:r w:rsidRPr="00D21BC4">
              <w:rPr>
                <w:rFonts w:ascii="Times New Roman" w:eastAsia="Times New Roman" w:hAnsi="Times New Roman" w:cs="Times New Roman"/>
                <w:sz w:val="24"/>
                <w:szCs w:val="24"/>
                <w:lang w:eastAsia="ru-RU"/>
              </w:rPr>
              <w:t xml:space="preserve"> познавательная викторина для обучающихся 3-4 классов «Своя игра»</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42 участника</w:t>
            </w:r>
          </w:p>
        </w:tc>
        <w:tc>
          <w:tcPr>
            <w:tcW w:w="2126" w:type="dxa"/>
            <w:shd w:val="clear" w:color="auto" w:fill="E2FEDE"/>
          </w:tcPr>
          <w:p w:rsidR="001C5141" w:rsidRPr="00D21BC4" w:rsidRDefault="001C5141" w:rsidP="001D6AEA">
            <w:pPr>
              <w:autoSpaceDE w:val="0"/>
              <w:autoSpaceDN w:val="0"/>
              <w:adjustRightInd w:val="0"/>
              <w:spacing w:after="0" w:line="240" w:lineRule="auto"/>
              <w:rPr>
                <w:rFonts w:ascii="Times New Roman" w:eastAsia="Times New Roman" w:hAnsi="Times New Roman" w:cs="Times New Roman"/>
                <w:lang w:eastAsia="ru-RU"/>
              </w:rPr>
            </w:pPr>
            <w:r w:rsidRPr="00D21BC4">
              <w:rPr>
                <w:rFonts w:ascii="Times New Roman" w:eastAsia="Times New Roman" w:hAnsi="Times New Roman" w:cs="Times New Roman"/>
                <w:lang w:eastAsia="ru-RU"/>
              </w:rPr>
              <w:t>1 команда победител</w:t>
            </w:r>
            <w:r w:rsidR="00D21BC4" w:rsidRPr="00D21BC4">
              <w:rPr>
                <w:rFonts w:ascii="Times New Roman" w:eastAsia="Times New Roman" w:hAnsi="Times New Roman" w:cs="Times New Roman"/>
                <w:lang w:eastAsia="ru-RU"/>
              </w:rPr>
              <w:t>и</w:t>
            </w:r>
          </w:p>
          <w:p w:rsidR="001C5141" w:rsidRPr="00D21BC4" w:rsidRDefault="00D21BC4" w:rsidP="001D6AEA">
            <w:pPr>
              <w:autoSpaceDE w:val="0"/>
              <w:autoSpaceDN w:val="0"/>
              <w:adjustRightInd w:val="0"/>
              <w:spacing w:after="0" w:line="240" w:lineRule="auto"/>
              <w:rPr>
                <w:rFonts w:ascii="Times New Roman" w:eastAsia="Times New Roman" w:hAnsi="Times New Roman" w:cs="Times New Roman"/>
                <w:sz w:val="24"/>
                <w:szCs w:val="24"/>
                <w:lang w:eastAsia="ru-RU"/>
              </w:rPr>
            </w:pPr>
            <w:r w:rsidRPr="00D21BC4">
              <w:rPr>
                <w:rFonts w:ascii="Times New Roman" w:eastAsia="Times New Roman" w:hAnsi="Times New Roman" w:cs="Times New Roman"/>
                <w:lang w:eastAsia="ru-RU"/>
              </w:rPr>
              <w:t xml:space="preserve">2 </w:t>
            </w:r>
            <w:r w:rsidR="001C5141" w:rsidRPr="00D21BC4">
              <w:rPr>
                <w:rFonts w:ascii="Times New Roman" w:eastAsia="Times New Roman" w:hAnsi="Times New Roman" w:cs="Times New Roman"/>
                <w:lang w:eastAsia="ru-RU"/>
              </w:rPr>
              <w:t>команды призер</w:t>
            </w:r>
            <w:r w:rsidRPr="00D21BC4">
              <w:rPr>
                <w:rFonts w:ascii="Times New Roman" w:eastAsia="Times New Roman" w:hAnsi="Times New Roman" w:cs="Times New Roman"/>
                <w:lang w:eastAsia="ru-RU"/>
              </w:rPr>
              <w:t>ы</w:t>
            </w:r>
            <w:r w:rsidR="001C5141" w:rsidRPr="00D21BC4">
              <w:rPr>
                <w:rFonts w:ascii="Times New Roman" w:eastAsia="Times New Roman" w:hAnsi="Times New Roman" w:cs="Times New Roman"/>
                <w:lang w:eastAsia="ru-RU"/>
              </w:rPr>
              <w:t xml:space="preserve">                         4 команд</w:t>
            </w:r>
            <w:r w:rsidRPr="00D21BC4">
              <w:rPr>
                <w:rFonts w:ascii="Times New Roman" w:eastAsia="Times New Roman" w:hAnsi="Times New Roman" w:cs="Times New Roman"/>
                <w:lang w:eastAsia="ru-RU"/>
              </w:rPr>
              <w:t>ы у</w:t>
            </w:r>
            <w:r w:rsidR="001C5141" w:rsidRPr="00D21BC4">
              <w:rPr>
                <w:rFonts w:ascii="Times New Roman" w:eastAsia="Times New Roman" w:hAnsi="Times New Roman" w:cs="Times New Roman"/>
                <w:lang w:eastAsia="ru-RU"/>
              </w:rPr>
              <w:t>частник</w:t>
            </w:r>
            <w:r w:rsidRPr="00D21BC4">
              <w:rPr>
                <w:rFonts w:ascii="Times New Roman" w:eastAsia="Times New Roman" w:hAnsi="Times New Roman" w:cs="Times New Roman"/>
                <w:lang w:eastAsia="ru-RU"/>
              </w:rPr>
              <w:t>и</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22</w:t>
            </w:r>
          </w:p>
        </w:tc>
        <w:tc>
          <w:tcPr>
            <w:tcW w:w="5103" w:type="dxa"/>
            <w:shd w:val="clear" w:color="auto" w:fill="E2FEDE"/>
          </w:tcPr>
          <w:p w:rsidR="001C5141" w:rsidRPr="00D21BC4" w:rsidRDefault="001C5141"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Районная предметная олимпиада для детей с ОВЗ «</w:t>
            </w:r>
            <w:proofErr w:type="spellStart"/>
            <w:r w:rsidRPr="00D21BC4">
              <w:rPr>
                <w:rFonts w:ascii="Times New Roman" w:eastAsia="Times New Roman" w:hAnsi="Times New Roman" w:cs="Times New Roman"/>
                <w:sz w:val="24"/>
                <w:szCs w:val="24"/>
                <w:lang w:eastAsia="ru-RU"/>
              </w:rPr>
              <w:t>ЛиС</w:t>
            </w:r>
            <w:proofErr w:type="spellEnd"/>
            <w:r w:rsidRPr="00D21BC4">
              <w:rPr>
                <w:rFonts w:ascii="Times New Roman" w:eastAsia="Times New Roman" w:hAnsi="Times New Roman" w:cs="Times New Roman"/>
                <w:sz w:val="24"/>
                <w:szCs w:val="24"/>
                <w:lang w:eastAsia="ru-RU"/>
              </w:rPr>
              <w:t xml:space="preserve">» по </w:t>
            </w:r>
            <w:proofErr w:type="gramStart"/>
            <w:r w:rsidRPr="00D21BC4">
              <w:rPr>
                <w:rFonts w:ascii="Times New Roman" w:eastAsia="Times New Roman" w:hAnsi="Times New Roman" w:cs="Times New Roman"/>
                <w:sz w:val="24"/>
                <w:szCs w:val="24"/>
                <w:lang w:eastAsia="ru-RU"/>
              </w:rPr>
              <w:t>следующем</w:t>
            </w:r>
            <w:proofErr w:type="gramEnd"/>
            <w:r w:rsidRPr="00D21BC4">
              <w:rPr>
                <w:rFonts w:ascii="Times New Roman" w:eastAsia="Times New Roman" w:hAnsi="Times New Roman" w:cs="Times New Roman"/>
                <w:sz w:val="24"/>
                <w:szCs w:val="24"/>
                <w:lang w:eastAsia="ru-RU"/>
              </w:rPr>
              <w:t xml:space="preserve"> предметам:</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37</w:t>
            </w:r>
          </w:p>
        </w:tc>
        <w:tc>
          <w:tcPr>
            <w:tcW w:w="2126"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19 призеров</w:t>
            </w:r>
          </w:p>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18 участников</w:t>
            </w:r>
          </w:p>
        </w:tc>
      </w:tr>
      <w:tr w:rsidR="001C5141" w:rsidRPr="001C5141" w:rsidTr="009C5FFB">
        <w:tc>
          <w:tcPr>
            <w:tcW w:w="675"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23</w:t>
            </w:r>
          </w:p>
        </w:tc>
        <w:tc>
          <w:tcPr>
            <w:tcW w:w="5103" w:type="dxa"/>
            <w:shd w:val="clear" w:color="auto" w:fill="E2FEDE"/>
          </w:tcPr>
          <w:p w:rsidR="001C5141" w:rsidRPr="00D21BC4" w:rsidRDefault="001C5141" w:rsidP="001D6AEA">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Летний районный литературный конкурс «Читаем вместе»</w:t>
            </w:r>
          </w:p>
        </w:tc>
        <w:tc>
          <w:tcPr>
            <w:tcW w:w="1560" w:type="dxa"/>
            <w:shd w:val="clear" w:color="auto" w:fill="E2FEDE"/>
          </w:tcPr>
          <w:p w:rsidR="001C5141" w:rsidRPr="00D21BC4" w:rsidRDefault="001C5141" w:rsidP="001D6AEA">
            <w:pPr>
              <w:autoSpaceDE w:val="0"/>
              <w:autoSpaceDN w:val="0"/>
              <w:adjustRightInd w:val="0"/>
              <w:spacing w:after="0" w:line="240" w:lineRule="auto"/>
              <w:ind w:firstLine="142"/>
              <w:jc w:val="center"/>
              <w:rPr>
                <w:rFonts w:ascii="Times New Roman" w:eastAsia="Times New Roman" w:hAnsi="Times New Roman" w:cs="Times New Roman"/>
                <w:sz w:val="24"/>
                <w:szCs w:val="24"/>
                <w:lang w:eastAsia="ru-RU"/>
              </w:rPr>
            </w:pPr>
          </w:p>
        </w:tc>
        <w:tc>
          <w:tcPr>
            <w:tcW w:w="2126" w:type="dxa"/>
            <w:shd w:val="clear" w:color="auto" w:fill="E2FEDE"/>
          </w:tcPr>
          <w:p w:rsidR="001C5141" w:rsidRPr="00D21BC4" w:rsidRDefault="00D21BC4" w:rsidP="001D6A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1BC4">
              <w:rPr>
                <w:rFonts w:ascii="Times New Roman" w:eastAsia="Times New Roman" w:hAnsi="Times New Roman" w:cs="Times New Roman"/>
                <w:sz w:val="24"/>
                <w:szCs w:val="24"/>
                <w:lang w:eastAsia="ru-RU"/>
              </w:rPr>
              <w:t>Итоги будут</w:t>
            </w:r>
            <w:r w:rsidR="001C5141" w:rsidRPr="00D21BC4">
              <w:rPr>
                <w:rFonts w:ascii="Times New Roman" w:eastAsia="Times New Roman" w:hAnsi="Times New Roman" w:cs="Times New Roman"/>
                <w:sz w:val="24"/>
                <w:szCs w:val="24"/>
                <w:lang w:eastAsia="ru-RU"/>
              </w:rPr>
              <w:t xml:space="preserve"> в сентябре</w:t>
            </w:r>
          </w:p>
        </w:tc>
      </w:tr>
    </w:tbl>
    <w:p w:rsidR="001C5141" w:rsidRPr="001D6AEA" w:rsidRDefault="001C5141" w:rsidP="00B724E5">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noProof/>
          <w:sz w:val="28"/>
          <w:szCs w:val="28"/>
          <w:lang w:eastAsia="ru-RU"/>
        </w:rPr>
        <w:drawing>
          <wp:inline distT="0" distB="0" distL="0" distR="0" wp14:anchorId="7A9EACDF" wp14:editId="345ACFFD">
            <wp:extent cx="1898015" cy="707390"/>
            <wp:effectExtent l="0" t="0" r="0" b="0"/>
            <wp:docPr id="9" name="Рисунок 9"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8"/>
                    <pic:cNvPicPr>
                      <a:picLocks noChangeAspect="1" noChangeArrowheads="1"/>
                    </pic:cNvPicPr>
                  </pic:nvPicPr>
                  <pic:blipFill>
                    <a:blip r:embed="rId28" cstate="print">
                      <a:extLst>
                        <a:ext uri="{28A0092B-C50C-407E-A947-70E740481C1C}">
                          <a14:useLocalDpi xmlns:a14="http://schemas.microsoft.com/office/drawing/2010/main" val="0"/>
                        </a:ext>
                      </a:extLst>
                    </a:blip>
                    <a:srcRect l="27307" t="8943" r="20023" b="77235"/>
                    <a:stretch>
                      <a:fillRect/>
                    </a:stretch>
                  </pic:blipFill>
                  <pic:spPr bwMode="auto">
                    <a:xfrm>
                      <a:off x="0" y="0"/>
                      <a:ext cx="1898015" cy="707390"/>
                    </a:xfrm>
                    <a:prstGeom prst="rect">
                      <a:avLst/>
                    </a:prstGeom>
                    <a:noFill/>
                    <a:ln>
                      <a:noFill/>
                    </a:ln>
                  </pic:spPr>
                </pic:pic>
              </a:graphicData>
            </a:graphic>
          </wp:inline>
        </w:drawing>
      </w:r>
      <w:r w:rsidRPr="001D6AEA">
        <w:rPr>
          <w:rFonts w:ascii="Times New Roman" w:eastAsia="Times New Roman" w:hAnsi="Times New Roman" w:cs="Times New Roman"/>
          <w:sz w:val="28"/>
          <w:szCs w:val="28"/>
          <w:lang w:eastAsia="ru-RU"/>
        </w:rPr>
        <w:t>Целями создания центра «Точка роста» является:</w:t>
      </w:r>
    </w:p>
    <w:p w:rsidR="001C5141" w:rsidRPr="001D6AEA" w:rsidRDefault="001C5141" w:rsidP="00B724E5">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 совершенствование условий для повышения качества образования,</w:t>
      </w:r>
    </w:p>
    <w:p w:rsidR="001C5141" w:rsidRPr="001D6AEA" w:rsidRDefault="001C5141" w:rsidP="00B724E5">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 расширение возможностей обучающихся в освоении учебных предметов естественно - научной  и технологической направленностей,</w:t>
      </w:r>
    </w:p>
    <w:p w:rsidR="001C5141" w:rsidRPr="001D6AEA" w:rsidRDefault="001C5141" w:rsidP="00B724E5">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 реализация программ дополнительного образования естественно - научной  и технологической направленностей,</w:t>
      </w:r>
    </w:p>
    <w:p w:rsidR="001C5141" w:rsidRPr="001D6AEA" w:rsidRDefault="001C5141" w:rsidP="00B724E5">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 реализация программ внеурочной деятельности для поддержки изучения предметов естественно - научной  и технологической направленностей.</w:t>
      </w:r>
    </w:p>
    <w:p w:rsidR="001C5141" w:rsidRPr="001D6AEA" w:rsidRDefault="001D6AEA"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В 2022 году в рамках федерального проекта «Современная школа» национального проекта «Образование»</w:t>
      </w:r>
      <w:r w:rsidR="001C5141" w:rsidRPr="001D6AEA">
        <w:rPr>
          <w:rFonts w:ascii="Times New Roman" w:eastAsia="Times New Roman" w:hAnsi="Times New Roman" w:cs="Times New Roman"/>
          <w:sz w:val="28"/>
          <w:szCs w:val="28"/>
          <w:lang w:eastAsia="ru-RU"/>
        </w:rPr>
        <w:tab/>
      </w:r>
      <w:r w:rsidRPr="001D6AEA">
        <w:rPr>
          <w:rFonts w:ascii="Times New Roman" w:eastAsia="Times New Roman" w:hAnsi="Times New Roman" w:cs="Times New Roman"/>
          <w:sz w:val="28"/>
          <w:szCs w:val="28"/>
          <w:lang w:eastAsia="ru-RU"/>
        </w:rPr>
        <w:t xml:space="preserve">были открыты </w:t>
      </w:r>
      <w:r w:rsidR="001C5141" w:rsidRPr="001D6AEA">
        <w:rPr>
          <w:rFonts w:ascii="Times New Roman" w:eastAsia="Times New Roman" w:hAnsi="Times New Roman" w:cs="Times New Roman"/>
          <w:sz w:val="28"/>
          <w:szCs w:val="28"/>
          <w:lang w:eastAsia="ru-RU"/>
        </w:rPr>
        <w:t xml:space="preserve">Центры образования </w:t>
      </w:r>
      <w:r w:rsidR="001C5141" w:rsidRPr="001D6AEA">
        <w:rPr>
          <w:rFonts w:ascii="Times New Roman" w:eastAsia="Times New Roman" w:hAnsi="Times New Roman" w:cs="Times New Roman"/>
          <w:sz w:val="28"/>
          <w:szCs w:val="28"/>
          <w:lang w:eastAsia="ru-RU"/>
        </w:rPr>
        <w:lastRenderedPageBreak/>
        <w:t xml:space="preserve">естественно - научной  и технологической направленностей  «Точка роста»  на базе </w:t>
      </w:r>
      <w:r w:rsidRPr="001D6AEA">
        <w:rPr>
          <w:rFonts w:ascii="Times New Roman" w:eastAsia="Times New Roman" w:hAnsi="Times New Roman" w:cs="Times New Roman"/>
          <w:sz w:val="28"/>
          <w:szCs w:val="28"/>
          <w:lang w:eastAsia="ru-RU"/>
        </w:rPr>
        <w:t xml:space="preserve">ещё </w:t>
      </w:r>
      <w:r w:rsidR="001C5141" w:rsidRPr="001D6AEA">
        <w:rPr>
          <w:rFonts w:ascii="Times New Roman" w:eastAsia="Times New Roman" w:hAnsi="Times New Roman" w:cs="Times New Roman"/>
          <w:sz w:val="28"/>
          <w:szCs w:val="28"/>
          <w:lang w:eastAsia="ru-RU"/>
        </w:rPr>
        <w:t>3 общеобразовательных организаций</w:t>
      </w:r>
      <w:r w:rsidRPr="001D6AEA">
        <w:rPr>
          <w:rFonts w:ascii="Times New Roman" w:eastAsia="Times New Roman" w:hAnsi="Times New Roman" w:cs="Times New Roman"/>
          <w:sz w:val="28"/>
          <w:szCs w:val="28"/>
          <w:lang w:eastAsia="ru-RU"/>
        </w:rPr>
        <w:t xml:space="preserve">: </w:t>
      </w:r>
      <w:r w:rsidR="001C5141" w:rsidRPr="001D6AEA">
        <w:rPr>
          <w:rFonts w:ascii="Times New Roman" w:eastAsia="Times New Roman" w:hAnsi="Times New Roman" w:cs="Times New Roman"/>
          <w:sz w:val="28"/>
          <w:szCs w:val="28"/>
          <w:lang w:eastAsia="ru-RU"/>
        </w:rPr>
        <w:t>МКОУ «Средняя школа п. Алексеевск», МКОУ «Средняя школа №6 г. Киренска», МКОУ «Ос</w:t>
      </w:r>
      <w:r w:rsidRPr="001D6AEA">
        <w:rPr>
          <w:rFonts w:ascii="Times New Roman" w:eastAsia="Times New Roman" w:hAnsi="Times New Roman" w:cs="Times New Roman"/>
          <w:sz w:val="28"/>
          <w:szCs w:val="28"/>
          <w:lang w:eastAsia="ru-RU"/>
        </w:rPr>
        <w:t>новная школа № 9 г. Киренска»</w:t>
      </w:r>
      <w:r w:rsidR="001C5141" w:rsidRPr="001D6AEA">
        <w:rPr>
          <w:rFonts w:ascii="Times New Roman" w:eastAsia="Times New Roman" w:hAnsi="Times New Roman" w:cs="Times New Roman"/>
          <w:sz w:val="28"/>
          <w:szCs w:val="28"/>
          <w:lang w:eastAsia="ru-RU"/>
        </w:rPr>
        <w:t xml:space="preserve">. </w:t>
      </w:r>
      <w:r w:rsidRPr="001D6AEA">
        <w:rPr>
          <w:rFonts w:ascii="Times New Roman" w:eastAsia="Times New Roman" w:hAnsi="Times New Roman" w:cs="Times New Roman"/>
          <w:sz w:val="28"/>
          <w:szCs w:val="28"/>
          <w:lang w:eastAsia="ru-RU"/>
        </w:rPr>
        <w:t xml:space="preserve"> </w:t>
      </w:r>
    </w:p>
    <w:p w:rsidR="001C5141" w:rsidRPr="001D6AEA" w:rsidRDefault="001C5141" w:rsidP="001D6AEA">
      <w:pPr>
        <w:autoSpaceDE w:val="0"/>
        <w:autoSpaceDN w:val="0"/>
        <w:adjustRightInd w:val="0"/>
        <w:spacing w:after="0"/>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noProof/>
          <w:sz w:val="28"/>
          <w:szCs w:val="28"/>
          <w:lang w:eastAsia="ru-RU"/>
        </w:rPr>
        <w:drawing>
          <wp:inline distT="0" distB="0" distL="0" distR="0" wp14:anchorId="72F1F7DF" wp14:editId="47BF1295">
            <wp:extent cx="5943600" cy="3140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b="6049"/>
                    <a:stretch>
                      <a:fillRect/>
                    </a:stretch>
                  </pic:blipFill>
                  <pic:spPr bwMode="auto">
                    <a:xfrm>
                      <a:off x="0" y="0"/>
                      <a:ext cx="5943600" cy="3140075"/>
                    </a:xfrm>
                    <a:prstGeom prst="rect">
                      <a:avLst/>
                    </a:prstGeom>
                    <a:noFill/>
                    <a:ln>
                      <a:noFill/>
                    </a:ln>
                  </pic:spPr>
                </pic:pic>
              </a:graphicData>
            </a:graphic>
          </wp:inline>
        </w:drawing>
      </w:r>
    </w:p>
    <w:p w:rsidR="001C5141" w:rsidRPr="001D6AEA"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ab/>
      </w:r>
    </w:p>
    <w:p w:rsidR="001C5141" w:rsidRPr="001D6AEA"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1D6AEA">
        <w:rPr>
          <w:rFonts w:ascii="Times New Roman" w:eastAsia="Times New Roman" w:hAnsi="Times New Roman" w:cs="Times New Roman"/>
          <w:sz w:val="28"/>
          <w:szCs w:val="28"/>
          <w:lang w:eastAsia="ru-RU"/>
        </w:rPr>
        <w:t>В</w:t>
      </w:r>
      <w:r w:rsidR="001D6AEA">
        <w:rPr>
          <w:rFonts w:ascii="Times New Roman" w:eastAsia="Times New Roman" w:hAnsi="Times New Roman" w:cs="Times New Roman"/>
          <w:sz w:val="28"/>
          <w:szCs w:val="28"/>
          <w:lang w:eastAsia="ru-RU"/>
        </w:rPr>
        <w:t>сего в районе действуют 9 Ц</w:t>
      </w:r>
      <w:r w:rsidRPr="001D6AEA">
        <w:rPr>
          <w:rFonts w:ascii="Times New Roman" w:eastAsia="Times New Roman" w:hAnsi="Times New Roman" w:cs="Times New Roman"/>
          <w:sz w:val="28"/>
          <w:szCs w:val="28"/>
          <w:lang w:eastAsia="ru-RU"/>
        </w:rPr>
        <w:t>ен</w:t>
      </w:r>
      <w:r w:rsidR="001D6AEA">
        <w:rPr>
          <w:rFonts w:ascii="Times New Roman" w:eastAsia="Times New Roman" w:hAnsi="Times New Roman" w:cs="Times New Roman"/>
          <w:sz w:val="28"/>
          <w:szCs w:val="28"/>
          <w:lang w:eastAsia="ru-RU"/>
        </w:rPr>
        <w:t xml:space="preserve">тров образования «Точка роста»: </w:t>
      </w:r>
      <w:r w:rsidRPr="001D6AEA">
        <w:rPr>
          <w:rFonts w:ascii="Times New Roman" w:eastAsia="Times New Roman" w:hAnsi="Times New Roman" w:cs="Times New Roman"/>
          <w:sz w:val="28"/>
          <w:szCs w:val="28"/>
          <w:lang w:eastAsia="ru-RU"/>
        </w:rPr>
        <w:t>3 центра – цифрового и гуманитарного профилей</w:t>
      </w:r>
      <w:r w:rsidR="001D6AEA">
        <w:rPr>
          <w:rFonts w:ascii="Times New Roman" w:eastAsia="Times New Roman" w:hAnsi="Times New Roman" w:cs="Times New Roman"/>
          <w:sz w:val="28"/>
          <w:szCs w:val="28"/>
          <w:lang w:eastAsia="ru-RU"/>
        </w:rPr>
        <w:t xml:space="preserve"> </w:t>
      </w:r>
      <w:r w:rsidR="001D6AEA" w:rsidRPr="001D6AEA">
        <w:rPr>
          <w:rFonts w:ascii="Times New Roman" w:eastAsia="Times New Roman" w:hAnsi="Times New Roman" w:cs="Times New Roman"/>
          <w:sz w:val="28"/>
          <w:szCs w:val="28"/>
          <w:lang w:eastAsia="ru-RU"/>
        </w:rPr>
        <w:t xml:space="preserve">и </w:t>
      </w:r>
      <w:r w:rsidRPr="001D6AEA">
        <w:rPr>
          <w:rFonts w:ascii="Times New Roman" w:eastAsia="Times New Roman" w:hAnsi="Times New Roman" w:cs="Times New Roman"/>
          <w:sz w:val="28"/>
          <w:szCs w:val="28"/>
          <w:lang w:eastAsia="ru-RU"/>
        </w:rPr>
        <w:t xml:space="preserve"> 6 центров естественно - научной  и технологической направленностей.</w:t>
      </w:r>
    </w:p>
    <w:p w:rsidR="001C5141" w:rsidRPr="003C08FD"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3C08FD">
        <w:rPr>
          <w:rFonts w:ascii="Times New Roman" w:eastAsia="Times New Roman" w:hAnsi="Times New Roman" w:cs="Times New Roman"/>
          <w:sz w:val="28"/>
          <w:szCs w:val="28"/>
          <w:lang w:eastAsia="ru-RU"/>
        </w:rPr>
        <w:t>В течение учебного года на базе центров «Точка роста» реализовывались программы внеурочной деятельности</w:t>
      </w:r>
      <w:r w:rsidR="003C08FD" w:rsidRPr="003C08FD">
        <w:rPr>
          <w:rFonts w:ascii="Times New Roman" w:eastAsia="Times New Roman" w:hAnsi="Times New Roman" w:cs="Times New Roman"/>
          <w:sz w:val="28"/>
          <w:szCs w:val="28"/>
          <w:lang w:eastAsia="ru-RU"/>
        </w:rPr>
        <w:t xml:space="preserve"> и дополнительного образования.</w:t>
      </w:r>
    </w:p>
    <w:p w:rsidR="001C5141" w:rsidRPr="003C08FD" w:rsidRDefault="003C08FD" w:rsidP="003C08FD">
      <w:pPr>
        <w:autoSpaceDE w:val="0"/>
        <w:autoSpaceDN w:val="0"/>
        <w:adjustRightInd w:val="0"/>
        <w:spacing w:after="0"/>
        <w:ind w:firstLine="426"/>
        <w:jc w:val="center"/>
        <w:rPr>
          <w:rFonts w:ascii="Times New Roman" w:eastAsia="Times New Roman" w:hAnsi="Times New Roman" w:cs="Times New Roman"/>
          <w:b/>
          <w:sz w:val="28"/>
          <w:szCs w:val="28"/>
          <w:lang w:eastAsia="ru-RU"/>
        </w:rPr>
      </w:pPr>
      <w:r w:rsidRPr="003C08FD">
        <w:rPr>
          <w:rFonts w:ascii="Times New Roman" w:eastAsia="Times New Roman" w:hAnsi="Times New Roman" w:cs="Times New Roman"/>
          <w:b/>
          <w:sz w:val="28"/>
          <w:szCs w:val="28"/>
          <w:lang w:eastAsia="ru-RU"/>
        </w:rPr>
        <w:t>У</w:t>
      </w:r>
      <w:r w:rsidR="001C5141" w:rsidRPr="003C08FD">
        <w:rPr>
          <w:rFonts w:ascii="Times New Roman" w:eastAsia="Times New Roman" w:hAnsi="Times New Roman" w:cs="Times New Roman"/>
          <w:b/>
          <w:sz w:val="28"/>
          <w:szCs w:val="28"/>
          <w:lang w:eastAsia="ru-RU"/>
        </w:rPr>
        <w:t>части</w:t>
      </w:r>
      <w:r w:rsidRPr="003C08FD">
        <w:rPr>
          <w:rFonts w:ascii="Times New Roman" w:eastAsia="Times New Roman" w:hAnsi="Times New Roman" w:cs="Times New Roman"/>
          <w:b/>
          <w:sz w:val="28"/>
          <w:szCs w:val="28"/>
          <w:lang w:eastAsia="ru-RU"/>
        </w:rPr>
        <w:t>е</w:t>
      </w:r>
      <w:r w:rsidR="001C5141" w:rsidRPr="003C08FD">
        <w:rPr>
          <w:rFonts w:ascii="Times New Roman" w:eastAsia="Times New Roman" w:hAnsi="Times New Roman" w:cs="Times New Roman"/>
          <w:b/>
          <w:sz w:val="28"/>
          <w:szCs w:val="28"/>
          <w:lang w:eastAsia="ru-RU"/>
        </w:rPr>
        <w:t xml:space="preserve"> обучающихся центров</w:t>
      </w:r>
      <w:r w:rsidRPr="003C08FD">
        <w:rPr>
          <w:rFonts w:ascii="Times New Roman" w:eastAsia="Times New Roman" w:hAnsi="Times New Roman" w:cs="Times New Roman"/>
          <w:b/>
          <w:sz w:val="28"/>
          <w:szCs w:val="28"/>
          <w:lang w:eastAsia="ru-RU"/>
        </w:rPr>
        <w:t xml:space="preserve"> </w:t>
      </w:r>
      <w:r w:rsidR="001C5141" w:rsidRPr="003C08FD">
        <w:rPr>
          <w:rFonts w:ascii="Times New Roman" w:eastAsia="Times New Roman" w:hAnsi="Times New Roman" w:cs="Times New Roman"/>
          <w:b/>
          <w:sz w:val="28"/>
          <w:szCs w:val="28"/>
          <w:lang w:eastAsia="ru-RU"/>
        </w:rPr>
        <w:t>«Точка роста» в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825"/>
        <w:gridCol w:w="2883"/>
      </w:tblGrid>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CCF">
              <w:rPr>
                <w:rFonts w:ascii="Times New Roman" w:eastAsia="Times New Roman" w:hAnsi="Times New Roman" w:cs="Times New Roman"/>
                <w:b/>
                <w:sz w:val="24"/>
                <w:szCs w:val="24"/>
                <w:lang w:eastAsia="ru-RU"/>
              </w:rPr>
              <w:t>№</w:t>
            </w:r>
          </w:p>
        </w:tc>
        <w:tc>
          <w:tcPr>
            <w:tcW w:w="5825" w:type="dxa"/>
            <w:shd w:val="clear" w:color="auto" w:fill="E2FEDE"/>
          </w:tcPr>
          <w:p w:rsidR="00D865C7" w:rsidRPr="008A2CCF" w:rsidRDefault="00D865C7" w:rsidP="003C08F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CCF">
              <w:rPr>
                <w:rFonts w:ascii="Times New Roman" w:eastAsia="Times New Roman" w:hAnsi="Times New Roman" w:cs="Times New Roman"/>
                <w:b/>
                <w:sz w:val="24"/>
                <w:szCs w:val="24"/>
                <w:lang w:eastAsia="ru-RU"/>
              </w:rPr>
              <w:t>Наименование мероприятия</w:t>
            </w:r>
          </w:p>
        </w:tc>
        <w:tc>
          <w:tcPr>
            <w:tcW w:w="2883" w:type="dxa"/>
            <w:shd w:val="clear" w:color="auto" w:fill="E2FEDE"/>
          </w:tcPr>
          <w:p w:rsidR="00D865C7" w:rsidRPr="008A2CCF" w:rsidRDefault="00D865C7" w:rsidP="003C08F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CCF">
              <w:rPr>
                <w:rFonts w:ascii="Times New Roman" w:eastAsia="Times New Roman" w:hAnsi="Times New Roman" w:cs="Times New Roman"/>
                <w:b/>
                <w:sz w:val="24"/>
                <w:szCs w:val="24"/>
                <w:lang w:eastAsia="ru-RU"/>
              </w:rPr>
              <w:t>Участие</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w:t>
            </w:r>
          </w:p>
        </w:tc>
        <w:tc>
          <w:tcPr>
            <w:tcW w:w="5825"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Шахматный турнир среди обучающихся центров «Точка роста»</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 1 - 2 команды </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3 - 1 команда</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5 - 2 команды</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2</w:t>
            </w:r>
          </w:p>
        </w:tc>
        <w:tc>
          <w:tcPr>
            <w:tcW w:w="5825"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Конкурс проектов обучающихся центров образования «Точка роста»</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15 участников, из них:</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5 победителей</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3 призера</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3</w:t>
            </w:r>
          </w:p>
        </w:tc>
        <w:tc>
          <w:tcPr>
            <w:tcW w:w="5825"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Муниципальный этап Всероссийского детского научно-популярного конкурса «Знаешь? Научи!» для обучающихся центров «Точка роста» для общеобразовательных организаций. </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8 участников, из них: </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2 победителя</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6 призеров</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4</w:t>
            </w:r>
          </w:p>
        </w:tc>
        <w:tc>
          <w:tcPr>
            <w:tcW w:w="5825"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Районный робототехнический конкурс «Роботех-2023»</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 1 - 2 команды </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3 - 1 команда</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5 - 2 команда</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п. Алексеевск;</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Криволукская СОШ; </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с. </w:t>
            </w:r>
            <w:proofErr w:type="spellStart"/>
            <w:r w:rsidRPr="008A2CCF">
              <w:rPr>
                <w:rFonts w:ascii="Times New Roman" w:eastAsia="Times New Roman" w:hAnsi="Times New Roman" w:cs="Times New Roman"/>
                <w:sz w:val="24"/>
                <w:szCs w:val="24"/>
                <w:lang w:eastAsia="ru-RU"/>
              </w:rPr>
              <w:t>Макарово</w:t>
            </w:r>
            <w:proofErr w:type="spellEnd"/>
            <w:r w:rsidRPr="008A2CCF">
              <w:rPr>
                <w:rFonts w:ascii="Times New Roman" w:eastAsia="Times New Roman" w:hAnsi="Times New Roman" w:cs="Times New Roman"/>
                <w:sz w:val="24"/>
                <w:szCs w:val="24"/>
                <w:lang w:eastAsia="ru-RU"/>
              </w:rPr>
              <w:t xml:space="preserve">, </w:t>
            </w:r>
          </w:p>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ООШ № 9; СОШ с. Алымовка по 1 команде</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lastRenderedPageBreak/>
              <w:t>5</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Областной конкурс на лучший проект по патриотическому воспитанию обучающихся общеобразовательных организаций, посвященный памяти дважды Героя Советского Союза Белобородова А.П.</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1 - лауреат</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6</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val="en-US" w:eastAsia="ru-RU"/>
              </w:rPr>
              <w:t>III</w:t>
            </w:r>
            <w:r w:rsidRPr="008A2CCF">
              <w:rPr>
                <w:rFonts w:ascii="Times New Roman" w:eastAsia="Times New Roman" w:hAnsi="Times New Roman" w:cs="Times New Roman"/>
                <w:sz w:val="24"/>
                <w:szCs w:val="24"/>
                <w:lang w:eastAsia="ru-RU"/>
              </w:rPr>
              <w:t xml:space="preserve"> региональная учебно - практическая конференция детских исследовательских работ «Эврика»</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1 - 5 участников</w:t>
            </w:r>
          </w:p>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п. Алексеевск» - 1 участник</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7</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Межрегиональная </w:t>
            </w:r>
            <w:proofErr w:type="spellStart"/>
            <w:r w:rsidRPr="008A2CCF">
              <w:rPr>
                <w:rFonts w:ascii="Times New Roman" w:eastAsia="Times New Roman" w:hAnsi="Times New Roman" w:cs="Times New Roman"/>
                <w:sz w:val="24"/>
                <w:szCs w:val="24"/>
                <w:lang w:eastAsia="ru-RU"/>
              </w:rPr>
              <w:t>квест</w:t>
            </w:r>
            <w:proofErr w:type="spellEnd"/>
            <w:r w:rsidRPr="008A2CCF">
              <w:rPr>
                <w:rFonts w:ascii="Times New Roman" w:eastAsia="Times New Roman" w:hAnsi="Times New Roman" w:cs="Times New Roman"/>
                <w:sz w:val="24"/>
                <w:szCs w:val="24"/>
                <w:lang w:eastAsia="ru-RU"/>
              </w:rPr>
              <w:t xml:space="preserve"> </w:t>
            </w:r>
            <w:proofErr w:type="gramStart"/>
            <w:r w:rsidRPr="008A2CCF">
              <w:rPr>
                <w:rFonts w:ascii="Times New Roman" w:eastAsia="Times New Roman" w:hAnsi="Times New Roman" w:cs="Times New Roman"/>
                <w:sz w:val="24"/>
                <w:szCs w:val="24"/>
                <w:lang w:eastAsia="ru-RU"/>
              </w:rPr>
              <w:t>-и</w:t>
            </w:r>
            <w:proofErr w:type="gramEnd"/>
            <w:r w:rsidRPr="008A2CCF">
              <w:rPr>
                <w:rFonts w:ascii="Times New Roman" w:eastAsia="Times New Roman" w:hAnsi="Times New Roman" w:cs="Times New Roman"/>
                <w:sz w:val="24"/>
                <w:szCs w:val="24"/>
                <w:lang w:eastAsia="ru-RU"/>
              </w:rPr>
              <w:t>гра «На перекрестке наук»</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1 - 9 участников</w:t>
            </w:r>
          </w:p>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п. Алексеевск» - 3 участника</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8</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val="en-US" w:eastAsia="ru-RU"/>
              </w:rPr>
              <w:t>II</w:t>
            </w:r>
            <w:r w:rsidRPr="008A2CCF">
              <w:rPr>
                <w:rFonts w:ascii="Times New Roman" w:eastAsia="Times New Roman" w:hAnsi="Times New Roman" w:cs="Times New Roman"/>
                <w:sz w:val="24"/>
                <w:szCs w:val="24"/>
                <w:lang w:eastAsia="ru-RU"/>
              </w:rPr>
              <w:t xml:space="preserve"> Межрегиональный конкурс научно-исследовательских проектов «Исследуя родной край» (ИГУ)</w:t>
            </w:r>
          </w:p>
        </w:tc>
        <w:tc>
          <w:tcPr>
            <w:tcW w:w="2883" w:type="dxa"/>
            <w:shd w:val="clear" w:color="auto" w:fill="E2FEDE"/>
          </w:tcPr>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 1</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9</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XXVII региональная научно-практическая конференции школьников «Исследователь природы «Восточной Сибири»</w:t>
            </w:r>
          </w:p>
        </w:tc>
        <w:tc>
          <w:tcPr>
            <w:tcW w:w="2883" w:type="dxa"/>
            <w:shd w:val="clear" w:color="auto" w:fill="E2FEDE"/>
          </w:tcPr>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с. </w:t>
            </w:r>
            <w:proofErr w:type="spellStart"/>
            <w:r w:rsidRPr="008A2CCF">
              <w:rPr>
                <w:rFonts w:ascii="Times New Roman" w:eastAsia="Times New Roman" w:hAnsi="Times New Roman" w:cs="Times New Roman"/>
                <w:sz w:val="24"/>
                <w:szCs w:val="24"/>
                <w:lang w:eastAsia="ru-RU"/>
              </w:rPr>
              <w:t>Макарово</w:t>
            </w:r>
            <w:proofErr w:type="spellEnd"/>
            <w:r w:rsidRPr="008A2CCF">
              <w:rPr>
                <w:rFonts w:ascii="Times New Roman" w:eastAsia="Times New Roman" w:hAnsi="Times New Roman" w:cs="Times New Roman"/>
                <w:sz w:val="24"/>
                <w:szCs w:val="24"/>
                <w:lang w:eastAsia="ru-RU"/>
              </w:rPr>
              <w:t xml:space="preserve"> - 1 победитель,</w:t>
            </w:r>
          </w:p>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1призер</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10</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Региональный заочный  всероссийский юниорский  лесной  конкурс «Подрост»</w:t>
            </w:r>
          </w:p>
        </w:tc>
        <w:tc>
          <w:tcPr>
            <w:tcW w:w="2883" w:type="dxa"/>
            <w:shd w:val="clear" w:color="auto" w:fill="E2FEDE"/>
          </w:tcPr>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с. </w:t>
            </w:r>
            <w:proofErr w:type="spellStart"/>
            <w:r w:rsidRPr="008A2CCF">
              <w:rPr>
                <w:rFonts w:ascii="Times New Roman" w:eastAsia="Times New Roman" w:hAnsi="Times New Roman" w:cs="Times New Roman"/>
                <w:sz w:val="24"/>
                <w:szCs w:val="24"/>
                <w:lang w:eastAsia="ru-RU"/>
              </w:rPr>
              <w:t>Макарово</w:t>
            </w:r>
            <w:proofErr w:type="spellEnd"/>
            <w:r w:rsidRPr="008A2CCF">
              <w:rPr>
                <w:rFonts w:ascii="Times New Roman" w:eastAsia="Times New Roman" w:hAnsi="Times New Roman" w:cs="Times New Roman"/>
                <w:sz w:val="24"/>
                <w:szCs w:val="24"/>
                <w:lang w:eastAsia="ru-RU"/>
              </w:rPr>
              <w:t xml:space="preserve"> - 1 призер, 1участник</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11</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Всероссийский конкурс  Юных исследователей окружающей среды «Открытия 2030».</w:t>
            </w:r>
          </w:p>
        </w:tc>
        <w:tc>
          <w:tcPr>
            <w:tcW w:w="2883" w:type="dxa"/>
            <w:shd w:val="clear" w:color="auto" w:fill="E2FEDE"/>
          </w:tcPr>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 xml:space="preserve">СОШ с. </w:t>
            </w:r>
            <w:proofErr w:type="spellStart"/>
            <w:r w:rsidRPr="008A2CCF">
              <w:rPr>
                <w:rFonts w:ascii="Times New Roman" w:eastAsia="Times New Roman" w:hAnsi="Times New Roman" w:cs="Times New Roman"/>
                <w:sz w:val="24"/>
                <w:szCs w:val="24"/>
                <w:lang w:eastAsia="ru-RU"/>
              </w:rPr>
              <w:t>Макарово</w:t>
            </w:r>
            <w:proofErr w:type="spellEnd"/>
            <w:r w:rsidRPr="008A2CCF">
              <w:rPr>
                <w:rFonts w:ascii="Times New Roman" w:eastAsia="Times New Roman" w:hAnsi="Times New Roman" w:cs="Times New Roman"/>
                <w:sz w:val="24"/>
                <w:szCs w:val="24"/>
                <w:lang w:eastAsia="ru-RU"/>
              </w:rPr>
              <w:t xml:space="preserve"> 3 участника</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12</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Всероссийский научно-популярный конкурс «Знаешь? Научи!» для обучающихся центров «Точка роста» для общеобразовательных организаций. </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6 участников</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13</w:t>
            </w:r>
          </w:p>
        </w:tc>
        <w:tc>
          <w:tcPr>
            <w:tcW w:w="5825" w:type="dxa"/>
            <w:shd w:val="clear" w:color="auto" w:fill="E2FEDE"/>
          </w:tcPr>
          <w:p w:rsidR="00D865C7" w:rsidRPr="008A2CCF" w:rsidRDefault="00D865C7"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Всероссийский конкурс проектно-исследовательских работ «Грани науки»</w:t>
            </w:r>
          </w:p>
        </w:tc>
        <w:tc>
          <w:tcPr>
            <w:tcW w:w="2883" w:type="dxa"/>
            <w:shd w:val="clear" w:color="auto" w:fill="E2FEDE"/>
          </w:tcPr>
          <w:p w:rsidR="00D865C7" w:rsidRPr="008A2CCF" w:rsidRDefault="00D865C7" w:rsidP="00D865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п. Алексеевск - 2 призера</w:t>
            </w:r>
          </w:p>
        </w:tc>
      </w:tr>
      <w:tr w:rsidR="00D865C7" w:rsidRPr="001C5141" w:rsidTr="009C5FFB">
        <w:tc>
          <w:tcPr>
            <w:tcW w:w="662"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14</w:t>
            </w:r>
          </w:p>
        </w:tc>
        <w:tc>
          <w:tcPr>
            <w:tcW w:w="5825"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Всероссийский детско-юношеский конкурс в поддержку года науки и технологий «Научная платформа»</w:t>
            </w:r>
          </w:p>
        </w:tc>
        <w:tc>
          <w:tcPr>
            <w:tcW w:w="2883" w:type="dxa"/>
            <w:shd w:val="clear" w:color="auto" w:fill="E2FEDE"/>
          </w:tcPr>
          <w:p w:rsidR="00D865C7" w:rsidRPr="008A2CCF" w:rsidRDefault="00D865C7" w:rsidP="003C08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CCF">
              <w:rPr>
                <w:rFonts w:ascii="Times New Roman" w:eastAsia="Times New Roman" w:hAnsi="Times New Roman" w:cs="Times New Roman"/>
                <w:sz w:val="24"/>
                <w:szCs w:val="24"/>
                <w:lang w:eastAsia="ru-RU"/>
              </w:rPr>
              <w:t>СОШ п. Алексеевск» - 1 победитель</w:t>
            </w:r>
          </w:p>
        </w:tc>
      </w:tr>
    </w:tbl>
    <w:p w:rsidR="001C5141" w:rsidRPr="007654D3" w:rsidRDefault="001C5141" w:rsidP="008A2CCF">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Функционирование центра образования «Точка роста» предполагает информационную открытость. С этой целью на сайте школ создан раздел «Точка роста», в можно найти информацию о деятельности центра образования. Разделы, созданные на сайте школы, соответствуют методическим рекомендациям (письмо ФГАУ «Фонд новых форм развития образования» от 04.04.2022 №100/0404-16</w:t>
      </w:r>
      <w:r w:rsidR="00EA2281">
        <w:rPr>
          <w:rFonts w:ascii="Times New Roman" w:eastAsia="Times New Roman" w:hAnsi="Times New Roman" w:cs="Times New Roman"/>
          <w:sz w:val="28"/>
          <w:szCs w:val="28"/>
          <w:lang w:eastAsia="ru-RU"/>
        </w:rPr>
        <w:t xml:space="preserve">). </w:t>
      </w:r>
      <w:r w:rsidR="008A2CCF" w:rsidRPr="007654D3">
        <w:rPr>
          <w:rFonts w:ascii="Times New Roman" w:eastAsia="Times New Roman" w:hAnsi="Times New Roman" w:cs="Times New Roman"/>
          <w:sz w:val="28"/>
          <w:szCs w:val="28"/>
          <w:lang w:eastAsia="ru-RU"/>
        </w:rPr>
        <w:t xml:space="preserve"> </w:t>
      </w:r>
    </w:p>
    <w:p w:rsidR="008A2CCF" w:rsidRPr="007654D3" w:rsidRDefault="008A2CCF"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Анализируя работу центров «Точка роста» можно выявить проблемы:</w:t>
      </w:r>
    </w:p>
    <w:p w:rsidR="008A2CCF"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недостаточно используется оборудование центров в образовательных целях п</w:t>
      </w:r>
      <w:r w:rsidR="001C5141" w:rsidRPr="007654D3">
        <w:rPr>
          <w:rFonts w:ascii="Times New Roman" w:eastAsia="Times New Roman" w:hAnsi="Times New Roman" w:cs="Times New Roman"/>
          <w:sz w:val="28"/>
          <w:szCs w:val="28"/>
          <w:lang w:eastAsia="ru-RU"/>
        </w:rPr>
        <w:t>едагог</w:t>
      </w:r>
      <w:r w:rsidRPr="007654D3">
        <w:rPr>
          <w:rFonts w:ascii="Times New Roman" w:eastAsia="Times New Roman" w:hAnsi="Times New Roman" w:cs="Times New Roman"/>
          <w:sz w:val="28"/>
          <w:szCs w:val="28"/>
          <w:lang w:eastAsia="ru-RU"/>
        </w:rPr>
        <w:t>ами</w:t>
      </w:r>
      <w:r w:rsidR="001C5141" w:rsidRPr="007654D3">
        <w:rPr>
          <w:rFonts w:ascii="Times New Roman" w:eastAsia="Times New Roman" w:hAnsi="Times New Roman" w:cs="Times New Roman"/>
          <w:sz w:val="28"/>
          <w:szCs w:val="28"/>
          <w:lang w:eastAsia="ru-RU"/>
        </w:rPr>
        <w:t xml:space="preserve"> школ</w:t>
      </w:r>
      <w:r w:rsidRPr="007654D3">
        <w:rPr>
          <w:rFonts w:ascii="Times New Roman" w:eastAsia="Times New Roman" w:hAnsi="Times New Roman" w:cs="Times New Roman"/>
          <w:sz w:val="28"/>
          <w:szCs w:val="28"/>
          <w:lang w:eastAsia="ru-RU"/>
        </w:rPr>
        <w:t>;</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u w:val="single"/>
          <w:lang w:eastAsia="ru-RU"/>
        </w:rPr>
      </w:pPr>
      <w:r w:rsidRPr="007654D3">
        <w:rPr>
          <w:rFonts w:ascii="Times New Roman" w:eastAsia="Times New Roman" w:hAnsi="Times New Roman" w:cs="Times New Roman"/>
          <w:sz w:val="28"/>
          <w:szCs w:val="28"/>
          <w:lang w:eastAsia="ru-RU"/>
        </w:rPr>
        <w:t>- недостаточно</w:t>
      </w:r>
      <w:r w:rsidR="001C5141" w:rsidRPr="007654D3">
        <w:rPr>
          <w:rFonts w:ascii="Times New Roman" w:eastAsia="Times New Roman" w:hAnsi="Times New Roman" w:cs="Times New Roman"/>
          <w:sz w:val="28"/>
          <w:szCs w:val="28"/>
          <w:lang w:eastAsia="ru-RU"/>
        </w:rPr>
        <w:t xml:space="preserve"> осуществля</w:t>
      </w:r>
      <w:r w:rsidRPr="007654D3">
        <w:rPr>
          <w:rFonts w:ascii="Times New Roman" w:eastAsia="Times New Roman" w:hAnsi="Times New Roman" w:cs="Times New Roman"/>
          <w:sz w:val="28"/>
          <w:szCs w:val="28"/>
          <w:lang w:eastAsia="ru-RU"/>
        </w:rPr>
        <w:t xml:space="preserve">ется сетевое взаимодействие с </w:t>
      </w:r>
      <w:r w:rsidR="001C5141" w:rsidRPr="007654D3">
        <w:rPr>
          <w:rFonts w:ascii="Times New Roman" w:eastAsia="Times New Roman" w:hAnsi="Times New Roman" w:cs="Times New Roman"/>
          <w:sz w:val="28"/>
          <w:szCs w:val="28"/>
          <w:lang w:eastAsia="ru-RU"/>
        </w:rPr>
        <w:t>другими организациями района.</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xml:space="preserve">- </w:t>
      </w:r>
      <w:r w:rsidR="001C5141" w:rsidRPr="007654D3">
        <w:rPr>
          <w:rFonts w:ascii="Times New Roman" w:eastAsia="Times New Roman" w:hAnsi="Times New Roman" w:cs="Times New Roman"/>
          <w:sz w:val="28"/>
          <w:szCs w:val="28"/>
          <w:lang w:eastAsia="ru-RU"/>
        </w:rPr>
        <w:t xml:space="preserve">недостаточно </w:t>
      </w:r>
      <w:r w:rsidRPr="007654D3">
        <w:rPr>
          <w:rFonts w:ascii="Times New Roman" w:eastAsia="Times New Roman" w:hAnsi="Times New Roman" w:cs="Times New Roman"/>
          <w:sz w:val="28"/>
          <w:szCs w:val="28"/>
          <w:lang w:eastAsia="ru-RU"/>
        </w:rPr>
        <w:t xml:space="preserve">в течение года </w:t>
      </w:r>
      <w:r w:rsidR="001C5141" w:rsidRPr="007654D3">
        <w:rPr>
          <w:rFonts w:ascii="Times New Roman" w:eastAsia="Times New Roman" w:hAnsi="Times New Roman" w:cs="Times New Roman"/>
          <w:sz w:val="28"/>
          <w:szCs w:val="28"/>
          <w:lang w:eastAsia="ru-RU"/>
        </w:rPr>
        <w:t>освещались мероприятия, проводимые на базе центров через интернет – сети и, непосредственно в школе.</w:t>
      </w:r>
    </w:p>
    <w:p w:rsidR="001C5141" w:rsidRPr="007654D3" w:rsidRDefault="008A2CCF"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Необходимо</w:t>
      </w:r>
      <w:r w:rsidR="001C5141" w:rsidRPr="007654D3">
        <w:rPr>
          <w:rFonts w:ascii="Times New Roman" w:eastAsia="Times New Roman" w:hAnsi="Times New Roman" w:cs="Times New Roman"/>
          <w:sz w:val="28"/>
          <w:szCs w:val="28"/>
          <w:lang w:eastAsia="ru-RU"/>
        </w:rPr>
        <w:t>:</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xml:space="preserve">- </w:t>
      </w:r>
      <w:r w:rsidR="001C5141" w:rsidRPr="007654D3">
        <w:rPr>
          <w:rFonts w:ascii="Times New Roman" w:eastAsia="Times New Roman" w:hAnsi="Times New Roman" w:cs="Times New Roman"/>
          <w:sz w:val="28"/>
          <w:szCs w:val="28"/>
          <w:lang w:eastAsia="ru-RU"/>
        </w:rPr>
        <w:t>Приве</w:t>
      </w:r>
      <w:r w:rsidRPr="007654D3">
        <w:rPr>
          <w:rFonts w:ascii="Times New Roman" w:eastAsia="Times New Roman" w:hAnsi="Times New Roman" w:cs="Times New Roman"/>
          <w:sz w:val="28"/>
          <w:szCs w:val="28"/>
          <w:lang w:eastAsia="ru-RU"/>
        </w:rPr>
        <w:t xml:space="preserve">сти в соответствие </w:t>
      </w:r>
      <w:r w:rsidR="001C5141" w:rsidRPr="007654D3">
        <w:rPr>
          <w:rFonts w:ascii="Times New Roman" w:eastAsia="Times New Roman" w:hAnsi="Times New Roman" w:cs="Times New Roman"/>
          <w:sz w:val="28"/>
          <w:szCs w:val="28"/>
          <w:lang w:eastAsia="ru-RU"/>
        </w:rPr>
        <w:t>дополнительны</w:t>
      </w:r>
      <w:r w:rsidRPr="007654D3">
        <w:rPr>
          <w:rFonts w:ascii="Times New Roman" w:eastAsia="Times New Roman" w:hAnsi="Times New Roman" w:cs="Times New Roman"/>
          <w:sz w:val="28"/>
          <w:szCs w:val="28"/>
          <w:lang w:eastAsia="ru-RU"/>
        </w:rPr>
        <w:t>е</w:t>
      </w:r>
      <w:r w:rsidR="001C5141" w:rsidRPr="007654D3">
        <w:rPr>
          <w:rFonts w:ascii="Times New Roman" w:eastAsia="Times New Roman" w:hAnsi="Times New Roman" w:cs="Times New Roman"/>
          <w:sz w:val="28"/>
          <w:szCs w:val="28"/>
          <w:lang w:eastAsia="ru-RU"/>
        </w:rPr>
        <w:t xml:space="preserve"> общеразвивающи</w:t>
      </w:r>
      <w:r w:rsidRPr="007654D3">
        <w:rPr>
          <w:rFonts w:ascii="Times New Roman" w:eastAsia="Times New Roman" w:hAnsi="Times New Roman" w:cs="Times New Roman"/>
          <w:sz w:val="28"/>
          <w:szCs w:val="28"/>
          <w:lang w:eastAsia="ru-RU"/>
        </w:rPr>
        <w:t>е</w:t>
      </w:r>
      <w:r w:rsidR="001C5141" w:rsidRPr="007654D3">
        <w:rPr>
          <w:rFonts w:ascii="Times New Roman" w:eastAsia="Times New Roman" w:hAnsi="Times New Roman" w:cs="Times New Roman"/>
          <w:sz w:val="28"/>
          <w:szCs w:val="28"/>
          <w:lang w:eastAsia="ru-RU"/>
        </w:rPr>
        <w:t xml:space="preserve"> программ</w:t>
      </w:r>
      <w:r w:rsidRPr="007654D3">
        <w:rPr>
          <w:rFonts w:ascii="Times New Roman" w:eastAsia="Times New Roman" w:hAnsi="Times New Roman" w:cs="Times New Roman"/>
          <w:sz w:val="28"/>
          <w:szCs w:val="28"/>
          <w:lang w:eastAsia="ru-RU"/>
        </w:rPr>
        <w:t>ы</w:t>
      </w:r>
      <w:r w:rsidR="001C5141" w:rsidRPr="007654D3">
        <w:rPr>
          <w:rFonts w:ascii="Times New Roman" w:eastAsia="Times New Roman" w:hAnsi="Times New Roman" w:cs="Times New Roman"/>
          <w:sz w:val="28"/>
          <w:szCs w:val="28"/>
          <w:lang w:eastAsia="ru-RU"/>
        </w:rPr>
        <w:t xml:space="preserve"> с учетом п.9 ст. 2 ФЗ от 29.12.2012 №273-ФЗ «Об образовании в Р</w:t>
      </w:r>
      <w:r w:rsidR="00D14EF6">
        <w:rPr>
          <w:rFonts w:ascii="Times New Roman" w:eastAsia="Times New Roman" w:hAnsi="Times New Roman" w:cs="Times New Roman"/>
          <w:sz w:val="28"/>
          <w:szCs w:val="28"/>
          <w:lang w:eastAsia="ru-RU"/>
        </w:rPr>
        <w:t>Ф</w:t>
      </w:r>
      <w:r w:rsidR="001C5141" w:rsidRPr="007654D3">
        <w:rPr>
          <w:rFonts w:ascii="Times New Roman" w:eastAsia="Times New Roman" w:hAnsi="Times New Roman" w:cs="Times New Roman"/>
          <w:sz w:val="28"/>
          <w:szCs w:val="28"/>
          <w:lang w:eastAsia="ru-RU"/>
        </w:rPr>
        <w:t xml:space="preserve">», а также </w:t>
      </w:r>
      <w:r w:rsidR="00EA2281">
        <w:rPr>
          <w:rFonts w:ascii="Times New Roman" w:eastAsia="Times New Roman" w:hAnsi="Times New Roman" w:cs="Times New Roman"/>
          <w:sz w:val="28"/>
          <w:szCs w:val="28"/>
          <w:lang w:eastAsia="ru-RU"/>
        </w:rPr>
        <w:t xml:space="preserve">с учетом </w:t>
      </w:r>
      <w:r w:rsidR="00EA2281" w:rsidRPr="007654D3">
        <w:rPr>
          <w:rFonts w:ascii="Times New Roman" w:eastAsia="Times New Roman" w:hAnsi="Times New Roman" w:cs="Times New Roman"/>
          <w:sz w:val="28"/>
          <w:szCs w:val="28"/>
          <w:lang w:eastAsia="ru-RU"/>
        </w:rPr>
        <w:t xml:space="preserve">Порядка организации и осуществления образовательной деятельности </w:t>
      </w:r>
      <w:r w:rsidR="00EA2281" w:rsidRPr="007654D3">
        <w:rPr>
          <w:rFonts w:ascii="Times New Roman" w:eastAsia="Times New Roman" w:hAnsi="Times New Roman" w:cs="Times New Roman"/>
          <w:sz w:val="28"/>
          <w:szCs w:val="28"/>
          <w:lang w:eastAsia="ru-RU"/>
        </w:rPr>
        <w:lastRenderedPageBreak/>
        <w:t xml:space="preserve">по дополнительным </w:t>
      </w:r>
      <w:proofErr w:type="spellStart"/>
      <w:r w:rsidR="00EA2281" w:rsidRPr="007654D3">
        <w:rPr>
          <w:rFonts w:ascii="Times New Roman" w:eastAsia="Times New Roman" w:hAnsi="Times New Roman" w:cs="Times New Roman"/>
          <w:sz w:val="28"/>
          <w:szCs w:val="28"/>
          <w:lang w:eastAsia="ru-RU"/>
        </w:rPr>
        <w:t>общеразвиваюшим</w:t>
      </w:r>
      <w:proofErr w:type="spellEnd"/>
      <w:r w:rsidR="00EA2281" w:rsidRPr="007654D3">
        <w:rPr>
          <w:rFonts w:ascii="Times New Roman" w:eastAsia="Times New Roman" w:hAnsi="Times New Roman" w:cs="Times New Roman"/>
          <w:sz w:val="28"/>
          <w:szCs w:val="28"/>
          <w:lang w:eastAsia="ru-RU"/>
        </w:rPr>
        <w:t xml:space="preserve"> программам </w:t>
      </w:r>
      <w:r w:rsidR="00EA2281">
        <w:rPr>
          <w:rFonts w:ascii="Times New Roman" w:eastAsia="Times New Roman" w:hAnsi="Times New Roman" w:cs="Times New Roman"/>
          <w:sz w:val="28"/>
          <w:szCs w:val="28"/>
          <w:lang w:eastAsia="ru-RU"/>
        </w:rPr>
        <w:t>(</w:t>
      </w:r>
      <w:r w:rsidR="001C5141" w:rsidRPr="007654D3">
        <w:rPr>
          <w:rFonts w:ascii="Times New Roman" w:eastAsia="Times New Roman" w:hAnsi="Times New Roman" w:cs="Times New Roman"/>
          <w:sz w:val="28"/>
          <w:szCs w:val="28"/>
          <w:lang w:eastAsia="ru-RU"/>
        </w:rPr>
        <w:t>приказ Минпросвещения России от 09.11.2018 № 196</w:t>
      </w:r>
      <w:r w:rsidR="00EA2281">
        <w:rPr>
          <w:rFonts w:ascii="Times New Roman" w:eastAsia="Times New Roman" w:hAnsi="Times New Roman" w:cs="Times New Roman"/>
          <w:sz w:val="28"/>
          <w:szCs w:val="28"/>
          <w:lang w:eastAsia="ru-RU"/>
        </w:rPr>
        <w:t>)</w:t>
      </w:r>
      <w:r w:rsidRPr="007654D3">
        <w:rPr>
          <w:rFonts w:ascii="Times New Roman" w:eastAsia="Times New Roman" w:hAnsi="Times New Roman" w:cs="Times New Roman"/>
          <w:sz w:val="28"/>
          <w:szCs w:val="28"/>
          <w:lang w:eastAsia="ru-RU"/>
        </w:rPr>
        <w:t xml:space="preserve">. </w:t>
      </w:r>
      <w:r w:rsidR="001C5141" w:rsidRPr="007654D3">
        <w:rPr>
          <w:rFonts w:ascii="Times New Roman" w:eastAsia="Times New Roman" w:hAnsi="Times New Roman" w:cs="Times New Roman"/>
          <w:sz w:val="28"/>
          <w:szCs w:val="28"/>
          <w:lang w:eastAsia="ru-RU"/>
        </w:rPr>
        <w:t xml:space="preserve"> </w:t>
      </w:r>
      <w:r w:rsidRPr="007654D3">
        <w:rPr>
          <w:rFonts w:ascii="Times New Roman" w:eastAsia="Times New Roman" w:hAnsi="Times New Roman" w:cs="Times New Roman"/>
          <w:sz w:val="28"/>
          <w:szCs w:val="28"/>
          <w:lang w:eastAsia="ru-RU"/>
        </w:rPr>
        <w:t xml:space="preserve"> </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xml:space="preserve">- </w:t>
      </w:r>
      <w:r w:rsidR="001C5141" w:rsidRPr="007654D3">
        <w:rPr>
          <w:rFonts w:ascii="Times New Roman" w:eastAsia="Times New Roman" w:hAnsi="Times New Roman" w:cs="Times New Roman"/>
          <w:sz w:val="28"/>
          <w:szCs w:val="28"/>
          <w:lang w:eastAsia="ru-RU"/>
        </w:rPr>
        <w:t>Увелич</w:t>
      </w:r>
      <w:r w:rsidRPr="007654D3">
        <w:rPr>
          <w:rFonts w:ascii="Times New Roman" w:eastAsia="Times New Roman" w:hAnsi="Times New Roman" w:cs="Times New Roman"/>
          <w:sz w:val="28"/>
          <w:szCs w:val="28"/>
          <w:lang w:eastAsia="ru-RU"/>
        </w:rPr>
        <w:t xml:space="preserve">ить </w:t>
      </w:r>
      <w:r w:rsidR="001C5141" w:rsidRPr="007654D3">
        <w:rPr>
          <w:rFonts w:ascii="Times New Roman" w:eastAsia="Times New Roman" w:hAnsi="Times New Roman" w:cs="Times New Roman"/>
          <w:sz w:val="28"/>
          <w:szCs w:val="28"/>
          <w:lang w:eastAsia="ru-RU"/>
        </w:rPr>
        <w:t xml:space="preserve">охват </w:t>
      </w:r>
      <w:proofErr w:type="gramStart"/>
      <w:r w:rsidRPr="007654D3">
        <w:rPr>
          <w:rFonts w:ascii="Times New Roman" w:eastAsia="Times New Roman" w:hAnsi="Times New Roman" w:cs="Times New Roman"/>
          <w:sz w:val="28"/>
          <w:szCs w:val="28"/>
          <w:lang w:eastAsia="ru-RU"/>
        </w:rPr>
        <w:t>об</w:t>
      </w:r>
      <w:r w:rsidR="001C5141" w:rsidRPr="007654D3">
        <w:rPr>
          <w:rFonts w:ascii="Times New Roman" w:eastAsia="Times New Roman" w:hAnsi="Times New Roman" w:cs="Times New Roman"/>
          <w:sz w:val="28"/>
          <w:szCs w:val="28"/>
          <w:lang w:eastAsia="ru-RU"/>
        </w:rPr>
        <w:t>уча</w:t>
      </w:r>
      <w:r w:rsidRPr="007654D3">
        <w:rPr>
          <w:rFonts w:ascii="Times New Roman" w:eastAsia="Times New Roman" w:hAnsi="Times New Roman" w:cs="Times New Roman"/>
          <w:sz w:val="28"/>
          <w:szCs w:val="28"/>
          <w:lang w:eastAsia="ru-RU"/>
        </w:rPr>
        <w:t>ю</w:t>
      </w:r>
      <w:r w:rsidR="001C5141" w:rsidRPr="007654D3">
        <w:rPr>
          <w:rFonts w:ascii="Times New Roman" w:eastAsia="Times New Roman" w:hAnsi="Times New Roman" w:cs="Times New Roman"/>
          <w:sz w:val="28"/>
          <w:szCs w:val="28"/>
          <w:lang w:eastAsia="ru-RU"/>
        </w:rPr>
        <w:t>щихся</w:t>
      </w:r>
      <w:proofErr w:type="gramEnd"/>
      <w:r w:rsidR="001C5141" w:rsidRPr="007654D3">
        <w:rPr>
          <w:rFonts w:ascii="Times New Roman" w:eastAsia="Times New Roman" w:hAnsi="Times New Roman" w:cs="Times New Roman"/>
          <w:sz w:val="28"/>
          <w:szCs w:val="28"/>
          <w:lang w:eastAsia="ru-RU"/>
        </w:rPr>
        <w:t xml:space="preserve"> дополнительными образовательными программами и программами внеурочной деятельности.</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xml:space="preserve">-  </w:t>
      </w:r>
      <w:r w:rsidR="007654D3" w:rsidRPr="007654D3">
        <w:rPr>
          <w:rFonts w:ascii="Times New Roman" w:eastAsia="Times New Roman" w:hAnsi="Times New Roman" w:cs="Times New Roman"/>
          <w:sz w:val="28"/>
          <w:szCs w:val="28"/>
          <w:lang w:eastAsia="ru-RU"/>
        </w:rPr>
        <w:t xml:space="preserve">Презентовать </w:t>
      </w:r>
      <w:r w:rsidR="001C5141" w:rsidRPr="007654D3">
        <w:rPr>
          <w:rFonts w:ascii="Times New Roman" w:eastAsia="Times New Roman" w:hAnsi="Times New Roman" w:cs="Times New Roman"/>
          <w:sz w:val="28"/>
          <w:szCs w:val="28"/>
          <w:lang w:eastAsia="ru-RU"/>
        </w:rPr>
        <w:t>опыт педагогических работников и педагогических проектов.</w:t>
      </w:r>
    </w:p>
    <w:p w:rsidR="001C5141" w:rsidRPr="007654D3" w:rsidRDefault="008A2CCF"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xml:space="preserve">- </w:t>
      </w:r>
      <w:r w:rsidR="001C5141" w:rsidRPr="007654D3">
        <w:rPr>
          <w:rFonts w:ascii="Times New Roman" w:eastAsia="Times New Roman" w:hAnsi="Times New Roman" w:cs="Times New Roman"/>
          <w:sz w:val="28"/>
          <w:szCs w:val="28"/>
          <w:lang w:eastAsia="ru-RU"/>
        </w:rPr>
        <w:t>Обеспеч</w:t>
      </w:r>
      <w:r w:rsidR="007654D3" w:rsidRPr="007654D3">
        <w:rPr>
          <w:rFonts w:ascii="Times New Roman" w:eastAsia="Times New Roman" w:hAnsi="Times New Roman" w:cs="Times New Roman"/>
          <w:sz w:val="28"/>
          <w:szCs w:val="28"/>
          <w:lang w:eastAsia="ru-RU"/>
        </w:rPr>
        <w:t xml:space="preserve">ить </w:t>
      </w:r>
      <w:r w:rsidR="001C5141" w:rsidRPr="007654D3">
        <w:rPr>
          <w:rFonts w:ascii="Times New Roman" w:eastAsia="Times New Roman" w:hAnsi="Times New Roman" w:cs="Times New Roman"/>
          <w:sz w:val="28"/>
          <w:szCs w:val="28"/>
          <w:lang w:eastAsia="ru-RU"/>
        </w:rPr>
        <w:t>регулярно</w:t>
      </w:r>
      <w:r w:rsidR="007654D3" w:rsidRPr="007654D3">
        <w:rPr>
          <w:rFonts w:ascii="Times New Roman" w:eastAsia="Times New Roman" w:hAnsi="Times New Roman" w:cs="Times New Roman"/>
          <w:sz w:val="28"/>
          <w:szCs w:val="28"/>
          <w:lang w:eastAsia="ru-RU"/>
        </w:rPr>
        <w:t>е</w:t>
      </w:r>
      <w:r w:rsidR="001C5141" w:rsidRPr="007654D3">
        <w:rPr>
          <w:rFonts w:ascii="Times New Roman" w:eastAsia="Times New Roman" w:hAnsi="Times New Roman" w:cs="Times New Roman"/>
          <w:sz w:val="28"/>
          <w:szCs w:val="28"/>
          <w:lang w:eastAsia="ru-RU"/>
        </w:rPr>
        <w:t xml:space="preserve"> обновлени</w:t>
      </w:r>
      <w:r w:rsidR="007654D3" w:rsidRPr="007654D3">
        <w:rPr>
          <w:rFonts w:ascii="Times New Roman" w:eastAsia="Times New Roman" w:hAnsi="Times New Roman" w:cs="Times New Roman"/>
          <w:sz w:val="28"/>
          <w:szCs w:val="28"/>
          <w:lang w:eastAsia="ru-RU"/>
        </w:rPr>
        <w:t>е</w:t>
      </w:r>
      <w:r w:rsidR="001C5141" w:rsidRPr="007654D3">
        <w:rPr>
          <w:rFonts w:ascii="Times New Roman" w:eastAsia="Times New Roman" w:hAnsi="Times New Roman" w:cs="Times New Roman"/>
          <w:sz w:val="28"/>
          <w:szCs w:val="28"/>
          <w:lang w:eastAsia="ru-RU"/>
        </w:rPr>
        <w:t xml:space="preserve"> информации о деятельности центра «Точка роста» на официальном сайте образовательной организации.</w:t>
      </w:r>
    </w:p>
    <w:p w:rsidR="007654D3" w:rsidRPr="007654D3" w:rsidRDefault="007654D3" w:rsidP="008A2CCF">
      <w:pPr>
        <w:autoSpaceDE w:val="0"/>
        <w:autoSpaceDN w:val="0"/>
        <w:adjustRightInd w:val="0"/>
        <w:spacing w:after="0"/>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 Организовать сетевое взаимодействие с другими организациями района.</w:t>
      </w:r>
    </w:p>
    <w:p w:rsidR="001C5141" w:rsidRPr="007654D3" w:rsidRDefault="007654D3"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В</w:t>
      </w:r>
      <w:r w:rsidR="001C5141" w:rsidRPr="007654D3">
        <w:rPr>
          <w:rFonts w:ascii="Times New Roman" w:eastAsia="Times New Roman" w:hAnsi="Times New Roman" w:cs="Times New Roman"/>
          <w:sz w:val="28"/>
          <w:szCs w:val="28"/>
          <w:lang w:eastAsia="ru-RU"/>
        </w:rPr>
        <w:t xml:space="preserve"> целях поощрения талантливых детей за достигнутые успехи в учебе, творчестве, в спортивной и общественной деятельности в декабре месяце состоялся традиционный прием мэра лучших учащихся 8 -11 классов школ   района. </w:t>
      </w:r>
      <w:proofErr w:type="gramStart"/>
      <w:r w:rsidR="001C5141" w:rsidRPr="007654D3">
        <w:rPr>
          <w:rFonts w:ascii="Times New Roman" w:eastAsia="Times New Roman" w:hAnsi="Times New Roman" w:cs="Times New Roman"/>
          <w:sz w:val="28"/>
          <w:szCs w:val="28"/>
          <w:lang w:eastAsia="ru-RU"/>
        </w:rPr>
        <w:t>В декабре 2022 году на прием мэра были приглашены 30 обучающихся из образовательных организаций города и района.</w:t>
      </w:r>
      <w:proofErr w:type="gramEnd"/>
      <w:r w:rsidR="001C5141" w:rsidRPr="007654D3">
        <w:rPr>
          <w:rFonts w:ascii="Times New Roman" w:eastAsia="Times New Roman" w:hAnsi="Times New Roman" w:cs="Times New Roman"/>
          <w:sz w:val="28"/>
          <w:szCs w:val="28"/>
          <w:lang w:eastAsia="ru-RU"/>
        </w:rPr>
        <w:t xml:space="preserve"> Это отличники и хорошисты учебы, победители олимпиад и конкурсов, соревнований и активные участники в общественной жизни школы и района. </w:t>
      </w:r>
      <w:r w:rsidRPr="007654D3">
        <w:rPr>
          <w:rFonts w:ascii="Times New Roman" w:eastAsia="Times New Roman" w:hAnsi="Times New Roman" w:cs="Times New Roman"/>
          <w:sz w:val="28"/>
          <w:szCs w:val="28"/>
          <w:lang w:eastAsia="ru-RU"/>
        </w:rPr>
        <w:t xml:space="preserve"> </w:t>
      </w:r>
    </w:p>
    <w:p w:rsidR="001C5141" w:rsidRPr="007654D3" w:rsidRDefault="007654D3"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В</w:t>
      </w:r>
      <w:r w:rsidR="001C5141" w:rsidRPr="007654D3">
        <w:rPr>
          <w:rFonts w:ascii="Times New Roman" w:eastAsia="Times New Roman" w:hAnsi="Times New Roman" w:cs="Times New Roman"/>
          <w:sz w:val="28"/>
          <w:szCs w:val="28"/>
          <w:lang w:eastAsia="ru-RU"/>
        </w:rPr>
        <w:t xml:space="preserve"> мае на базе МКУ «Современник» прошло торжественное </w:t>
      </w:r>
      <w:r w:rsidRPr="007654D3">
        <w:rPr>
          <w:rFonts w:ascii="Times New Roman" w:eastAsia="Times New Roman" w:hAnsi="Times New Roman" w:cs="Times New Roman"/>
          <w:sz w:val="28"/>
          <w:szCs w:val="28"/>
          <w:lang w:eastAsia="ru-RU"/>
        </w:rPr>
        <w:t>чествование</w:t>
      </w:r>
      <w:r w:rsidR="001C5141" w:rsidRPr="007654D3">
        <w:rPr>
          <w:rFonts w:ascii="Times New Roman" w:eastAsia="Times New Roman" w:hAnsi="Times New Roman" w:cs="Times New Roman"/>
          <w:sz w:val="28"/>
          <w:szCs w:val="28"/>
          <w:lang w:eastAsia="ru-RU"/>
        </w:rPr>
        <w:t xml:space="preserve"> победителей и призеров районных мероприятий среди обучающихся начальных классов «Вперед, к звездам!». Более 100 обучающихся были награждены  дипломами победителей и призеров, а так же  подарками. </w:t>
      </w:r>
      <w:r w:rsidRPr="007654D3">
        <w:rPr>
          <w:rFonts w:ascii="Times New Roman" w:eastAsia="Times New Roman" w:hAnsi="Times New Roman" w:cs="Times New Roman"/>
          <w:sz w:val="28"/>
          <w:szCs w:val="28"/>
          <w:lang w:eastAsia="ru-RU"/>
        </w:rPr>
        <w:t xml:space="preserve"> </w:t>
      </w:r>
    </w:p>
    <w:p w:rsidR="001C5141" w:rsidRPr="007654D3" w:rsidRDefault="00AF18F4"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1C5141" w:rsidRPr="007654D3">
        <w:rPr>
          <w:rFonts w:ascii="Times New Roman" w:eastAsia="Times New Roman" w:hAnsi="Times New Roman" w:cs="Times New Roman"/>
          <w:sz w:val="28"/>
          <w:szCs w:val="28"/>
          <w:lang w:eastAsia="ru-RU"/>
        </w:rPr>
        <w:t>ля участников регионального этапа всероссийской олимпиады школьников в рамках встреч взрослых и детей «Разговоры с властью»</w:t>
      </w:r>
      <w:r>
        <w:rPr>
          <w:rFonts w:ascii="Times New Roman" w:eastAsia="Times New Roman" w:hAnsi="Times New Roman" w:cs="Times New Roman"/>
          <w:sz w:val="28"/>
          <w:szCs w:val="28"/>
          <w:lang w:eastAsia="ru-RU"/>
        </w:rPr>
        <w:t>,</w:t>
      </w:r>
      <w:r w:rsidR="001C5141" w:rsidRPr="007654D3">
        <w:rPr>
          <w:rFonts w:ascii="Times New Roman" w:eastAsia="Times New Roman" w:hAnsi="Times New Roman" w:cs="Times New Roman"/>
          <w:sz w:val="28"/>
          <w:szCs w:val="28"/>
          <w:lang w:eastAsia="ru-RU"/>
        </w:rPr>
        <w:t xml:space="preserve"> состоялась встреча с начальником управления образования Киренского района Звягинцевой</w:t>
      </w:r>
      <w:r w:rsidR="00D14EF6">
        <w:rPr>
          <w:rFonts w:ascii="Times New Roman" w:eastAsia="Times New Roman" w:hAnsi="Times New Roman" w:cs="Times New Roman"/>
          <w:sz w:val="28"/>
          <w:szCs w:val="28"/>
          <w:lang w:eastAsia="ru-RU"/>
        </w:rPr>
        <w:t xml:space="preserve"> О.П.</w:t>
      </w:r>
      <w:r w:rsidR="001C5141" w:rsidRPr="007654D3">
        <w:rPr>
          <w:rFonts w:ascii="Times New Roman" w:eastAsia="Times New Roman" w:hAnsi="Times New Roman" w:cs="Times New Roman"/>
          <w:sz w:val="28"/>
          <w:szCs w:val="28"/>
          <w:lang w:eastAsia="ru-RU"/>
        </w:rPr>
        <w:t xml:space="preserve"> и её заместителем Поляченко</w:t>
      </w:r>
      <w:r w:rsidR="00D14EF6">
        <w:rPr>
          <w:rFonts w:ascii="Times New Roman" w:eastAsia="Times New Roman" w:hAnsi="Times New Roman" w:cs="Times New Roman"/>
          <w:sz w:val="28"/>
          <w:szCs w:val="28"/>
          <w:lang w:eastAsia="ru-RU"/>
        </w:rPr>
        <w:t xml:space="preserve"> М.Г</w:t>
      </w:r>
      <w:r w:rsidR="001C5141" w:rsidRPr="007654D3">
        <w:rPr>
          <w:rFonts w:ascii="Times New Roman" w:eastAsia="Times New Roman" w:hAnsi="Times New Roman" w:cs="Times New Roman"/>
          <w:sz w:val="28"/>
          <w:szCs w:val="28"/>
          <w:lang w:eastAsia="ru-RU"/>
        </w:rPr>
        <w:t xml:space="preserve">. Ребята поделились впечатлениями от поездки на профильные смены для победителей и призеров </w:t>
      </w:r>
      <w:proofErr w:type="spellStart"/>
      <w:r w:rsidR="00EA2281">
        <w:rPr>
          <w:rFonts w:ascii="Times New Roman" w:eastAsia="Times New Roman" w:hAnsi="Times New Roman" w:cs="Times New Roman"/>
          <w:sz w:val="28"/>
          <w:szCs w:val="28"/>
          <w:lang w:eastAsia="ru-RU"/>
        </w:rPr>
        <w:t>ВсОШ</w:t>
      </w:r>
      <w:proofErr w:type="spellEnd"/>
      <w:r w:rsidR="001C5141" w:rsidRPr="007654D3">
        <w:rPr>
          <w:rFonts w:ascii="Times New Roman" w:eastAsia="Times New Roman" w:hAnsi="Times New Roman" w:cs="Times New Roman"/>
          <w:sz w:val="28"/>
          <w:szCs w:val="28"/>
          <w:lang w:eastAsia="ru-RU"/>
        </w:rPr>
        <w:t xml:space="preserve"> в образовательный центр «Персей». На встрече с руководством ребята обсудили развитие олимпиадного движения и систему выявления и поддержки талантливых детей в Киренском районе. По окончании встречи обучающимся были вру</w:t>
      </w:r>
      <w:r w:rsidR="00755365">
        <w:rPr>
          <w:rFonts w:ascii="Times New Roman" w:eastAsia="Times New Roman" w:hAnsi="Times New Roman" w:cs="Times New Roman"/>
          <w:sz w:val="28"/>
          <w:szCs w:val="28"/>
          <w:lang w:eastAsia="ru-RU"/>
        </w:rPr>
        <w:t>чены подарки, а педагоги</w:t>
      </w:r>
      <w:r w:rsidR="001C5141" w:rsidRPr="007654D3">
        <w:rPr>
          <w:rFonts w:ascii="Times New Roman" w:eastAsia="Times New Roman" w:hAnsi="Times New Roman" w:cs="Times New Roman"/>
          <w:sz w:val="28"/>
          <w:szCs w:val="28"/>
          <w:lang w:eastAsia="ru-RU"/>
        </w:rPr>
        <w:t xml:space="preserve"> - благодарности и подарки.</w:t>
      </w:r>
    </w:p>
    <w:p w:rsidR="001C5141" w:rsidRPr="007654D3" w:rsidRDefault="007654D3" w:rsidP="007654D3">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Ежегодно</w:t>
      </w:r>
      <w:r w:rsidR="001C5141" w:rsidRPr="007654D3">
        <w:rPr>
          <w:rFonts w:ascii="Times New Roman" w:eastAsia="Times New Roman" w:hAnsi="Times New Roman" w:cs="Times New Roman"/>
          <w:sz w:val="28"/>
          <w:szCs w:val="28"/>
          <w:lang w:eastAsia="ru-RU"/>
        </w:rPr>
        <w:t xml:space="preserve"> про</w:t>
      </w:r>
      <w:r w:rsidRPr="007654D3">
        <w:rPr>
          <w:rFonts w:ascii="Times New Roman" w:eastAsia="Times New Roman" w:hAnsi="Times New Roman" w:cs="Times New Roman"/>
          <w:sz w:val="28"/>
          <w:szCs w:val="28"/>
          <w:lang w:eastAsia="ru-RU"/>
        </w:rPr>
        <w:t xml:space="preserve">ходит </w:t>
      </w:r>
      <w:r w:rsidR="001C5141" w:rsidRPr="007654D3">
        <w:rPr>
          <w:rFonts w:ascii="Times New Roman" w:eastAsia="Times New Roman" w:hAnsi="Times New Roman" w:cs="Times New Roman"/>
          <w:sz w:val="28"/>
          <w:szCs w:val="28"/>
          <w:lang w:eastAsia="ru-RU"/>
        </w:rPr>
        <w:t xml:space="preserve">торжественная церемония награждения стипендией мэра Киренского муниципального района </w:t>
      </w:r>
      <w:proofErr w:type="gramStart"/>
      <w:r w:rsidR="001C5141" w:rsidRPr="007654D3">
        <w:rPr>
          <w:rFonts w:ascii="Times New Roman" w:eastAsia="Times New Roman" w:hAnsi="Times New Roman" w:cs="Times New Roman"/>
          <w:sz w:val="28"/>
          <w:szCs w:val="28"/>
          <w:lang w:eastAsia="ru-RU"/>
        </w:rPr>
        <w:t>обучающихся</w:t>
      </w:r>
      <w:proofErr w:type="gramEnd"/>
      <w:r w:rsidR="001C5141" w:rsidRPr="007654D3">
        <w:rPr>
          <w:rFonts w:ascii="Times New Roman" w:eastAsia="Times New Roman" w:hAnsi="Times New Roman" w:cs="Times New Roman"/>
          <w:sz w:val="28"/>
          <w:szCs w:val="28"/>
          <w:lang w:eastAsia="ru-RU"/>
        </w:rPr>
        <w:t>, награждаемых золотой медалью «За особые успехи в учении». (Постановление администрации Киренского муниципального р</w:t>
      </w:r>
      <w:r w:rsidRPr="007654D3">
        <w:rPr>
          <w:rFonts w:ascii="Times New Roman" w:eastAsia="Times New Roman" w:hAnsi="Times New Roman" w:cs="Times New Roman"/>
          <w:sz w:val="28"/>
          <w:szCs w:val="28"/>
          <w:lang w:eastAsia="ru-RU"/>
        </w:rPr>
        <w:t>айона от 01.07.2018 года №264).</w:t>
      </w:r>
    </w:p>
    <w:p w:rsidR="001C5141" w:rsidRPr="007654D3" w:rsidRDefault="001C5141" w:rsidP="007654D3">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7654D3">
        <w:rPr>
          <w:rFonts w:ascii="Times New Roman" w:eastAsia="Times New Roman" w:hAnsi="Times New Roman" w:cs="Times New Roman"/>
          <w:sz w:val="28"/>
          <w:szCs w:val="28"/>
          <w:lang w:eastAsia="ru-RU"/>
        </w:rPr>
        <w:t>В течение 2022/2023 учебного года обучающиеся Киренского района прошли обучение в образовательном центре «Персей» в ра</w:t>
      </w:r>
      <w:r w:rsidR="007654D3" w:rsidRPr="007654D3">
        <w:rPr>
          <w:rFonts w:ascii="Times New Roman" w:eastAsia="Times New Roman" w:hAnsi="Times New Roman" w:cs="Times New Roman"/>
          <w:sz w:val="28"/>
          <w:szCs w:val="28"/>
          <w:lang w:eastAsia="ru-RU"/>
        </w:rPr>
        <w:t>мках следующих профильных смен.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394"/>
        <w:gridCol w:w="1713"/>
      </w:tblGrid>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4153A">
              <w:rPr>
                <w:rFonts w:ascii="Times New Roman" w:eastAsia="Times New Roman" w:hAnsi="Times New Roman" w:cs="Times New Roman"/>
                <w:b/>
                <w:sz w:val="24"/>
                <w:szCs w:val="24"/>
                <w:lang w:eastAsia="ru-RU"/>
              </w:rPr>
              <w:t>Профильная смена</w:t>
            </w:r>
          </w:p>
        </w:tc>
        <w:tc>
          <w:tcPr>
            <w:tcW w:w="4394" w:type="dxa"/>
            <w:shd w:val="clear" w:color="auto" w:fill="E2FEDE"/>
          </w:tcPr>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4153A">
              <w:rPr>
                <w:rFonts w:ascii="Times New Roman" w:eastAsia="Times New Roman" w:hAnsi="Times New Roman" w:cs="Times New Roman"/>
                <w:b/>
                <w:sz w:val="24"/>
                <w:szCs w:val="24"/>
                <w:lang w:eastAsia="ru-RU"/>
              </w:rPr>
              <w:t>ОО</w:t>
            </w:r>
          </w:p>
        </w:tc>
        <w:tc>
          <w:tcPr>
            <w:tcW w:w="1713" w:type="dxa"/>
            <w:shd w:val="clear" w:color="auto" w:fill="E2FEDE"/>
          </w:tcPr>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4153A">
              <w:rPr>
                <w:rFonts w:ascii="Times New Roman" w:eastAsia="Times New Roman" w:hAnsi="Times New Roman" w:cs="Times New Roman"/>
                <w:b/>
                <w:sz w:val="24"/>
                <w:szCs w:val="24"/>
                <w:lang w:eastAsia="ru-RU"/>
              </w:rPr>
              <w:t xml:space="preserve">Количество </w:t>
            </w:r>
            <w:proofErr w:type="gramStart"/>
            <w:r w:rsidRPr="00F4153A">
              <w:rPr>
                <w:rFonts w:ascii="Times New Roman" w:eastAsia="Times New Roman" w:hAnsi="Times New Roman" w:cs="Times New Roman"/>
                <w:b/>
                <w:sz w:val="24"/>
                <w:szCs w:val="24"/>
                <w:lang w:eastAsia="ru-RU"/>
              </w:rPr>
              <w:t>обучающихся</w:t>
            </w:r>
            <w:proofErr w:type="gramEnd"/>
            <w:r w:rsidRPr="00F4153A">
              <w:rPr>
                <w:rFonts w:ascii="Times New Roman" w:eastAsia="Times New Roman" w:hAnsi="Times New Roman" w:cs="Times New Roman"/>
                <w:b/>
                <w:sz w:val="24"/>
                <w:szCs w:val="24"/>
                <w:lang w:eastAsia="ru-RU"/>
              </w:rPr>
              <w:t xml:space="preserve"> </w:t>
            </w:r>
          </w:p>
        </w:tc>
      </w:tr>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«Байкал - природная лаборатория»</w:t>
            </w:r>
          </w:p>
        </w:tc>
        <w:tc>
          <w:tcPr>
            <w:tcW w:w="4394" w:type="dxa"/>
            <w:shd w:val="clear" w:color="auto" w:fill="E2FEDE"/>
          </w:tcPr>
          <w:p w:rsidR="001C5141" w:rsidRPr="00F4153A" w:rsidRDefault="007654D3"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МКОУ </w:t>
            </w:r>
            <w:r w:rsidR="001C5141" w:rsidRPr="00F4153A">
              <w:rPr>
                <w:rFonts w:ascii="Times New Roman" w:eastAsia="Times New Roman" w:hAnsi="Times New Roman" w:cs="Times New Roman"/>
                <w:sz w:val="24"/>
                <w:szCs w:val="24"/>
                <w:lang w:eastAsia="ru-RU"/>
              </w:rPr>
              <w:t>«</w:t>
            </w:r>
            <w:r w:rsidRPr="00F4153A">
              <w:rPr>
                <w:rFonts w:ascii="Times New Roman" w:eastAsia="Times New Roman" w:hAnsi="Times New Roman" w:cs="Times New Roman"/>
                <w:sz w:val="24"/>
                <w:szCs w:val="24"/>
                <w:lang w:eastAsia="ru-RU"/>
              </w:rPr>
              <w:t>СОШ</w:t>
            </w:r>
            <w:r w:rsidR="001C5141" w:rsidRPr="00F4153A">
              <w:rPr>
                <w:rFonts w:ascii="Times New Roman" w:eastAsia="Times New Roman" w:hAnsi="Times New Roman" w:cs="Times New Roman"/>
                <w:sz w:val="24"/>
                <w:szCs w:val="24"/>
                <w:lang w:eastAsia="ru-RU"/>
              </w:rPr>
              <w:t xml:space="preserve"> №1 г. Киренска»</w:t>
            </w:r>
          </w:p>
        </w:tc>
        <w:tc>
          <w:tcPr>
            <w:tcW w:w="1713" w:type="dxa"/>
            <w:shd w:val="clear" w:color="auto" w:fill="E2FEDE"/>
          </w:tcPr>
          <w:p w:rsidR="001C5141" w:rsidRPr="00F4153A" w:rsidRDefault="001C5141" w:rsidP="00630B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3</w:t>
            </w:r>
          </w:p>
        </w:tc>
      </w:tr>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Подготовка к региональному </w:t>
            </w:r>
            <w:r w:rsidRPr="00F4153A">
              <w:rPr>
                <w:rFonts w:ascii="Times New Roman" w:eastAsia="Times New Roman" w:hAnsi="Times New Roman" w:cs="Times New Roman"/>
                <w:sz w:val="24"/>
                <w:szCs w:val="24"/>
                <w:lang w:eastAsia="ru-RU"/>
              </w:rPr>
              <w:lastRenderedPageBreak/>
              <w:t>этапу по «Праву»</w:t>
            </w:r>
          </w:p>
        </w:tc>
        <w:tc>
          <w:tcPr>
            <w:tcW w:w="4394" w:type="dxa"/>
            <w:shd w:val="clear" w:color="auto" w:fill="E2FEDE"/>
          </w:tcPr>
          <w:p w:rsidR="007654D3"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lastRenderedPageBreak/>
              <w:t>МКОУ «</w:t>
            </w:r>
            <w:r w:rsidR="007654D3" w:rsidRPr="00F4153A">
              <w:rPr>
                <w:rFonts w:ascii="Times New Roman" w:eastAsia="Times New Roman" w:hAnsi="Times New Roman" w:cs="Times New Roman"/>
                <w:sz w:val="24"/>
                <w:szCs w:val="24"/>
                <w:lang w:eastAsia="ru-RU"/>
              </w:rPr>
              <w:t>СОШ</w:t>
            </w:r>
            <w:r w:rsidRPr="00F4153A">
              <w:rPr>
                <w:rFonts w:ascii="Times New Roman" w:eastAsia="Times New Roman" w:hAnsi="Times New Roman" w:cs="Times New Roman"/>
                <w:sz w:val="24"/>
                <w:szCs w:val="24"/>
                <w:lang w:eastAsia="ru-RU"/>
              </w:rPr>
              <w:t xml:space="preserve"> №5 г. Киренска»</w:t>
            </w:r>
          </w:p>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lastRenderedPageBreak/>
              <w:t>МКОУ «С</w:t>
            </w:r>
            <w:r w:rsidR="007654D3" w:rsidRPr="00F4153A">
              <w:rPr>
                <w:rFonts w:ascii="Times New Roman" w:eastAsia="Times New Roman" w:hAnsi="Times New Roman" w:cs="Times New Roman"/>
                <w:sz w:val="24"/>
                <w:szCs w:val="24"/>
                <w:lang w:eastAsia="ru-RU"/>
              </w:rPr>
              <w:t>ОШ</w:t>
            </w:r>
            <w:r w:rsidRPr="00F4153A">
              <w:rPr>
                <w:rFonts w:ascii="Times New Roman" w:eastAsia="Times New Roman" w:hAnsi="Times New Roman" w:cs="Times New Roman"/>
                <w:sz w:val="24"/>
                <w:szCs w:val="24"/>
                <w:lang w:eastAsia="ru-RU"/>
              </w:rPr>
              <w:t xml:space="preserve"> №1 г. Киренска»</w:t>
            </w:r>
          </w:p>
        </w:tc>
        <w:tc>
          <w:tcPr>
            <w:tcW w:w="1713" w:type="dxa"/>
            <w:shd w:val="clear" w:color="auto" w:fill="E2FEDE"/>
          </w:tcPr>
          <w:p w:rsidR="001C5141" w:rsidRPr="00F4153A" w:rsidRDefault="001C5141" w:rsidP="00630B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lastRenderedPageBreak/>
              <w:t>8</w:t>
            </w:r>
          </w:p>
        </w:tc>
      </w:tr>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lastRenderedPageBreak/>
              <w:t xml:space="preserve"> «</w:t>
            </w:r>
            <w:proofErr w:type="spellStart"/>
            <w:r w:rsidRPr="00F4153A">
              <w:rPr>
                <w:rFonts w:ascii="Times New Roman" w:eastAsia="Times New Roman" w:hAnsi="Times New Roman" w:cs="Times New Roman"/>
                <w:sz w:val="24"/>
                <w:szCs w:val="24"/>
                <w:lang w:eastAsia="ru-RU"/>
              </w:rPr>
              <w:t>Авиамоделирование</w:t>
            </w:r>
            <w:proofErr w:type="spellEnd"/>
            <w:r w:rsidRPr="00F4153A">
              <w:rPr>
                <w:rFonts w:ascii="Times New Roman" w:eastAsia="Times New Roman" w:hAnsi="Times New Roman" w:cs="Times New Roman"/>
                <w:sz w:val="24"/>
                <w:szCs w:val="24"/>
                <w:lang w:eastAsia="ru-RU"/>
              </w:rPr>
              <w:t xml:space="preserve"> и беспилотный транспорт»</w:t>
            </w:r>
          </w:p>
        </w:tc>
        <w:tc>
          <w:tcPr>
            <w:tcW w:w="4394" w:type="dxa"/>
            <w:shd w:val="clear" w:color="auto" w:fill="E2FEDE"/>
          </w:tcPr>
          <w:p w:rsidR="001C5141" w:rsidRPr="00F4153A" w:rsidRDefault="007654D3"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МКОУ </w:t>
            </w:r>
            <w:r w:rsidR="001C5141" w:rsidRPr="00F4153A">
              <w:rPr>
                <w:rFonts w:ascii="Times New Roman" w:eastAsia="Times New Roman" w:hAnsi="Times New Roman" w:cs="Times New Roman"/>
                <w:sz w:val="24"/>
                <w:szCs w:val="24"/>
                <w:lang w:eastAsia="ru-RU"/>
              </w:rPr>
              <w:t>«С</w:t>
            </w:r>
            <w:r w:rsidRPr="00F4153A">
              <w:rPr>
                <w:rFonts w:ascii="Times New Roman" w:eastAsia="Times New Roman" w:hAnsi="Times New Roman" w:cs="Times New Roman"/>
                <w:sz w:val="24"/>
                <w:szCs w:val="24"/>
                <w:lang w:eastAsia="ru-RU"/>
              </w:rPr>
              <w:t xml:space="preserve">ОШ </w:t>
            </w:r>
            <w:r w:rsidR="001C5141" w:rsidRPr="00F4153A">
              <w:rPr>
                <w:rFonts w:ascii="Times New Roman" w:eastAsia="Times New Roman" w:hAnsi="Times New Roman" w:cs="Times New Roman"/>
                <w:sz w:val="24"/>
                <w:szCs w:val="24"/>
                <w:lang w:eastAsia="ru-RU"/>
              </w:rPr>
              <w:t>№3 г. Киренска»</w:t>
            </w:r>
          </w:p>
        </w:tc>
        <w:tc>
          <w:tcPr>
            <w:tcW w:w="1713" w:type="dxa"/>
            <w:shd w:val="clear" w:color="auto" w:fill="E2FEDE"/>
          </w:tcPr>
          <w:p w:rsidR="001C5141" w:rsidRPr="00F4153A" w:rsidRDefault="001C5141" w:rsidP="00630B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4</w:t>
            </w:r>
          </w:p>
        </w:tc>
      </w:tr>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   Подготовка к региональному этапу по «Технологии», «Литература»</w:t>
            </w:r>
          </w:p>
        </w:tc>
        <w:tc>
          <w:tcPr>
            <w:tcW w:w="4394" w:type="dxa"/>
            <w:shd w:val="clear" w:color="auto" w:fill="E2FEDE"/>
          </w:tcPr>
          <w:p w:rsidR="007654D3"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МКОУ «С</w:t>
            </w:r>
            <w:r w:rsidR="007654D3" w:rsidRPr="00F4153A">
              <w:rPr>
                <w:rFonts w:ascii="Times New Roman" w:eastAsia="Times New Roman" w:hAnsi="Times New Roman" w:cs="Times New Roman"/>
                <w:sz w:val="24"/>
                <w:szCs w:val="24"/>
                <w:lang w:eastAsia="ru-RU"/>
              </w:rPr>
              <w:t>ОШ</w:t>
            </w:r>
            <w:r w:rsidRPr="00F4153A">
              <w:rPr>
                <w:rFonts w:ascii="Times New Roman" w:eastAsia="Times New Roman" w:hAnsi="Times New Roman" w:cs="Times New Roman"/>
                <w:sz w:val="24"/>
                <w:szCs w:val="24"/>
                <w:lang w:eastAsia="ru-RU"/>
              </w:rPr>
              <w:t xml:space="preserve"> №3 г. Киренска» </w:t>
            </w:r>
          </w:p>
          <w:p w:rsidR="007654D3"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МКОУ «</w:t>
            </w:r>
            <w:r w:rsidR="007654D3" w:rsidRPr="00F4153A">
              <w:rPr>
                <w:rFonts w:ascii="Times New Roman" w:eastAsia="Times New Roman" w:hAnsi="Times New Roman" w:cs="Times New Roman"/>
                <w:sz w:val="24"/>
                <w:szCs w:val="24"/>
                <w:lang w:eastAsia="ru-RU"/>
              </w:rPr>
              <w:t>СОШ</w:t>
            </w:r>
            <w:r w:rsidRPr="00F4153A">
              <w:rPr>
                <w:rFonts w:ascii="Times New Roman" w:eastAsia="Times New Roman" w:hAnsi="Times New Roman" w:cs="Times New Roman"/>
                <w:sz w:val="24"/>
                <w:szCs w:val="24"/>
                <w:lang w:eastAsia="ru-RU"/>
              </w:rPr>
              <w:t xml:space="preserve"> п. Алексеевск» </w:t>
            </w:r>
          </w:p>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МКОУ «С</w:t>
            </w:r>
            <w:r w:rsidR="007654D3" w:rsidRPr="00F4153A">
              <w:rPr>
                <w:rFonts w:ascii="Times New Roman" w:eastAsia="Times New Roman" w:hAnsi="Times New Roman" w:cs="Times New Roman"/>
                <w:sz w:val="24"/>
                <w:szCs w:val="24"/>
                <w:lang w:eastAsia="ru-RU"/>
              </w:rPr>
              <w:t>ОШ</w:t>
            </w:r>
            <w:r w:rsidRPr="00F4153A">
              <w:rPr>
                <w:rFonts w:ascii="Times New Roman" w:eastAsia="Times New Roman" w:hAnsi="Times New Roman" w:cs="Times New Roman"/>
                <w:sz w:val="24"/>
                <w:szCs w:val="24"/>
                <w:lang w:eastAsia="ru-RU"/>
              </w:rPr>
              <w:t xml:space="preserve"> №1 г. Киренска»</w:t>
            </w:r>
          </w:p>
        </w:tc>
        <w:tc>
          <w:tcPr>
            <w:tcW w:w="1713" w:type="dxa"/>
            <w:shd w:val="clear" w:color="auto" w:fill="E2FEDE"/>
          </w:tcPr>
          <w:p w:rsidR="001C5141" w:rsidRPr="00F4153A" w:rsidRDefault="001C5141" w:rsidP="00630B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12</w:t>
            </w:r>
          </w:p>
        </w:tc>
      </w:tr>
      <w:tr w:rsidR="001C5141" w:rsidRPr="001C5141" w:rsidTr="009C5FFB">
        <w:tc>
          <w:tcPr>
            <w:tcW w:w="3369" w:type="dxa"/>
            <w:shd w:val="clear" w:color="auto" w:fill="E2FEDE"/>
          </w:tcPr>
          <w:p w:rsidR="001C5141" w:rsidRPr="00F4153A" w:rsidRDefault="001C5141" w:rsidP="00630B74">
            <w:pPr>
              <w:autoSpaceDE w:val="0"/>
              <w:autoSpaceDN w:val="0"/>
              <w:adjustRightInd w:val="0"/>
              <w:spacing w:after="0" w:line="240" w:lineRule="auto"/>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 «Агенты погоды»</w:t>
            </w:r>
          </w:p>
        </w:tc>
        <w:tc>
          <w:tcPr>
            <w:tcW w:w="4394" w:type="dxa"/>
            <w:shd w:val="clear" w:color="auto" w:fill="E2FEDE"/>
          </w:tcPr>
          <w:p w:rsidR="001C5141" w:rsidRPr="00F4153A" w:rsidRDefault="001C5141" w:rsidP="00630B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МКОУ «Криволукская СОШ им. Героя Советского Союза </w:t>
            </w:r>
            <w:proofErr w:type="spellStart"/>
            <w:r w:rsidRPr="00F4153A">
              <w:rPr>
                <w:rFonts w:ascii="Times New Roman" w:eastAsia="Times New Roman" w:hAnsi="Times New Roman" w:cs="Times New Roman"/>
                <w:sz w:val="24"/>
                <w:szCs w:val="24"/>
                <w:lang w:eastAsia="ru-RU"/>
              </w:rPr>
              <w:t>Тюрнева</w:t>
            </w:r>
            <w:proofErr w:type="spellEnd"/>
            <w:r w:rsidRPr="00F4153A">
              <w:rPr>
                <w:rFonts w:ascii="Times New Roman" w:eastAsia="Times New Roman" w:hAnsi="Times New Roman" w:cs="Times New Roman"/>
                <w:sz w:val="24"/>
                <w:szCs w:val="24"/>
                <w:lang w:eastAsia="ru-RU"/>
              </w:rPr>
              <w:t xml:space="preserve"> П.Ф.»</w:t>
            </w:r>
          </w:p>
        </w:tc>
        <w:tc>
          <w:tcPr>
            <w:tcW w:w="1713" w:type="dxa"/>
            <w:shd w:val="clear" w:color="auto" w:fill="E2FEDE"/>
          </w:tcPr>
          <w:p w:rsidR="001C5141" w:rsidRPr="00F4153A" w:rsidRDefault="001C5141" w:rsidP="00630B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1</w:t>
            </w:r>
          </w:p>
        </w:tc>
      </w:tr>
    </w:tbl>
    <w:p w:rsidR="001C5141" w:rsidRPr="00F4153A" w:rsidRDefault="00F4153A" w:rsidP="00F4153A">
      <w:pPr>
        <w:autoSpaceDE w:val="0"/>
        <w:autoSpaceDN w:val="0"/>
        <w:adjustRightInd w:val="0"/>
        <w:spacing w:after="0"/>
        <w:jc w:val="both"/>
        <w:rPr>
          <w:rFonts w:ascii="Times New Roman" w:eastAsia="Times New Roman" w:hAnsi="Times New Roman" w:cs="Times New Roman"/>
          <w:sz w:val="28"/>
          <w:szCs w:val="28"/>
          <w:lang w:eastAsia="ru-RU"/>
        </w:rPr>
      </w:pPr>
      <w:r w:rsidRPr="00F4153A">
        <w:rPr>
          <w:rFonts w:ascii="Times New Roman" w:eastAsia="Times New Roman" w:hAnsi="Times New Roman" w:cs="Times New Roman"/>
          <w:sz w:val="28"/>
          <w:szCs w:val="28"/>
          <w:lang w:eastAsia="ru-RU"/>
        </w:rPr>
        <w:t xml:space="preserve">       </w:t>
      </w:r>
      <w:r w:rsidR="001C5141" w:rsidRPr="00F4153A">
        <w:rPr>
          <w:rFonts w:ascii="Times New Roman" w:eastAsia="Times New Roman" w:hAnsi="Times New Roman" w:cs="Times New Roman"/>
          <w:sz w:val="28"/>
          <w:szCs w:val="28"/>
          <w:lang w:eastAsia="ru-RU"/>
        </w:rPr>
        <w:t>В рамках реализации мероприятий регионального паспорта  проекта «Успех каждого ребенка» национального проекта «Образование» по направлению «Разработка плана и трансляция открытых региональных онлайн-уроков, реализуемых с учетом опыта цикла  открытых уроков «</w:t>
      </w:r>
      <w:proofErr w:type="spellStart"/>
      <w:r w:rsidR="001C5141" w:rsidRPr="00F4153A">
        <w:rPr>
          <w:rFonts w:ascii="Times New Roman" w:eastAsia="Times New Roman" w:hAnsi="Times New Roman" w:cs="Times New Roman"/>
          <w:sz w:val="28"/>
          <w:szCs w:val="28"/>
          <w:lang w:eastAsia="ru-RU"/>
        </w:rPr>
        <w:t>ПроеКТОриЯ</w:t>
      </w:r>
      <w:proofErr w:type="spellEnd"/>
      <w:r w:rsidR="001C5141" w:rsidRPr="00F4153A">
        <w:rPr>
          <w:rFonts w:ascii="Times New Roman" w:eastAsia="Times New Roman" w:hAnsi="Times New Roman" w:cs="Times New Roman"/>
          <w:sz w:val="28"/>
          <w:szCs w:val="28"/>
          <w:lang w:eastAsia="ru-RU"/>
        </w:rPr>
        <w:t>», направленных на раннюю профориентацию детей  в образовательных организациях Киренского района  в 2022/2023 учебном году был организован просмотр онлайн –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812"/>
        <w:gridCol w:w="1950"/>
      </w:tblGrid>
      <w:tr w:rsidR="001C5141" w:rsidRPr="00F4153A" w:rsidTr="009C5FFB">
        <w:tc>
          <w:tcPr>
            <w:tcW w:w="1809"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Месяц</w:t>
            </w:r>
          </w:p>
        </w:tc>
        <w:tc>
          <w:tcPr>
            <w:tcW w:w="5812"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Название открытого урока</w:t>
            </w:r>
          </w:p>
        </w:tc>
        <w:tc>
          <w:tcPr>
            <w:tcW w:w="1950"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 xml:space="preserve">Количество </w:t>
            </w:r>
            <w:proofErr w:type="gramStart"/>
            <w:r w:rsidRPr="00F4153A">
              <w:rPr>
                <w:rFonts w:ascii="Times New Roman" w:eastAsia="Times New Roman" w:hAnsi="Times New Roman" w:cs="Times New Roman"/>
                <w:sz w:val="24"/>
                <w:szCs w:val="24"/>
                <w:lang w:eastAsia="ru-RU"/>
              </w:rPr>
              <w:t>обучающихся</w:t>
            </w:r>
            <w:proofErr w:type="gramEnd"/>
          </w:p>
        </w:tc>
      </w:tr>
      <w:tr w:rsidR="001C5141" w:rsidRPr="00F4153A" w:rsidTr="009C5FFB">
        <w:tc>
          <w:tcPr>
            <w:tcW w:w="1809"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март</w:t>
            </w:r>
          </w:p>
        </w:tc>
        <w:tc>
          <w:tcPr>
            <w:tcW w:w="5812"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Моя профессии – сетевой инженер, системный администратор</w:t>
            </w:r>
          </w:p>
        </w:tc>
        <w:tc>
          <w:tcPr>
            <w:tcW w:w="1950" w:type="dxa"/>
            <w:shd w:val="clear" w:color="auto" w:fill="E2FEDE"/>
          </w:tcPr>
          <w:p w:rsidR="001C5141" w:rsidRPr="00F4153A" w:rsidRDefault="001C5141" w:rsidP="00793DEB">
            <w:pPr>
              <w:autoSpaceDE w:val="0"/>
              <w:autoSpaceDN w:val="0"/>
              <w:adjustRightInd w:val="0"/>
              <w:spacing w:after="0"/>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91</w:t>
            </w:r>
          </w:p>
        </w:tc>
      </w:tr>
      <w:tr w:rsidR="001C5141" w:rsidRPr="00F4153A" w:rsidTr="009C5FFB">
        <w:tc>
          <w:tcPr>
            <w:tcW w:w="1809"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февраль</w:t>
            </w:r>
          </w:p>
        </w:tc>
        <w:tc>
          <w:tcPr>
            <w:tcW w:w="5812"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bCs/>
                <w:sz w:val="24"/>
                <w:szCs w:val="24"/>
                <w:lang w:eastAsia="ru-RU"/>
              </w:rPr>
              <w:t>«Моя профессия – врач-невролог».</w:t>
            </w:r>
          </w:p>
        </w:tc>
        <w:tc>
          <w:tcPr>
            <w:tcW w:w="1950" w:type="dxa"/>
            <w:shd w:val="clear" w:color="auto" w:fill="E2FEDE"/>
          </w:tcPr>
          <w:p w:rsidR="001C5141" w:rsidRPr="00F4153A" w:rsidRDefault="001C5141" w:rsidP="00793DEB">
            <w:pPr>
              <w:autoSpaceDE w:val="0"/>
              <w:autoSpaceDN w:val="0"/>
              <w:adjustRightInd w:val="0"/>
              <w:spacing w:after="0"/>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105</w:t>
            </w:r>
          </w:p>
        </w:tc>
      </w:tr>
      <w:tr w:rsidR="001C5141" w:rsidRPr="00F4153A" w:rsidTr="009C5FFB">
        <w:tc>
          <w:tcPr>
            <w:tcW w:w="1809"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ноябрь</w:t>
            </w:r>
          </w:p>
        </w:tc>
        <w:tc>
          <w:tcPr>
            <w:tcW w:w="5812"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«Моя профессия – логопед»</w:t>
            </w:r>
          </w:p>
        </w:tc>
        <w:tc>
          <w:tcPr>
            <w:tcW w:w="1950" w:type="dxa"/>
            <w:shd w:val="clear" w:color="auto" w:fill="E2FEDE"/>
          </w:tcPr>
          <w:p w:rsidR="001C5141" w:rsidRPr="00F4153A" w:rsidRDefault="001C5141" w:rsidP="00793DEB">
            <w:pPr>
              <w:autoSpaceDE w:val="0"/>
              <w:autoSpaceDN w:val="0"/>
              <w:adjustRightInd w:val="0"/>
              <w:spacing w:after="0"/>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116</w:t>
            </w:r>
          </w:p>
        </w:tc>
      </w:tr>
      <w:tr w:rsidR="001C5141" w:rsidRPr="00F4153A" w:rsidTr="009C5FFB">
        <w:tc>
          <w:tcPr>
            <w:tcW w:w="1809"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октябрь</w:t>
            </w:r>
          </w:p>
        </w:tc>
        <w:tc>
          <w:tcPr>
            <w:tcW w:w="5812" w:type="dxa"/>
            <w:shd w:val="clear" w:color="auto" w:fill="E2FEDE"/>
          </w:tcPr>
          <w:p w:rsidR="001C5141" w:rsidRPr="00F4153A" w:rsidRDefault="001C5141" w:rsidP="00F4153A">
            <w:pPr>
              <w:autoSpaceDE w:val="0"/>
              <w:autoSpaceDN w:val="0"/>
              <w:adjustRightInd w:val="0"/>
              <w:spacing w:after="0"/>
              <w:jc w:val="both"/>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«От воспитателя до руководителя ДОО»</w:t>
            </w:r>
          </w:p>
        </w:tc>
        <w:tc>
          <w:tcPr>
            <w:tcW w:w="1950" w:type="dxa"/>
            <w:shd w:val="clear" w:color="auto" w:fill="E2FEDE"/>
          </w:tcPr>
          <w:p w:rsidR="001C5141" w:rsidRPr="00F4153A" w:rsidRDefault="001C5141" w:rsidP="00793DEB">
            <w:pPr>
              <w:autoSpaceDE w:val="0"/>
              <w:autoSpaceDN w:val="0"/>
              <w:adjustRightInd w:val="0"/>
              <w:spacing w:after="0"/>
              <w:jc w:val="center"/>
              <w:rPr>
                <w:rFonts w:ascii="Times New Roman" w:eastAsia="Times New Roman" w:hAnsi="Times New Roman" w:cs="Times New Roman"/>
                <w:sz w:val="24"/>
                <w:szCs w:val="24"/>
                <w:lang w:eastAsia="ru-RU"/>
              </w:rPr>
            </w:pPr>
            <w:r w:rsidRPr="00F4153A">
              <w:rPr>
                <w:rFonts w:ascii="Times New Roman" w:eastAsia="Times New Roman" w:hAnsi="Times New Roman" w:cs="Times New Roman"/>
                <w:sz w:val="24"/>
                <w:szCs w:val="24"/>
                <w:lang w:eastAsia="ru-RU"/>
              </w:rPr>
              <w:t>96</w:t>
            </w:r>
          </w:p>
        </w:tc>
      </w:tr>
    </w:tbl>
    <w:p w:rsidR="001C5141" w:rsidRPr="00F4153A" w:rsidRDefault="001C5141"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F4153A">
        <w:rPr>
          <w:rFonts w:ascii="Times New Roman" w:eastAsia="Times New Roman" w:hAnsi="Times New Roman" w:cs="Times New Roman"/>
          <w:sz w:val="28"/>
          <w:szCs w:val="28"/>
          <w:lang w:eastAsia="ru-RU"/>
        </w:rPr>
        <w:t>За 2022 год открытые онлайн-уроки «</w:t>
      </w:r>
      <w:proofErr w:type="spellStart"/>
      <w:r w:rsidRPr="00F4153A">
        <w:rPr>
          <w:rFonts w:ascii="Times New Roman" w:eastAsia="Times New Roman" w:hAnsi="Times New Roman" w:cs="Times New Roman"/>
          <w:sz w:val="28"/>
          <w:szCs w:val="28"/>
          <w:lang w:eastAsia="ru-RU"/>
        </w:rPr>
        <w:t>Проектория</w:t>
      </w:r>
      <w:proofErr w:type="spellEnd"/>
      <w:r w:rsidRPr="00F4153A">
        <w:rPr>
          <w:rFonts w:ascii="Times New Roman" w:eastAsia="Times New Roman" w:hAnsi="Times New Roman" w:cs="Times New Roman"/>
          <w:sz w:val="28"/>
          <w:szCs w:val="28"/>
          <w:lang w:eastAsia="ru-RU"/>
        </w:rPr>
        <w:t xml:space="preserve">», реализуемого в рамках всероссийского проекта «Шоу профессий» национального проекта «Образование» посмотрели 2349 обучающихся </w:t>
      </w:r>
      <w:r w:rsidR="00F4153A">
        <w:rPr>
          <w:rFonts w:ascii="Times New Roman" w:eastAsia="Times New Roman" w:hAnsi="Times New Roman" w:cs="Times New Roman"/>
          <w:sz w:val="28"/>
          <w:szCs w:val="28"/>
          <w:lang w:eastAsia="ru-RU"/>
        </w:rPr>
        <w:t>из</w:t>
      </w:r>
      <w:r w:rsidRPr="00F4153A">
        <w:rPr>
          <w:rFonts w:ascii="Times New Roman" w:eastAsia="Times New Roman" w:hAnsi="Times New Roman" w:cs="Times New Roman"/>
          <w:sz w:val="28"/>
          <w:szCs w:val="28"/>
          <w:lang w:eastAsia="ru-RU"/>
        </w:rPr>
        <w:t xml:space="preserve"> 15 общеобразовательных учреждений района.  </w:t>
      </w:r>
    </w:p>
    <w:p w:rsidR="001C5141" w:rsidRPr="00F4153A" w:rsidRDefault="001C5141" w:rsidP="00EA2281">
      <w:pPr>
        <w:autoSpaceDE w:val="0"/>
        <w:autoSpaceDN w:val="0"/>
        <w:adjustRightInd w:val="0"/>
        <w:spacing w:after="0"/>
        <w:ind w:firstLine="426"/>
        <w:jc w:val="both"/>
        <w:rPr>
          <w:rFonts w:ascii="Times New Roman" w:eastAsia="Times New Roman" w:hAnsi="Times New Roman" w:cs="Times New Roman"/>
          <w:sz w:val="28"/>
          <w:szCs w:val="28"/>
          <w:lang w:eastAsia="ru-RU"/>
        </w:rPr>
      </w:pPr>
      <w:proofErr w:type="gramStart"/>
      <w:r w:rsidRPr="00F4153A">
        <w:rPr>
          <w:rFonts w:ascii="Times New Roman" w:eastAsia="Times New Roman" w:hAnsi="Times New Roman" w:cs="Times New Roman"/>
          <w:sz w:val="28"/>
          <w:szCs w:val="28"/>
          <w:lang w:eastAsia="ru-RU"/>
        </w:rPr>
        <w:t>Проект ранней профессиональной ориентации обучающихся 6 – 11 классов «Билет в будущее» направлен на формирование у обучающихся способности строить свою образовательную и карьерную траекторию, осознанно выбирать</w:t>
      </w:r>
      <w:r w:rsidR="00F4153A" w:rsidRPr="00F4153A">
        <w:rPr>
          <w:rFonts w:ascii="Times New Roman" w:eastAsia="Times New Roman" w:hAnsi="Times New Roman" w:cs="Times New Roman"/>
          <w:sz w:val="28"/>
          <w:szCs w:val="28"/>
          <w:lang w:eastAsia="ru-RU"/>
        </w:rPr>
        <w:t xml:space="preserve"> будущий профессиональный путь.</w:t>
      </w:r>
      <w:proofErr w:type="gramEnd"/>
      <w:r w:rsidR="00F4153A" w:rsidRPr="00F4153A">
        <w:rPr>
          <w:rFonts w:ascii="Times New Roman" w:eastAsia="Times New Roman" w:hAnsi="Times New Roman" w:cs="Times New Roman"/>
          <w:sz w:val="28"/>
          <w:szCs w:val="28"/>
          <w:lang w:eastAsia="ru-RU"/>
        </w:rPr>
        <w:t xml:space="preserve"> В рамках продолжения</w:t>
      </w:r>
      <w:r w:rsidRPr="00F4153A">
        <w:rPr>
          <w:rFonts w:ascii="Times New Roman" w:eastAsia="Times New Roman" w:hAnsi="Times New Roman" w:cs="Times New Roman"/>
          <w:sz w:val="28"/>
          <w:szCs w:val="28"/>
          <w:lang w:eastAsia="ru-RU"/>
        </w:rPr>
        <w:t xml:space="preserve"> работы по  реализации федерального проекта «Билет в будущее</w:t>
      </w:r>
      <w:r w:rsidR="00F4153A" w:rsidRPr="00F4153A">
        <w:rPr>
          <w:rFonts w:ascii="Times New Roman" w:eastAsia="Times New Roman" w:hAnsi="Times New Roman" w:cs="Times New Roman"/>
          <w:sz w:val="28"/>
          <w:szCs w:val="28"/>
          <w:lang w:eastAsia="ru-RU"/>
        </w:rPr>
        <w:t>» в 2022-</w:t>
      </w:r>
      <w:r w:rsidRPr="00F4153A">
        <w:rPr>
          <w:rFonts w:ascii="Times New Roman" w:eastAsia="Times New Roman" w:hAnsi="Times New Roman" w:cs="Times New Roman"/>
          <w:sz w:val="28"/>
          <w:szCs w:val="28"/>
          <w:lang w:eastAsia="ru-RU"/>
        </w:rPr>
        <w:t xml:space="preserve">2023учебном </w:t>
      </w:r>
      <w:r w:rsidR="00EA2281" w:rsidRPr="00A42786">
        <w:rPr>
          <w:rFonts w:ascii="Times New Roman" w:eastAsia="Times New Roman" w:hAnsi="Times New Roman" w:cs="Times New Roman"/>
          <w:sz w:val="28"/>
          <w:szCs w:val="28"/>
          <w:lang w:eastAsia="ru-RU"/>
        </w:rPr>
        <w:t>в проекте</w:t>
      </w:r>
      <w:r w:rsidR="00EA2281" w:rsidRPr="00F4153A">
        <w:rPr>
          <w:rFonts w:ascii="Times New Roman" w:eastAsia="Times New Roman" w:hAnsi="Times New Roman" w:cs="Times New Roman"/>
          <w:sz w:val="28"/>
          <w:szCs w:val="28"/>
          <w:lang w:eastAsia="ru-RU"/>
        </w:rPr>
        <w:t xml:space="preserve"> </w:t>
      </w:r>
      <w:r w:rsidR="00EA2281" w:rsidRPr="00A42786">
        <w:rPr>
          <w:rFonts w:ascii="Times New Roman" w:eastAsia="Times New Roman" w:hAnsi="Times New Roman" w:cs="Times New Roman"/>
          <w:sz w:val="28"/>
          <w:szCs w:val="28"/>
          <w:lang w:eastAsia="ru-RU"/>
        </w:rPr>
        <w:t>зарегистрировалось</w:t>
      </w:r>
      <w:r w:rsidR="00EA2281">
        <w:rPr>
          <w:rFonts w:ascii="Times New Roman" w:eastAsia="Times New Roman" w:hAnsi="Times New Roman" w:cs="Times New Roman"/>
          <w:sz w:val="28"/>
          <w:szCs w:val="28"/>
          <w:lang w:eastAsia="ru-RU"/>
        </w:rPr>
        <w:t xml:space="preserve"> 9 общеобр</w:t>
      </w:r>
      <w:r w:rsidRPr="00F4153A">
        <w:rPr>
          <w:rFonts w:ascii="Times New Roman" w:eastAsia="Times New Roman" w:hAnsi="Times New Roman" w:cs="Times New Roman"/>
          <w:sz w:val="28"/>
          <w:szCs w:val="28"/>
          <w:lang w:eastAsia="ru-RU"/>
        </w:rPr>
        <w:t>азовательны</w:t>
      </w:r>
      <w:r w:rsidR="00EA2281">
        <w:rPr>
          <w:rFonts w:ascii="Times New Roman" w:eastAsia="Times New Roman" w:hAnsi="Times New Roman" w:cs="Times New Roman"/>
          <w:sz w:val="28"/>
          <w:szCs w:val="28"/>
          <w:lang w:eastAsia="ru-RU"/>
        </w:rPr>
        <w:t xml:space="preserve">х организаций, что </w:t>
      </w:r>
      <w:r w:rsidR="00EA2281" w:rsidRPr="00EA2281">
        <w:rPr>
          <w:rFonts w:ascii="Times New Roman" w:eastAsia="Times New Roman" w:hAnsi="Times New Roman" w:cs="Times New Roman"/>
          <w:sz w:val="28"/>
          <w:szCs w:val="28"/>
          <w:lang w:eastAsia="ru-RU"/>
        </w:rPr>
        <w:t xml:space="preserve">составило 77% - от общего количества общеобразовательных организаций. </w:t>
      </w:r>
      <w:r w:rsidRPr="00EA2281">
        <w:rPr>
          <w:rFonts w:ascii="Times New Roman" w:eastAsia="Times New Roman" w:hAnsi="Times New Roman" w:cs="Times New Roman"/>
          <w:sz w:val="28"/>
          <w:szCs w:val="28"/>
          <w:lang w:eastAsia="ru-RU"/>
        </w:rPr>
        <w:t>На</w:t>
      </w:r>
      <w:r w:rsidRPr="00F4153A">
        <w:rPr>
          <w:rFonts w:ascii="Times New Roman" w:eastAsia="Times New Roman" w:hAnsi="Times New Roman" w:cs="Times New Roman"/>
          <w:sz w:val="28"/>
          <w:szCs w:val="28"/>
          <w:lang w:eastAsia="ru-RU"/>
        </w:rPr>
        <w:t xml:space="preserve"> платформе проекта «Билет в будущее» зарегистрировано 5 педагогов и 342 обучающийся  6-11 классов школ участников проекта (36% - от общего количества обучающихся 6-11 классов).</w:t>
      </w:r>
    </w:p>
    <w:p w:rsidR="001C5141" w:rsidRPr="00F4153A" w:rsidRDefault="00F4153A" w:rsidP="001C514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F4153A">
        <w:rPr>
          <w:rFonts w:ascii="Times New Roman" w:eastAsia="Times New Roman" w:hAnsi="Times New Roman" w:cs="Times New Roman"/>
          <w:sz w:val="28"/>
          <w:szCs w:val="28"/>
          <w:lang w:eastAsia="ru-RU"/>
        </w:rPr>
        <w:t>У</w:t>
      </w:r>
      <w:r w:rsidR="001C5141" w:rsidRPr="00F4153A">
        <w:rPr>
          <w:rFonts w:ascii="Times New Roman" w:eastAsia="Times New Roman" w:hAnsi="Times New Roman" w:cs="Times New Roman"/>
          <w:sz w:val="28"/>
          <w:szCs w:val="28"/>
          <w:lang w:eastAsia="ru-RU"/>
        </w:rPr>
        <w:t xml:space="preserve">частие в мероприятиях </w:t>
      </w:r>
      <w:r>
        <w:rPr>
          <w:rFonts w:ascii="Times New Roman" w:eastAsia="Times New Roman" w:hAnsi="Times New Roman" w:cs="Times New Roman"/>
          <w:sz w:val="28"/>
          <w:szCs w:val="28"/>
          <w:lang w:eastAsia="ru-RU"/>
        </w:rPr>
        <w:t xml:space="preserve">по </w:t>
      </w:r>
      <w:r w:rsidR="001C5141" w:rsidRPr="00F4153A">
        <w:rPr>
          <w:rFonts w:ascii="Times New Roman" w:eastAsia="Times New Roman" w:hAnsi="Times New Roman" w:cs="Times New Roman"/>
          <w:sz w:val="28"/>
          <w:szCs w:val="28"/>
          <w:lang w:eastAsia="ru-RU"/>
        </w:rPr>
        <w:t>профессиональной ориентации:</w:t>
      </w:r>
    </w:p>
    <w:p w:rsidR="001C5141" w:rsidRPr="00F4153A" w:rsidRDefault="00F4153A" w:rsidP="00F4153A">
      <w:pPr>
        <w:autoSpaceDE w:val="0"/>
        <w:autoSpaceDN w:val="0"/>
        <w:adjustRightInd w:val="0"/>
        <w:spacing w:after="0"/>
        <w:jc w:val="both"/>
        <w:rPr>
          <w:rFonts w:ascii="Times New Roman" w:eastAsia="Times New Roman" w:hAnsi="Times New Roman" w:cs="Times New Roman"/>
          <w:sz w:val="28"/>
          <w:szCs w:val="28"/>
          <w:lang w:eastAsia="ru-RU"/>
        </w:rPr>
      </w:pPr>
      <w:r w:rsidRPr="00F4153A">
        <w:rPr>
          <w:rFonts w:ascii="Times New Roman" w:eastAsia="Times New Roman" w:hAnsi="Times New Roman" w:cs="Times New Roman"/>
          <w:sz w:val="28"/>
          <w:szCs w:val="28"/>
          <w:lang w:eastAsia="ru-RU"/>
        </w:rPr>
        <w:t xml:space="preserve">- </w:t>
      </w:r>
      <w:r w:rsidR="00EA2281">
        <w:rPr>
          <w:rFonts w:ascii="Times New Roman" w:eastAsia="Times New Roman" w:hAnsi="Times New Roman" w:cs="Times New Roman"/>
          <w:sz w:val="28"/>
          <w:szCs w:val="28"/>
          <w:lang w:eastAsia="ru-RU"/>
        </w:rPr>
        <w:t xml:space="preserve">324 </w:t>
      </w:r>
      <w:r w:rsidR="001C5141" w:rsidRPr="00F4153A">
        <w:rPr>
          <w:rFonts w:ascii="Times New Roman" w:eastAsia="Times New Roman" w:hAnsi="Times New Roman" w:cs="Times New Roman"/>
          <w:sz w:val="28"/>
          <w:szCs w:val="28"/>
          <w:lang w:eastAsia="ru-RU"/>
        </w:rPr>
        <w:t xml:space="preserve">учащихся </w:t>
      </w:r>
      <w:r w:rsidRPr="00F4153A">
        <w:rPr>
          <w:rFonts w:ascii="Times New Roman" w:eastAsia="Times New Roman" w:hAnsi="Times New Roman" w:cs="Times New Roman"/>
          <w:sz w:val="28"/>
          <w:szCs w:val="28"/>
          <w:lang w:eastAsia="ru-RU"/>
        </w:rPr>
        <w:t>просмотрели</w:t>
      </w:r>
      <w:r w:rsidR="001C5141" w:rsidRPr="00F4153A">
        <w:rPr>
          <w:rFonts w:ascii="Times New Roman" w:eastAsia="Times New Roman" w:hAnsi="Times New Roman" w:cs="Times New Roman"/>
          <w:sz w:val="28"/>
          <w:szCs w:val="28"/>
          <w:lang w:eastAsia="ru-RU"/>
        </w:rPr>
        <w:t xml:space="preserve"> </w:t>
      </w:r>
      <w:proofErr w:type="spellStart"/>
      <w:r w:rsidR="001C5141" w:rsidRPr="00F4153A">
        <w:rPr>
          <w:rFonts w:ascii="Times New Roman" w:eastAsia="Times New Roman" w:hAnsi="Times New Roman" w:cs="Times New Roman"/>
          <w:sz w:val="28"/>
          <w:szCs w:val="28"/>
          <w:lang w:eastAsia="ru-RU"/>
        </w:rPr>
        <w:t>профориентационные</w:t>
      </w:r>
      <w:proofErr w:type="spellEnd"/>
      <w:r w:rsidR="001C5141" w:rsidRPr="00F4153A">
        <w:rPr>
          <w:rFonts w:ascii="Times New Roman" w:eastAsia="Times New Roman" w:hAnsi="Times New Roman" w:cs="Times New Roman"/>
          <w:sz w:val="28"/>
          <w:szCs w:val="28"/>
          <w:lang w:eastAsia="ru-RU"/>
        </w:rPr>
        <w:t xml:space="preserve"> уроки, виртуальные пробы и выставки;</w:t>
      </w:r>
    </w:p>
    <w:p w:rsidR="001C5141" w:rsidRPr="00F4153A" w:rsidRDefault="00EA2281" w:rsidP="00F4153A">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- 198 уча</w:t>
      </w:r>
      <w:r w:rsidR="001C5141" w:rsidRPr="00F4153A">
        <w:rPr>
          <w:rFonts w:ascii="Times New Roman" w:eastAsia="Times New Roman" w:hAnsi="Times New Roman" w:cs="Times New Roman"/>
          <w:sz w:val="28"/>
          <w:szCs w:val="28"/>
          <w:lang w:eastAsia="ru-RU"/>
        </w:rPr>
        <w:t>щихся прошли профессиональную диагностику;</w:t>
      </w:r>
    </w:p>
    <w:p w:rsidR="001C5141" w:rsidRPr="00F4153A" w:rsidRDefault="00EA2281" w:rsidP="00F4153A">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- 34 уча</w:t>
      </w:r>
      <w:r w:rsidR="001C5141" w:rsidRPr="00F4153A">
        <w:rPr>
          <w:rFonts w:ascii="Times New Roman" w:eastAsia="Times New Roman" w:hAnsi="Times New Roman" w:cs="Times New Roman"/>
          <w:sz w:val="28"/>
          <w:szCs w:val="28"/>
          <w:lang w:eastAsia="ru-RU"/>
        </w:rPr>
        <w:t>щихся МКОУ «С</w:t>
      </w:r>
      <w:r>
        <w:rPr>
          <w:rFonts w:ascii="Times New Roman" w:eastAsia="Times New Roman" w:hAnsi="Times New Roman" w:cs="Times New Roman"/>
          <w:sz w:val="28"/>
          <w:szCs w:val="28"/>
          <w:lang w:eastAsia="ru-RU"/>
        </w:rPr>
        <w:t xml:space="preserve">ОШ </w:t>
      </w:r>
      <w:r w:rsidR="001C5141" w:rsidRPr="00F4153A">
        <w:rPr>
          <w:rFonts w:ascii="Times New Roman" w:eastAsia="Times New Roman" w:hAnsi="Times New Roman" w:cs="Times New Roman"/>
          <w:sz w:val="28"/>
          <w:szCs w:val="28"/>
          <w:lang w:eastAsia="ru-RU"/>
        </w:rPr>
        <w:t>№</w:t>
      </w:r>
      <w:r w:rsidR="00DC73C0">
        <w:rPr>
          <w:rFonts w:ascii="Times New Roman" w:eastAsia="Times New Roman" w:hAnsi="Times New Roman" w:cs="Times New Roman"/>
          <w:sz w:val="28"/>
          <w:szCs w:val="28"/>
          <w:lang w:eastAsia="ru-RU"/>
        </w:rPr>
        <w:t xml:space="preserve"> </w:t>
      </w:r>
      <w:r w:rsidR="001C5141" w:rsidRPr="00F4153A">
        <w:rPr>
          <w:rFonts w:ascii="Times New Roman" w:eastAsia="Times New Roman" w:hAnsi="Times New Roman" w:cs="Times New Roman"/>
          <w:sz w:val="28"/>
          <w:szCs w:val="28"/>
          <w:lang w:eastAsia="ru-RU"/>
        </w:rPr>
        <w:t>3 г. Киренска» посетили профессиональные пробы;</w:t>
      </w:r>
    </w:p>
    <w:p w:rsidR="001C5141" w:rsidRPr="001C5141" w:rsidRDefault="00EA2281" w:rsidP="00F4153A">
      <w:pPr>
        <w:autoSpaceDE w:val="0"/>
        <w:autoSpaceDN w:val="0"/>
        <w:adjustRightInd w:val="0"/>
        <w:spacing w:after="0"/>
        <w:jc w:val="both"/>
        <w:rPr>
          <w:rFonts w:ascii="Times New Roman" w:eastAsia="Times New Roman" w:hAnsi="Times New Roman" w:cs="Times New Roman"/>
          <w:sz w:val="28"/>
          <w:szCs w:val="28"/>
          <w:highlight w:val="green"/>
          <w:lang w:eastAsia="ru-RU"/>
        </w:rPr>
      </w:pPr>
      <w:r>
        <w:rPr>
          <w:rFonts w:ascii="Times New Roman" w:eastAsia="Times New Roman" w:hAnsi="Times New Roman" w:cs="Times New Roman"/>
          <w:sz w:val="28"/>
          <w:szCs w:val="28"/>
          <w:lang w:eastAsia="ru-RU"/>
        </w:rPr>
        <w:lastRenderedPageBreak/>
        <w:t xml:space="preserve">- 144 </w:t>
      </w:r>
      <w:r w:rsidR="001C5141" w:rsidRPr="00F4153A">
        <w:rPr>
          <w:rFonts w:ascii="Times New Roman" w:eastAsia="Times New Roman" w:hAnsi="Times New Roman" w:cs="Times New Roman"/>
          <w:sz w:val="28"/>
          <w:szCs w:val="28"/>
          <w:lang w:eastAsia="ru-RU"/>
        </w:rPr>
        <w:t xml:space="preserve">учащихся получили рекомендации по выбору профессии. </w:t>
      </w:r>
    </w:p>
    <w:p w:rsidR="001C5141" w:rsidRPr="00F4153A" w:rsidRDefault="001C5141" w:rsidP="00EA2281">
      <w:pPr>
        <w:autoSpaceDE w:val="0"/>
        <w:autoSpaceDN w:val="0"/>
        <w:adjustRightInd w:val="0"/>
        <w:spacing w:after="0"/>
        <w:ind w:firstLine="426"/>
        <w:jc w:val="both"/>
        <w:rPr>
          <w:rFonts w:ascii="Times New Roman" w:eastAsia="Times New Roman" w:hAnsi="Times New Roman" w:cs="Times New Roman"/>
          <w:sz w:val="28"/>
          <w:szCs w:val="28"/>
          <w:lang w:eastAsia="ru-RU"/>
        </w:rPr>
      </w:pPr>
      <w:r w:rsidRPr="00F4153A">
        <w:rPr>
          <w:rFonts w:ascii="Times New Roman" w:eastAsia="Times New Roman" w:hAnsi="Times New Roman" w:cs="Times New Roman"/>
          <w:sz w:val="28"/>
          <w:szCs w:val="28"/>
          <w:lang w:eastAsia="ru-RU"/>
        </w:rPr>
        <w:t xml:space="preserve">Пять педагогов-навигаторов </w:t>
      </w:r>
      <w:r w:rsidR="00F4153A" w:rsidRPr="00F4153A">
        <w:rPr>
          <w:rFonts w:ascii="Times New Roman" w:eastAsia="Times New Roman" w:hAnsi="Times New Roman" w:cs="Times New Roman"/>
          <w:sz w:val="28"/>
          <w:szCs w:val="28"/>
          <w:lang w:eastAsia="ru-RU"/>
        </w:rPr>
        <w:t xml:space="preserve">в рамках реализации Всероссийского проекта «Билет в будущее» </w:t>
      </w:r>
      <w:r w:rsidRPr="00F4153A">
        <w:rPr>
          <w:rFonts w:ascii="Times New Roman" w:eastAsia="Times New Roman" w:hAnsi="Times New Roman" w:cs="Times New Roman"/>
          <w:sz w:val="28"/>
          <w:szCs w:val="28"/>
          <w:lang w:eastAsia="ru-RU"/>
        </w:rPr>
        <w:t xml:space="preserve">прошли </w:t>
      </w:r>
      <w:proofErr w:type="gramStart"/>
      <w:r w:rsidRPr="00F4153A">
        <w:rPr>
          <w:rFonts w:ascii="Times New Roman" w:eastAsia="Times New Roman" w:hAnsi="Times New Roman" w:cs="Times New Roman"/>
          <w:sz w:val="28"/>
          <w:szCs w:val="28"/>
          <w:lang w:eastAsia="ru-RU"/>
        </w:rPr>
        <w:t xml:space="preserve">обучение по </w:t>
      </w:r>
      <w:r w:rsidR="00F4153A" w:rsidRPr="00F4153A">
        <w:rPr>
          <w:rFonts w:ascii="Times New Roman" w:eastAsia="Times New Roman" w:hAnsi="Times New Roman" w:cs="Times New Roman"/>
          <w:sz w:val="28"/>
          <w:szCs w:val="28"/>
          <w:lang w:eastAsia="ru-RU"/>
        </w:rPr>
        <w:t>теме</w:t>
      </w:r>
      <w:proofErr w:type="gramEnd"/>
      <w:r w:rsidR="00F4153A" w:rsidRPr="00F4153A">
        <w:rPr>
          <w:rFonts w:ascii="Times New Roman" w:eastAsia="Times New Roman" w:hAnsi="Times New Roman" w:cs="Times New Roman"/>
          <w:sz w:val="28"/>
          <w:szCs w:val="28"/>
          <w:lang w:eastAsia="ru-RU"/>
        </w:rPr>
        <w:t xml:space="preserve">: </w:t>
      </w:r>
      <w:r w:rsidRPr="00F4153A">
        <w:rPr>
          <w:rFonts w:ascii="Times New Roman" w:eastAsia="Times New Roman" w:hAnsi="Times New Roman" w:cs="Times New Roman"/>
          <w:sz w:val="28"/>
          <w:szCs w:val="28"/>
          <w:lang w:eastAsia="ru-RU"/>
        </w:rPr>
        <w:t>«Организационно</w:t>
      </w:r>
      <w:r w:rsidR="00F4153A" w:rsidRPr="00F4153A">
        <w:rPr>
          <w:rFonts w:ascii="Times New Roman" w:eastAsia="Times New Roman" w:hAnsi="Times New Roman" w:cs="Times New Roman"/>
          <w:sz w:val="28"/>
          <w:szCs w:val="28"/>
          <w:lang w:eastAsia="ru-RU"/>
        </w:rPr>
        <w:t xml:space="preserve"> </w:t>
      </w:r>
      <w:r w:rsidRPr="00F4153A">
        <w:rPr>
          <w:rFonts w:ascii="Times New Roman" w:eastAsia="Times New Roman" w:hAnsi="Times New Roman" w:cs="Times New Roman"/>
          <w:sz w:val="28"/>
          <w:szCs w:val="28"/>
          <w:lang w:eastAsia="ru-RU"/>
        </w:rPr>
        <w:t>-</w:t>
      </w:r>
      <w:r w:rsidR="00F4153A" w:rsidRPr="00F4153A">
        <w:rPr>
          <w:rFonts w:ascii="Times New Roman" w:eastAsia="Times New Roman" w:hAnsi="Times New Roman" w:cs="Times New Roman"/>
          <w:sz w:val="28"/>
          <w:szCs w:val="28"/>
          <w:lang w:eastAsia="ru-RU"/>
        </w:rPr>
        <w:t xml:space="preserve"> </w:t>
      </w:r>
      <w:r w:rsidRPr="00F4153A">
        <w:rPr>
          <w:rFonts w:ascii="Times New Roman" w:eastAsia="Times New Roman" w:hAnsi="Times New Roman" w:cs="Times New Roman"/>
          <w:sz w:val="28"/>
          <w:szCs w:val="28"/>
          <w:lang w:eastAsia="ru-RU"/>
        </w:rPr>
        <w:t xml:space="preserve">методическое обеспечение </w:t>
      </w:r>
      <w:proofErr w:type="spellStart"/>
      <w:r w:rsidRPr="00F4153A">
        <w:rPr>
          <w:rFonts w:ascii="Times New Roman" w:eastAsia="Times New Roman" w:hAnsi="Times New Roman" w:cs="Times New Roman"/>
          <w:sz w:val="28"/>
          <w:szCs w:val="28"/>
          <w:lang w:eastAsia="ru-RU"/>
        </w:rPr>
        <w:t>профориентационной</w:t>
      </w:r>
      <w:proofErr w:type="spellEnd"/>
      <w:r w:rsidRPr="00F4153A">
        <w:rPr>
          <w:rFonts w:ascii="Times New Roman" w:eastAsia="Times New Roman" w:hAnsi="Times New Roman" w:cs="Times New Roman"/>
          <w:sz w:val="28"/>
          <w:szCs w:val="28"/>
          <w:lang w:eastAsia="ru-RU"/>
        </w:rPr>
        <w:t xml:space="preserve"> деятельности педагога-навигатора</w:t>
      </w:r>
      <w:r w:rsidR="00F4153A" w:rsidRPr="00F4153A">
        <w:rPr>
          <w:rFonts w:ascii="Times New Roman" w:eastAsia="Times New Roman" w:hAnsi="Times New Roman" w:cs="Times New Roman"/>
          <w:sz w:val="28"/>
          <w:szCs w:val="28"/>
          <w:lang w:eastAsia="ru-RU"/>
        </w:rPr>
        <w:t>»</w:t>
      </w:r>
      <w:r w:rsidR="00D14EF6">
        <w:rPr>
          <w:rFonts w:ascii="Times New Roman" w:eastAsia="Times New Roman" w:hAnsi="Times New Roman" w:cs="Times New Roman"/>
          <w:sz w:val="28"/>
          <w:szCs w:val="28"/>
          <w:lang w:eastAsia="ru-RU"/>
        </w:rPr>
        <w:t xml:space="preserve">. </w:t>
      </w:r>
      <w:r w:rsidR="00EA2281">
        <w:rPr>
          <w:rFonts w:ascii="Times New Roman" w:eastAsia="Times New Roman" w:hAnsi="Times New Roman" w:cs="Times New Roman"/>
          <w:sz w:val="28"/>
          <w:szCs w:val="28"/>
          <w:lang w:eastAsia="ru-RU"/>
        </w:rPr>
        <w:t xml:space="preserve"> </w:t>
      </w:r>
      <w:r w:rsidRPr="00F4153A">
        <w:rPr>
          <w:rFonts w:ascii="Times New Roman" w:eastAsia="Times New Roman" w:hAnsi="Times New Roman" w:cs="Times New Roman"/>
          <w:sz w:val="28"/>
          <w:szCs w:val="28"/>
          <w:lang w:eastAsia="ru-RU"/>
        </w:rPr>
        <w:t xml:space="preserve">Руководителям </w:t>
      </w:r>
      <w:r w:rsidR="00CB7185">
        <w:rPr>
          <w:rFonts w:ascii="Times New Roman" w:eastAsia="Times New Roman" w:hAnsi="Times New Roman" w:cs="Times New Roman"/>
          <w:sz w:val="28"/>
          <w:szCs w:val="28"/>
          <w:lang w:eastAsia="ru-RU"/>
        </w:rPr>
        <w:t>образовательных организаций</w:t>
      </w:r>
      <w:r w:rsidRPr="00F4153A">
        <w:rPr>
          <w:rFonts w:ascii="Times New Roman" w:eastAsia="Times New Roman" w:hAnsi="Times New Roman" w:cs="Times New Roman"/>
          <w:sz w:val="28"/>
          <w:szCs w:val="28"/>
          <w:lang w:eastAsia="ru-RU"/>
        </w:rPr>
        <w:t xml:space="preserve"> рекомендовано активнее </w:t>
      </w:r>
      <w:proofErr w:type="gramStart"/>
      <w:r w:rsidRPr="00F4153A">
        <w:rPr>
          <w:rFonts w:ascii="Times New Roman" w:eastAsia="Times New Roman" w:hAnsi="Times New Roman" w:cs="Times New Roman"/>
          <w:sz w:val="28"/>
          <w:szCs w:val="28"/>
          <w:lang w:eastAsia="ru-RU"/>
        </w:rPr>
        <w:t>привлекать</w:t>
      </w:r>
      <w:proofErr w:type="gramEnd"/>
      <w:r w:rsidRPr="00F4153A">
        <w:rPr>
          <w:rFonts w:ascii="Times New Roman" w:eastAsia="Times New Roman" w:hAnsi="Times New Roman" w:cs="Times New Roman"/>
          <w:sz w:val="28"/>
          <w:szCs w:val="28"/>
          <w:lang w:eastAsia="ru-RU"/>
        </w:rPr>
        <w:t xml:space="preserve"> школьников для участия в проекте ранней профессиональной ориентации обучающихся 6-11 классов «Билет в будущее» в новом учебном году.</w:t>
      </w:r>
    </w:p>
    <w:p w:rsidR="001C5141" w:rsidRPr="00F4153A" w:rsidRDefault="001C5141" w:rsidP="009123B0">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713C3A" w:rsidRPr="00713C3A" w:rsidRDefault="00713C3A" w:rsidP="00713C3A">
      <w:pPr>
        <w:tabs>
          <w:tab w:val="left" w:pos="1680"/>
        </w:tabs>
        <w:suppressAutoHyphens/>
        <w:spacing w:after="0"/>
        <w:jc w:val="center"/>
        <w:rPr>
          <w:rFonts w:ascii="Times New Roman" w:hAnsi="Times New Roman" w:cs="Times New Roman"/>
          <w:b/>
          <w:sz w:val="28"/>
          <w:szCs w:val="28"/>
        </w:rPr>
      </w:pPr>
      <w:r w:rsidRPr="00713C3A">
        <w:rPr>
          <w:rFonts w:ascii="Times New Roman" w:hAnsi="Times New Roman" w:cs="Times New Roman"/>
          <w:b/>
          <w:sz w:val="28"/>
          <w:szCs w:val="28"/>
        </w:rPr>
        <w:t xml:space="preserve">Раздел </w:t>
      </w:r>
      <w:r w:rsidRPr="00713C3A">
        <w:rPr>
          <w:rFonts w:ascii="Times New Roman" w:hAnsi="Times New Roman" w:cs="Times New Roman"/>
          <w:b/>
          <w:sz w:val="28"/>
          <w:szCs w:val="28"/>
          <w:lang w:val="en-US"/>
        </w:rPr>
        <w:t>V</w:t>
      </w:r>
    </w:p>
    <w:p w:rsidR="00713C3A" w:rsidRPr="00713C3A" w:rsidRDefault="00713C3A" w:rsidP="00CB7185">
      <w:pPr>
        <w:tabs>
          <w:tab w:val="left" w:pos="1680"/>
        </w:tabs>
        <w:suppressAutoHyphens/>
        <w:spacing w:after="0" w:line="240" w:lineRule="auto"/>
        <w:jc w:val="center"/>
        <w:rPr>
          <w:rFonts w:ascii="Times New Roman" w:hAnsi="Times New Roman" w:cs="Times New Roman"/>
          <w:b/>
          <w:sz w:val="28"/>
          <w:szCs w:val="28"/>
        </w:rPr>
      </w:pPr>
      <w:r w:rsidRPr="00713C3A">
        <w:rPr>
          <w:rFonts w:ascii="Times New Roman" w:hAnsi="Times New Roman" w:cs="Times New Roman"/>
          <w:b/>
          <w:sz w:val="28"/>
          <w:szCs w:val="28"/>
        </w:rPr>
        <w:t>Дополнительное образование. Воспитательная работа.</w:t>
      </w:r>
    </w:p>
    <w:p w:rsidR="00713C3A" w:rsidRPr="00713C3A" w:rsidRDefault="00713C3A" w:rsidP="00CB7185">
      <w:pPr>
        <w:tabs>
          <w:tab w:val="left" w:pos="1680"/>
        </w:tabs>
        <w:suppressAutoHyphens/>
        <w:spacing w:after="0" w:line="240" w:lineRule="auto"/>
        <w:jc w:val="center"/>
        <w:rPr>
          <w:rFonts w:ascii="Times New Roman" w:hAnsi="Times New Roman" w:cs="Times New Roman"/>
          <w:b/>
          <w:sz w:val="28"/>
          <w:szCs w:val="28"/>
        </w:rPr>
      </w:pPr>
      <w:r w:rsidRPr="00713C3A">
        <w:rPr>
          <w:rFonts w:ascii="Times New Roman" w:hAnsi="Times New Roman" w:cs="Times New Roman"/>
          <w:b/>
          <w:sz w:val="28"/>
          <w:szCs w:val="28"/>
        </w:rPr>
        <w:t>5.1. Состояние воспитательной работы и дополнительного образования в образовательных организациях района</w:t>
      </w:r>
    </w:p>
    <w:p w:rsidR="00506A8A" w:rsidRDefault="0088096C" w:rsidP="0088096C">
      <w:pPr>
        <w:tabs>
          <w:tab w:val="left" w:pos="851"/>
        </w:tabs>
        <w:spacing w:after="0"/>
        <w:jc w:val="both"/>
        <w:rPr>
          <w:rFonts w:ascii="Times New Roman" w:eastAsia="Calibri" w:hAnsi="Times New Roman" w:cs="Times New Roman"/>
          <w:color w:val="000000"/>
          <w:sz w:val="28"/>
          <w:szCs w:val="28"/>
          <w:shd w:val="clear" w:color="auto" w:fill="FFFFFF"/>
        </w:rPr>
      </w:pPr>
      <w:r>
        <w:rPr>
          <w:rFonts w:ascii="Times New Roman" w:hAnsi="Times New Roman" w:cs="Times New Roman"/>
          <w:b/>
          <w:sz w:val="28"/>
          <w:szCs w:val="28"/>
        </w:rPr>
        <w:t xml:space="preserve">      </w:t>
      </w:r>
      <w:r w:rsidR="00713C3A" w:rsidRPr="0088096C">
        <w:rPr>
          <w:rFonts w:ascii="Times New Roman" w:eastAsia="Times New Roman" w:hAnsi="Times New Roman" w:cs="Times New Roman"/>
          <w:sz w:val="28"/>
          <w:szCs w:val="28"/>
          <w:lang w:eastAsia="ru-RU"/>
        </w:rPr>
        <w:t xml:space="preserve">На базе </w:t>
      </w:r>
      <w:r w:rsidR="001A1DB4" w:rsidRPr="0088096C">
        <w:rPr>
          <w:rFonts w:ascii="Times New Roman" w:eastAsia="Times New Roman" w:hAnsi="Times New Roman" w:cs="Times New Roman"/>
          <w:sz w:val="28"/>
          <w:szCs w:val="28"/>
          <w:lang w:eastAsia="ru-RU"/>
        </w:rPr>
        <w:t>МАУ ДО ДЮЦ «Гармония»</w:t>
      </w:r>
      <w:r w:rsidR="00713C3A" w:rsidRPr="0088096C">
        <w:rPr>
          <w:rFonts w:ascii="Times New Roman" w:eastAsia="Times New Roman" w:hAnsi="Times New Roman" w:cs="Times New Roman"/>
          <w:sz w:val="28"/>
          <w:szCs w:val="28"/>
          <w:lang w:eastAsia="ru-RU"/>
        </w:rPr>
        <w:t xml:space="preserve"> </w:t>
      </w:r>
      <w:r w:rsidR="001A1DB4" w:rsidRPr="0088096C">
        <w:rPr>
          <w:rFonts w:ascii="Times New Roman" w:eastAsia="Times New Roman" w:hAnsi="Times New Roman" w:cs="Times New Roman"/>
          <w:sz w:val="28"/>
          <w:szCs w:val="28"/>
          <w:lang w:eastAsia="ru-RU"/>
        </w:rPr>
        <w:t>создано</w:t>
      </w:r>
      <w:r w:rsidR="00713C3A" w:rsidRPr="0088096C">
        <w:rPr>
          <w:rFonts w:ascii="Times New Roman" w:eastAsia="Times New Roman" w:hAnsi="Times New Roman" w:cs="Times New Roman"/>
          <w:sz w:val="28"/>
          <w:szCs w:val="28"/>
          <w:lang w:eastAsia="ru-RU"/>
        </w:rPr>
        <w:t xml:space="preserve"> интегрированное воспитательное пр</w:t>
      </w:r>
      <w:r w:rsidR="001A1DB4" w:rsidRPr="0088096C">
        <w:rPr>
          <w:rFonts w:ascii="Times New Roman" w:eastAsia="Times New Roman" w:hAnsi="Times New Roman" w:cs="Times New Roman"/>
          <w:sz w:val="28"/>
          <w:szCs w:val="28"/>
          <w:lang w:eastAsia="ru-RU"/>
        </w:rPr>
        <w:t xml:space="preserve">остранство, которое объединяет </w:t>
      </w:r>
      <w:r w:rsidR="00713C3A" w:rsidRPr="0088096C">
        <w:rPr>
          <w:rFonts w:ascii="Times New Roman" w:eastAsia="Times New Roman" w:hAnsi="Times New Roman" w:cs="Times New Roman"/>
          <w:sz w:val="28"/>
          <w:szCs w:val="28"/>
          <w:lang w:eastAsia="ru-RU"/>
        </w:rPr>
        <w:t>дополнительно</w:t>
      </w:r>
      <w:r w:rsidR="001A1DB4" w:rsidRPr="0088096C">
        <w:rPr>
          <w:rFonts w:ascii="Times New Roman" w:eastAsia="Times New Roman" w:hAnsi="Times New Roman" w:cs="Times New Roman"/>
          <w:sz w:val="28"/>
          <w:szCs w:val="28"/>
          <w:lang w:eastAsia="ru-RU"/>
        </w:rPr>
        <w:t>е</w:t>
      </w:r>
      <w:r w:rsidR="00713C3A" w:rsidRPr="0088096C">
        <w:rPr>
          <w:rFonts w:ascii="Times New Roman" w:eastAsia="Times New Roman" w:hAnsi="Times New Roman" w:cs="Times New Roman"/>
          <w:sz w:val="28"/>
          <w:szCs w:val="28"/>
          <w:lang w:eastAsia="ru-RU"/>
        </w:rPr>
        <w:t xml:space="preserve"> образовани</w:t>
      </w:r>
      <w:r w:rsidR="001A1DB4" w:rsidRPr="0088096C">
        <w:rPr>
          <w:rFonts w:ascii="Times New Roman" w:eastAsia="Times New Roman" w:hAnsi="Times New Roman" w:cs="Times New Roman"/>
          <w:sz w:val="28"/>
          <w:szCs w:val="28"/>
          <w:lang w:eastAsia="ru-RU"/>
        </w:rPr>
        <w:t xml:space="preserve">е </w:t>
      </w:r>
      <w:r w:rsidR="00713C3A" w:rsidRPr="0088096C">
        <w:rPr>
          <w:rFonts w:ascii="Times New Roman" w:eastAsia="Times New Roman" w:hAnsi="Times New Roman" w:cs="Times New Roman"/>
          <w:sz w:val="28"/>
          <w:szCs w:val="28"/>
          <w:lang w:eastAsia="ru-RU"/>
        </w:rPr>
        <w:t>школ</w:t>
      </w:r>
      <w:r w:rsidR="001A1DB4" w:rsidRPr="0088096C">
        <w:rPr>
          <w:rFonts w:ascii="Times New Roman" w:eastAsia="Times New Roman" w:hAnsi="Times New Roman" w:cs="Times New Roman"/>
          <w:sz w:val="28"/>
          <w:szCs w:val="28"/>
          <w:lang w:eastAsia="ru-RU"/>
        </w:rPr>
        <w:t xml:space="preserve"> и детских садов </w:t>
      </w:r>
      <w:r w:rsidR="00713C3A" w:rsidRPr="0088096C">
        <w:rPr>
          <w:rFonts w:ascii="Times New Roman" w:eastAsia="Times New Roman" w:hAnsi="Times New Roman" w:cs="Times New Roman"/>
          <w:sz w:val="28"/>
          <w:szCs w:val="28"/>
          <w:lang w:eastAsia="ru-RU"/>
        </w:rPr>
        <w:t xml:space="preserve">района. </w:t>
      </w:r>
      <w:r w:rsidR="008E0FE0" w:rsidRPr="008E0FE0">
        <w:rPr>
          <w:rFonts w:ascii="Times New Roman" w:eastAsia="Calibri" w:hAnsi="Times New Roman" w:cs="Times New Roman"/>
          <w:color w:val="000000"/>
          <w:sz w:val="28"/>
          <w:szCs w:val="28"/>
          <w:shd w:val="clear" w:color="auto" w:fill="FFFFFF"/>
        </w:rPr>
        <w:t>В целом по району</w:t>
      </w:r>
      <w:r w:rsidR="008E0FE0" w:rsidRPr="008E0FE0">
        <w:rPr>
          <w:rFonts w:ascii="Times New Roman" w:eastAsia="Times New Roman" w:hAnsi="Times New Roman" w:cs="Times New Roman"/>
          <w:sz w:val="28"/>
          <w:szCs w:val="28"/>
          <w:lang w:eastAsia="ru-RU"/>
        </w:rPr>
        <w:t xml:space="preserve"> д</w:t>
      </w:r>
      <w:r w:rsidR="00713C3A" w:rsidRPr="008E0FE0">
        <w:rPr>
          <w:rFonts w:ascii="Times New Roman" w:eastAsia="Times New Roman" w:hAnsi="Times New Roman" w:cs="Times New Roman"/>
          <w:sz w:val="28"/>
          <w:szCs w:val="28"/>
          <w:lang w:eastAsia="ru-RU"/>
        </w:rPr>
        <w:t>ополнительное образование получа</w:t>
      </w:r>
      <w:r w:rsidR="001A1DB4" w:rsidRPr="008E0FE0">
        <w:rPr>
          <w:rFonts w:ascii="Times New Roman" w:eastAsia="Times New Roman" w:hAnsi="Times New Roman" w:cs="Times New Roman"/>
          <w:sz w:val="28"/>
          <w:szCs w:val="28"/>
          <w:lang w:eastAsia="ru-RU"/>
        </w:rPr>
        <w:t>ют</w:t>
      </w:r>
      <w:r w:rsidR="00713C3A" w:rsidRPr="008E0FE0">
        <w:rPr>
          <w:rFonts w:ascii="Times New Roman" w:eastAsia="Times New Roman" w:hAnsi="Times New Roman" w:cs="Times New Roman"/>
          <w:sz w:val="28"/>
          <w:szCs w:val="28"/>
          <w:lang w:eastAsia="ru-RU"/>
        </w:rPr>
        <w:t xml:space="preserve"> 1178 воспитанник</w:t>
      </w:r>
      <w:r w:rsidR="001A1DB4" w:rsidRPr="008E0FE0">
        <w:rPr>
          <w:rFonts w:ascii="Times New Roman" w:eastAsia="Times New Roman" w:hAnsi="Times New Roman" w:cs="Times New Roman"/>
          <w:sz w:val="28"/>
          <w:szCs w:val="28"/>
          <w:lang w:eastAsia="ru-RU"/>
        </w:rPr>
        <w:t>ов</w:t>
      </w:r>
      <w:r w:rsidR="008E0FE0" w:rsidRPr="008E0FE0">
        <w:rPr>
          <w:rFonts w:ascii="Times New Roman" w:eastAsia="Times New Roman" w:hAnsi="Times New Roman" w:cs="Times New Roman"/>
          <w:sz w:val="28"/>
          <w:szCs w:val="28"/>
          <w:lang w:eastAsia="ru-RU"/>
        </w:rPr>
        <w:t xml:space="preserve">, что составляет </w:t>
      </w:r>
      <w:r w:rsidR="00506A8A">
        <w:rPr>
          <w:rFonts w:ascii="Times New Roman" w:eastAsia="Calibri" w:hAnsi="Times New Roman" w:cs="Times New Roman"/>
          <w:color w:val="000000"/>
          <w:sz w:val="28"/>
          <w:szCs w:val="28"/>
          <w:shd w:val="clear" w:color="auto" w:fill="FFFFFF"/>
        </w:rPr>
        <w:t xml:space="preserve">68,9% (учет ведется </w:t>
      </w:r>
      <w:r w:rsidR="00506A8A" w:rsidRPr="00506A8A">
        <w:rPr>
          <w:rFonts w:ascii="Times New Roman" w:eastAsia="Calibri" w:hAnsi="Times New Roman" w:cs="Times New Roman"/>
          <w:color w:val="000000"/>
          <w:sz w:val="28"/>
          <w:szCs w:val="28"/>
          <w:shd w:val="clear" w:color="auto" w:fill="FFFFFF"/>
        </w:rPr>
        <w:t>в АИС «Навигатор»</w:t>
      </w:r>
      <w:r w:rsidR="00506A8A">
        <w:rPr>
          <w:rFonts w:ascii="Times New Roman" w:eastAsia="Calibri" w:hAnsi="Times New Roman" w:cs="Times New Roman"/>
          <w:color w:val="000000"/>
          <w:sz w:val="28"/>
          <w:szCs w:val="28"/>
          <w:shd w:val="clear" w:color="auto" w:fill="FFFFFF"/>
        </w:rPr>
        <w:t>)</w:t>
      </w:r>
      <w:r w:rsidR="008E0FE0" w:rsidRPr="008E0FE0">
        <w:rPr>
          <w:rFonts w:ascii="Times New Roman" w:eastAsia="Calibri" w:hAnsi="Times New Roman" w:cs="Times New Roman"/>
          <w:color w:val="000000"/>
          <w:sz w:val="28"/>
          <w:szCs w:val="28"/>
          <w:shd w:val="clear" w:color="auto" w:fill="FFFFFF"/>
        </w:rPr>
        <w:t xml:space="preserve"> </w:t>
      </w:r>
    </w:p>
    <w:p w:rsidR="00713C3A" w:rsidRPr="0088096C" w:rsidRDefault="00506A8A" w:rsidP="0088096C">
      <w:pPr>
        <w:tabs>
          <w:tab w:val="left" w:pos="851"/>
        </w:tabs>
        <w:spacing w:after="0"/>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shd w:val="clear" w:color="auto" w:fill="FFFFFF"/>
        </w:rPr>
        <w:t xml:space="preserve">      </w:t>
      </w:r>
      <w:r w:rsidR="00713C3A" w:rsidRPr="008E0FE0">
        <w:rPr>
          <w:rFonts w:ascii="Times New Roman" w:eastAsia="Times New Roman" w:hAnsi="Times New Roman" w:cs="Times New Roman"/>
          <w:sz w:val="28"/>
          <w:szCs w:val="28"/>
          <w:lang w:eastAsia="ru-RU"/>
        </w:rPr>
        <w:t xml:space="preserve">В структуре </w:t>
      </w:r>
      <w:r w:rsidR="0088096C" w:rsidRPr="008E0FE0">
        <w:rPr>
          <w:rFonts w:ascii="Times New Roman" w:eastAsia="Times New Roman" w:hAnsi="Times New Roman" w:cs="Times New Roman"/>
          <w:sz w:val="28"/>
          <w:szCs w:val="28"/>
          <w:lang w:eastAsia="ru-RU"/>
        </w:rPr>
        <w:t>ДЮЦ «Гармония»</w:t>
      </w:r>
      <w:r w:rsidR="00713C3A" w:rsidRPr="008E0FE0">
        <w:rPr>
          <w:rFonts w:ascii="Times New Roman" w:eastAsia="Times New Roman" w:hAnsi="Times New Roman" w:cs="Times New Roman"/>
          <w:sz w:val="28"/>
          <w:szCs w:val="28"/>
          <w:lang w:eastAsia="ru-RU"/>
        </w:rPr>
        <w:t xml:space="preserve">  зарегистрировано 54 детских объединения, из них </w:t>
      </w:r>
      <w:r w:rsidR="0088096C" w:rsidRPr="008E0FE0">
        <w:rPr>
          <w:rFonts w:ascii="Times New Roman" w:eastAsia="Times New Roman" w:hAnsi="Times New Roman" w:cs="Times New Roman"/>
          <w:sz w:val="28"/>
          <w:szCs w:val="28"/>
          <w:lang w:eastAsia="ru-RU"/>
        </w:rPr>
        <w:t>27</w:t>
      </w:r>
      <w:r w:rsidR="00713C3A" w:rsidRPr="008E0FE0">
        <w:rPr>
          <w:rFonts w:ascii="Times New Roman" w:eastAsia="Times New Roman" w:hAnsi="Times New Roman" w:cs="Times New Roman"/>
          <w:sz w:val="28"/>
          <w:szCs w:val="28"/>
          <w:lang w:eastAsia="ru-RU"/>
        </w:rPr>
        <w:t xml:space="preserve"> организованы на базе образовательных учреждений</w:t>
      </w:r>
      <w:r w:rsidR="0088096C" w:rsidRPr="008E0FE0">
        <w:rPr>
          <w:rFonts w:ascii="Times New Roman" w:eastAsia="Times New Roman" w:hAnsi="Times New Roman" w:cs="Times New Roman"/>
          <w:sz w:val="28"/>
          <w:szCs w:val="28"/>
          <w:lang w:eastAsia="ru-RU"/>
        </w:rPr>
        <w:t>.</w:t>
      </w:r>
      <w:r w:rsidR="008E0FE0" w:rsidRPr="008E0FE0">
        <w:rPr>
          <w:rFonts w:ascii="Times New Roman" w:eastAsia="Times New Roman" w:hAnsi="Times New Roman" w:cs="Times New Roman"/>
          <w:sz w:val="28"/>
          <w:szCs w:val="28"/>
          <w:lang w:eastAsia="ru-RU"/>
        </w:rPr>
        <w:t xml:space="preserve"> </w:t>
      </w:r>
      <w:r w:rsidR="008E0FE0" w:rsidRPr="008E0FE0">
        <w:rPr>
          <w:rFonts w:ascii="Times New Roman" w:eastAsia="Calibri" w:hAnsi="Times New Roman" w:cs="Times New Roman"/>
          <w:color w:val="000000"/>
          <w:sz w:val="28"/>
          <w:szCs w:val="28"/>
          <w:shd w:val="clear" w:color="auto" w:fill="FFFFFF"/>
        </w:rPr>
        <w:t xml:space="preserve">В ДЮЦ «Гармония» реализуются дополнительные общеразвивающие программы по различным направлениям. </w:t>
      </w:r>
    </w:p>
    <w:tbl>
      <w:tblPr>
        <w:tblW w:w="0" w:type="auto"/>
        <w:jc w:val="center"/>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4168"/>
        <w:gridCol w:w="1919"/>
        <w:gridCol w:w="1772"/>
      </w:tblGrid>
      <w:tr w:rsidR="00506A8A" w:rsidRPr="009B6776" w:rsidTr="009C5FFB">
        <w:trPr>
          <w:jc w:val="center"/>
        </w:trPr>
        <w:tc>
          <w:tcPr>
            <w:tcW w:w="1570" w:type="dxa"/>
            <w:tcBorders>
              <w:top w:val="single" w:sz="4" w:space="0" w:color="000000"/>
              <w:left w:val="single" w:sz="4" w:space="0" w:color="000000"/>
              <w:bottom w:val="single" w:sz="4" w:space="0" w:color="000000"/>
              <w:right w:val="single" w:sz="4" w:space="0" w:color="000000"/>
            </w:tcBorders>
            <w:shd w:val="clear" w:color="auto" w:fill="E2FEDE"/>
            <w:hideMark/>
          </w:tcPr>
          <w:p w:rsidR="008E0FE0" w:rsidRPr="008E0FE0" w:rsidRDefault="008E0FE0" w:rsidP="008E0FE0">
            <w:pPr>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Учебный год</w:t>
            </w:r>
          </w:p>
        </w:tc>
        <w:tc>
          <w:tcPr>
            <w:tcW w:w="4168" w:type="dxa"/>
            <w:tcBorders>
              <w:top w:val="single" w:sz="4" w:space="0" w:color="000000"/>
              <w:left w:val="single" w:sz="4" w:space="0" w:color="000000"/>
              <w:bottom w:val="single" w:sz="4" w:space="0" w:color="000000"/>
              <w:right w:val="single" w:sz="4" w:space="0" w:color="auto"/>
            </w:tcBorders>
            <w:shd w:val="clear" w:color="auto" w:fill="E2FEDE"/>
            <w:hideMark/>
          </w:tcPr>
          <w:p w:rsidR="008E0FE0" w:rsidRPr="008E0FE0" w:rsidRDefault="008E0FE0" w:rsidP="008E0FE0">
            <w:pPr>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Направленность</w:t>
            </w:r>
          </w:p>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 xml:space="preserve">Количество </w:t>
            </w:r>
          </w:p>
          <w:p w:rsidR="008E0FE0" w:rsidRPr="008E0FE0" w:rsidRDefault="008E0FE0" w:rsidP="008E0FE0">
            <w:pPr>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обучающихся</w:t>
            </w:r>
          </w:p>
        </w:tc>
        <w:tc>
          <w:tcPr>
            <w:tcW w:w="1772" w:type="dxa"/>
            <w:tcBorders>
              <w:top w:val="single" w:sz="4" w:space="0" w:color="000000"/>
              <w:left w:val="single" w:sz="4" w:space="0" w:color="000000"/>
              <w:bottom w:val="single" w:sz="4" w:space="0" w:color="000000"/>
              <w:right w:val="single" w:sz="4" w:space="0" w:color="000000"/>
            </w:tcBorders>
            <w:shd w:val="clear" w:color="auto" w:fill="E2FEDE"/>
            <w:hideMark/>
          </w:tcPr>
          <w:p w:rsidR="008E0FE0" w:rsidRPr="008E0FE0" w:rsidRDefault="008E0FE0" w:rsidP="008E0FE0">
            <w:pPr>
              <w:tabs>
                <w:tab w:val="left" w:pos="-360"/>
              </w:tabs>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 xml:space="preserve">Детские </w:t>
            </w:r>
          </w:p>
          <w:p w:rsidR="008E0FE0" w:rsidRPr="008E0FE0" w:rsidRDefault="008E0FE0" w:rsidP="008E0FE0">
            <w:pPr>
              <w:tabs>
                <w:tab w:val="left" w:pos="-360"/>
              </w:tabs>
              <w:spacing w:after="0"/>
              <w:jc w:val="center"/>
              <w:rPr>
                <w:rFonts w:ascii="Times New Roman" w:eastAsia="Times New Roman" w:hAnsi="Times New Roman" w:cs="Times New Roman"/>
                <w:b/>
                <w:sz w:val="24"/>
                <w:szCs w:val="24"/>
                <w:lang w:eastAsia="ru-RU"/>
              </w:rPr>
            </w:pPr>
            <w:r w:rsidRPr="008E0FE0">
              <w:rPr>
                <w:rFonts w:ascii="Times New Roman" w:eastAsia="Times New Roman" w:hAnsi="Times New Roman" w:cs="Times New Roman"/>
                <w:b/>
                <w:sz w:val="24"/>
                <w:szCs w:val="24"/>
                <w:lang w:eastAsia="ru-RU"/>
              </w:rPr>
              <w:t>объединения</w:t>
            </w:r>
          </w:p>
        </w:tc>
      </w:tr>
      <w:tr w:rsidR="00506A8A" w:rsidRPr="009B6776" w:rsidTr="009C5FFB">
        <w:trPr>
          <w:jc w:val="center"/>
        </w:trPr>
        <w:tc>
          <w:tcPr>
            <w:tcW w:w="1570" w:type="dxa"/>
            <w:vMerge w:val="restart"/>
            <w:tcBorders>
              <w:top w:val="single" w:sz="4" w:space="0" w:color="000000"/>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2021/2022</w:t>
            </w: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proofErr w:type="spellStart"/>
            <w:r w:rsidRPr="008E0FE0">
              <w:rPr>
                <w:rFonts w:ascii="Times New Roman" w:eastAsia="Times New Roman" w:hAnsi="Times New Roman" w:cs="Times New Roman"/>
                <w:sz w:val="24"/>
                <w:szCs w:val="24"/>
                <w:lang w:eastAsia="ru-RU"/>
              </w:rPr>
              <w:t>Туристко</w:t>
            </w:r>
            <w:proofErr w:type="spellEnd"/>
            <w:r w:rsidRPr="008E0FE0">
              <w:rPr>
                <w:rFonts w:ascii="Times New Roman" w:eastAsia="Times New Roman" w:hAnsi="Times New Roman" w:cs="Times New Roman"/>
                <w:sz w:val="24"/>
                <w:szCs w:val="24"/>
                <w:lang w:eastAsia="ru-RU"/>
              </w:rPr>
              <w:t>-краеведческая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38</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Социально - гуманитарная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159</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9</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Техническая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24</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Естественнонаучная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114</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506A8A" w:rsidP="00506A8A">
            <w:pPr>
              <w:tabs>
                <w:tab w:val="left" w:pos="-360"/>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w:t>
            </w:r>
            <w:r w:rsidR="008E0FE0" w:rsidRPr="008E0FE0">
              <w:rPr>
                <w:rFonts w:ascii="Times New Roman" w:eastAsia="Times New Roman" w:hAnsi="Times New Roman" w:cs="Times New Roman"/>
                <w:sz w:val="24"/>
                <w:szCs w:val="24"/>
                <w:lang w:eastAsia="ru-RU"/>
              </w:rPr>
              <w:t xml:space="preserve">урно - спортивная </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574</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12</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Художественная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486</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23</w:t>
            </w:r>
          </w:p>
        </w:tc>
      </w:tr>
      <w:tr w:rsidR="00506A8A" w:rsidRPr="009B6776" w:rsidTr="009C5FFB">
        <w:trPr>
          <w:jc w:val="center"/>
        </w:trPr>
        <w:tc>
          <w:tcPr>
            <w:tcW w:w="1570" w:type="dxa"/>
            <w:vMerge/>
            <w:tcBorders>
              <w:left w:val="single" w:sz="4" w:space="0" w:color="000000"/>
              <w:bottom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Из общего числа платные услуги</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44</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5</w:t>
            </w:r>
          </w:p>
        </w:tc>
      </w:tr>
      <w:tr w:rsidR="00506A8A" w:rsidRPr="009B6776" w:rsidTr="009C5FFB">
        <w:trPr>
          <w:jc w:val="center"/>
        </w:trPr>
        <w:tc>
          <w:tcPr>
            <w:tcW w:w="1570" w:type="dxa"/>
            <w:vMerge w:val="restart"/>
            <w:tcBorders>
              <w:top w:val="single" w:sz="4" w:space="0" w:color="000000"/>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2022/2023</w:t>
            </w: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506A8A" w:rsidP="008E0FE0">
            <w:pPr>
              <w:tabs>
                <w:tab w:val="left" w:pos="-360"/>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Туристко</w:t>
            </w:r>
            <w:proofErr w:type="spellEnd"/>
            <w:r>
              <w:rPr>
                <w:rFonts w:ascii="Times New Roman" w:eastAsia="Times New Roman" w:hAnsi="Times New Roman" w:cs="Times New Roman"/>
                <w:sz w:val="24"/>
                <w:szCs w:val="24"/>
                <w:lang w:eastAsia="ru-RU"/>
              </w:rPr>
              <w:t>-краеведче</w:t>
            </w:r>
            <w:r w:rsidR="008E0FE0" w:rsidRPr="008E0FE0">
              <w:rPr>
                <w:rFonts w:ascii="Times New Roman" w:eastAsia="Times New Roman" w:hAnsi="Times New Roman" w:cs="Times New Roman"/>
                <w:sz w:val="24"/>
                <w:szCs w:val="24"/>
                <w:lang w:eastAsia="ru-RU"/>
              </w:rPr>
              <w:t>ская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27</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Социально - гуманитарная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135</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11</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Техническая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17</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Естественнонаучная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134</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5</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506A8A" w:rsidP="008E0FE0">
            <w:pPr>
              <w:tabs>
                <w:tab w:val="left" w:pos="-360"/>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Физкультурно</w:t>
            </w:r>
            <w:r w:rsidR="008E0FE0" w:rsidRPr="008E0FE0">
              <w:rPr>
                <w:rFonts w:ascii="Times New Roman" w:eastAsia="Times New Roman" w:hAnsi="Times New Roman" w:cs="Times New Roman"/>
                <w:sz w:val="24"/>
                <w:szCs w:val="24"/>
                <w:lang w:eastAsia="ru-RU"/>
              </w:rPr>
              <w:t xml:space="preserve"> - спортивная </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445</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10</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506A8A" w:rsidP="008E0FE0">
            <w:pPr>
              <w:tabs>
                <w:tab w:val="left" w:pos="-360"/>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w:t>
            </w:r>
            <w:r w:rsidR="008E0FE0" w:rsidRPr="008E0FE0">
              <w:rPr>
                <w:rFonts w:ascii="Times New Roman" w:eastAsia="Times New Roman" w:hAnsi="Times New Roman" w:cs="Times New Roman"/>
                <w:sz w:val="24"/>
                <w:szCs w:val="24"/>
                <w:lang w:eastAsia="ru-RU"/>
              </w:rPr>
              <w:t>нная</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420</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21</w:t>
            </w:r>
          </w:p>
        </w:tc>
      </w:tr>
      <w:tr w:rsidR="00506A8A" w:rsidRPr="009B6776" w:rsidTr="009C5FFB">
        <w:trPr>
          <w:jc w:val="center"/>
        </w:trPr>
        <w:tc>
          <w:tcPr>
            <w:tcW w:w="1570" w:type="dxa"/>
            <w:vMerge/>
            <w:tcBorders>
              <w:left w:val="single" w:sz="4" w:space="0" w:color="000000"/>
              <w:right w:val="single" w:sz="4" w:space="0" w:color="000000"/>
            </w:tcBorders>
            <w:shd w:val="clear" w:color="auto" w:fill="E2FEDE"/>
          </w:tcPr>
          <w:p w:rsidR="008E0FE0" w:rsidRPr="008E0FE0" w:rsidRDefault="008E0FE0" w:rsidP="008E0FE0">
            <w:pPr>
              <w:spacing w:after="0"/>
              <w:jc w:val="center"/>
              <w:rPr>
                <w:rFonts w:ascii="Times New Roman" w:eastAsia="Times New Roman" w:hAnsi="Times New Roman" w:cs="Times New Roman"/>
                <w:b/>
                <w:sz w:val="24"/>
                <w:szCs w:val="24"/>
                <w:lang w:eastAsia="ru-RU"/>
              </w:rPr>
            </w:pPr>
          </w:p>
        </w:tc>
        <w:tc>
          <w:tcPr>
            <w:tcW w:w="4168" w:type="dxa"/>
            <w:tcBorders>
              <w:top w:val="single" w:sz="4" w:space="0" w:color="000000"/>
              <w:left w:val="single" w:sz="4" w:space="0" w:color="000000"/>
              <w:bottom w:val="single" w:sz="4" w:space="0" w:color="000000"/>
              <w:right w:val="single" w:sz="4" w:space="0" w:color="auto"/>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Из общего числа платные услуги</w:t>
            </w:r>
          </w:p>
        </w:tc>
        <w:tc>
          <w:tcPr>
            <w:tcW w:w="1919" w:type="dxa"/>
            <w:tcBorders>
              <w:top w:val="single" w:sz="4" w:space="0" w:color="000000"/>
              <w:left w:val="single" w:sz="4" w:space="0" w:color="auto"/>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26</w:t>
            </w:r>
          </w:p>
        </w:tc>
        <w:tc>
          <w:tcPr>
            <w:tcW w:w="1772" w:type="dxa"/>
            <w:tcBorders>
              <w:top w:val="single" w:sz="4" w:space="0" w:color="000000"/>
              <w:left w:val="single" w:sz="4" w:space="0" w:color="000000"/>
              <w:bottom w:val="single" w:sz="4" w:space="0" w:color="000000"/>
              <w:right w:val="single" w:sz="4" w:space="0" w:color="000000"/>
            </w:tcBorders>
            <w:shd w:val="clear" w:color="auto" w:fill="E2FEDE"/>
          </w:tcPr>
          <w:p w:rsidR="008E0FE0" w:rsidRPr="008E0FE0" w:rsidRDefault="008E0FE0" w:rsidP="008E0FE0">
            <w:pPr>
              <w:tabs>
                <w:tab w:val="left" w:pos="-360"/>
              </w:tabs>
              <w:spacing w:after="0"/>
              <w:jc w:val="center"/>
              <w:rPr>
                <w:rFonts w:ascii="Times New Roman" w:eastAsia="Times New Roman" w:hAnsi="Times New Roman" w:cs="Times New Roman"/>
                <w:sz w:val="24"/>
                <w:szCs w:val="24"/>
                <w:lang w:eastAsia="ru-RU"/>
              </w:rPr>
            </w:pPr>
            <w:r w:rsidRPr="008E0FE0">
              <w:rPr>
                <w:rFonts w:ascii="Times New Roman" w:eastAsia="Times New Roman" w:hAnsi="Times New Roman" w:cs="Times New Roman"/>
                <w:sz w:val="24"/>
                <w:szCs w:val="24"/>
                <w:lang w:eastAsia="ru-RU"/>
              </w:rPr>
              <w:t>3</w:t>
            </w:r>
          </w:p>
        </w:tc>
      </w:tr>
    </w:tbl>
    <w:p w:rsidR="00713C3A" w:rsidRPr="009B6776" w:rsidRDefault="00713C3A" w:rsidP="0088096C">
      <w:pPr>
        <w:spacing w:after="0"/>
        <w:ind w:firstLine="426"/>
        <w:jc w:val="both"/>
        <w:rPr>
          <w:rFonts w:ascii="Times New Roman" w:eastAsia="Times New Roman" w:hAnsi="Times New Roman" w:cs="Times New Roman"/>
          <w:sz w:val="28"/>
          <w:szCs w:val="28"/>
          <w:highlight w:val="green"/>
          <w:lang w:eastAsia="ru-RU"/>
        </w:rPr>
      </w:pPr>
      <w:r w:rsidRPr="0088096C">
        <w:rPr>
          <w:rFonts w:ascii="Times New Roman" w:eastAsia="Times New Roman" w:hAnsi="Times New Roman" w:cs="Times New Roman"/>
          <w:sz w:val="28"/>
          <w:szCs w:val="28"/>
          <w:lang w:eastAsia="ru-RU"/>
        </w:rPr>
        <w:t xml:space="preserve">В соответствии с методическими рекомендациями Министерства Просвещения РФ с декабря 2022 года на базе </w:t>
      </w:r>
      <w:r w:rsidR="0088096C" w:rsidRPr="0088096C">
        <w:rPr>
          <w:rFonts w:ascii="Times New Roman" w:eastAsia="Times New Roman" w:hAnsi="Times New Roman" w:cs="Times New Roman"/>
          <w:sz w:val="28"/>
          <w:szCs w:val="28"/>
          <w:lang w:eastAsia="ru-RU"/>
        </w:rPr>
        <w:t>Д</w:t>
      </w:r>
      <w:r w:rsidR="00755365">
        <w:rPr>
          <w:rFonts w:ascii="Times New Roman" w:eastAsia="Times New Roman" w:hAnsi="Times New Roman" w:cs="Times New Roman"/>
          <w:sz w:val="28"/>
          <w:szCs w:val="28"/>
          <w:lang w:eastAsia="ru-RU"/>
        </w:rPr>
        <w:t>ЮЦ «Гармония» открыт психолого-</w:t>
      </w:r>
      <w:r w:rsidR="0088096C" w:rsidRPr="0088096C">
        <w:rPr>
          <w:rFonts w:ascii="Times New Roman" w:eastAsia="Times New Roman" w:hAnsi="Times New Roman" w:cs="Times New Roman"/>
          <w:sz w:val="28"/>
          <w:szCs w:val="28"/>
          <w:lang w:eastAsia="ru-RU"/>
        </w:rPr>
        <w:t>п</w:t>
      </w:r>
      <w:r w:rsidRPr="0088096C">
        <w:rPr>
          <w:rFonts w:ascii="Times New Roman" w:eastAsia="Times New Roman" w:hAnsi="Times New Roman" w:cs="Times New Roman"/>
          <w:sz w:val="28"/>
          <w:szCs w:val="28"/>
          <w:lang w:eastAsia="ru-RU"/>
        </w:rPr>
        <w:t>едагогический класс</w:t>
      </w:r>
      <w:r w:rsidR="0088096C">
        <w:rPr>
          <w:rFonts w:ascii="Times New Roman" w:eastAsia="Times New Roman" w:hAnsi="Times New Roman" w:cs="Times New Roman"/>
          <w:sz w:val="28"/>
          <w:szCs w:val="28"/>
          <w:lang w:eastAsia="ru-RU"/>
        </w:rPr>
        <w:t>, общим охватом 15 воспитанником.</w:t>
      </w:r>
    </w:p>
    <w:p w:rsidR="00713C3A" w:rsidRPr="00A24E31" w:rsidRDefault="008E0FE0" w:rsidP="00A24E31">
      <w:pPr>
        <w:tabs>
          <w:tab w:val="left" w:pos="851"/>
        </w:tabs>
        <w:spacing w:after="0"/>
        <w:jc w:val="both"/>
        <w:rPr>
          <w:rFonts w:ascii="Times New Roman" w:eastAsia="Calibri" w:hAnsi="Times New Roman" w:cs="Times New Roman"/>
          <w:sz w:val="28"/>
          <w:szCs w:val="28"/>
        </w:rPr>
      </w:pPr>
      <w:r w:rsidRPr="00A24E31">
        <w:rPr>
          <w:rFonts w:ascii="Times New Roman" w:eastAsia="Calibri" w:hAnsi="Times New Roman" w:cs="Times New Roman"/>
          <w:color w:val="000000"/>
          <w:sz w:val="28"/>
          <w:szCs w:val="28"/>
          <w:shd w:val="clear" w:color="auto" w:fill="FFFFFF"/>
        </w:rPr>
        <w:lastRenderedPageBreak/>
        <w:t xml:space="preserve"> </w:t>
      </w:r>
      <w:r w:rsidR="00713C3A" w:rsidRPr="00A24E31">
        <w:rPr>
          <w:rFonts w:ascii="Times New Roman" w:eastAsia="Calibri" w:hAnsi="Times New Roman" w:cs="Times New Roman"/>
          <w:sz w:val="28"/>
          <w:szCs w:val="28"/>
        </w:rPr>
        <w:t xml:space="preserve">     В этом учебном году были разработаны и реализованы на хорошем уровне образовательные программы: «мастерская Бусинка» для обучающихся 1-6 классов, «Мы твои друзья» 1-5 класс, «Лаборатория юного эколога» 1- 6 класс, «Хочу все знать» 1-5 класс, «Ручное </w:t>
      </w:r>
      <w:proofErr w:type="spellStart"/>
      <w:r w:rsidR="00713C3A" w:rsidRPr="00A24E31">
        <w:rPr>
          <w:rFonts w:ascii="Times New Roman" w:eastAsia="Calibri" w:hAnsi="Times New Roman" w:cs="Times New Roman"/>
          <w:sz w:val="28"/>
          <w:szCs w:val="28"/>
        </w:rPr>
        <w:t>ковроделие</w:t>
      </w:r>
      <w:proofErr w:type="spellEnd"/>
      <w:r w:rsidR="00713C3A" w:rsidRPr="00A24E31">
        <w:rPr>
          <w:rFonts w:ascii="Times New Roman" w:eastAsia="Calibri" w:hAnsi="Times New Roman" w:cs="Times New Roman"/>
          <w:sz w:val="28"/>
          <w:szCs w:val="28"/>
        </w:rPr>
        <w:t xml:space="preserve">» 4 – 6 класс. Проложили работу общеразвивающие  программы </w:t>
      </w:r>
      <w:r w:rsidR="00EA2281">
        <w:rPr>
          <w:rFonts w:ascii="Times New Roman" w:eastAsia="Calibri" w:hAnsi="Times New Roman" w:cs="Times New Roman"/>
          <w:sz w:val="28"/>
          <w:szCs w:val="28"/>
        </w:rPr>
        <w:t>для д</w:t>
      </w:r>
      <w:r w:rsidR="00713C3A" w:rsidRPr="00A24E31">
        <w:rPr>
          <w:rFonts w:ascii="Times New Roman" w:eastAsia="Calibri" w:hAnsi="Times New Roman" w:cs="Times New Roman"/>
          <w:sz w:val="28"/>
          <w:szCs w:val="28"/>
        </w:rPr>
        <w:t>ошкольн</w:t>
      </w:r>
      <w:r w:rsidR="00EA2281">
        <w:rPr>
          <w:rFonts w:ascii="Times New Roman" w:eastAsia="Calibri" w:hAnsi="Times New Roman" w:cs="Times New Roman"/>
          <w:sz w:val="28"/>
          <w:szCs w:val="28"/>
        </w:rPr>
        <w:t>иков</w:t>
      </w:r>
      <w:r w:rsidR="00713C3A" w:rsidRPr="00A24E31">
        <w:rPr>
          <w:rFonts w:ascii="Times New Roman" w:eastAsia="Calibri" w:hAnsi="Times New Roman" w:cs="Times New Roman"/>
          <w:sz w:val="28"/>
          <w:szCs w:val="28"/>
        </w:rPr>
        <w:t xml:space="preserve">: </w:t>
      </w:r>
      <w:proofErr w:type="gramStart"/>
      <w:r w:rsidR="00713C3A" w:rsidRPr="00A24E31">
        <w:rPr>
          <w:rFonts w:ascii="Times New Roman" w:eastAsia="Calibri" w:hAnsi="Times New Roman" w:cs="Times New Roman"/>
          <w:sz w:val="28"/>
          <w:szCs w:val="28"/>
        </w:rPr>
        <w:t>«Голосок», «Школа пешеходных наук», «Школа мяча», «Мы - россияне», «Творческий калейдоскоп», «Наш дом - театр», «Театр-студия «Улыбка» и др.</w:t>
      </w:r>
      <w:proofErr w:type="gramEnd"/>
    </w:p>
    <w:p w:rsidR="00713C3A" w:rsidRPr="00A24E31" w:rsidRDefault="00713C3A" w:rsidP="00A24E3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A24E31">
        <w:rPr>
          <w:rFonts w:ascii="Times New Roman" w:eastAsia="Calibri" w:hAnsi="Times New Roman" w:cs="Times New Roman"/>
          <w:bCs/>
          <w:sz w:val="28"/>
          <w:szCs w:val="28"/>
        </w:rPr>
        <w:t xml:space="preserve">Основной целью является </w:t>
      </w:r>
      <w:r w:rsidRPr="00A24E31">
        <w:rPr>
          <w:rFonts w:ascii="Times New Roman" w:eastAsia="Calibri" w:hAnsi="Times New Roman" w:cs="Times New Roman"/>
          <w:sz w:val="28"/>
          <w:szCs w:val="28"/>
        </w:rPr>
        <w:t>создание условий для формирования социально-активной, творческой, нравственно и</w:t>
      </w:r>
      <w:r w:rsidRPr="00A24E31">
        <w:rPr>
          <w:rFonts w:ascii="Times New Roman" w:eastAsia="Calibri" w:hAnsi="Times New Roman" w:cs="Times New Roman"/>
          <w:bCs/>
          <w:sz w:val="28"/>
          <w:szCs w:val="28"/>
        </w:rPr>
        <w:t xml:space="preserve"> </w:t>
      </w:r>
      <w:r w:rsidRPr="00A24E31">
        <w:rPr>
          <w:rFonts w:ascii="Times New Roman" w:eastAsia="Calibri" w:hAnsi="Times New Roman" w:cs="Times New Roman"/>
          <w:sz w:val="28"/>
          <w:szCs w:val="28"/>
        </w:rPr>
        <w:t>физически здоровой личности, способной на сознательный выбор жизненной позиции,</w:t>
      </w:r>
      <w:r w:rsidRPr="00A24E31">
        <w:rPr>
          <w:rFonts w:ascii="Times New Roman" w:eastAsia="Calibri" w:hAnsi="Times New Roman" w:cs="Times New Roman"/>
          <w:bCs/>
          <w:sz w:val="28"/>
          <w:szCs w:val="28"/>
        </w:rPr>
        <w:t xml:space="preserve"> </w:t>
      </w:r>
      <w:r w:rsidRPr="00A24E31">
        <w:rPr>
          <w:rFonts w:ascii="Times New Roman" w:eastAsia="Calibri" w:hAnsi="Times New Roman" w:cs="Times New Roman"/>
          <w:sz w:val="28"/>
          <w:szCs w:val="28"/>
        </w:rPr>
        <w:t xml:space="preserve">умеющей ориентироваться в современных социокультурных условиях, </w:t>
      </w:r>
      <w:r w:rsidRPr="00A24E31">
        <w:rPr>
          <w:rFonts w:ascii="Times New Roman" w:eastAsia="Times New Roman" w:hAnsi="Times New Roman" w:cs="Times New Roman"/>
          <w:color w:val="000000"/>
          <w:sz w:val="28"/>
          <w:szCs w:val="28"/>
          <w:lang w:eastAsia="ru-RU"/>
        </w:rPr>
        <w:t>укрепление и разви</w:t>
      </w:r>
      <w:r w:rsidR="00755365">
        <w:rPr>
          <w:rFonts w:ascii="Times New Roman" w:eastAsia="Times New Roman" w:hAnsi="Times New Roman" w:cs="Times New Roman"/>
          <w:color w:val="000000"/>
          <w:sz w:val="28"/>
          <w:szCs w:val="28"/>
          <w:lang w:eastAsia="ru-RU"/>
        </w:rPr>
        <w:t>тие воспитательного потенциала</w:t>
      </w:r>
      <w:r w:rsidRPr="00A24E31">
        <w:rPr>
          <w:rFonts w:ascii="Times New Roman" w:eastAsia="Times New Roman" w:hAnsi="Times New Roman" w:cs="Times New Roman"/>
          <w:color w:val="000000"/>
          <w:sz w:val="28"/>
          <w:szCs w:val="28"/>
          <w:lang w:eastAsia="ru-RU"/>
        </w:rPr>
        <w:t xml:space="preserve"> ДЮЦ «Гармония».</w:t>
      </w:r>
    </w:p>
    <w:p w:rsidR="0049316D" w:rsidRPr="00A24E31" w:rsidRDefault="0049316D" w:rsidP="00A24E3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A24E31">
        <w:rPr>
          <w:rFonts w:ascii="Times New Roman" w:eastAsia="Times New Roman" w:hAnsi="Times New Roman" w:cs="Times New Roman"/>
          <w:color w:val="000000"/>
          <w:sz w:val="28"/>
          <w:szCs w:val="28"/>
          <w:lang w:eastAsia="ru-RU"/>
        </w:rPr>
        <w:t xml:space="preserve">За период 2022 – 2023 учебный год ДЮЦ «Гармония» были проведены следующие массовые </w:t>
      </w:r>
      <w:r w:rsidR="00606987">
        <w:rPr>
          <w:rFonts w:ascii="Times New Roman" w:eastAsia="Times New Roman" w:hAnsi="Times New Roman" w:cs="Times New Roman"/>
          <w:color w:val="000000"/>
          <w:sz w:val="28"/>
          <w:szCs w:val="28"/>
          <w:lang w:eastAsia="ru-RU"/>
        </w:rPr>
        <w:t xml:space="preserve"> </w:t>
      </w:r>
      <w:r w:rsidRPr="00A24E31">
        <w:rPr>
          <w:rFonts w:ascii="Times New Roman" w:eastAsia="Times New Roman" w:hAnsi="Times New Roman" w:cs="Times New Roman"/>
          <w:color w:val="000000"/>
          <w:sz w:val="28"/>
          <w:szCs w:val="28"/>
          <w:lang w:eastAsia="ru-RU"/>
        </w:rPr>
        <w:t>мероприятия</w:t>
      </w:r>
      <w:r w:rsidR="00606987">
        <w:rPr>
          <w:rFonts w:ascii="Times New Roman" w:eastAsia="Times New Roman" w:hAnsi="Times New Roman" w:cs="Times New Roman"/>
          <w:color w:val="000000"/>
          <w:sz w:val="28"/>
          <w:szCs w:val="28"/>
          <w:lang w:eastAsia="ru-RU"/>
        </w:rPr>
        <w:t xml:space="preserve"> на различном уровне в рамках реализации общеразвивающих программ</w:t>
      </w:r>
      <w:r w:rsidRPr="00A24E31">
        <w:rPr>
          <w:rFonts w:ascii="Times New Roman" w:eastAsia="Times New Roman" w:hAnsi="Times New Roman" w:cs="Times New Roman"/>
          <w:color w:val="000000"/>
          <w:sz w:val="28"/>
          <w:szCs w:val="28"/>
          <w:lang w:eastAsia="ru-RU"/>
        </w:rPr>
        <w:t>:</w:t>
      </w:r>
    </w:p>
    <w:tbl>
      <w:tblPr>
        <w:tblW w:w="9463" w:type="dxa"/>
        <w:tblLayout w:type="fixed"/>
        <w:tblLook w:val="04A0" w:firstRow="1" w:lastRow="0" w:firstColumn="1" w:lastColumn="0" w:noHBand="0" w:noVBand="1"/>
      </w:tblPr>
      <w:tblGrid>
        <w:gridCol w:w="534"/>
        <w:gridCol w:w="5386"/>
        <w:gridCol w:w="1559"/>
        <w:gridCol w:w="1984"/>
      </w:tblGrid>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hideMark/>
          </w:tcPr>
          <w:p w:rsidR="00E6229D" w:rsidRPr="00A24E31" w:rsidRDefault="00E6229D" w:rsidP="0049316D">
            <w:pPr>
              <w:autoSpaceDE w:val="0"/>
              <w:autoSpaceDN w:val="0"/>
              <w:adjustRightInd w:val="0"/>
              <w:spacing w:after="0" w:line="240" w:lineRule="auto"/>
              <w:ind w:left="-426" w:firstLine="426"/>
              <w:jc w:val="both"/>
              <w:rPr>
                <w:rFonts w:ascii="Times New Roman" w:eastAsia="Times New Roman" w:hAnsi="Times New Roman" w:cs="Times New Roman"/>
                <w:b/>
                <w:bCs/>
                <w:color w:val="000000"/>
                <w:sz w:val="24"/>
                <w:szCs w:val="24"/>
                <w:lang w:eastAsia="ru-RU"/>
              </w:rPr>
            </w:pPr>
            <w:r w:rsidRPr="00A24E31">
              <w:rPr>
                <w:rFonts w:ascii="Times New Roman" w:eastAsia="Times New Roman" w:hAnsi="Times New Roman" w:cs="Times New Roman"/>
                <w:b/>
                <w:bCs/>
                <w:color w:val="000000"/>
                <w:sz w:val="24"/>
                <w:szCs w:val="24"/>
                <w:lang w:eastAsia="ru-RU"/>
              </w:rPr>
              <w:t>№</w:t>
            </w:r>
          </w:p>
        </w:tc>
        <w:tc>
          <w:tcPr>
            <w:tcW w:w="5386" w:type="dxa"/>
            <w:tcBorders>
              <w:top w:val="single" w:sz="4" w:space="0" w:color="auto"/>
              <w:left w:val="single" w:sz="4" w:space="0" w:color="auto"/>
              <w:bottom w:val="single" w:sz="4" w:space="0" w:color="auto"/>
              <w:right w:val="single" w:sz="4" w:space="0" w:color="auto"/>
            </w:tcBorders>
            <w:shd w:val="clear" w:color="auto" w:fill="E2FEDE"/>
            <w:vAlign w:val="center"/>
            <w:hideMark/>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A24E31">
              <w:rPr>
                <w:rFonts w:ascii="Times New Roman" w:eastAsia="Times New Roman" w:hAnsi="Times New Roman" w:cs="Times New Roman"/>
                <w:b/>
                <w:bCs/>
                <w:color w:val="000000"/>
                <w:sz w:val="24"/>
                <w:szCs w:val="24"/>
                <w:lang w:eastAsia="ru-RU"/>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E2FEDE"/>
            <w:hideMark/>
          </w:tcPr>
          <w:p w:rsidR="00E6229D" w:rsidRPr="00A24E31" w:rsidRDefault="00E6229D" w:rsidP="002E6FAF">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A24E31">
              <w:rPr>
                <w:rFonts w:ascii="Times New Roman" w:eastAsia="Times New Roman" w:hAnsi="Times New Roman" w:cs="Times New Roman"/>
                <w:b/>
                <w:bCs/>
                <w:color w:val="000000"/>
                <w:sz w:val="24"/>
                <w:szCs w:val="24"/>
                <w:lang w:eastAsia="ru-RU"/>
              </w:rPr>
              <w:t xml:space="preserve">  статус</w:t>
            </w:r>
          </w:p>
        </w:tc>
        <w:tc>
          <w:tcPr>
            <w:tcW w:w="1984" w:type="dxa"/>
            <w:tcBorders>
              <w:top w:val="single" w:sz="4" w:space="0" w:color="auto"/>
              <w:left w:val="single" w:sz="4" w:space="0" w:color="auto"/>
              <w:bottom w:val="single" w:sz="4" w:space="0" w:color="auto"/>
              <w:right w:val="single" w:sz="4" w:space="0" w:color="auto"/>
            </w:tcBorders>
            <w:shd w:val="clear" w:color="auto" w:fill="E2FEDE"/>
            <w:hideMark/>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A24E31">
              <w:rPr>
                <w:rFonts w:ascii="Times New Roman" w:eastAsia="Times New Roman" w:hAnsi="Times New Roman" w:cs="Times New Roman"/>
                <w:b/>
                <w:bCs/>
                <w:color w:val="000000"/>
                <w:sz w:val="24"/>
                <w:szCs w:val="24"/>
                <w:lang w:eastAsia="ru-RU"/>
              </w:rPr>
              <w:t>педагог</w:t>
            </w:r>
          </w:p>
        </w:tc>
      </w:tr>
      <w:tr w:rsidR="00A24E31" w:rsidRPr="0049316D" w:rsidTr="009C5FFB">
        <w:tc>
          <w:tcPr>
            <w:tcW w:w="9463" w:type="dxa"/>
            <w:gridSpan w:val="4"/>
            <w:tcBorders>
              <w:top w:val="single" w:sz="4" w:space="0" w:color="auto"/>
              <w:left w:val="single" w:sz="4" w:space="0" w:color="auto"/>
              <w:bottom w:val="single" w:sz="4" w:space="0" w:color="auto"/>
              <w:right w:val="single" w:sz="4" w:space="0" w:color="auto"/>
            </w:tcBorders>
            <w:shd w:val="clear" w:color="auto" w:fill="E2FEDE"/>
          </w:tcPr>
          <w:p w:rsidR="00A24E31" w:rsidRPr="00A24E31" w:rsidRDefault="00A24E31" w:rsidP="00A24E3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A24E31">
              <w:rPr>
                <w:rFonts w:ascii="Times New Roman" w:eastAsia="Times New Roman" w:hAnsi="Times New Roman" w:cs="Times New Roman"/>
                <w:b/>
                <w:bCs/>
                <w:color w:val="000000"/>
                <w:sz w:val="24"/>
                <w:szCs w:val="24"/>
                <w:lang w:eastAsia="ru-RU"/>
              </w:rPr>
              <w:t>Муниципальный уровень</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hideMark/>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Фотоконкурс «</w:t>
            </w:r>
            <w:proofErr w:type="gramStart"/>
            <w:r w:rsidRPr="00A24E31">
              <w:rPr>
                <w:rFonts w:ascii="Times New Roman" w:eastAsia="Times New Roman" w:hAnsi="Times New Roman" w:cs="Times New Roman"/>
                <w:color w:val="000000"/>
                <w:sz w:val="24"/>
                <w:szCs w:val="24"/>
                <w:lang w:eastAsia="ru-RU"/>
              </w:rPr>
              <w:t>Чудо-огородное</w:t>
            </w:r>
            <w:proofErr w:type="gramEnd"/>
            <w:r w:rsidRPr="00A24E31">
              <w:rPr>
                <w:rFonts w:ascii="Times New Roman" w:eastAsia="Times New Roman" w:hAnsi="Times New Roman" w:cs="Times New Roman"/>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A24E31"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hideMark/>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Курганова А.И.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hideMark/>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Конкурс коллажей «Откуда и куда бежит Ангара»</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A24E31"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hideMark/>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Пахорукова С.Н.</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К</w:t>
            </w:r>
            <w:r w:rsidR="00E6229D" w:rsidRPr="00A24E31">
              <w:rPr>
                <w:rFonts w:ascii="Times New Roman" w:eastAsia="Calibri" w:hAnsi="Times New Roman" w:cs="Times New Roman"/>
                <w:sz w:val="24"/>
                <w:szCs w:val="24"/>
              </w:rPr>
              <w:t>онкурс рисунков «Удивительные растения и животные Иркутской области»</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Курганова А.И.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К</w:t>
            </w:r>
            <w:r w:rsidR="00E6229D" w:rsidRPr="00A24E31">
              <w:rPr>
                <w:rFonts w:ascii="Times New Roman" w:eastAsia="Calibri" w:hAnsi="Times New Roman" w:cs="Times New Roman"/>
                <w:sz w:val="24"/>
                <w:szCs w:val="24"/>
              </w:rPr>
              <w:t>онкурс поделок «Дочь Байкала Ангара»</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Calibri" w:hAnsi="Times New Roman" w:cs="Times New Roman"/>
                <w:sz w:val="24"/>
                <w:szCs w:val="24"/>
              </w:rPr>
              <w:t>Вахитова</w:t>
            </w:r>
            <w:proofErr w:type="spellEnd"/>
            <w:r w:rsidRPr="00A24E31">
              <w:rPr>
                <w:rFonts w:ascii="Times New Roman" w:eastAsia="Calibri" w:hAnsi="Times New Roman" w:cs="Times New Roman"/>
                <w:sz w:val="24"/>
                <w:szCs w:val="24"/>
              </w:rPr>
              <w:t xml:space="preserve"> М.А</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И</w:t>
            </w:r>
            <w:r w:rsidR="00E6229D" w:rsidRPr="00A24E31">
              <w:rPr>
                <w:rFonts w:ascii="Times New Roman" w:eastAsia="Calibri" w:hAnsi="Times New Roman" w:cs="Times New Roman"/>
                <w:sz w:val="24"/>
                <w:szCs w:val="24"/>
              </w:rPr>
              <w:t>нтеллектуальная викторина школьников «Знатоки природы» (3-11 классы)</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A24E31"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w:t>
            </w:r>
            <w:r w:rsidR="00E6229D" w:rsidRPr="00A24E31">
              <w:rPr>
                <w:rFonts w:ascii="Times New Roman" w:eastAsia="Times New Roman" w:hAnsi="Times New Roman" w:cs="Times New Roman"/>
                <w:color w:val="000000"/>
                <w:sz w:val="24"/>
                <w:szCs w:val="24"/>
                <w:lang w:eastAsia="ru-RU"/>
              </w:rPr>
              <w:t>обедители, 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Calibri" w:hAnsi="Times New Roman" w:cs="Times New Roman"/>
                <w:sz w:val="24"/>
                <w:szCs w:val="24"/>
              </w:rPr>
              <w:t>Вахитова</w:t>
            </w:r>
            <w:proofErr w:type="spellEnd"/>
            <w:r w:rsidRPr="00A24E31">
              <w:rPr>
                <w:rFonts w:ascii="Times New Roman" w:eastAsia="Calibri" w:hAnsi="Times New Roman" w:cs="Times New Roman"/>
                <w:sz w:val="24"/>
                <w:szCs w:val="24"/>
              </w:rPr>
              <w:t xml:space="preserve"> М.А</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Calibri" w:hAnsi="Times New Roman" w:cs="Times New Roman"/>
                <w:sz w:val="24"/>
                <w:szCs w:val="24"/>
              </w:rPr>
            </w:pPr>
            <w:r w:rsidRPr="00A24E31">
              <w:rPr>
                <w:rFonts w:ascii="Times New Roman" w:eastAsia="Calibri" w:hAnsi="Times New Roman" w:cs="Times New Roman"/>
                <w:sz w:val="24"/>
                <w:szCs w:val="24"/>
              </w:rPr>
              <w:t>Турниры по баскетболу, волейболу, теннису, футболу</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A24E31"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w:t>
            </w:r>
            <w:r w:rsidR="00E6229D" w:rsidRPr="00A24E31">
              <w:rPr>
                <w:rFonts w:ascii="Times New Roman" w:eastAsia="Times New Roman" w:hAnsi="Times New Roman" w:cs="Times New Roman"/>
                <w:color w:val="000000"/>
                <w:sz w:val="24"/>
                <w:szCs w:val="24"/>
                <w:lang w:eastAsia="ru-RU"/>
              </w:rPr>
              <w:t>обедители, 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Calibri" w:hAnsi="Times New Roman" w:cs="Times New Roman"/>
                <w:sz w:val="24"/>
                <w:szCs w:val="24"/>
              </w:rPr>
            </w:pPr>
            <w:r w:rsidRPr="00A24E31">
              <w:rPr>
                <w:rFonts w:ascii="Times New Roman" w:eastAsia="Calibri" w:hAnsi="Times New Roman" w:cs="Times New Roman"/>
                <w:sz w:val="24"/>
                <w:szCs w:val="24"/>
              </w:rPr>
              <w:t>тренеры-преподаватели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Calibri" w:hAnsi="Times New Roman" w:cs="Times New Roman"/>
                <w:sz w:val="24"/>
                <w:szCs w:val="24"/>
              </w:rPr>
            </w:pPr>
            <w:r w:rsidRPr="00A24E31">
              <w:rPr>
                <w:rFonts w:ascii="Times New Roman" w:eastAsia="Calibri" w:hAnsi="Times New Roman" w:cs="Times New Roman"/>
                <w:sz w:val="24"/>
                <w:szCs w:val="24"/>
              </w:rPr>
              <w:t>К</w:t>
            </w:r>
            <w:r w:rsidR="00E6229D" w:rsidRPr="00A24E31">
              <w:rPr>
                <w:rFonts w:ascii="Times New Roman" w:eastAsia="Calibri" w:hAnsi="Times New Roman" w:cs="Times New Roman"/>
                <w:sz w:val="24"/>
                <w:szCs w:val="24"/>
              </w:rPr>
              <w:t xml:space="preserve">онференция </w:t>
            </w:r>
            <w:r w:rsidR="00E6229D" w:rsidRPr="00A24E31">
              <w:rPr>
                <w:rFonts w:ascii="Times New Roman" w:eastAsia="Calibri" w:hAnsi="Times New Roman" w:cs="Times New Roman"/>
                <w:sz w:val="24"/>
                <w:szCs w:val="24"/>
              </w:rPr>
              <w:cr/>
              <w:t>исследовательских работ  «Первые шаги в науку»</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3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A24E31">
              <w:rPr>
                <w:rFonts w:ascii="Times New Roman" w:hAnsi="Times New Roman" w:cs="Times New Roman"/>
                <w:bCs/>
                <w:sz w:val="24"/>
                <w:szCs w:val="24"/>
              </w:rPr>
              <w:t>Залуцкая</w:t>
            </w:r>
            <w:proofErr w:type="spellEnd"/>
            <w:r w:rsidRPr="00A24E31">
              <w:rPr>
                <w:rFonts w:ascii="Times New Roman" w:hAnsi="Times New Roman" w:cs="Times New Roman"/>
                <w:bCs/>
                <w:sz w:val="24"/>
                <w:szCs w:val="24"/>
              </w:rPr>
              <w:t xml:space="preserve"> О.В.</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Calibri" w:hAnsi="Times New Roman" w:cs="Times New Roman"/>
                <w:sz w:val="24"/>
                <w:szCs w:val="24"/>
              </w:rPr>
            </w:pPr>
            <w:r w:rsidRPr="00A24E31">
              <w:rPr>
                <w:rFonts w:ascii="Times New Roman" w:hAnsi="Times New Roman" w:cs="Times New Roman"/>
                <w:sz w:val="24"/>
                <w:szCs w:val="24"/>
              </w:rPr>
              <w:t>К</w:t>
            </w:r>
            <w:r w:rsidR="00E6229D" w:rsidRPr="00A24E31">
              <w:rPr>
                <w:rFonts w:ascii="Times New Roman" w:hAnsi="Times New Roman" w:cs="Times New Roman"/>
                <w:sz w:val="24"/>
                <w:szCs w:val="24"/>
              </w:rPr>
              <w:t xml:space="preserve">онференция по декоративно – прикладному творчеству </w:t>
            </w:r>
            <w:r w:rsidRPr="00A24E31">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1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A24E31">
              <w:rPr>
                <w:rFonts w:ascii="Times New Roman" w:eastAsia="Calibri" w:hAnsi="Times New Roman" w:cs="Times New Roman"/>
                <w:bCs/>
                <w:sz w:val="24"/>
                <w:szCs w:val="24"/>
              </w:rPr>
              <w:t>Залуцкая</w:t>
            </w:r>
            <w:proofErr w:type="spellEnd"/>
            <w:r w:rsidRPr="00A24E31">
              <w:rPr>
                <w:rFonts w:ascii="Times New Roman" w:eastAsia="Calibri" w:hAnsi="Times New Roman" w:cs="Times New Roman"/>
                <w:bCs/>
                <w:sz w:val="24"/>
                <w:szCs w:val="24"/>
              </w:rPr>
              <w:t xml:space="preserve"> О.В.</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Calibri" w:hAnsi="Times New Roman" w:cs="Times New Roman"/>
                <w:sz w:val="24"/>
                <w:szCs w:val="24"/>
              </w:rPr>
            </w:pPr>
            <w:r w:rsidRPr="00A24E31">
              <w:rPr>
                <w:rFonts w:ascii="Times New Roman" w:hAnsi="Times New Roman" w:cs="Times New Roman"/>
                <w:sz w:val="24"/>
                <w:szCs w:val="24"/>
              </w:rPr>
              <w:t>О</w:t>
            </w:r>
            <w:r w:rsidR="00E6229D" w:rsidRPr="00A24E31">
              <w:rPr>
                <w:rFonts w:ascii="Times New Roman" w:hAnsi="Times New Roman" w:cs="Times New Roman"/>
                <w:sz w:val="24"/>
                <w:szCs w:val="24"/>
              </w:rPr>
              <w:t>нлайн-викторина «Я – волонтер»</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Calibri" w:hAnsi="Times New Roman" w:cs="Times New Roman"/>
                <w:sz w:val="24"/>
                <w:szCs w:val="24"/>
              </w:rPr>
            </w:pPr>
            <w:r w:rsidRPr="00A24E31">
              <w:rPr>
                <w:rFonts w:ascii="Times New Roman" w:hAnsi="Times New Roman" w:cs="Times New Roman"/>
                <w:bCs/>
                <w:sz w:val="24"/>
                <w:szCs w:val="24"/>
              </w:rPr>
              <w:t>Егорова Ю.Г.</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Calibri" w:hAnsi="Times New Roman" w:cs="Times New Roman"/>
                <w:sz w:val="24"/>
                <w:szCs w:val="24"/>
              </w:rPr>
            </w:pPr>
            <w:r w:rsidRPr="00A24E31">
              <w:rPr>
                <w:rFonts w:ascii="Times New Roman" w:hAnsi="Times New Roman" w:cs="Times New Roman"/>
                <w:sz w:val="24"/>
                <w:szCs w:val="24"/>
              </w:rPr>
              <w:t>И</w:t>
            </w:r>
            <w:r w:rsidR="00E6229D" w:rsidRPr="00A24E31">
              <w:rPr>
                <w:rFonts w:ascii="Times New Roman" w:hAnsi="Times New Roman" w:cs="Times New Roman"/>
                <w:sz w:val="24"/>
                <w:szCs w:val="24"/>
              </w:rPr>
              <w:t>нтеллектуальн</w:t>
            </w:r>
            <w:r w:rsidRPr="00A24E31">
              <w:rPr>
                <w:rFonts w:ascii="Times New Roman" w:hAnsi="Times New Roman" w:cs="Times New Roman"/>
                <w:sz w:val="24"/>
                <w:szCs w:val="24"/>
              </w:rPr>
              <w:t xml:space="preserve">ая </w:t>
            </w:r>
            <w:proofErr w:type="spellStart"/>
            <w:r w:rsidRPr="00A24E31">
              <w:rPr>
                <w:rFonts w:ascii="Times New Roman" w:hAnsi="Times New Roman" w:cs="Times New Roman"/>
                <w:sz w:val="24"/>
                <w:szCs w:val="24"/>
              </w:rPr>
              <w:t>квиз</w:t>
            </w:r>
            <w:proofErr w:type="spellEnd"/>
            <w:r w:rsidRPr="00A24E31">
              <w:rPr>
                <w:rFonts w:ascii="Times New Roman" w:hAnsi="Times New Roman" w:cs="Times New Roman"/>
                <w:sz w:val="24"/>
                <w:szCs w:val="24"/>
              </w:rPr>
              <w:t xml:space="preserve"> – игра «Кто, если не мы</w:t>
            </w:r>
            <w:proofErr w:type="gramStart"/>
            <w:r w:rsidRPr="00A24E31">
              <w:rPr>
                <w:rFonts w:ascii="Times New Roman" w:hAnsi="Times New Roman" w:cs="Times New Roman"/>
                <w:sz w:val="24"/>
                <w:szCs w:val="24"/>
              </w:rPr>
              <w:t>..</w:t>
            </w:r>
            <w:r w:rsidR="00E6229D" w:rsidRPr="00A24E31">
              <w:rPr>
                <w:rFonts w:ascii="Times New Roman" w:hAnsi="Times New Roman" w:cs="Times New Roman"/>
                <w:sz w:val="24"/>
                <w:szCs w:val="24"/>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3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A24E31">
              <w:rPr>
                <w:rFonts w:ascii="Times New Roman" w:eastAsia="Calibri" w:hAnsi="Times New Roman" w:cs="Times New Roman"/>
                <w:bCs/>
                <w:sz w:val="24"/>
                <w:szCs w:val="24"/>
              </w:rPr>
              <w:t>Филипова</w:t>
            </w:r>
            <w:proofErr w:type="spellEnd"/>
            <w:r w:rsidRPr="00A24E31">
              <w:rPr>
                <w:rFonts w:ascii="Times New Roman" w:eastAsia="Calibri" w:hAnsi="Times New Roman" w:cs="Times New Roman"/>
                <w:bCs/>
                <w:sz w:val="24"/>
                <w:szCs w:val="24"/>
              </w:rPr>
              <w:t xml:space="preserve"> В.В.</w:t>
            </w:r>
          </w:p>
        </w:tc>
      </w:tr>
      <w:tr w:rsidR="00A24E31" w:rsidRPr="0049316D" w:rsidTr="009C5FFB">
        <w:tc>
          <w:tcPr>
            <w:tcW w:w="9463" w:type="dxa"/>
            <w:gridSpan w:val="4"/>
            <w:tcBorders>
              <w:top w:val="single" w:sz="4" w:space="0" w:color="auto"/>
              <w:left w:val="single" w:sz="4" w:space="0" w:color="auto"/>
              <w:bottom w:val="single" w:sz="4" w:space="0" w:color="auto"/>
              <w:right w:val="single" w:sz="4" w:space="0" w:color="auto"/>
            </w:tcBorders>
            <w:shd w:val="clear" w:color="auto" w:fill="E2FEDE"/>
          </w:tcPr>
          <w:p w:rsidR="00A24E31" w:rsidRPr="00A24E31" w:rsidRDefault="00A24E31" w:rsidP="00A24E3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b/>
                <w:color w:val="000000"/>
                <w:sz w:val="24"/>
                <w:szCs w:val="24"/>
                <w:lang w:eastAsia="ru-RU"/>
              </w:rPr>
              <w:t>Региональный уровень</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Межрайонный конкурс декоративно-прикладного творчества «Новогодние окна в технике «</w:t>
            </w:r>
            <w:proofErr w:type="spellStart"/>
            <w:r w:rsidRPr="00A24E31">
              <w:rPr>
                <w:rFonts w:ascii="Times New Roman" w:eastAsia="Calibri" w:hAnsi="Times New Roman" w:cs="Times New Roman"/>
                <w:sz w:val="24"/>
                <w:szCs w:val="24"/>
              </w:rPr>
              <w:t>Вытынанка</w:t>
            </w:r>
            <w:proofErr w:type="spellEnd"/>
            <w:r w:rsidRPr="00A24E31">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2E6FAF">
            <w:pPr>
              <w:autoSpaceDE w:val="0"/>
              <w:autoSpaceDN w:val="0"/>
              <w:adjustRightInd w:val="0"/>
              <w:spacing w:after="0" w:line="240" w:lineRule="auto"/>
              <w:ind w:right="-154"/>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Пахорукова С.Н</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Межмуниципальный дистанционный конкурс творческих работ «Живи лес!»</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A24E31" w:rsidP="002E6FAF">
            <w:pPr>
              <w:autoSpaceDE w:val="0"/>
              <w:autoSpaceDN w:val="0"/>
              <w:adjustRightInd w:val="0"/>
              <w:spacing w:after="0" w:line="240" w:lineRule="auto"/>
              <w:ind w:right="-154"/>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w:t>
            </w:r>
            <w:r w:rsidR="00E6229D" w:rsidRPr="00A24E31">
              <w:rPr>
                <w:rFonts w:ascii="Times New Roman" w:eastAsia="Times New Roman" w:hAnsi="Times New Roman" w:cs="Times New Roman"/>
                <w:color w:val="000000"/>
                <w:sz w:val="24"/>
                <w:szCs w:val="24"/>
                <w:lang w:eastAsia="ru-RU"/>
              </w:rPr>
              <w:t>обедитель, участники</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hAnsi="Times New Roman" w:cs="Times New Roman"/>
                <w:sz w:val="24"/>
                <w:szCs w:val="24"/>
              </w:rPr>
              <w:t>Курганова А.И</w:t>
            </w:r>
            <w:r w:rsidRPr="00A24E31">
              <w:rPr>
                <w:rFonts w:ascii="Times New Roman" w:hAnsi="Times New Roman" w:cs="Times New Roman"/>
                <w:bCs/>
                <w:sz w:val="24"/>
                <w:szCs w:val="24"/>
              </w:rPr>
              <w:t>.</w:t>
            </w:r>
          </w:p>
        </w:tc>
      </w:tr>
      <w:tr w:rsidR="00E6229D" w:rsidRPr="002E6FAF"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color w:val="000000"/>
                <w:sz w:val="24"/>
                <w:szCs w:val="24"/>
              </w:rPr>
              <w:t>Региональный турнир по баскетболу на призы газеты «</w:t>
            </w:r>
            <w:proofErr w:type="gramStart"/>
            <w:r w:rsidRPr="00A24E31">
              <w:rPr>
                <w:rFonts w:ascii="Times New Roman" w:eastAsia="Calibri" w:hAnsi="Times New Roman" w:cs="Times New Roman"/>
                <w:color w:val="000000"/>
                <w:sz w:val="24"/>
                <w:szCs w:val="24"/>
              </w:rPr>
              <w:t>Восточно-Сибирская</w:t>
            </w:r>
            <w:proofErr w:type="gramEnd"/>
            <w:r w:rsidRPr="00A24E31">
              <w:rPr>
                <w:rFonts w:ascii="Times New Roman" w:eastAsia="Calibri" w:hAnsi="Times New Roman" w:cs="Times New Roman"/>
                <w:color w:val="000000"/>
                <w:sz w:val="24"/>
                <w:szCs w:val="24"/>
              </w:rPr>
              <w:t xml:space="preserve"> правда» «Лучший баскетбольный класс»</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участие</w:t>
            </w:r>
          </w:p>
        </w:tc>
        <w:tc>
          <w:tcPr>
            <w:tcW w:w="1984" w:type="dxa"/>
            <w:tcBorders>
              <w:top w:val="single" w:sz="4" w:space="0" w:color="auto"/>
              <w:left w:val="single" w:sz="4" w:space="0" w:color="auto"/>
              <w:bottom w:val="single" w:sz="4" w:space="0" w:color="auto"/>
              <w:right w:val="single" w:sz="4" w:space="0" w:color="auto"/>
            </w:tcBorders>
            <w:shd w:val="clear" w:color="auto" w:fill="E2FEDE"/>
          </w:tcPr>
          <w:tbl>
            <w:tblPr>
              <w:tblpPr w:leftFromText="180" w:rightFromText="180" w:vertAnchor="text" w:horzAnchor="margin" w:tblpY="-10166"/>
              <w:tblW w:w="8941" w:type="dxa"/>
              <w:tblLayout w:type="fixed"/>
              <w:tblLook w:val="04A0" w:firstRow="1" w:lastRow="0" w:firstColumn="1" w:lastColumn="0" w:noHBand="0" w:noVBand="1"/>
            </w:tblPr>
            <w:tblGrid>
              <w:gridCol w:w="8941"/>
            </w:tblGrid>
            <w:tr w:rsidR="00E6229D" w:rsidRPr="00A24E31" w:rsidTr="00417A48">
              <w:trPr>
                <w:trHeight w:val="144"/>
              </w:trPr>
              <w:tc>
                <w:tcPr>
                  <w:tcW w:w="1416" w:type="dxa"/>
                </w:tcPr>
                <w:p w:rsidR="00E6229D" w:rsidRPr="00A24E31" w:rsidRDefault="00E6229D" w:rsidP="002E6FAF">
                  <w:pPr>
                    <w:spacing w:after="0"/>
                    <w:rPr>
                      <w:rFonts w:ascii="Times New Roman" w:eastAsia="Calibri" w:hAnsi="Times New Roman" w:cs="Times New Roman"/>
                      <w:sz w:val="24"/>
                      <w:szCs w:val="24"/>
                    </w:rPr>
                  </w:pPr>
                  <w:proofErr w:type="spellStart"/>
                  <w:r w:rsidRPr="00A24E31">
                    <w:rPr>
                      <w:rFonts w:ascii="Times New Roman" w:eastAsia="Calibri" w:hAnsi="Times New Roman" w:cs="Times New Roman"/>
                      <w:sz w:val="24"/>
                      <w:szCs w:val="24"/>
                    </w:rPr>
                    <w:t>Стефанков</w:t>
                  </w:r>
                  <w:proofErr w:type="spellEnd"/>
                  <w:r w:rsidRPr="00A24E31">
                    <w:rPr>
                      <w:rFonts w:ascii="Times New Roman" w:eastAsia="Calibri" w:hAnsi="Times New Roman" w:cs="Times New Roman"/>
                      <w:sz w:val="24"/>
                      <w:szCs w:val="24"/>
                    </w:rPr>
                    <w:t xml:space="preserve"> В.Д.</w:t>
                  </w:r>
                </w:p>
              </w:tc>
            </w:tr>
          </w:tbl>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color w:val="000000"/>
                <w:sz w:val="24"/>
                <w:szCs w:val="24"/>
              </w:rPr>
              <w:t>Спартакиада общеобразовательных организаций Иркутской области по баскетболу среди юношей</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8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Calibri" w:hAnsi="Times New Roman" w:cs="Times New Roman"/>
                <w:sz w:val="24"/>
                <w:szCs w:val="24"/>
              </w:rPr>
              <w:t>Стефанков</w:t>
            </w:r>
            <w:proofErr w:type="spellEnd"/>
            <w:r w:rsidRPr="00A24E31">
              <w:rPr>
                <w:rFonts w:ascii="Times New Roman" w:eastAsia="Calibri" w:hAnsi="Times New Roman" w:cs="Times New Roman"/>
                <w:sz w:val="24"/>
                <w:szCs w:val="24"/>
              </w:rPr>
              <w:t xml:space="preserve"> В.Д.</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color w:val="000000"/>
                <w:sz w:val="24"/>
                <w:szCs w:val="24"/>
              </w:rPr>
              <w:t>Спартакиада общеобразовательных организаций Иркутской области по настольному теннису</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4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Житов И.М.</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color w:val="000000"/>
                <w:sz w:val="24"/>
                <w:szCs w:val="24"/>
              </w:rPr>
              <w:t>турнир по волейболу «Кубок Севера»</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2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Кобелева И.Г.</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color w:val="000000"/>
                <w:sz w:val="24"/>
                <w:szCs w:val="24"/>
              </w:rPr>
              <w:t xml:space="preserve">Спартакиада общеобразовательных организаций </w:t>
            </w:r>
            <w:r w:rsidRPr="00A24E31">
              <w:rPr>
                <w:rFonts w:ascii="Times New Roman" w:eastAsia="Calibri" w:hAnsi="Times New Roman" w:cs="Times New Roman"/>
                <w:color w:val="000000"/>
                <w:sz w:val="24"/>
                <w:szCs w:val="24"/>
              </w:rPr>
              <w:lastRenderedPageBreak/>
              <w:t>Иркутской области по футболу среди юношей</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lastRenderedPageBreak/>
              <w:t>8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sz w:val="24"/>
                <w:szCs w:val="24"/>
              </w:rPr>
              <w:t>Потапов В.А.</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Calibri" w:hAnsi="Times New Roman" w:cs="Times New Roman"/>
                <w:color w:val="000000"/>
                <w:sz w:val="24"/>
                <w:szCs w:val="24"/>
              </w:rPr>
            </w:pPr>
            <w:r w:rsidRPr="00A24E31">
              <w:rPr>
                <w:rFonts w:ascii="Times New Roman" w:eastAsia="Calibri" w:hAnsi="Times New Roman" w:cs="Times New Roman"/>
                <w:bCs/>
                <w:color w:val="000000"/>
                <w:sz w:val="24"/>
                <w:szCs w:val="24"/>
                <w:lang w:val="en-US"/>
              </w:rPr>
              <w:t>XXVII</w:t>
            </w:r>
            <w:r w:rsidRPr="00A24E31">
              <w:rPr>
                <w:rFonts w:ascii="Times New Roman" w:eastAsia="Calibri" w:hAnsi="Times New Roman" w:cs="Times New Roman"/>
                <w:bCs/>
                <w:color w:val="000000"/>
                <w:sz w:val="24"/>
                <w:szCs w:val="24"/>
              </w:rPr>
              <w:t>региональная научно – практическая конференция «Исследователь природы Восточной Сибири»</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3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Times New Roman" w:hAnsi="Times New Roman" w:cs="Times New Roman"/>
                <w:color w:val="000000"/>
                <w:sz w:val="24"/>
                <w:szCs w:val="24"/>
                <w:lang w:eastAsia="ru-RU"/>
              </w:rPr>
              <w:t>Залуцкая</w:t>
            </w:r>
            <w:proofErr w:type="spellEnd"/>
            <w:r w:rsidRPr="00A24E31">
              <w:rPr>
                <w:rFonts w:ascii="Times New Roman" w:eastAsia="Times New Roman" w:hAnsi="Times New Roman" w:cs="Times New Roman"/>
                <w:color w:val="000000"/>
                <w:sz w:val="24"/>
                <w:szCs w:val="24"/>
                <w:lang w:eastAsia="ru-RU"/>
              </w:rPr>
              <w:t xml:space="preserve"> О.В.</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630B74">
            <w:pPr>
              <w:autoSpaceDE w:val="0"/>
              <w:autoSpaceDN w:val="0"/>
              <w:adjustRightInd w:val="0"/>
              <w:spacing w:after="0" w:line="240" w:lineRule="auto"/>
              <w:rPr>
                <w:rFonts w:ascii="Times New Roman" w:eastAsia="Calibri" w:hAnsi="Times New Roman" w:cs="Times New Roman"/>
                <w:color w:val="000000"/>
                <w:sz w:val="24"/>
                <w:szCs w:val="24"/>
              </w:rPr>
            </w:pPr>
            <w:r w:rsidRPr="00A24E31">
              <w:rPr>
                <w:rFonts w:ascii="Times New Roman" w:eastAsia="Calibri" w:hAnsi="Times New Roman" w:cs="Times New Roman"/>
                <w:color w:val="000000"/>
                <w:sz w:val="24"/>
                <w:szCs w:val="24"/>
              </w:rPr>
              <w:t>К</w:t>
            </w:r>
            <w:r w:rsidR="00E6229D" w:rsidRPr="00A24E31">
              <w:rPr>
                <w:rFonts w:ascii="Times New Roman" w:eastAsia="Calibri" w:hAnsi="Times New Roman" w:cs="Times New Roman"/>
                <w:color w:val="000000"/>
                <w:sz w:val="24"/>
                <w:szCs w:val="24"/>
              </w:rPr>
              <w:t>онференция научно – исследовательских и учебно – исследовательских проектов «Дети. Техника. Творчество»</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17A4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участник</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17A4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Times New Roman" w:hAnsi="Times New Roman" w:cs="Times New Roman"/>
                <w:color w:val="000000"/>
                <w:sz w:val="24"/>
                <w:szCs w:val="24"/>
                <w:lang w:eastAsia="ru-RU"/>
              </w:rPr>
              <w:t>Залуцкая</w:t>
            </w:r>
            <w:proofErr w:type="spellEnd"/>
            <w:r w:rsidRPr="00A24E31">
              <w:rPr>
                <w:rFonts w:ascii="Times New Roman" w:eastAsia="Times New Roman" w:hAnsi="Times New Roman" w:cs="Times New Roman"/>
                <w:color w:val="000000"/>
                <w:sz w:val="24"/>
                <w:szCs w:val="24"/>
                <w:lang w:eastAsia="ru-RU"/>
              </w:rPr>
              <w:t xml:space="preserve"> О.В.</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A24E31" w:rsidP="00A24E31">
            <w:pPr>
              <w:autoSpaceDE w:val="0"/>
              <w:autoSpaceDN w:val="0"/>
              <w:adjustRightInd w:val="0"/>
              <w:spacing w:after="0" w:line="240" w:lineRule="auto"/>
              <w:rPr>
                <w:rFonts w:ascii="Times New Roman" w:eastAsia="Calibri" w:hAnsi="Times New Roman" w:cs="Times New Roman"/>
                <w:color w:val="000000"/>
                <w:sz w:val="24"/>
                <w:szCs w:val="24"/>
              </w:rPr>
            </w:pPr>
            <w:r w:rsidRPr="00A24E31">
              <w:rPr>
                <w:rFonts w:ascii="Times New Roman" w:eastAsia="Calibri" w:hAnsi="Times New Roman" w:cs="Times New Roman"/>
                <w:color w:val="000000"/>
                <w:sz w:val="24"/>
                <w:szCs w:val="24"/>
              </w:rPr>
              <w:t>К</w:t>
            </w:r>
            <w:r w:rsidR="00E6229D" w:rsidRPr="00A24E31">
              <w:rPr>
                <w:rFonts w:ascii="Times New Roman" w:eastAsia="Calibri" w:hAnsi="Times New Roman" w:cs="Times New Roman"/>
                <w:color w:val="000000"/>
                <w:sz w:val="24"/>
                <w:szCs w:val="24"/>
              </w:rPr>
              <w:t>онкурс проектных и исследовательских работ имени А.П. Белобородова «Во славу  Отечества»</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3 место</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Times New Roman" w:hAnsi="Times New Roman" w:cs="Times New Roman"/>
                <w:color w:val="000000"/>
                <w:sz w:val="24"/>
                <w:szCs w:val="24"/>
                <w:lang w:eastAsia="ru-RU"/>
              </w:rPr>
              <w:t>Залуцкая</w:t>
            </w:r>
            <w:proofErr w:type="spellEnd"/>
            <w:r w:rsidRPr="00A24E31">
              <w:rPr>
                <w:rFonts w:ascii="Times New Roman" w:eastAsia="Times New Roman" w:hAnsi="Times New Roman" w:cs="Times New Roman"/>
                <w:color w:val="000000"/>
                <w:sz w:val="24"/>
                <w:szCs w:val="24"/>
                <w:lang w:eastAsia="ru-RU"/>
              </w:rPr>
              <w:t xml:space="preserve"> О.В.</w:t>
            </w:r>
          </w:p>
        </w:tc>
      </w:tr>
      <w:tr w:rsidR="00A24E31" w:rsidRPr="0049316D" w:rsidTr="009C5FFB">
        <w:tc>
          <w:tcPr>
            <w:tcW w:w="9463" w:type="dxa"/>
            <w:gridSpan w:val="4"/>
            <w:tcBorders>
              <w:top w:val="single" w:sz="4" w:space="0" w:color="auto"/>
              <w:left w:val="single" w:sz="4" w:space="0" w:color="auto"/>
              <w:bottom w:val="single" w:sz="4" w:space="0" w:color="auto"/>
              <w:right w:val="single" w:sz="4" w:space="0" w:color="auto"/>
            </w:tcBorders>
            <w:shd w:val="clear" w:color="auto" w:fill="E2FEDE"/>
          </w:tcPr>
          <w:p w:rsidR="00A24E31" w:rsidRPr="00A24E31" w:rsidRDefault="00A24E31" w:rsidP="00A24E3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b/>
                <w:color w:val="000000"/>
                <w:sz w:val="24"/>
                <w:szCs w:val="24"/>
                <w:lang w:eastAsia="ru-RU"/>
              </w:rPr>
              <w:t>Всероссийский уровень</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Всероссийская олимпиада «</w:t>
            </w:r>
            <w:proofErr w:type="spellStart"/>
            <w:r w:rsidRPr="00A24E31">
              <w:rPr>
                <w:rFonts w:ascii="Times New Roman" w:hAnsi="Times New Roman" w:cs="Times New Roman"/>
                <w:bCs/>
                <w:sz w:val="24"/>
                <w:szCs w:val="24"/>
              </w:rPr>
              <w:t>Эколята</w:t>
            </w:r>
            <w:proofErr w:type="spellEnd"/>
            <w:r w:rsidRPr="00A24E31">
              <w:rPr>
                <w:rFonts w:ascii="Times New Roman" w:hAnsi="Times New Roman" w:cs="Times New Roman"/>
                <w:bCs/>
                <w:sz w:val="24"/>
                <w:szCs w:val="24"/>
              </w:rPr>
              <w:t>-молодые защитники природы»</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Победитель, призеры</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Курганова А.И.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bCs/>
                <w:sz w:val="24"/>
                <w:szCs w:val="24"/>
                <w:lang w:val="en-US"/>
              </w:rPr>
              <w:t>XI</w:t>
            </w:r>
            <w:r w:rsidRPr="00A24E31">
              <w:rPr>
                <w:rFonts w:ascii="Times New Roman" w:eastAsia="Calibri" w:hAnsi="Times New Roman" w:cs="Times New Roman"/>
                <w:bCs/>
                <w:sz w:val="24"/>
                <w:szCs w:val="24"/>
              </w:rPr>
              <w:t xml:space="preserve"> Всероссийский интернет конкурс кормушек</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участники</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bCs/>
                <w:color w:val="000000"/>
                <w:sz w:val="24"/>
                <w:szCs w:val="24"/>
                <w:lang w:eastAsia="ru-RU"/>
              </w:rPr>
              <w:t>Курганова А.И.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hAnsi="Times New Roman" w:cs="Times New Roman"/>
                <w:sz w:val="24"/>
                <w:szCs w:val="24"/>
              </w:rPr>
              <w:t>Всероссийский день бега «Кросс нации – 2022»</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участники</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Егорова Ю.Г.</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hAnsi="Times New Roman" w:cs="Times New Roman"/>
                <w:sz w:val="24"/>
                <w:szCs w:val="24"/>
              </w:rPr>
              <w:t>Всероссийский проект «МЫВМЕСТЕ</w:t>
            </w:r>
            <w:proofErr w:type="gramStart"/>
            <w:r w:rsidRPr="00A24E31">
              <w:rPr>
                <w:rFonts w:ascii="Times New Roman" w:hAnsi="Times New Roman" w:cs="Times New Roman"/>
                <w:sz w:val="24"/>
                <w:szCs w:val="24"/>
              </w:rPr>
              <w:t>.Д</w:t>
            </w:r>
            <w:proofErr w:type="gramEnd"/>
            <w:r w:rsidRPr="00A24E31">
              <w:rPr>
                <w:rFonts w:ascii="Times New Roman" w:hAnsi="Times New Roman" w:cs="Times New Roman"/>
                <w:sz w:val="24"/>
                <w:szCs w:val="24"/>
              </w:rPr>
              <w:t>ЕТИ</w:t>
            </w:r>
            <w:r w:rsidR="00A24E31" w:rsidRPr="00A24E31">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участники</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Егорова Ю.Г.</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hAnsi="Times New Roman" w:cs="Times New Roman"/>
                <w:sz w:val="24"/>
                <w:szCs w:val="24"/>
              </w:rPr>
            </w:pPr>
            <w:r w:rsidRPr="00A24E31">
              <w:rPr>
                <w:rFonts w:ascii="Times New Roman" w:hAnsi="Times New Roman" w:cs="Times New Roman"/>
                <w:sz w:val="24"/>
                <w:szCs w:val="24"/>
                <w:lang w:val="en-US"/>
              </w:rPr>
              <w:t>XX</w:t>
            </w:r>
            <w:r w:rsidRPr="00A24E31">
              <w:rPr>
                <w:rFonts w:ascii="Times New Roman" w:hAnsi="Times New Roman" w:cs="Times New Roman"/>
                <w:sz w:val="24"/>
                <w:szCs w:val="24"/>
              </w:rPr>
              <w:t xml:space="preserve"> Всероссийский детский</w:t>
            </w:r>
            <w:r w:rsidR="00A24E31" w:rsidRPr="00A24E31">
              <w:rPr>
                <w:rFonts w:ascii="Times New Roman" w:hAnsi="Times New Roman" w:cs="Times New Roman"/>
                <w:sz w:val="24"/>
                <w:szCs w:val="24"/>
              </w:rPr>
              <w:t xml:space="preserve"> </w:t>
            </w:r>
            <w:r w:rsidRPr="00A24E31">
              <w:rPr>
                <w:rFonts w:ascii="Times New Roman" w:hAnsi="Times New Roman" w:cs="Times New Roman"/>
                <w:sz w:val="24"/>
                <w:szCs w:val="24"/>
              </w:rPr>
              <w:t xml:space="preserve"> </w:t>
            </w:r>
            <w:r w:rsidR="00A24E31" w:rsidRPr="00A24E31">
              <w:rPr>
                <w:rFonts w:ascii="Times New Roman" w:hAnsi="Times New Roman" w:cs="Times New Roman"/>
                <w:sz w:val="24"/>
                <w:szCs w:val="24"/>
              </w:rPr>
              <w:t>эк</w:t>
            </w:r>
            <w:r w:rsidRPr="00A24E31">
              <w:rPr>
                <w:rFonts w:ascii="Times New Roman" w:hAnsi="Times New Roman" w:cs="Times New Roman"/>
                <w:sz w:val="24"/>
                <w:szCs w:val="24"/>
              </w:rPr>
              <w:t>ологический форум «Зелёная планета 2022»</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лауреат</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hAnsi="Times New Roman" w:cs="Times New Roman"/>
                <w:bCs/>
                <w:sz w:val="24"/>
                <w:szCs w:val="24"/>
              </w:rPr>
              <w:t>Филипова</w:t>
            </w:r>
            <w:proofErr w:type="spellEnd"/>
            <w:r w:rsidRPr="00A24E31">
              <w:rPr>
                <w:rFonts w:ascii="Times New Roman" w:hAnsi="Times New Roman" w:cs="Times New Roman"/>
                <w:bCs/>
                <w:sz w:val="24"/>
                <w:szCs w:val="24"/>
              </w:rPr>
              <w:t xml:space="preserve"> В.В.</w:t>
            </w:r>
          </w:p>
        </w:tc>
      </w:tr>
      <w:tr w:rsidR="00A24E31" w:rsidRPr="0049316D" w:rsidTr="009C5FFB">
        <w:tc>
          <w:tcPr>
            <w:tcW w:w="9463" w:type="dxa"/>
            <w:gridSpan w:val="4"/>
            <w:tcBorders>
              <w:top w:val="single" w:sz="4" w:space="0" w:color="auto"/>
              <w:left w:val="single" w:sz="4" w:space="0" w:color="auto"/>
              <w:bottom w:val="single" w:sz="4" w:space="0" w:color="auto"/>
              <w:right w:val="single" w:sz="4" w:space="0" w:color="auto"/>
            </w:tcBorders>
            <w:shd w:val="clear" w:color="auto" w:fill="E2FEDE"/>
          </w:tcPr>
          <w:p w:rsidR="00A24E31" w:rsidRPr="00A24E31" w:rsidRDefault="00A24E31" w:rsidP="00A24E3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b/>
                <w:color w:val="000000"/>
                <w:sz w:val="24"/>
                <w:szCs w:val="24"/>
                <w:lang w:eastAsia="ru-RU"/>
              </w:rPr>
              <w:t>Международный уровень</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bCs/>
                <w:sz w:val="24"/>
                <w:szCs w:val="24"/>
              </w:rPr>
              <w:t>Международный</w:t>
            </w:r>
            <w:r w:rsidR="00A24E31" w:rsidRPr="00A24E31">
              <w:rPr>
                <w:rFonts w:ascii="Times New Roman" w:eastAsia="Calibri" w:hAnsi="Times New Roman" w:cs="Times New Roman"/>
                <w:bCs/>
                <w:sz w:val="24"/>
                <w:szCs w:val="24"/>
              </w:rPr>
              <w:t xml:space="preserve"> конкурс творческих рисунков  «</w:t>
            </w:r>
            <w:r w:rsidRPr="00A24E31">
              <w:rPr>
                <w:rFonts w:ascii="Times New Roman" w:eastAsia="Calibri" w:hAnsi="Times New Roman" w:cs="Times New Roman"/>
                <w:bCs/>
                <w:sz w:val="24"/>
                <w:szCs w:val="24"/>
              </w:rPr>
              <w:t>В Вихре красок»</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дипломант</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24E31">
              <w:rPr>
                <w:rFonts w:ascii="Times New Roman" w:eastAsia="Calibri" w:hAnsi="Times New Roman" w:cs="Times New Roman"/>
                <w:sz w:val="24"/>
                <w:szCs w:val="24"/>
              </w:rPr>
              <w:t>Вахитова</w:t>
            </w:r>
            <w:proofErr w:type="spellEnd"/>
            <w:r w:rsidRPr="00A24E31">
              <w:rPr>
                <w:rFonts w:ascii="Times New Roman" w:eastAsia="Calibri" w:hAnsi="Times New Roman" w:cs="Times New Roman"/>
                <w:sz w:val="24"/>
                <w:szCs w:val="24"/>
              </w:rPr>
              <w:t xml:space="preserve"> М.А.</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24E31">
              <w:rPr>
                <w:rFonts w:ascii="Times New Roman" w:eastAsia="Calibri" w:hAnsi="Times New Roman" w:cs="Times New Roman"/>
                <w:bCs/>
                <w:sz w:val="24"/>
                <w:szCs w:val="24"/>
                <w:lang w:val="en-US"/>
              </w:rPr>
              <w:t>V</w:t>
            </w:r>
            <w:r w:rsidRPr="00A24E31">
              <w:rPr>
                <w:rFonts w:ascii="Times New Roman" w:eastAsia="Calibri" w:hAnsi="Times New Roman" w:cs="Times New Roman"/>
                <w:bCs/>
                <w:sz w:val="24"/>
                <w:szCs w:val="24"/>
              </w:rPr>
              <w:t xml:space="preserve"> Международный конкурс «Расскажи миру о своей Родине»</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участники</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hAnsi="Times New Roman" w:cs="Times New Roman"/>
                <w:bCs/>
                <w:sz w:val="24"/>
                <w:szCs w:val="24"/>
              </w:rPr>
              <w:t>Курганова А.И.</w:t>
            </w:r>
          </w:p>
        </w:tc>
      </w:tr>
      <w:tr w:rsidR="00E6229D" w:rsidRPr="0049316D" w:rsidTr="009C5FFB">
        <w:tc>
          <w:tcPr>
            <w:tcW w:w="53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6" w:type="dxa"/>
            <w:tcBorders>
              <w:top w:val="single" w:sz="4" w:space="0" w:color="000000"/>
              <w:left w:val="single" w:sz="4" w:space="0" w:color="000000"/>
              <w:bottom w:val="single" w:sz="4" w:space="0" w:color="000000"/>
              <w:right w:val="single" w:sz="4" w:space="0" w:color="000000"/>
            </w:tcBorders>
            <w:shd w:val="clear" w:color="auto" w:fill="E2FEDE"/>
          </w:tcPr>
          <w:p w:rsidR="00E6229D" w:rsidRPr="00A24E31" w:rsidRDefault="00E6229D" w:rsidP="00A24E31">
            <w:pPr>
              <w:autoSpaceDE w:val="0"/>
              <w:autoSpaceDN w:val="0"/>
              <w:adjustRightInd w:val="0"/>
              <w:spacing w:after="0" w:line="240" w:lineRule="auto"/>
              <w:rPr>
                <w:rFonts w:ascii="Times New Roman" w:eastAsia="Calibri" w:hAnsi="Times New Roman" w:cs="Times New Roman"/>
                <w:bCs/>
                <w:sz w:val="24"/>
                <w:szCs w:val="24"/>
              </w:rPr>
            </w:pPr>
            <w:r w:rsidRPr="00A24E31">
              <w:rPr>
                <w:rFonts w:ascii="Times New Roman" w:hAnsi="Times New Roman" w:cs="Times New Roman"/>
                <w:sz w:val="24"/>
                <w:szCs w:val="24"/>
              </w:rPr>
              <w:t>Международный фестиваль – конкурс «</w:t>
            </w:r>
            <w:proofErr w:type="gramStart"/>
            <w:r w:rsidRPr="00A24E31">
              <w:rPr>
                <w:rFonts w:ascii="Times New Roman" w:hAnsi="Times New Roman" w:cs="Times New Roman"/>
                <w:sz w:val="24"/>
                <w:szCs w:val="24"/>
              </w:rPr>
              <w:t>Арт</w:t>
            </w:r>
            <w:proofErr w:type="gramEnd"/>
            <w:r w:rsidRPr="00A24E31">
              <w:rPr>
                <w:rFonts w:ascii="Times New Roman" w:hAnsi="Times New Roman" w:cs="Times New Roman"/>
                <w:sz w:val="24"/>
                <w:szCs w:val="24"/>
              </w:rPr>
              <w:t xml:space="preserve"> – Магия»</w:t>
            </w:r>
          </w:p>
        </w:tc>
        <w:tc>
          <w:tcPr>
            <w:tcW w:w="1559"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4E31">
              <w:rPr>
                <w:rFonts w:ascii="Times New Roman" w:eastAsia="Times New Roman" w:hAnsi="Times New Roman" w:cs="Times New Roman"/>
                <w:color w:val="000000"/>
                <w:sz w:val="24"/>
                <w:szCs w:val="24"/>
                <w:lang w:eastAsia="ru-RU"/>
              </w:rPr>
              <w:t>лауреат</w:t>
            </w:r>
          </w:p>
        </w:tc>
        <w:tc>
          <w:tcPr>
            <w:tcW w:w="1984" w:type="dxa"/>
            <w:tcBorders>
              <w:top w:val="single" w:sz="4" w:space="0" w:color="auto"/>
              <w:left w:val="single" w:sz="4" w:space="0" w:color="auto"/>
              <w:bottom w:val="single" w:sz="4" w:space="0" w:color="auto"/>
              <w:right w:val="single" w:sz="4" w:space="0" w:color="auto"/>
            </w:tcBorders>
            <w:shd w:val="clear" w:color="auto" w:fill="E2FEDE"/>
          </w:tcPr>
          <w:p w:rsidR="00E6229D" w:rsidRPr="00A24E31" w:rsidRDefault="00E6229D" w:rsidP="0049316D">
            <w:pPr>
              <w:autoSpaceDE w:val="0"/>
              <w:autoSpaceDN w:val="0"/>
              <w:adjustRightInd w:val="0"/>
              <w:spacing w:after="0" w:line="240" w:lineRule="auto"/>
              <w:jc w:val="both"/>
              <w:rPr>
                <w:rFonts w:ascii="Times New Roman" w:hAnsi="Times New Roman" w:cs="Times New Roman"/>
                <w:bCs/>
                <w:sz w:val="24"/>
                <w:szCs w:val="24"/>
              </w:rPr>
            </w:pPr>
            <w:r w:rsidRPr="00A24E31">
              <w:rPr>
                <w:rFonts w:ascii="Times New Roman" w:hAnsi="Times New Roman" w:cs="Times New Roman"/>
                <w:bCs/>
                <w:sz w:val="24"/>
                <w:szCs w:val="24"/>
              </w:rPr>
              <w:t>Егорова Ю.Г.</w:t>
            </w:r>
          </w:p>
        </w:tc>
      </w:tr>
    </w:tbl>
    <w:p w:rsidR="0049316D" w:rsidRPr="00A24E31" w:rsidRDefault="00E6229D" w:rsidP="00606987">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A24E31">
        <w:rPr>
          <w:rFonts w:ascii="Times New Roman" w:eastAsia="Times New Roman" w:hAnsi="Times New Roman" w:cs="Times New Roman"/>
          <w:color w:val="000000"/>
          <w:sz w:val="28"/>
          <w:szCs w:val="28"/>
          <w:lang w:eastAsia="ru-RU"/>
        </w:rPr>
        <w:t>Количество обучающихся - победителей и призеров массовых мероприятий (конкурсы, соревнования, фестивали, конференции) составило</w:t>
      </w:r>
      <w:r w:rsidR="00A24E31" w:rsidRPr="00A24E31">
        <w:rPr>
          <w:rFonts w:ascii="Times New Roman" w:eastAsia="Times New Roman" w:hAnsi="Times New Roman" w:cs="Times New Roman"/>
          <w:color w:val="000000"/>
          <w:sz w:val="28"/>
          <w:szCs w:val="28"/>
          <w:lang w:eastAsia="ru-RU"/>
        </w:rPr>
        <w:t xml:space="preserve"> </w:t>
      </w:r>
      <w:r w:rsidRPr="00A24E31">
        <w:rPr>
          <w:rFonts w:ascii="Times New Roman" w:eastAsia="Times New Roman" w:hAnsi="Times New Roman" w:cs="Times New Roman"/>
          <w:color w:val="000000"/>
          <w:sz w:val="28"/>
          <w:szCs w:val="28"/>
          <w:lang w:eastAsia="ru-RU"/>
        </w:rPr>
        <w:t>в 2022-2023 учебном году 294 человека (24%)</w:t>
      </w:r>
      <w:r w:rsidR="00A24E31" w:rsidRPr="00A24E31">
        <w:rPr>
          <w:rFonts w:ascii="Times New Roman" w:eastAsia="Times New Roman" w:hAnsi="Times New Roman" w:cs="Times New Roman"/>
          <w:color w:val="000000"/>
          <w:sz w:val="28"/>
          <w:szCs w:val="28"/>
          <w:lang w:eastAsia="ru-RU"/>
        </w:rPr>
        <w:t>, что в сравнении с 2021- 20</w:t>
      </w:r>
      <w:r w:rsidRPr="00A24E31">
        <w:rPr>
          <w:rFonts w:ascii="Times New Roman" w:eastAsia="Times New Roman" w:hAnsi="Times New Roman" w:cs="Times New Roman"/>
          <w:color w:val="000000"/>
          <w:sz w:val="28"/>
          <w:szCs w:val="28"/>
          <w:lang w:eastAsia="ru-RU"/>
        </w:rPr>
        <w:t xml:space="preserve">22 – </w:t>
      </w:r>
      <w:r w:rsidR="00A24E31" w:rsidRPr="00A24E31">
        <w:rPr>
          <w:rFonts w:ascii="Times New Roman" w:eastAsia="Times New Roman" w:hAnsi="Times New Roman" w:cs="Times New Roman"/>
          <w:color w:val="000000"/>
          <w:sz w:val="28"/>
          <w:szCs w:val="28"/>
          <w:lang w:eastAsia="ru-RU"/>
        </w:rPr>
        <w:t>на 139 человек больше (</w:t>
      </w:r>
      <w:r w:rsidRPr="00A24E31">
        <w:rPr>
          <w:rFonts w:ascii="Times New Roman" w:eastAsia="Times New Roman" w:hAnsi="Times New Roman" w:cs="Times New Roman"/>
          <w:color w:val="000000"/>
          <w:sz w:val="28"/>
          <w:szCs w:val="28"/>
          <w:lang w:eastAsia="ru-RU"/>
        </w:rPr>
        <w:t>155</w:t>
      </w:r>
      <w:r w:rsidR="00A24E31" w:rsidRPr="00A24E31">
        <w:rPr>
          <w:rFonts w:ascii="Times New Roman" w:eastAsia="Times New Roman" w:hAnsi="Times New Roman" w:cs="Times New Roman"/>
          <w:color w:val="000000"/>
          <w:sz w:val="28"/>
          <w:szCs w:val="28"/>
          <w:lang w:eastAsia="ru-RU"/>
        </w:rPr>
        <w:t xml:space="preserve"> человек - 13%). </w:t>
      </w:r>
      <w:r w:rsidRPr="00A24E31">
        <w:rPr>
          <w:rFonts w:ascii="Times New Roman" w:eastAsia="Times New Roman" w:hAnsi="Times New Roman" w:cs="Times New Roman"/>
          <w:color w:val="000000"/>
          <w:sz w:val="28"/>
          <w:szCs w:val="28"/>
          <w:lang w:eastAsia="ru-RU"/>
        </w:rPr>
        <w:t xml:space="preserve"> </w:t>
      </w:r>
      <w:r w:rsidR="00A24E31" w:rsidRPr="00A24E31">
        <w:rPr>
          <w:rFonts w:ascii="Times New Roman" w:eastAsia="Times New Roman" w:hAnsi="Times New Roman" w:cs="Times New Roman"/>
          <w:color w:val="000000"/>
          <w:sz w:val="28"/>
          <w:szCs w:val="28"/>
          <w:lang w:eastAsia="ru-RU"/>
        </w:rPr>
        <w:t xml:space="preserve"> </w:t>
      </w:r>
    </w:p>
    <w:p w:rsidR="00606987" w:rsidRPr="006C2245" w:rsidRDefault="00606987" w:rsidP="007A41B6">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6C2245">
        <w:rPr>
          <w:rFonts w:ascii="Times New Roman" w:eastAsia="Times New Roman" w:hAnsi="Times New Roman" w:cs="Times New Roman"/>
          <w:color w:val="000000"/>
          <w:sz w:val="28"/>
          <w:szCs w:val="28"/>
          <w:lang w:eastAsia="ru-RU"/>
        </w:rPr>
        <w:t>Целью массовых мероприятий МАУ ДО ДЮЦ «Гармония», проводимых в 2022-2023 году являлось создание условий для всестороннего развития ребенка, раскрытия его творческих возможностей, способностей, для проявления личностно-индивидуальных качеств.</w:t>
      </w:r>
    </w:p>
    <w:p w:rsidR="00606987" w:rsidRPr="007A41B6" w:rsidRDefault="00606987" w:rsidP="007A41B6">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 xml:space="preserve"> </w:t>
      </w:r>
      <w:r w:rsidR="00755365">
        <w:rPr>
          <w:rFonts w:ascii="Times New Roman" w:eastAsia="Times New Roman" w:hAnsi="Times New Roman" w:cs="Times New Roman"/>
          <w:color w:val="000000"/>
          <w:sz w:val="28"/>
          <w:szCs w:val="28"/>
          <w:lang w:eastAsia="ru-RU"/>
        </w:rPr>
        <w:t xml:space="preserve">   </w:t>
      </w:r>
      <w:r w:rsidR="001A37C5">
        <w:rPr>
          <w:rFonts w:ascii="Times New Roman" w:eastAsia="Times New Roman" w:hAnsi="Times New Roman" w:cs="Times New Roman"/>
          <w:color w:val="000000"/>
          <w:sz w:val="28"/>
          <w:szCs w:val="28"/>
          <w:lang w:eastAsia="ru-RU"/>
        </w:rPr>
        <w:t xml:space="preserve">  </w:t>
      </w:r>
      <w:proofErr w:type="gramStart"/>
      <w:r w:rsidRPr="007A41B6">
        <w:rPr>
          <w:rFonts w:ascii="Times New Roman" w:eastAsia="Times New Roman" w:hAnsi="Times New Roman" w:cs="Times New Roman"/>
          <w:color w:val="000000"/>
          <w:sz w:val="28"/>
          <w:szCs w:val="28"/>
          <w:lang w:eastAsia="ru-RU"/>
        </w:rPr>
        <w:t>Среди муниципальных мероприятий на высоком уровнем проведены: районный фестиваль – конкурс детских театральных коллективов МКДОУ «Сказочный калейдоскоп», конференция «Первые шаги в науку», районная конференция декоративно-прикладного творчества, научно</w:t>
      </w:r>
      <w:r w:rsidR="00630B74">
        <w:rPr>
          <w:rFonts w:ascii="Times New Roman" w:eastAsia="Times New Roman" w:hAnsi="Times New Roman" w:cs="Times New Roman"/>
          <w:color w:val="000000"/>
          <w:sz w:val="28"/>
          <w:szCs w:val="28"/>
          <w:lang w:eastAsia="ru-RU"/>
        </w:rPr>
        <w:t>-</w:t>
      </w:r>
      <w:r w:rsidRPr="007A41B6">
        <w:rPr>
          <w:rFonts w:ascii="Times New Roman" w:eastAsia="Times New Roman" w:hAnsi="Times New Roman" w:cs="Times New Roman"/>
          <w:color w:val="000000"/>
          <w:sz w:val="28"/>
          <w:szCs w:val="28"/>
          <w:lang w:eastAsia="ru-RU"/>
        </w:rPr>
        <w:t>исследовательские конференции, районный фестиваль-конкурс хореографических коллективов «Таланты России», военно-патриотические игры «Зарница» и «</w:t>
      </w:r>
      <w:proofErr w:type="spellStart"/>
      <w:r w:rsidRPr="007A41B6">
        <w:rPr>
          <w:rFonts w:ascii="Times New Roman" w:eastAsia="Times New Roman" w:hAnsi="Times New Roman" w:cs="Times New Roman"/>
          <w:color w:val="000000"/>
          <w:sz w:val="28"/>
          <w:szCs w:val="28"/>
          <w:lang w:eastAsia="ru-RU"/>
        </w:rPr>
        <w:t>Зарничка</w:t>
      </w:r>
      <w:proofErr w:type="spellEnd"/>
      <w:r w:rsidRPr="007A41B6">
        <w:rPr>
          <w:rFonts w:ascii="Times New Roman" w:eastAsia="Times New Roman" w:hAnsi="Times New Roman" w:cs="Times New Roman"/>
          <w:color w:val="000000"/>
          <w:sz w:val="28"/>
          <w:szCs w:val="28"/>
          <w:lang w:eastAsia="ru-RU"/>
        </w:rPr>
        <w:t xml:space="preserve">».  </w:t>
      </w:r>
      <w:proofErr w:type="gramEnd"/>
    </w:p>
    <w:p w:rsidR="007A41B6" w:rsidRPr="007A41B6" w:rsidRDefault="00606987" w:rsidP="007A41B6">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Традиционным мероприятием стала районная военно-спортивная игра «</w:t>
      </w:r>
      <w:proofErr w:type="spellStart"/>
      <w:r w:rsidRPr="007A41B6">
        <w:rPr>
          <w:rFonts w:ascii="Times New Roman" w:eastAsia="Times New Roman" w:hAnsi="Times New Roman" w:cs="Times New Roman"/>
          <w:color w:val="000000"/>
          <w:sz w:val="28"/>
          <w:szCs w:val="28"/>
          <w:lang w:eastAsia="ru-RU"/>
        </w:rPr>
        <w:t>Зарничка</w:t>
      </w:r>
      <w:proofErr w:type="spellEnd"/>
      <w:r w:rsidRPr="007A41B6">
        <w:rPr>
          <w:rFonts w:ascii="Times New Roman" w:eastAsia="Times New Roman" w:hAnsi="Times New Roman" w:cs="Times New Roman"/>
          <w:color w:val="000000"/>
          <w:sz w:val="28"/>
          <w:szCs w:val="28"/>
          <w:lang w:eastAsia="ru-RU"/>
        </w:rPr>
        <w:t>» для 2-4 классов. Участие приняли 10 команд из школ №</w:t>
      </w:r>
      <w:r w:rsidR="00F35AD7"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1,</w:t>
      </w:r>
      <w:r w:rsidR="00F35AD7"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 xml:space="preserve"> 3,</w:t>
      </w:r>
      <w:r w:rsidR="00F35AD7"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 xml:space="preserve"> 5, </w:t>
      </w:r>
      <w:r w:rsidR="00F35AD7"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6,</w:t>
      </w:r>
      <w:r w:rsidR="00F35AD7"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 xml:space="preserve"> 9, </w:t>
      </w:r>
      <w:r w:rsidR="00F35AD7" w:rsidRPr="007A41B6">
        <w:rPr>
          <w:rFonts w:ascii="Times New Roman" w:eastAsia="Times New Roman" w:hAnsi="Times New Roman" w:cs="Times New Roman"/>
          <w:color w:val="000000"/>
          <w:sz w:val="28"/>
          <w:szCs w:val="28"/>
          <w:lang w:eastAsia="ru-RU"/>
        </w:rPr>
        <w:t xml:space="preserve">СОШ </w:t>
      </w:r>
      <w:r w:rsidRPr="007A41B6">
        <w:rPr>
          <w:rFonts w:ascii="Times New Roman" w:eastAsia="Times New Roman" w:hAnsi="Times New Roman" w:cs="Times New Roman"/>
          <w:color w:val="000000"/>
          <w:sz w:val="28"/>
          <w:szCs w:val="28"/>
          <w:lang w:eastAsia="ru-RU"/>
        </w:rPr>
        <w:t xml:space="preserve">с. </w:t>
      </w:r>
      <w:proofErr w:type="spellStart"/>
      <w:r w:rsidRPr="007A41B6">
        <w:rPr>
          <w:rFonts w:ascii="Times New Roman" w:eastAsia="Times New Roman" w:hAnsi="Times New Roman" w:cs="Times New Roman"/>
          <w:color w:val="000000"/>
          <w:sz w:val="28"/>
          <w:szCs w:val="28"/>
          <w:lang w:eastAsia="ru-RU"/>
        </w:rPr>
        <w:t>Макарово</w:t>
      </w:r>
      <w:proofErr w:type="spellEnd"/>
      <w:r w:rsidRPr="007A41B6">
        <w:rPr>
          <w:rFonts w:ascii="Times New Roman" w:eastAsia="Times New Roman" w:hAnsi="Times New Roman" w:cs="Times New Roman"/>
          <w:color w:val="000000"/>
          <w:sz w:val="28"/>
          <w:szCs w:val="28"/>
          <w:lang w:eastAsia="ru-RU"/>
        </w:rPr>
        <w:t xml:space="preserve">, </w:t>
      </w:r>
      <w:r w:rsidR="00F35AD7" w:rsidRPr="007A41B6">
        <w:rPr>
          <w:rFonts w:ascii="Times New Roman" w:eastAsia="Times New Roman" w:hAnsi="Times New Roman" w:cs="Times New Roman"/>
          <w:color w:val="000000"/>
          <w:sz w:val="28"/>
          <w:szCs w:val="28"/>
          <w:lang w:eastAsia="ru-RU"/>
        </w:rPr>
        <w:t xml:space="preserve">СОШ </w:t>
      </w:r>
      <w:proofErr w:type="gramStart"/>
      <w:r w:rsidR="00F35AD7" w:rsidRPr="007A41B6">
        <w:rPr>
          <w:rFonts w:ascii="Times New Roman" w:eastAsia="Times New Roman" w:hAnsi="Times New Roman" w:cs="Times New Roman"/>
          <w:color w:val="000000"/>
          <w:sz w:val="28"/>
          <w:szCs w:val="28"/>
          <w:lang w:eastAsia="ru-RU"/>
        </w:rPr>
        <w:t>с</w:t>
      </w:r>
      <w:proofErr w:type="gramEnd"/>
      <w:r w:rsidR="00F35AD7" w:rsidRPr="007A41B6">
        <w:rPr>
          <w:rFonts w:ascii="Times New Roman" w:eastAsia="Times New Roman" w:hAnsi="Times New Roman" w:cs="Times New Roman"/>
          <w:color w:val="000000"/>
          <w:sz w:val="28"/>
          <w:szCs w:val="28"/>
          <w:lang w:eastAsia="ru-RU"/>
        </w:rPr>
        <w:t xml:space="preserve">. </w:t>
      </w:r>
      <w:proofErr w:type="gramStart"/>
      <w:r w:rsidRPr="007A41B6">
        <w:rPr>
          <w:rFonts w:ascii="Times New Roman" w:eastAsia="Times New Roman" w:hAnsi="Times New Roman" w:cs="Times New Roman"/>
          <w:color w:val="000000"/>
          <w:sz w:val="28"/>
          <w:szCs w:val="28"/>
          <w:lang w:eastAsia="ru-RU"/>
        </w:rPr>
        <w:t>Крив</w:t>
      </w:r>
      <w:r w:rsidR="00F35AD7" w:rsidRPr="007A41B6">
        <w:rPr>
          <w:rFonts w:ascii="Times New Roman" w:eastAsia="Times New Roman" w:hAnsi="Times New Roman" w:cs="Times New Roman"/>
          <w:color w:val="000000"/>
          <w:sz w:val="28"/>
          <w:szCs w:val="28"/>
          <w:lang w:eastAsia="ru-RU"/>
        </w:rPr>
        <w:t>ая</w:t>
      </w:r>
      <w:proofErr w:type="gramEnd"/>
      <w:r w:rsidR="00F35AD7" w:rsidRPr="007A41B6">
        <w:rPr>
          <w:rFonts w:ascii="Times New Roman" w:eastAsia="Times New Roman" w:hAnsi="Times New Roman" w:cs="Times New Roman"/>
          <w:color w:val="000000"/>
          <w:sz w:val="28"/>
          <w:szCs w:val="28"/>
          <w:lang w:eastAsia="ru-RU"/>
        </w:rPr>
        <w:t xml:space="preserve"> Лука</w:t>
      </w:r>
      <w:r w:rsidRPr="007A41B6">
        <w:rPr>
          <w:rFonts w:ascii="Times New Roman" w:eastAsia="Times New Roman" w:hAnsi="Times New Roman" w:cs="Times New Roman"/>
          <w:color w:val="000000"/>
          <w:sz w:val="28"/>
          <w:szCs w:val="28"/>
          <w:lang w:eastAsia="ru-RU"/>
        </w:rPr>
        <w:t xml:space="preserve">, </w:t>
      </w:r>
      <w:r w:rsidR="00F35AD7" w:rsidRPr="007A41B6">
        <w:rPr>
          <w:rFonts w:ascii="Times New Roman" w:eastAsia="Times New Roman" w:hAnsi="Times New Roman" w:cs="Times New Roman"/>
          <w:color w:val="000000"/>
          <w:sz w:val="28"/>
          <w:szCs w:val="28"/>
          <w:lang w:eastAsia="ru-RU"/>
        </w:rPr>
        <w:t xml:space="preserve">НОШ </w:t>
      </w:r>
      <w:r w:rsidRPr="007A41B6">
        <w:rPr>
          <w:rFonts w:ascii="Times New Roman" w:eastAsia="Times New Roman" w:hAnsi="Times New Roman" w:cs="Times New Roman"/>
          <w:color w:val="000000"/>
          <w:sz w:val="28"/>
          <w:szCs w:val="28"/>
          <w:lang w:eastAsia="ru-RU"/>
        </w:rPr>
        <w:t xml:space="preserve">с. Кривошапкино, </w:t>
      </w:r>
      <w:r w:rsidR="00F35AD7" w:rsidRPr="007A41B6">
        <w:rPr>
          <w:rFonts w:ascii="Times New Roman" w:eastAsia="Times New Roman" w:hAnsi="Times New Roman" w:cs="Times New Roman"/>
          <w:color w:val="000000"/>
          <w:sz w:val="28"/>
          <w:szCs w:val="28"/>
          <w:lang w:eastAsia="ru-RU"/>
        </w:rPr>
        <w:t xml:space="preserve">СОШ </w:t>
      </w:r>
      <w:r w:rsidRPr="007A41B6">
        <w:rPr>
          <w:rFonts w:ascii="Times New Roman" w:eastAsia="Times New Roman" w:hAnsi="Times New Roman" w:cs="Times New Roman"/>
          <w:color w:val="000000"/>
          <w:sz w:val="28"/>
          <w:szCs w:val="28"/>
          <w:lang w:eastAsia="ru-RU"/>
        </w:rPr>
        <w:t xml:space="preserve">п. Алексеевск и </w:t>
      </w:r>
      <w:r w:rsidR="00F35AD7" w:rsidRPr="007A41B6">
        <w:rPr>
          <w:rFonts w:ascii="Times New Roman" w:eastAsia="Times New Roman" w:hAnsi="Times New Roman" w:cs="Times New Roman"/>
          <w:color w:val="000000"/>
          <w:sz w:val="28"/>
          <w:szCs w:val="28"/>
          <w:lang w:eastAsia="ru-RU"/>
        </w:rPr>
        <w:t xml:space="preserve">СОШ </w:t>
      </w:r>
      <w:r w:rsidRPr="007A41B6">
        <w:rPr>
          <w:rFonts w:ascii="Times New Roman" w:eastAsia="Times New Roman" w:hAnsi="Times New Roman" w:cs="Times New Roman"/>
          <w:color w:val="000000"/>
          <w:sz w:val="28"/>
          <w:szCs w:val="28"/>
          <w:lang w:eastAsia="ru-RU"/>
        </w:rPr>
        <w:t>п. Юбилейный.</w:t>
      </w:r>
      <w:r w:rsidR="007A41B6" w:rsidRPr="007A41B6">
        <w:rPr>
          <w:rFonts w:ascii="Times New Roman" w:eastAsia="Times New Roman" w:hAnsi="Times New Roman" w:cs="Times New Roman"/>
          <w:color w:val="000000"/>
          <w:sz w:val="28"/>
          <w:szCs w:val="28"/>
          <w:lang w:eastAsia="ru-RU"/>
        </w:rPr>
        <w:t xml:space="preserve"> </w:t>
      </w:r>
    </w:p>
    <w:p w:rsidR="007A41B6" w:rsidRPr="007A41B6" w:rsidRDefault="007A41B6" w:rsidP="007A41B6">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Итоги игры:</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I место – Команда юнармейцев МКОУ СОШ № 3 г. Киренска;</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II место – Команда юнармейцев МКОУ СОШ № 5 г. Киренска;</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lastRenderedPageBreak/>
        <w:t>III место – Команда юнармейцев МКОУ СОШ п. Алексеевск.</w:t>
      </w:r>
    </w:p>
    <w:p w:rsidR="00F35AD7" w:rsidRPr="007A41B6" w:rsidRDefault="00F35AD7" w:rsidP="007A41B6">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 xml:space="preserve">      Игра </w:t>
      </w:r>
      <w:r w:rsidR="00606987" w:rsidRPr="007A41B6">
        <w:rPr>
          <w:rFonts w:ascii="Times New Roman" w:eastAsia="Times New Roman" w:hAnsi="Times New Roman" w:cs="Times New Roman"/>
          <w:color w:val="000000"/>
          <w:sz w:val="28"/>
          <w:szCs w:val="28"/>
          <w:lang w:eastAsia="ru-RU"/>
        </w:rPr>
        <w:t>«Зарница»</w:t>
      </w:r>
      <w:r w:rsidRPr="007A41B6">
        <w:rPr>
          <w:rFonts w:ascii="Times New Roman" w:eastAsia="Times New Roman" w:hAnsi="Times New Roman" w:cs="Times New Roman"/>
          <w:color w:val="000000"/>
          <w:sz w:val="28"/>
          <w:szCs w:val="28"/>
          <w:lang w:eastAsia="ru-RU"/>
        </w:rPr>
        <w:t xml:space="preserve"> проводится среди учащихся 6 — 10 классов</w:t>
      </w:r>
      <w:r w:rsidR="00606987" w:rsidRPr="007A41B6">
        <w:rPr>
          <w:rFonts w:ascii="Times New Roman" w:eastAsia="Times New Roman" w:hAnsi="Times New Roman" w:cs="Times New Roman"/>
          <w:color w:val="000000"/>
          <w:sz w:val="28"/>
          <w:szCs w:val="28"/>
          <w:lang w:eastAsia="ru-RU"/>
        </w:rPr>
        <w:t>.</w:t>
      </w:r>
      <w:r w:rsidRPr="007A41B6">
        <w:rPr>
          <w:rFonts w:ascii="Times New Roman" w:eastAsia="Times New Roman" w:hAnsi="Times New Roman" w:cs="Times New Roman"/>
          <w:color w:val="000000"/>
          <w:sz w:val="28"/>
          <w:szCs w:val="28"/>
          <w:lang w:eastAsia="ru-RU"/>
        </w:rPr>
        <w:t xml:space="preserve"> Участие приняли 9 команд из школ № 1, № 3, № 5, № 6, СОШ с. Алымовка, СОШ с. </w:t>
      </w:r>
      <w:proofErr w:type="spellStart"/>
      <w:r w:rsidRPr="007A41B6">
        <w:rPr>
          <w:rFonts w:ascii="Times New Roman" w:eastAsia="Times New Roman" w:hAnsi="Times New Roman" w:cs="Times New Roman"/>
          <w:color w:val="000000"/>
          <w:sz w:val="28"/>
          <w:szCs w:val="28"/>
          <w:lang w:eastAsia="ru-RU"/>
        </w:rPr>
        <w:t>Макарово</w:t>
      </w:r>
      <w:proofErr w:type="spellEnd"/>
      <w:r w:rsidRPr="007A41B6">
        <w:rPr>
          <w:rFonts w:ascii="Times New Roman" w:eastAsia="Times New Roman" w:hAnsi="Times New Roman" w:cs="Times New Roman"/>
          <w:color w:val="000000"/>
          <w:sz w:val="28"/>
          <w:szCs w:val="28"/>
          <w:lang w:eastAsia="ru-RU"/>
        </w:rPr>
        <w:t xml:space="preserve">, СОШ </w:t>
      </w:r>
      <w:proofErr w:type="gramStart"/>
      <w:r w:rsidRPr="007A41B6">
        <w:rPr>
          <w:rFonts w:ascii="Times New Roman" w:eastAsia="Times New Roman" w:hAnsi="Times New Roman" w:cs="Times New Roman"/>
          <w:color w:val="000000"/>
          <w:sz w:val="28"/>
          <w:szCs w:val="28"/>
          <w:lang w:eastAsia="ru-RU"/>
        </w:rPr>
        <w:t>с</w:t>
      </w:r>
      <w:proofErr w:type="gramEnd"/>
      <w:r w:rsidRPr="007A41B6">
        <w:rPr>
          <w:rFonts w:ascii="Times New Roman" w:eastAsia="Times New Roman" w:hAnsi="Times New Roman" w:cs="Times New Roman"/>
          <w:color w:val="000000"/>
          <w:sz w:val="28"/>
          <w:szCs w:val="28"/>
          <w:lang w:eastAsia="ru-RU"/>
        </w:rPr>
        <w:t xml:space="preserve">. </w:t>
      </w:r>
      <w:proofErr w:type="gramStart"/>
      <w:r w:rsidRPr="007A41B6">
        <w:rPr>
          <w:rFonts w:ascii="Times New Roman" w:eastAsia="Times New Roman" w:hAnsi="Times New Roman" w:cs="Times New Roman"/>
          <w:color w:val="000000"/>
          <w:sz w:val="28"/>
          <w:szCs w:val="28"/>
          <w:lang w:eastAsia="ru-RU"/>
        </w:rPr>
        <w:t>Кривая</w:t>
      </w:r>
      <w:proofErr w:type="gramEnd"/>
      <w:r w:rsidRPr="007A41B6">
        <w:rPr>
          <w:rFonts w:ascii="Times New Roman" w:eastAsia="Times New Roman" w:hAnsi="Times New Roman" w:cs="Times New Roman"/>
          <w:color w:val="000000"/>
          <w:sz w:val="28"/>
          <w:szCs w:val="28"/>
          <w:lang w:eastAsia="ru-RU"/>
        </w:rPr>
        <w:t xml:space="preserve"> Лука, СОШ п. Алексеевск и СОШ п. Юбилейный.</w:t>
      </w:r>
    </w:p>
    <w:p w:rsidR="007A41B6" w:rsidRPr="007A41B6" w:rsidRDefault="007A41B6" w:rsidP="007A41B6">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Итоги игры:</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I место – Команда юнармейцев МКОУ СОШ п. Алексеевск;</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II место – Команда юнармейцев МКОУ СОШ №3 г. Киренска;</w:t>
      </w:r>
    </w:p>
    <w:p w:rsidR="007A41B6" w:rsidRPr="007A41B6" w:rsidRDefault="007A41B6" w:rsidP="00AF18F4">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 xml:space="preserve">III место – Команда юнармейцев МКОУ СОШ п. </w:t>
      </w:r>
      <w:proofErr w:type="gramStart"/>
      <w:r w:rsidRPr="007A41B6">
        <w:rPr>
          <w:rFonts w:ascii="Times New Roman" w:eastAsia="Times New Roman" w:hAnsi="Times New Roman" w:cs="Times New Roman"/>
          <w:color w:val="000000"/>
          <w:sz w:val="28"/>
          <w:szCs w:val="28"/>
          <w:lang w:eastAsia="ru-RU"/>
        </w:rPr>
        <w:t>Юбилейный</w:t>
      </w:r>
      <w:proofErr w:type="gramEnd"/>
      <w:r w:rsidRPr="007A41B6">
        <w:rPr>
          <w:rFonts w:ascii="Times New Roman" w:eastAsia="Times New Roman" w:hAnsi="Times New Roman" w:cs="Times New Roman"/>
          <w:color w:val="000000"/>
          <w:sz w:val="28"/>
          <w:szCs w:val="28"/>
          <w:lang w:eastAsia="ru-RU"/>
        </w:rPr>
        <w:t>.</w:t>
      </w:r>
    </w:p>
    <w:p w:rsidR="00606987" w:rsidRPr="007A41B6" w:rsidRDefault="007A41B6" w:rsidP="007A41B6">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На базе</w:t>
      </w:r>
      <w:r w:rsidR="00606987" w:rsidRPr="007A41B6">
        <w:rPr>
          <w:rFonts w:ascii="Times New Roman" w:eastAsia="Times New Roman" w:hAnsi="Times New Roman" w:cs="Times New Roman"/>
          <w:color w:val="000000"/>
          <w:sz w:val="28"/>
          <w:szCs w:val="28"/>
          <w:lang w:eastAsia="ru-RU"/>
        </w:rPr>
        <w:t xml:space="preserve"> ЦКР «Современник» состоялся районный фестиваль – конкурс среди театральных коллективов МКДОУ «Сказочный калейдоскоп», </w:t>
      </w:r>
      <w:r w:rsidRPr="007A41B6">
        <w:rPr>
          <w:rFonts w:ascii="Times New Roman" w:eastAsia="Times New Roman" w:hAnsi="Times New Roman" w:cs="Times New Roman"/>
          <w:color w:val="000000"/>
          <w:sz w:val="28"/>
          <w:szCs w:val="28"/>
          <w:lang w:eastAsia="ru-RU"/>
        </w:rPr>
        <w:t xml:space="preserve">где </w:t>
      </w:r>
      <w:r w:rsidR="00606987" w:rsidRPr="007A41B6">
        <w:rPr>
          <w:rFonts w:ascii="Times New Roman" w:eastAsia="Times New Roman" w:hAnsi="Times New Roman" w:cs="Times New Roman"/>
          <w:color w:val="000000"/>
          <w:sz w:val="28"/>
          <w:szCs w:val="28"/>
          <w:lang w:eastAsia="ru-RU"/>
        </w:rPr>
        <w:t>собрались коллективы из 7 дошкольных учреждений</w:t>
      </w:r>
      <w:r w:rsidRPr="007A41B6">
        <w:rPr>
          <w:rFonts w:ascii="Times New Roman" w:eastAsia="Times New Roman" w:hAnsi="Times New Roman" w:cs="Times New Roman"/>
          <w:color w:val="000000"/>
          <w:sz w:val="28"/>
          <w:szCs w:val="28"/>
          <w:lang w:eastAsia="ru-RU"/>
        </w:rPr>
        <w:t xml:space="preserve">. </w:t>
      </w:r>
      <w:r w:rsidR="00606987" w:rsidRPr="007A41B6">
        <w:rPr>
          <w:rFonts w:ascii="Times New Roman" w:eastAsia="Times New Roman" w:hAnsi="Times New Roman" w:cs="Times New Roman"/>
          <w:color w:val="000000"/>
          <w:sz w:val="28"/>
          <w:szCs w:val="28"/>
          <w:lang w:eastAsia="ru-RU"/>
        </w:rPr>
        <w:t xml:space="preserve">Все постановки отличались интересной идеей, творческим подходом, яркими и зрелищными декорациями. </w:t>
      </w:r>
    </w:p>
    <w:p w:rsidR="00606987" w:rsidRPr="007A41B6" w:rsidRDefault="00606987" w:rsidP="008577C7">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7A41B6">
        <w:rPr>
          <w:rFonts w:ascii="Times New Roman" w:eastAsia="Times New Roman" w:hAnsi="Times New Roman" w:cs="Times New Roman"/>
          <w:color w:val="000000"/>
          <w:sz w:val="28"/>
          <w:szCs w:val="28"/>
          <w:lang w:eastAsia="ru-RU"/>
        </w:rPr>
        <w:t xml:space="preserve">С </w:t>
      </w:r>
      <w:r w:rsidR="007A41B6" w:rsidRPr="007A41B6">
        <w:rPr>
          <w:rFonts w:ascii="Times New Roman" w:eastAsia="Times New Roman" w:hAnsi="Times New Roman" w:cs="Times New Roman"/>
          <w:color w:val="000000"/>
          <w:sz w:val="28"/>
          <w:szCs w:val="28"/>
          <w:lang w:eastAsia="ru-RU"/>
        </w:rPr>
        <w:t xml:space="preserve">сентября по </w:t>
      </w:r>
      <w:r w:rsidRPr="007A41B6">
        <w:rPr>
          <w:rFonts w:ascii="Times New Roman" w:eastAsia="Times New Roman" w:hAnsi="Times New Roman" w:cs="Times New Roman"/>
          <w:color w:val="000000"/>
          <w:sz w:val="28"/>
          <w:szCs w:val="28"/>
          <w:lang w:eastAsia="ru-RU"/>
        </w:rPr>
        <w:t>ноябр</w:t>
      </w:r>
      <w:r w:rsidR="007A41B6" w:rsidRPr="007A41B6">
        <w:rPr>
          <w:rFonts w:ascii="Times New Roman" w:eastAsia="Times New Roman" w:hAnsi="Times New Roman" w:cs="Times New Roman"/>
          <w:color w:val="000000"/>
          <w:sz w:val="28"/>
          <w:szCs w:val="28"/>
          <w:lang w:eastAsia="ru-RU"/>
        </w:rPr>
        <w:t>ь</w:t>
      </w:r>
      <w:r w:rsidRPr="007A41B6">
        <w:rPr>
          <w:rFonts w:ascii="Times New Roman" w:eastAsia="Times New Roman" w:hAnsi="Times New Roman" w:cs="Times New Roman"/>
          <w:color w:val="000000"/>
          <w:sz w:val="28"/>
          <w:szCs w:val="28"/>
          <w:lang w:eastAsia="ru-RU"/>
        </w:rPr>
        <w:t xml:space="preserve"> проводились районные конкурсы по правилам дорожного движения.</w:t>
      </w:r>
      <w:r w:rsidR="007A41B6" w:rsidRPr="007A41B6">
        <w:rPr>
          <w:rFonts w:ascii="Times New Roman" w:eastAsia="Times New Roman" w:hAnsi="Times New Roman" w:cs="Times New Roman"/>
          <w:color w:val="000000"/>
          <w:sz w:val="28"/>
          <w:szCs w:val="28"/>
          <w:lang w:eastAsia="ru-RU"/>
        </w:rPr>
        <w:t xml:space="preserve"> </w:t>
      </w:r>
      <w:r w:rsidRPr="007A41B6">
        <w:rPr>
          <w:rFonts w:ascii="Times New Roman" w:eastAsia="Times New Roman" w:hAnsi="Times New Roman" w:cs="Times New Roman"/>
          <w:color w:val="000000"/>
          <w:sz w:val="28"/>
          <w:szCs w:val="28"/>
          <w:lang w:eastAsia="ru-RU"/>
        </w:rPr>
        <w:t>В конкурсе макетов «Дорога без опасностей» принимали участие воспитатели, дети и родители старших возрастных групп МКДОУ</w:t>
      </w:r>
      <w:r w:rsidR="007A41B6" w:rsidRPr="007A41B6">
        <w:rPr>
          <w:rFonts w:ascii="Times New Roman" w:eastAsia="Times New Roman" w:hAnsi="Times New Roman" w:cs="Times New Roman"/>
          <w:color w:val="000000"/>
          <w:sz w:val="28"/>
          <w:szCs w:val="28"/>
          <w:lang w:eastAsia="ru-RU"/>
        </w:rPr>
        <w:t>.</w:t>
      </w:r>
      <w:r w:rsidRPr="007A41B6">
        <w:rPr>
          <w:rFonts w:ascii="Times New Roman" w:eastAsia="Times New Roman" w:hAnsi="Times New Roman" w:cs="Times New Roman"/>
          <w:color w:val="000000"/>
          <w:sz w:val="28"/>
          <w:szCs w:val="28"/>
          <w:lang w:eastAsia="ru-RU"/>
        </w:rPr>
        <w:t xml:space="preserve"> В данном конкурсе приняли участие 14 макетов из </w:t>
      </w:r>
      <w:r w:rsidR="00630B74">
        <w:rPr>
          <w:rFonts w:ascii="Times New Roman" w:eastAsia="Times New Roman" w:hAnsi="Times New Roman" w:cs="Times New Roman"/>
          <w:color w:val="000000"/>
          <w:sz w:val="28"/>
          <w:szCs w:val="28"/>
          <w:lang w:eastAsia="ru-RU"/>
        </w:rPr>
        <w:t xml:space="preserve">МКДОУ </w:t>
      </w:r>
      <w:r w:rsidRPr="007A41B6">
        <w:rPr>
          <w:rFonts w:ascii="Times New Roman" w:eastAsia="Times New Roman" w:hAnsi="Times New Roman" w:cs="Times New Roman"/>
          <w:color w:val="000000"/>
          <w:sz w:val="28"/>
          <w:szCs w:val="28"/>
          <w:lang w:eastAsia="ru-RU"/>
        </w:rPr>
        <w:t xml:space="preserve">«Детский сад № 1 г. Киренска», «Детский сад № 8 г. Киренска», «Детский сад № 9 г. Киренска», «Детский сад № 10 г. Киренска», «Детский сад № 11 г. Киренска», «Детский сад № 12 г. Киренска», «Детский сад с. </w:t>
      </w:r>
      <w:proofErr w:type="spellStart"/>
      <w:r w:rsidRPr="007A41B6">
        <w:rPr>
          <w:rFonts w:ascii="Times New Roman" w:eastAsia="Times New Roman" w:hAnsi="Times New Roman" w:cs="Times New Roman"/>
          <w:color w:val="000000"/>
          <w:sz w:val="28"/>
          <w:szCs w:val="28"/>
          <w:lang w:eastAsia="ru-RU"/>
        </w:rPr>
        <w:t>Макарово</w:t>
      </w:r>
      <w:proofErr w:type="spellEnd"/>
      <w:r w:rsidRPr="007A41B6">
        <w:rPr>
          <w:rFonts w:ascii="Times New Roman" w:eastAsia="Times New Roman" w:hAnsi="Times New Roman" w:cs="Times New Roman"/>
          <w:color w:val="000000"/>
          <w:sz w:val="28"/>
          <w:szCs w:val="28"/>
          <w:lang w:eastAsia="ru-RU"/>
        </w:rPr>
        <w:t xml:space="preserve">» и «Детский сад </w:t>
      </w:r>
      <w:proofErr w:type="gramStart"/>
      <w:r w:rsidRPr="007A41B6">
        <w:rPr>
          <w:rFonts w:ascii="Times New Roman" w:eastAsia="Times New Roman" w:hAnsi="Times New Roman" w:cs="Times New Roman"/>
          <w:color w:val="000000"/>
          <w:sz w:val="28"/>
          <w:szCs w:val="28"/>
          <w:lang w:eastAsia="ru-RU"/>
        </w:rPr>
        <w:t>с</w:t>
      </w:r>
      <w:proofErr w:type="gramEnd"/>
      <w:r w:rsidRPr="007A41B6">
        <w:rPr>
          <w:rFonts w:ascii="Times New Roman" w:eastAsia="Times New Roman" w:hAnsi="Times New Roman" w:cs="Times New Roman"/>
          <w:color w:val="000000"/>
          <w:sz w:val="28"/>
          <w:szCs w:val="28"/>
          <w:lang w:eastAsia="ru-RU"/>
        </w:rPr>
        <w:t xml:space="preserve">. </w:t>
      </w:r>
      <w:proofErr w:type="gramStart"/>
      <w:r w:rsidRPr="007A41B6">
        <w:rPr>
          <w:rFonts w:ascii="Times New Roman" w:eastAsia="Times New Roman" w:hAnsi="Times New Roman" w:cs="Times New Roman"/>
          <w:color w:val="000000"/>
          <w:sz w:val="28"/>
          <w:szCs w:val="28"/>
          <w:lang w:eastAsia="ru-RU"/>
        </w:rPr>
        <w:t>Кривая</w:t>
      </w:r>
      <w:proofErr w:type="gramEnd"/>
      <w:r w:rsidRPr="007A41B6">
        <w:rPr>
          <w:rFonts w:ascii="Times New Roman" w:eastAsia="Times New Roman" w:hAnsi="Times New Roman" w:cs="Times New Roman"/>
          <w:color w:val="000000"/>
          <w:sz w:val="28"/>
          <w:szCs w:val="28"/>
          <w:lang w:eastAsia="ru-RU"/>
        </w:rPr>
        <w:t xml:space="preserve"> Лука». Лучшей работой </w:t>
      </w:r>
      <w:r w:rsidR="007A41B6" w:rsidRPr="007A41B6">
        <w:rPr>
          <w:rFonts w:ascii="Times New Roman" w:eastAsia="Times New Roman" w:hAnsi="Times New Roman" w:cs="Times New Roman"/>
          <w:color w:val="000000"/>
          <w:sz w:val="28"/>
          <w:szCs w:val="28"/>
          <w:lang w:eastAsia="ru-RU"/>
        </w:rPr>
        <w:t xml:space="preserve">стал </w:t>
      </w:r>
      <w:r w:rsidRPr="007A41B6">
        <w:rPr>
          <w:rFonts w:ascii="Times New Roman" w:eastAsia="Times New Roman" w:hAnsi="Times New Roman" w:cs="Times New Roman"/>
          <w:color w:val="000000"/>
          <w:sz w:val="28"/>
          <w:szCs w:val="28"/>
          <w:lang w:eastAsia="ru-RU"/>
        </w:rPr>
        <w:t>макет, выполненный подготовительной группой МКДОУ «Детский сад № 11 г. Киренска», руководитель Суханова Анжелика Александровна. Ребята вместе с руководителем сделали макет набережной микрорайона Мельничный, где изобразили на полотне название улиц, дом</w:t>
      </w:r>
      <w:r w:rsidR="007A41B6" w:rsidRPr="007A41B6">
        <w:rPr>
          <w:rFonts w:ascii="Times New Roman" w:eastAsia="Times New Roman" w:hAnsi="Times New Roman" w:cs="Times New Roman"/>
          <w:color w:val="000000"/>
          <w:sz w:val="28"/>
          <w:szCs w:val="28"/>
          <w:lang w:eastAsia="ru-RU"/>
        </w:rPr>
        <w:t xml:space="preserve">а под номерами, дорожные знаки. </w:t>
      </w:r>
      <w:r w:rsidRPr="007A41B6">
        <w:rPr>
          <w:rFonts w:ascii="Times New Roman" w:eastAsia="Times New Roman" w:hAnsi="Times New Roman" w:cs="Times New Roman"/>
          <w:color w:val="000000"/>
          <w:sz w:val="28"/>
          <w:szCs w:val="28"/>
          <w:lang w:eastAsia="ru-RU"/>
        </w:rPr>
        <w:t>Все макеты будут использоваться в детских садиках для изучения правил дорожного движения, знакомства с дорожными знаками, дорожной разметкой, сигналами светофора.</w:t>
      </w:r>
    </w:p>
    <w:p w:rsidR="00606987" w:rsidRPr="008577C7" w:rsidRDefault="007A41B6" w:rsidP="008577C7">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577C7">
        <w:rPr>
          <w:rFonts w:ascii="Times New Roman" w:eastAsia="Times New Roman" w:hAnsi="Times New Roman" w:cs="Times New Roman"/>
          <w:color w:val="000000"/>
          <w:sz w:val="28"/>
          <w:szCs w:val="28"/>
          <w:lang w:eastAsia="ru-RU"/>
        </w:rPr>
        <w:t xml:space="preserve">      В </w:t>
      </w:r>
      <w:r w:rsidR="00606987" w:rsidRPr="008577C7">
        <w:rPr>
          <w:rFonts w:ascii="Times New Roman" w:eastAsia="Times New Roman" w:hAnsi="Times New Roman" w:cs="Times New Roman"/>
          <w:color w:val="000000"/>
          <w:sz w:val="28"/>
          <w:szCs w:val="28"/>
          <w:lang w:eastAsia="ru-RU"/>
        </w:rPr>
        <w:t>зале КДЦ «Современник» состоялась районная интеллектуальная игра «МОЗГОМАНИЯ», посвященная Дню рождения РДШ. В мероприятии приняли участия 4 команды активистов Российского движения школьников из школ №</w:t>
      </w:r>
      <w:r w:rsidRPr="008577C7">
        <w:rPr>
          <w:rFonts w:ascii="Times New Roman" w:eastAsia="Times New Roman" w:hAnsi="Times New Roman" w:cs="Times New Roman"/>
          <w:color w:val="000000"/>
          <w:sz w:val="28"/>
          <w:szCs w:val="28"/>
          <w:lang w:eastAsia="ru-RU"/>
        </w:rPr>
        <w:t xml:space="preserve"> </w:t>
      </w:r>
      <w:r w:rsidR="00606987" w:rsidRPr="008577C7">
        <w:rPr>
          <w:rFonts w:ascii="Times New Roman" w:eastAsia="Times New Roman" w:hAnsi="Times New Roman" w:cs="Times New Roman"/>
          <w:color w:val="000000"/>
          <w:sz w:val="28"/>
          <w:szCs w:val="28"/>
          <w:lang w:eastAsia="ru-RU"/>
        </w:rPr>
        <w:t>1, №</w:t>
      </w:r>
      <w:r w:rsidRPr="008577C7">
        <w:rPr>
          <w:rFonts w:ascii="Times New Roman" w:eastAsia="Times New Roman" w:hAnsi="Times New Roman" w:cs="Times New Roman"/>
          <w:color w:val="000000"/>
          <w:sz w:val="28"/>
          <w:szCs w:val="28"/>
          <w:lang w:eastAsia="ru-RU"/>
        </w:rPr>
        <w:t xml:space="preserve"> </w:t>
      </w:r>
      <w:r w:rsidR="00606987" w:rsidRPr="008577C7">
        <w:rPr>
          <w:rFonts w:ascii="Times New Roman" w:eastAsia="Times New Roman" w:hAnsi="Times New Roman" w:cs="Times New Roman"/>
          <w:color w:val="000000"/>
          <w:sz w:val="28"/>
          <w:szCs w:val="28"/>
          <w:lang w:eastAsia="ru-RU"/>
        </w:rPr>
        <w:t>5, №</w:t>
      </w:r>
      <w:r w:rsidRPr="008577C7">
        <w:rPr>
          <w:rFonts w:ascii="Times New Roman" w:eastAsia="Times New Roman" w:hAnsi="Times New Roman" w:cs="Times New Roman"/>
          <w:color w:val="000000"/>
          <w:sz w:val="28"/>
          <w:szCs w:val="28"/>
          <w:lang w:eastAsia="ru-RU"/>
        </w:rPr>
        <w:t xml:space="preserve"> </w:t>
      </w:r>
      <w:r w:rsidR="00606987" w:rsidRPr="008577C7">
        <w:rPr>
          <w:rFonts w:ascii="Times New Roman" w:eastAsia="Times New Roman" w:hAnsi="Times New Roman" w:cs="Times New Roman"/>
          <w:color w:val="000000"/>
          <w:sz w:val="28"/>
          <w:szCs w:val="28"/>
          <w:lang w:eastAsia="ru-RU"/>
        </w:rPr>
        <w:t xml:space="preserve">6 и </w:t>
      </w:r>
      <w:r w:rsidRPr="008577C7">
        <w:rPr>
          <w:rFonts w:ascii="Times New Roman" w:eastAsia="Times New Roman" w:hAnsi="Times New Roman" w:cs="Times New Roman"/>
          <w:color w:val="000000"/>
          <w:sz w:val="28"/>
          <w:szCs w:val="28"/>
          <w:lang w:eastAsia="ru-RU"/>
        </w:rPr>
        <w:t xml:space="preserve">СОШ </w:t>
      </w:r>
      <w:r w:rsidR="00606987" w:rsidRPr="008577C7">
        <w:rPr>
          <w:rFonts w:ascii="Times New Roman" w:eastAsia="Times New Roman" w:hAnsi="Times New Roman" w:cs="Times New Roman"/>
          <w:color w:val="000000"/>
          <w:sz w:val="28"/>
          <w:szCs w:val="28"/>
          <w:lang w:eastAsia="ru-RU"/>
        </w:rPr>
        <w:t xml:space="preserve">с. </w:t>
      </w:r>
      <w:proofErr w:type="spellStart"/>
      <w:r w:rsidR="00606987" w:rsidRPr="008577C7">
        <w:rPr>
          <w:rFonts w:ascii="Times New Roman" w:eastAsia="Times New Roman" w:hAnsi="Times New Roman" w:cs="Times New Roman"/>
          <w:color w:val="000000"/>
          <w:sz w:val="28"/>
          <w:szCs w:val="28"/>
          <w:lang w:eastAsia="ru-RU"/>
        </w:rPr>
        <w:t>Макарово</w:t>
      </w:r>
      <w:proofErr w:type="spellEnd"/>
      <w:r w:rsidR="00606987" w:rsidRPr="008577C7">
        <w:rPr>
          <w:rFonts w:ascii="Times New Roman" w:eastAsia="Times New Roman" w:hAnsi="Times New Roman" w:cs="Times New Roman"/>
          <w:color w:val="000000"/>
          <w:sz w:val="28"/>
          <w:szCs w:val="28"/>
          <w:lang w:eastAsia="ru-RU"/>
        </w:rPr>
        <w:t xml:space="preserve">. </w:t>
      </w:r>
      <w:r w:rsidR="00AF18F4" w:rsidRPr="008577C7">
        <w:rPr>
          <w:rFonts w:ascii="Times New Roman" w:eastAsia="Times New Roman" w:hAnsi="Times New Roman" w:cs="Times New Roman"/>
          <w:color w:val="000000"/>
          <w:sz w:val="28"/>
          <w:szCs w:val="28"/>
          <w:lang w:eastAsia="ru-RU"/>
        </w:rPr>
        <w:t xml:space="preserve">По итогам игры команда «Новое поколение XXI века» СОШ № 1 г. Киренска награждена Дипломом участника, команда «Новое поколение» СОШ № 6 г. Киренска – Дипломом 3 степени, команда СОШ с. </w:t>
      </w:r>
      <w:proofErr w:type="spellStart"/>
      <w:r w:rsidR="00AF18F4" w:rsidRPr="008577C7">
        <w:rPr>
          <w:rFonts w:ascii="Times New Roman" w:eastAsia="Times New Roman" w:hAnsi="Times New Roman" w:cs="Times New Roman"/>
          <w:color w:val="000000"/>
          <w:sz w:val="28"/>
          <w:szCs w:val="28"/>
          <w:lang w:eastAsia="ru-RU"/>
        </w:rPr>
        <w:t>Макарово</w:t>
      </w:r>
      <w:proofErr w:type="spellEnd"/>
      <w:r w:rsidR="00AF18F4" w:rsidRPr="008577C7">
        <w:rPr>
          <w:rFonts w:ascii="Times New Roman" w:eastAsia="Times New Roman" w:hAnsi="Times New Roman" w:cs="Times New Roman"/>
          <w:color w:val="000000"/>
          <w:sz w:val="28"/>
          <w:szCs w:val="28"/>
          <w:lang w:eastAsia="ru-RU"/>
        </w:rPr>
        <w:t xml:space="preserve"> – Диплом 2 степени и почетное 1 место заняла команда «Пятёрочка» СОШ № 5 г. Киренска. По традиции все исполнили Гимн РДШ, а также </w:t>
      </w:r>
      <w:r w:rsidR="00AF18F4">
        <w:rPr>
          <w:rFonts w:ascii="Times New Roman" w:eastAsia="Times New Roman" w:hAnsi="Times New Roman" w:cs="Times New Roman"/>
          <w:color w:val="000000"/>
          <w:sz w:val="28"/>
          <w:szCs w:val="28"/>
          <w:lang w:eastAsia="ru-RU"/>
        </w:rPr>
        <w:t>организовали</w:t>
      </w:r>
      <w:r w:rsidR="00AF18F4" w:rsidRPr="008577C7">
        <w:rPr>
          <w:rFonts w:ascii="Times New Roman" w:eastAsia="Times New Roman" w:hAnsi="Times New Roman" w:cs="Times New Roman"/>
          <w:color w:val="000000"/>
          <w:sz w:val="28"/>
          <w:szCs w:val="28"/>
          <w:lang w:eastAsia="ru-RU"/>
        </w:rPr>
        <w:t xml:space="preserve"> </w:t>
      </w:r>
      <w:proofErr w:type="spellStart"/>
      <w:r w:rsidR="00AF18F4" w:rsidRPr="008577C7">
        <w:rPr>
          <w:rFonts w:ascii="Times New Roman" w:eastAsia="Times New Roman" w:hAnsi="Times New Roman" w:cs="Times New Roman"/>
          <w:color w:val="000000"/>
          <w:sz w:val="28"/>
          <w:szCs w:val="28"/>
          <w:lang w:eastAsia="ru-RU"/>
        </w:rPr>
        <w:t>флешмоб</w:t>
      </w:r>
      <w:proofErr w:type="spellEnd"/>
      <w:r w:rsidR="00AF18F4" w:rsidRPr="008577C7">
        <w:rPr>
          <w:rFonts w:ascii="Times New Roman" w:eastAsia="Times New Roman" w:hAnsi="Times New Roman" w:cs="Times New Roman"/>
          <w:color w:val="000000"/>
          <w:sz w:val="28"/>
          <w:szCs w:val="28"/>
          <w:lang w:eastAsia="ru-RU"/>
        </w:rPr>
        <w:t>.</w:t>
      </w:r>
    </w:p>
    <w:p w:rsidR="00606987" w:rsidRPr="008577C7" w:rsidRDefault="007A41B6" w:rsidP="000A4E1D">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8577C7">
        <w:rPr>
          <w:rFonts w:ascii="Times New Roman" w:eastAsia="Times New Roman" w:hAnsi="Times New Roman" w:cs="Times New Roman"/>
          <w:color w:val="000000"/>
          <w:sz w:val="28"/>
          <w:szCs w:val="28"/>
          <w:lang w:eastAsia="ru-RU"/>
        </w:rPr>
        <w:t>В</w:t>
      </w:r>
      <w:r w:rsidR="00606987" w:rsidRPr="008577C7">
        <w:rPr>
          <w:rFonts w:ascii="Times New Roman" w:eastAsia="Times New Roman" w:hAnsi="Times New Roman" w:cs="Times New Roman"/>
          <w:color w:val="000000"/>
          <w:sz w:val="28"/>
          <w:szCs w:val="28"/>
          <w:lang w:eastAsia="ru-RU"/>
        </w:rPr>
        <w:t xml:space="preserve"> рамках Всероссийского проекта</w:t>
      </w:r>
      <w:r w:rsidRPr="008577C7">
        <w:rPr>
          <w:rFonts w:ascii="Times New Roman" w:eastAsia="Times New Roman" w:hAnsi="Times New Roman" w:cs="Times New Roman"/>
          <w:color w:val="000000"/>
          <w:sz w:val="28"/>
          <w:szCs w:val="28"/>
          <w:lang w:eastAsia="ru-RU"/>
        </w:rPr>
        <w:t xml:space="preserve"> организовано интервью с представителями власти, вопросы задавали начальнику управления </w:t>
      </w:r>
      <w:r w:rsidRPr="008577C7">
        <w:rPr>
          <w:rFonts w:ascii="Times New Roman" w:eastAsia="Times New Roman" w:hAnsi="Times New Roman" w:cs="Times New Roman"/>
          <w:color w:val="000000"/>
          <w:sz w:val="28"/>
          <w:szCs w:val="28"/>
          <w:lang w:eastAsia="ru-RU"/>
        </w:rPr>
        <w:lastRenderedPageBreak/>
        <w:t xml:space="preserve">образования </w:t>
      </w:r>
      <w:r w:rsidR="00606987" w:rsidRPr="008577C7">
        <w:rPr>
          <w:rFonts w:ascii="Times New Roman" w:eastAsia="Times New Roman" w:hAnsi="Times New Roman" w:cs="Times New Roman"/>
          <w:color w:val="000000"/>
          <w:sz w:val="28"/>
          <w:szCs w:val="28"/>
          <w:lang w:eastAsia="ru-RU"/>
        </w:rPr>
        <w:t>О.П. Звягинцев</w:t>
      </w:r>
      <w:r w:rsidRPr="008577C7">
        <w:rPr>
          <w:rFonts w:ascii="Times New Roman" w:eastAsia="Times New Roman" w:hAnsi="Times New Roman" w:cs="Times New Roman"/>
          <w:color w:val="000000"/>
          <w:sz w:val="28"/>
          <w:szCs w:val="28"/>
          <w:lang w:eastAsia="ru-RU"/>
        </w:rPr>
        <w:t xml:space="preserve">ой, руководителю аппарата Киренского городского поселения </w:t>
      </w:r>
      <w:r w:rsidR="00606987" w:rsidRPr="008577C7">
        <w:rPr>
          <w:rFonts w:ascii="Times New Roman" w:eastAsia="Times New Roman" w:hAnsi="Times New Roman" w:cs="Times New Roman"/>
          <w:color w:val="000000"/>
          <w:sz w:val="28"/>
          <w:szCs w:val="28"/>
          <w:lang w:eastAsia="ru-RU"/>
        </w:rPr>
        <w:t xml:space="preserve">Н.С. </w:t>
      </w:r>
      <w:proofErr w:type="spellStart"/>
      <w:r w:rsidR="00606987" w:rsidRPr="008577C7">
        <w:rPr>
          <w:rFonts w:ascii="Times New Roman" w:eastAsia="Times New Roman" w:hAnsi="Times New Roman" w:cs="Times New Roman"/>
          <w:color w:val="000000"/>
          <w:sz w:val="28"/>
          <w:szCs w:val="28"/>
          <w:lang w:eastAsia="ru-RU"/>
        </w:rPr>
        <w:t>Гильдеев</w:t>
      </w:r>
      <w:r w:rsidRPr="008577C7">
        <w:rPr>
          <w:rFonts w:ascii="Times New Roman" w:eastAsia="Times New Roman" w:hAnsi="Times New Roman" w:cs="Times New Roman"/>
          <w:color w:val="000000"/>
          <w:sz w:val="28"/>
          <w:szCs w:val="28"/>
          <w:lang w:eastAsia="ru-RU"/>
        </w:rPr>
        <w:t>ой</w:t>
      </w:r>
      <w:proofErr w:type="spellEnd"/>
      <w:r w:rsidRPr="008577C7">
        <w:rPr>
          <w:rFonts w:ascii="Times New Roman" w:eastAsia="Times New Roman" w:hAnsi="Times New Roman" w:cs="Times New Roman"/>
          <w:color w:val="000000"/>
          <w:sz w:val="28"/>
          <w:szCs w:val="28"/>
          <w:lang w:eastAsia="ru-RU"/>
        </w:rPr>
        <w:t xml:space="preserve">, директору МАУ ДО ДЮЦ «Гармония» </w:t>
      </w:r>
      <w:r w:rsidR="00606987" w:rsidRPr="008577C7">
        <w:rPr>
          <w:rFonts w:ascii="Times New Roman" w:eastAsia="Times New Roman" w:hAnsi="Times New Roman" w:cs="Times New Roman"/>
          <w:color w:val="000000"/>
          <w:sz w:val="28"/>
          <w:szCs w:val="28"/>
          <w:lang w:eastAsia="ru-RU"/>
        </w:rPr>
        <w:t xml:space="preserve">Т.А. Мерщий, и </w:t>
      </w:r>
      <w:r w:rsidRPr="008577C7">
        <w:rPr>
          <w:rFonts w:ascii="Times New Roman" w:eastAsia="Times New Roman" w:hAnsi="Times New Roman" w:cs="Times New Roman"/>
          <w:color w:val="000000"/>
          <w:sz w:val="28"/>
          <w:szCs w:val="28"/>
          <w:lang w:eastAsia="ru-RU"/>
        </w:rPr>
        <w:t xml:space="preserve">методисту «Центра развития образования» </w:t>
      </w:r>
      <w:r w:rsidR="00606987" w:rsidRPr="008577C7">
        <w:rPr>
          <w:rFonts w:ascii="Times New Roman" w:eastAsia="Times New Roman" w:hAnsi="Times New Roman" w:cs="Times New Roman"/>
          <w:color w:val="000000"/>
          <w:sz w:val="28"/>
          <w:szCs w:val="28"/>
          <w:lang w:eastAsia="ru-RU"/>
        </w:rPr>
        <w:t>Е.А. Агафонов</w:t>
      </w:r>
      <w:r w:rsidRPr="008577C7">
        <w:rPr>
          <w:rFonts w:ascii="Times New Roman" w:eastAsia="Times New Roman" w:hAnsi="Times New Roman" w:cs="Times New Roman"/>
          <w:color w:val="000000"/>
          <w:sz w:val="28"/>
          <w:szCs w:val="28"/>
          <w:lang w:eastAsia="ru-RU"/>
        </w:rPr>
        <w:t xml:space="preserve">ой. </w:t>
      </w:r>
      <w:r w:rsidR="00606987" w:rsidRPr="008577C7">
        <w:rPr>
          <w:rFonts w:ascii="Times New Roman" w:eastAsia="Times New Roman" w:hAnsi="Times New Roman" w:cs="Times New Roman"/>
          <w:color w:val="000000"/>
          <w:sz w:val="28"/>
          <w:szCs w:val="28"/>
          <w:lang w:eastAsia="ru-RU"/>
        </w:rPr>
        <w:t>Ребят интересовали вопросы по строительству Технопарка в городе, специализированных баскетбольных площадок, а также рассматривались вопросы по здоровому образу жизни. От будущей выпускницы школы прозвучало предложение об организации единого «Выпускн</w:t>
      </w:r>
      <w:r w:rsidR="008577C7" w:rsidRPr="008577C7">
        <w:rPr>
          <w:rFonts w:ascii="Times New Roman" w:eastAsia="Times New Roman" w:hAnsi="Times New Roman" w:cs="Times New Roman"/>
          <w:color w:val="000000"/>
          <w:sz w:val="28"/>
          <w:szCs w:val="28"/>
          <w:lang w:eastAsia="ru-RU"/>
        </w:rPr>
        <w:t xml:space="preserve">ого балла» на набережной города и др. </w:t>
      </w:r>
    </w:p>
    <w:p w:rsidR="008577C7" w:rsidRPr="008577C7" w:rsidRDefault="00606987" w:rsidP="000A4E1D">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8577C7">
        <w:rPr>
          <w:rFonts w:ascii="Times New Roman" w:eastAsia="Times New Roman" w:hAnsi="Times New Roman" w:cs="Times New Roman"/>
          <w:color w:val="000000"/>
          <w:sz w:val="28"/>
          <w:szCs w:val="28"/>
          <w:lang w:eastAsia="ru-RU"/>
        </w:rPr>
        <w:t xml:space="preserve">26 декабря в </w:t>
      </w:r>
      <w:r w:rsidR="008577C7" w:rsidRPr="008577C7">
        <w:rPr>
          <w:rFonts w:ascii="Times New Roman" w:eastAsia="Times New Roman" w:hAnsi="Times New Roman" w:cs="Times New Roman"/>
          <w:color w:val="000000"/>
          <w:sz w:val="28"/>
          <w:szCs w:val="28"/>
          <w:lang w:eastAsia="ru-RU"/>
        </w:rPr>
        <w:t>ДЮЦ</w:t>
      </w:r>
      <w:r w:rsidRPr="008577C7">
        <w:rPr>
          <w:rFonts w:ascii="Times New Roman" w:eastAsia="Times New Roman" w:hAnsi="Times New Roman" w:cs="Times New Roman"/>
          <w:color w:val="000000"/>
          <w:sz w:val="28"/>
          <w:szCs w:val="28"/>
          <w:lang w:eastAsia="ru-RU"/>
        </w:rPr>
        <w:t xml:space="preserve"> «Гармония» прошло праздничное мероприятие «Новогодние часы Деда Мороза» для детей из семей мобилизованных </w:t>
      </w:r>
      <w:proofErr w:type="spellStart"/>
      <w:r w:rsidRPr="008577C7">
        <w:rPr>
          <w:rFonts w:ascii="Times New Roman" w:eastAsia="Times New Roman" w:hAnsi="Times New Roman" w:cs="Times New Roman"/>
          <w:color w:val="000000"/>
          <w:sz w:val="28"/>
          <w:szCs w:val="28"/>
          <w:lang w:eastAsia="ru-RU"/>
        </w:rPr>
        <w:t>киренчан</w:t>
      </w:r>
      <w:proofErr w:type="spellEnd"/>
      <w:r w:rsidRPr="008577C7">
        <w:rPr>
          <w:rFonts w:ascii="Times New Roman" w:eastAsia="Times New Roman" w:hAnsi="Times New Roman" w:cs="Times New Roman"/>
          <w:color w:val="000000"/>
          <w:sz w:val="28"/>
          <w:szCs w:val="28"/>
          <w:lang w:eastAsia="ru-RU"/>
        </w:rPr>
        <w:t xml:space="preserve">. </w:t>
      </w:r>
      <w:r w:rsidR="008577C7" w:rsidRPr="008577C7">
        <w:rPr>
          <w:rFonts w:ascii="Times New Roman" w:eastAsia="Times New Roman" w:hAnsi="Times New Roman" w:cs="Times New Roman"/>
          <w:color w:val="000000"/>
          <w:sz w:val="28"/>
          <w:szCs w:val="28"/>
          <w:lang w:eastAsia="ru-RU"/>
        </w:rPr>
        <w:t xml:space="preserve">Дети, </w:t>
      </w:r>
      <w:r w:rsidR="00AF18F4" w:rsidRPr="008577C7">
        <w:rPr>
          <w:rFonts w:ascii="Times New Roman" w:eastAsia="Times New Roman" w:hAnsi="Times New Roman" w:cs="Times New Roman"/>
          <w:color w:val="000000"/>
          <w:sz w:val="28"/>
          <w:szCs w:val="28"/>
          <w:lang w:eastAsia="ru-RU"/>
        </w:rPr>
        <w:t xml:space="preserve">и их родители </w:t>
      </w:r>
      <w:r w:rsidR="008577C7" w:rsidRPr="008577C7">
        <w:rPr>
          <w:rFonts w:ascii="Times New Roman" w:eastAsia="Times New Roman" w:hAnsi="Times New Roman" w:cs="Times New Roman"/>
          <w:color w:val="000000"/>
          <w:sz w:val="28"/>
          <w:szCs w:val="28"/>
          <w:lang w:eastAsia="ru-RU"/>
        </w:rPr>
        <w:t xml:space="preserve">выразили большую благодарность всем организаторам и участникам игрового путешествия. </w:t>
      </w:r>
      <w:r w:rsidR="00AF18F4">
        <w:rPr>
          <w:rFonts w:ascii="Times New Roman" w:eastAsia="Times New Roman" w:hAnsi="Times New Roman" w:cs="Times New Roman"/>
          <w:color w:val="000000"/>
          <w:sz w:val="28"/>
          <w:szCs w:val="28"/>
          <w:lang w:eastAsia="ru-RU"/>
        </w:rPr>
        <w:t>Данное</w:t>
      </w:r>
      <w:r w:rsidR="008577C7" w:rsidRPr="008577C7">
        <w:rPr>
          <w:rFonts w:ascii="Times New Roman" w:eastAsia="Times New Roman" w:hAnsi="Times New Roman" w:cs="Times New Roman"/>
          <w:color w:val="000000"/>
          <w:sz w:val="28"/>
          <w:szCs w:val="28"/>
          <w:lang w:eastAsia="ru-RU"/>
        </w:rPr>
        <w:t xml:space="preserve"> мероприятие стало поводом немного отвлечься, зарядиться положительными эмоциями и настроением. </w:t>
      </w:r>
    </w:p>
    <w:p w:rsidR="00606987" w:rsidRPr="000A4E1D" w:rsidRDefault="008577C7" w:rsidP="000A4E1D">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0A4E1D">
        <w:rPr>
          <w:rFonts w:ascii="Times New Roman" w:eastAsia="Times New Roman" w:hAnsi="Times New Roman" w:cs="Times New Roman"/>
          <w:color w:val="000000"/>
          <w:sz w:val="28"/>
          <w:szCs w:val="28"/>
          <w:lang w:eastAsia="ru-RU"/>
        </w:rPr>
        <w:t xml:space="preserve">На базе </w:t>
      </w:r>
      <w:r w:rsidR="00606987" w:rsidRPr="000A4E1D">
        <w:rPr>
          <w:rFonts w:ascii="Times New Roman" w:eastAsia="Times New Roman" w:hAnsi="Times New Roman" w:cs="Times New Roman"/>
          <w:color w:val="000000"/>
          <w:sz w:val="28"/>
          <w:szCs w:val="28"/>
          <w:lang w:eastAsia="ru-RU"/>
        </w:rPr>
        <w:t xml:space="preserve">ДЮЦ «Гармония» </w:t>
      </w:r>
      <w:r w:rsidR="000A4E1D" w:rsidRPr="000A4E1D">
        <w:rPr>
          <w:rFonts w:ascii="Times New Roman" w:eastAsia="Times New Roman" w:hAnsi="Times New Roman" w:cs="Times New Roman"/>
          <w:color w:val="000000"/>
          <w:sz w:val="28"/>
          <w:szCs w:val="28"/>
          <w:lang w:eastAsia="ru-RU"/>
        </w:rPr>
        <w:t xml:space="preserve">прошла </w:t>
      </w:r>
      <w:r w:rsidR="00606987" w:rsidRPr="000A4E1D">
        <w:rPr>
          <w:rFonts w:ascii="Times New Roman" w:eastAsia="Times New Roman" w:hAnsi="Times New Roman" w:cs="Times New Roman"/>
          <w:color w:val="000000"/>
          <w:sz w:val="28"/>
          <w:szCs w:val="28"/>
          <w:lang w:eastAsia="ru-RU"/>
        </w:rPr>
        <w:t xml:space="preserve">районная конференция по декоративно-прикладному творчеству среди воспитанников ДОУ и обучающихся образовательных школ и дополнительного образования. </w:t>
      </w:r>
      <w:r w:rsidR="000A4E1D" w:rsidRPr="000A4E1D">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Работа конференции велась по четырем секциям: «Мой творческий проект», «Новые технологии, используемые при изготовлении изделий декоративно-прикладного творчества», «Народные промыслы» и «Национальные традиции». 33 участника выступали по четырем возрастным подгруппам</w:t>
      </w:r>
      <w:r w:rsidR="000A4E1D" w:rsidRPr="000A4E1D">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 xml:space="preserve">Представленные работы детей были выполнены в различных техниках: вышивка; объемная живопись; </w:t>
      </w:r>
      <w:proofErr w:type="spellStart"/>
      <w:r w:rsidR="00606987" w:rsidRPr="000A4E1D">
        <w:rPr>
          <w:rFonts w:ascii="Times New Roman" w:eastAsia="Times New Roman" w:hAnsi="Times New Roman" w:cs="Times New Roman"/>
          <w:color w:val="000000"/>
          <w:sz w:val="28"/>
          <w:szCs w:val="28"/>
          <w:lang w:eastAsia="ru-RU"/>
        </w:rPr>
        <w:t>фольгопластика</w:t>
      </w:r>
      <w:proofErr w:type="spellEnd"/>
      <w:r w:rsidR="00606987" w:rsidRPr="000A4E1D">
        <w:rPr>
          <w:rFonts w:ascii="Times New Roman" w:eastAsia="Times New Roman" w:hAnsi="Times New Roman" w:cs="Times New Roman"/>
          <w:color w:val="000000"/>
          <w:sz w:val="28"/>
          <w:szCs w:val="28"/>
          <w:lang w:eastAsia="ru-RU"/>
        </w:rPr>
        <w:t xml:space="preserve">; </w:t>
      </w:r>
      <w:proofErr w:type="spellStart"/>
      <w:r w:rsidR="00606987" w:rsidRPr="000A4E1D">
        <w:rPr>
          <w:rFonts w:ascii="Times New Roman" w:eastAsia="Times New Roman" w:hAnsi="Times New Roman" w:cs="Times New Roman"/>
          <w:color w:val="000000"/>
          <w:sz w:val="28"/>
          <w:szCs w:val="28"/>
          <w:lang w:eastAsia="ru-RU"/>
        </w:rPr>
        <w:t>пирография</w:t>
      </w:r>
      <w:proofErr w:type="spellEnd"/>
      <w:r w:rsidR="00606987" w:rsidRPr="000A4E1D">
        <w:rPr>
          <w:rFonts w:ascii="Times New Roman" w:eastAsia="Times New Roman" w:hAnsi="Times New Roman" w:cs="Times New Roman"/>
          <w:color w:val="000000"/>
          <w:sz w:val="28"/>
          <w:szCs w:val="28"/>
          <w:lang w:eastAsia="ru-RU"/>
        </w:rPr>
        <w:t xml:space="preserve">; арт-куклы; куклы из джута; изделия из фетра, из бумажной лозы и другие. </w:t>
      </w:r>
    </w:p>
    <w:p w:rsidR="00606987" w:rsidRPr="00CB7185" w:rsidRDefault="000A4E1D" w:rsidP="00CB7185">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proofErr w:type="gramStart"/>
      <w:r w:rsidRPr="000A4E1D">
        <w:rPr>
          <w:rFonts w:ascii="Times New Roman" w:eastAsia="Times New Roman" w:hAnsi="Times New Roman" w:cs="Times New Roman"/>
          <w:color w:val="000000"/>
          <w:sz w:val="28"/>
          <w:szCs w:val="28"/>
          <w:lang w:eastAsia="ru-RU"/>
        </w:rPr>
        <w:t>Н</w:t>
      </w:r>
      <w:r w:rsidR="00606987" w:rsidRPr="000A4E1D">
        <w:rPr>
          <w:rFonts w:ascii="Times New Roman" w:eastAsia="Times New Roman" w:hAnsi="Times New Roman" w:cs="Times New Roman"/>
          <w:color w:val="000000"/>
          <w:sz w:val="28"/>
          <w:szCs w:val="28"/>
          <w:lang w:eastAsia="ru-RU"/>
        </w:rPr>
        <w:t>а сцене КДЦ «Современник» состоялся районный фестиваль хореографически</w:t>
      </w:r>
      <w:r w:rsidRPr="000A4E1D">
        <w:rPr>
          <w:rFonts w:ascii="Times New Roman" w:eastAsia="Times New Roman" w:hAnsi="Times New Roman" w:cs="Times New Roman"/>
          <w:color w:val="000000"/>
          <w:sz w:val="28"/>
          <w:szCs w:val="28"/>
          <w:lang w:eastAsia="ru-RU"/>
        </w:rPr>
        <w:t xml:space="preserve">х коллективов «Таланты России», </w:t>
      </w:r>
      <w:r w:rsidR="00606987" w:rsidRPr="000A4E1D">
        <w:rPr>
          <w:rFonts w:ascii="Times New Roman" w:eastAsia="Times New Roman" w:hAnsi="Times New Roman" w:cs="Times New Roman"/>
          <w:color w:val="000000"/>
          <w:sz w:val="28"/>
          <w:szCs w:val="28"/>
          <w:lang w:eastAsia="ru-RU"/>
        </w:rPr>
        <w:t xml:space="preserve">в котором </w:t>
      </w:r>
      <w:r w:rsidRPr="000A4E1D">
        <w:rPr>
          <w:rFonts w:ascii="Times New Roman" w:eastAsia="Times New Roman" w:hAnsi="Times New Roman" w:cs="Times New Roman"/>
          <w:color w:val="000000"/>
          <w:sz w:val="28"/>
          <w:szCs w:val="28"/>
          <w:lang w:eastAsia="ru-RU"/>
        </w:rPr>
        <w:t>приняли</w:t>
      </w:r>
      <w:r w:rsidR="00606987" w:rsidRPr="000A4E1D">
        <w:rPr>
          <w:rFonts w:ascii="Times New Roman" w:eastAsia="Times New Roman" w:hAnsi="Times New Roman" w:cs="Times New Roman"/>
          <w:color w:val="000000"/>
          <w:sz w:val="28"/>
          <w:szCs w:val="28"/>
          <w:lang w:eastAsia="ru-RU"/>
        </w:rPr>
        <w:t xml:space="preserve"> участие хореографические коллективы </w:t>
      </w:r>
      <w:r w:rsidRPr="000A4E1D">
        <w:rPr>
          <w:rFonts w:ascii="Times New Roman" w:eastAsia="Times New Roman" w:hAnsi="Times New Roman" w:cs="Times New Roman"/>
          <w:color w:val="000000"/>
          <w:sz w:val="28"/>
          <w:szCs w:val="28"/>
          <w:lang w:eastAsia="ru-RU"/>
        </w:rPr>
        <w:t>образовательных организаций</w:t>
      </w:r>
      <w:r w:rsidR="00AF18F4">
        <w:rPr>
          <w:rFonts w:ascii="Times New Roman" w:eastAsia="Times New Roman" w:hAnsi="Times New Roman" w:cs="Times New Roman"/>
          <w:color w:val="000000"/>
          <w:sz w:val="28"/>
          <w:szCs w:val="28"/>
          <w:lang w:eastAsia="ru-RU"/>
        </w:rPr>
        <w:t>.</w:t>
      </w:r>
      <w:proofErr w:type="gramEnd"/>
      <w:r w:rsidR="00AF18F4">
        <w:rPr>
          <w:rFonts w:ascii="Times New Roman" w:eastAsia="Times New Roman" w:hAnsi="Times New Roman" w:cs="Times New Roman"/>
          <w:color w:val="000000"/>
          <w:sz w:val="28"/>
          <w:szCs w:val="28"/>
          <w:lang w:eastAsia="ru-RU"/>
        </w:rPr>
        <w:t xml:space="preserve"> </w:t>
      </w:r>
      <w:proofErr w:type="gramStart"/>
      <w:r w:rsidR="00AF18F4">
        <w:rPr>
          <w:rFonts w:ascii="Times New Roman" w:eastAsia="Times New Roman" w:hAnsi="Times New Roman" w:cs="Times New Roman"/>
          <w:color w:val="000000"/>
          <w:sz w:val="28"/>
          <w:szCs w:val="28"/>
          <w:lang w:eastAsia="ru-RU"/>
        </w:rPr>
        <w:t>Т</w:t>
      </w:r>
      <w:r w:rsidR="00606987" w:rsidRPr="000A4E1D">
        <w:rPr>
          <w:rFonts w:ascii="Times New Roman" w:eastAsia="Times New Roman" w:hAnsi="Times New Roman" w:cs="Times New Roman"/>
          <w:color w:val="000000"/>
          <w:sz w:val="28"/>
          <w:szCs w:val="28"/>
          <w:lang w:eastAsia="ru-RU"/>
        </w:rPr>
        <w:t xml:space="preserve">анцевальный коллектив «Вдохновение» </w:t>
      </w:r>
      <w:r w:rsidR="00755365">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Криволукская СОШ им. Геро</w:t>
      </w:r>
      <w:r w:rsidR="00AF18F4">
        <w:rPr>
          <w:rFonts w:ascii="Times New Roman" w:eastAsia="Times New Roman" w:hAnsi="Times New Roman" w:cs="Times New Roman"/>
          <w:color w:val="000000"/>
          <w:sz w:val="28"/>
          <w:szCs w:val="28"/>
          <w:lang w:eastAsia="ru-RU"/>
        </w:rPr>
        <w:t xml:space="preserve">я Советского Союза </w:t>
      </w:r>
      <w:proofErr w:type="spellStart"/>
      <w:r w:rsidR="00AF18F4">
        <w:rPr>
          <w:rFonts w:ascii="Times New Roman" w:eastAsia="Times New Roman" w:hAnsi="Times New Roman" w:cs="Times New Roman"/>
          <w:color w:val="000000"/>
          <w:sz w:val="28"/>
          <w:szCs w:val="28"/>
          <w:lang w:eastAsia="ru-RU"/>
        </w:rPr>
        <w:t>Тюрнева</w:t>
      </w:r>
      <w:proofErr w:type="spellEnd"/>
      <w:r w:rsidR="00AF18F4">
        <w:rPr>
          <w:rFonts w:ascii="Times New Roman" w:eastAsia="Times New Roman" w:hAnsi="Times New Roman" w:cs="Times New Roman"/>
          <w:color w:val="000000"/>
          <w:sz w:val="28"/>
          <w:szCs w:val="28"/>
          <w:lang w:eastAsia="ru-RU"/>
        </w:rPr>
        <w:t xml:space="preserve"> П.В.</w:t>
      </w:r>
      <w:r w:rsidR="00606987" w:rsidRPr="000A4E1D">
        <w:rPr>
          <w:rFonts w:ascii="Times New Roman" w:eastAsia="Times New Roman" w:hAnsi="Times New Roman" w:cs="Times New Roman"/>
          <w:color w:val="000000"/>
          <w:sz w:val="28"/>
          <w:szCs w:val="28"/>
          <w:lang w:eastAsia="ru-RU"/>
        </w:rPr>
        <w:t xml:space="preserve">, «Добрые сердца» </w:t>
      </w:r>
      <w:r w:rsidR="00755365">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СОШ №</w:t>
      </w:r>
      <w:r>
        <w:rPr>
          <w:rFonts w:ascii="Times New Roman" w:eastAsia="Times New Roman" w:hAnsi="Times New Roman" w:cs="Times New Roman"/>
          <w:color w:val="000000"/>
          <w:sz w:val="28"/>
          <w:szCs w:val="28"/>
          <w:lang w:eastAsia="ru-RU"/>
        </w:rPr>
        <w:t xml:space="preserve"> </w:t>
      </w:r>
      <w:r w:rsidR="00AF18F4">
        <w:rPr>
          <w:rFonts w:ascii="Times New Roman" w:eastAsia="Times New Roman" w:hAnsi="Times New Roman" w:cs="Times New Roman"/>
          <w:color w:val="000000"/>
          <w:sz w:val="28"/>
          <w:szCs w:val="28"/>
          <w:lang w:eastAsia="ru-RU"/>
        </w:rPr>
        <w:t>1 г. Киренска</w:t>
      </w:r>
      <w:r w:rsidR="00606987" w:rsidRPr="000A4E1D">
        <w:rPr>
          <w:rFonts w:ascii="Times New Roman" w:eastAsia="Times New Roman" w:hAnsi="Times New Roman" w:cs="Times New Roman"/>
          <w:color w:val="000000"/>
          <w:sz w:val="28"/>
          <w:szCs w:val="28"/>
          <w:lang w:eastAsia="ru-RU"/>
        </w:rPr>
        <w:t xml:space="preserve">, «Конфетти» </w:t>
      </w:r>
      <w:r w:rsidR="00755365">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СОШ №</w:t>
      </w:r>
      <w:r>
        <w:rPr>
          <w:rFonts w:ascii="Times New Roman" w:eastAsia="Times New Roman" w:hAnsi="Times New Roman" w:cs="Times New Roman"/>
          <w:color w:val="000000"/>
          <w:sz w:val="28"/>
          <w:szCs w:val="28"/>
          <w:lang w:eastAsia="ru-RU"/>
        </w:rPr>
        <w:t xml:space="preserve"> </w:t>
      </w:r>
      <w:r w:rsidR="00AF18F4">
        <w:rPr>
          <w:rFonts w:ascii="Times New Roman" w:eastAsia="Times New Roman" w:hAnsi="Times New Roman" w:cs="Times New Roman"/>
          <w:color w:val="000000"/>
          <w:sz w:val="28"/>
          <w:szCs w:val="28"/>
          <w:lang w:eastAsia="ru-RU"/>
        </w:rPr>
        <w:t>5 г. Киренска</w:t>
      </w:r>
      <w:r w:rsidR="00606987" w:rsidRPr="000A4E1D">
        <w:rPr>
          <w:rFonts w:ascii="Times New Roman" w:eastAsia="Times New Roman" w:hAnsi="Times New Roman" w:cs="Times New Roman"/>
          <w:color w:val="000000"/>
          <w:sz w:val="28"/>
          <w:szCs w:val="28"/>
          <w:lang w:eastAsia="ru-RU"/>
        </w:rPr>
        <w:t>, а также хореографический коллектив «Терпсихора»</w:t>
      </w:r>
      <w:r w:rsidR="00755365">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 xml:space="preserve"> КДЦ «Современник», «Серпантин» </w:t>
      </w:r>
      <w:r w:rsidR="00755365">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 xml:space="preserve"> ДЮЦ «Гармония», ансамбль «Седьмой лепесток» и образцовый хореографический ансамбль «Радость» МКОУ ДО «ДШИ и</w:t>
      </w:r>
      <w:r w:rsidRPr="000A4E1D">
        <w:rPr>
          <w:rFonts w:ascii="Times New Roman" w:eastAsia="Times New Roman" w:hAnsi="Times New Roman" w:cs="Times New Roman"/>
          <w:color w:val="000000"/>
          <w:sz w:val="28"/>
          <w:szCs w:val="28"/>
          <w:lang w:eastAsia="ru-RU"/>
        </w:rPr>
        <w:t xml:space="preserve">м. А.В. </w:t>
      </w:r>
      <w:proofErr w:type="spellStart"/>
      <w:r w:rsidRPr="000A4E1D">
        <w:rPr>
          <w:rFonts w:ascii="Times New Roman" w:eastAsia="Times New Roman" w:hAnsi="Times New Roman" w:cs="Times New Roman"/>
          <w:color w:val="000000"/>
          <w:sz w:val="28"/>
          <w:szCs w:val="28"/>
          <w:lang w:eastAsia="ru-RU"/>
        </w:rPr>
        <w:t>Кузакова</w:t>
      </w:r>
      <w:proofErr w:type="spellEnd"/>
      <w:r w:rsidRPr="000A4E1D">
        <w:rPr>
          <w:rFonts w:ascii="Times New Roman" w:eastAsia="Times New Roman" w:hAnsi="Times New Roman" w:cs="Times New Roman"/>
          <w:color w:val="000000"/>
          <w:sz w:val="28"/>
          <w:szCs w:val="28"/>
          <w:lang w:eastAsia="ru-RU"/>
        </w:rPr>
        <w:t xml:space="preserve"> г. Киренска».</w:t>
      </w:r>
      <w:proofErr w:type="gramEnd"/>
      <w:r w:rsidRPr="000A4E1D">
        <w:rPr>
          <w:rFonts w:ascii="Times New Roman" w:eastAsia="Times New Roman" w:hAnsi="Times New Roman" w:cs="Times New Roman"/>
          <w:color w:val="000000"/>
          <w:sz w:val="28"/>
          <w:szCs w:val="28"/>
          <w:lang w:eastAsia="ru-RU"/>
        </w:rPr>
        <w:t xml:space="preserve"> </w:t>
      </w:r>
      <w:r w:rsidR="00606987" w:rsidRPr="000A4E1D">
        <w:rPr>
          <w:rFonts w:ascii="Times New Roman" w:eastAsia="Times New Roman" w:hAnsi="Times New Roman" w:cs="Times New Roman"/>
          <w:color w:val="000000"/>
          <w:sz w:val="28"/>
          <w:szCs w:val="28"/>
          <w:lang w:eastAsia="ru-RU"/>
        </w:rPr>
        <w:t>По итогам коллективы награждены дипломами</w:t>
      </w:r>
      <w:r w:rsidR="00CB7185">
        <w:rPr>
          <w:rFonts w:ascii="Times New Roman" w:eastAsia="Times New Roman" w:hAnsi="Times New Roman" w:cs="Times New Roman"/>
          <w:color w:val="000000"/>
          <w:sz w:val="28"/>
          <w:szCs w:val="28"/>
          <w:lang w:eastAsia="ru-RU"/>
        </w:rPr>
        <w:t>.</w:t>
      </w:r>
      <w:r w:rsidR="00606987" w:rsidRPr="000A4E1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highlight w:val="green"/>
          <w:lang w:eastAsia="ru-RU"/>
        </w:rPr>
        <w:t xml:space="preserve"> </w:t>
      </w:r>
    </w:p>
    <w:p w:rsidR="000A4E1D" w:rsidRPr="00B50471" w:rsidRDefault="000A4E1D" w:rsidP="00B5047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B50471">
        <w:rPr>
          <w:rFonts w:ascii="Times New Roman" w:eastAsia="Times New Roman" w:hAnsi="Times New Roman" w:cs="Times New Roman"/>
          <w:color w:val="000000"/>
          <w:sz w:val="28"/>
          <w:szCs w:val="28"/>
          <w:lang w:eastAsia="ru-RU"/>
        </w:rPr>
        <w:t xml:space="preserve">В рамках празднования Всемирного дня театра, состоялся фестиваль-конкурс «Театральные огни». В конкурсе приняли участие коллективы: </w:t>
      </w:r>
      <w:proofErr w:type="gramStart"/>
      <w:r w:rsidRPr="00B50471">
        <w:rPr>
          <w:rFonts w:ascii="Times New Roman" w:eastAsia="Times New Roman" w:hAnsi="Times New Roman" w:cs="Times New Roman"/>
          <w:color w:val="000000"/>
          <w:sz w:val="28"/>
          <w:szCs w:val="28"/>
          <w:lang w:eastAsia="ru-RU"/>
        </w:rPr>
        <w:t>«Непоседы» НОШ с. Кривошапкино - инсценировка сказки Шарля Перро «Золушка» (руководитель - О.С. Ляпунова) – 1 место;</w:t>
      </w:r>
      <w:r w:rsidR="00B50471" w:rsidRPr="00B50471">
        <w:rPr>
          <w:rFonts w:ascii="Times New Roman" w:eastAsia="Times New Roman" w:hAnsi="Times New Roman" w:cs="Times New Roman"/>
          <w:color w:val="000000"/>
          <w:sz w:val="28"/>
          <w:szCs w:val="28"/>
          <w:lang w:eastAsia="ru-RU"/>
        </w:rPr>
        <w:t xml:space="preserve"> Театральная студия «Оранжевый ёжик» КДЦ «Современник» - «Экологическая сказка» </w:t>
      </w:r>
      <w:r w:rsidR="00B50471" w:rsidRPr="00B50471">
        <w:rPr>
          <w:rFonts w:ascii="Times New Roman" w:eastAsia="Times New Roman" w:hAnsi="Times New Roman" w:cs="Times New Roman"/>
          <w:color w:val="000000"/>
          <w:sz w:val="28"/>
          <w:szCs w:val="28"/>
          <w:lang w:eastAsia="ru-RU"/>
        </w:rPr>
        <w:lastRenderedPageBreak/>
        <w:t xml:space="preserve">(руководитель И.П. </w:t>
      </w:r>
      <w:proofErr w:type="spellStart"/>
      <w:r w:rsidR="00B50471" w:rsidRPr="00B50471">
        <w:rPr>
          <w:rFonts w:ascii="Times New Roman" w:eastAsia="Times New Roman" w:hAnsi="Times New Roman" w:cs="Times New Roman"/>
          <w:color w:val="000000"/>
          <w:sz w:val="28"/>
          <w:szCs w:val="28"/>
          <w:lang w:eastAsia="ru-RU"/>
        </w:rPr>
        <w:t>Курхули</w:t>
      </w:r>
      <w:proofErr w:type="spellEnd"/>
      <w:r w:rsidR="00B50471" w:rsidRPr="00B50471">
        <w:rPr>
          <w:rFonts w:ascii="Times New Roman" w:eastAsia="Times New Roman" w:hAnsi="Times New Roman" w:cs="Times New Roman"/>
          <w:color w:val="000000"/>
          <w:sz w:val="28"/>
          <w:szCs w:val="28"/>
          <w:lang w:eastAsia="ru-RU"/>
        </w:rPr>
        <w:t>)</w:t>
      </w:r>
      <w:r w:rsidR="00A03546">
        <w:rPr>
          <w:rFonts w:ascii="Times New Roman" w:eastAsia="Times New Roman" w:hAnsi="Times New Roman" w:cs="Times New Roman"/>
          <w:color w:val="000000"/>
          <w:sz w:val="28"/>
          <w:szCs w:val="28"/>
          <w:lang w:eastAsia="ru-RU"/>
        </w:rPr>
        <w:t xml:space="preserve"> </w:t>
      </w:r>
      <w:r w:rsidR="00B50471" w:rsidRPr="00B50471">
        <w:rPr>
          <w:rFonts w:ascii="Times New Roman" w:eastAsia="Times New Roman" w:hAnsi="Times New Roman" w:cs="Times New Roman"/>
          <w:color w:val="000000"/>
          <w:sz w:val="28"/>
          <w:szCs w:val="28"/>
          <w:lang w:eastAsia="ru-RU"/>
        </w:rPr>
        <w:t>- 1 место;</w:t>
      </w:r>
      <w:r w:rsidRPr="00B50471">
        <w:rPr>
          <w:rFonts w:ascii="Times New Roman" w:eastAsia="Times New Roman" w:hAnsi="Times New Roman" w:cs="Times New Roman"/>
          <w:color w:val="000000"/>
          <w:sz w:val="28"/>
          <w:szCs w:val="28"/>
          <w:lang w:eastAsia="ru-RU"/>
        </w:rPr>
        <w:t xml:space="preserve">  «Овации» </w:t>
      </w:r>
      <w:r w:rsidR="00CB7185">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 xml:space="preserve">СОШ № 1 г. Киренска – инсценировка «Баллада о матери» - 2 место; </w:t>
      </w:r>
      <w:r w:rsidR="00CB7185">
        <w:rPr>
          <w:rFonts w:ascii="Times New Roman" w:eastAsia="Times New Roman" w:hAnsi="Times New Roman" w:cs="Times New Roman"/>
          <w:color w:val="000000"/>
          <w:sz w:val="28"/>
          <w:szCs w:val="28"/>
          <w:lang w:eastAsia="ru-RU"/>
        </w:rPr>
        <w:t>С</w:t>
      </w:r>
      <w:r w:rsidR="00CB7185" w:rsidRPr="00B50471">
        <w:rPr>
          <w:rFonts w:ascii="Times New Roman" w:eastAsia="Times New Roman" w:hAnsi="Times New Roman" w:cs="Times New Roman"/>
          <w:color w:val="000000"/>
          <w:sz w:val="28"/>
          <w:szCs w:val="28"/>
          <w:lang w:eastAsia="ru-RU"/>
        </w:rPr>
        <w:t xml:space="preserve">казка на новый лад «Морозко» (руководитель – Т.С. </w:t>
      </w:r>
      <w:proofErr w:type="spellStart"/>
      <w:r w:rsidR="00CB7185" w:rsidRPr="00B50471">
        <w:rPr>
          <w:rFonts w:ascii="Times New Roman" w:eastAsia="Times New Roman" w:hAnsi="Times New Roman" w:cs="Times New Roman"/>
          <w:color w:val="000000"/>
          <w:sz w:val="28"/>
          <w:szCs w:val="28"/>
          <w:lang w:eastAsia="ru-RU"/>
        </w:rPr>
        <w:t>Плахина</w:t>
      </w:r>
      <w:proofErr w:type="spellEnd"/>
      <w:r w:rsidR="00CB7185" w:rsidRPr="00B50471">
        <w:rPr>
          <w:rFonts w:ascii="Times New Roman" w:eastAsia="Times New Roman" w:hAnsi="Times New Roman" w:cs="Times New Roman"/>
          <w:color w:val="000000"/>
          <w:sz w:val="28"/>
          <w:szCs w:val="28"/>
          <w:lang w:eastAsia="ru-RU"/>
        </w:rPr>
        <w:t>)</w:t>
      </w:r>
      <w:r w:rsidRPr="00B50471">
        <w:rPr>
          <w:rFonts w:ascii="Times New Roman" w:eastAsia="Times New Roman" w:hAnsi="Times New Roman" w:cs="Times New Roman"/>
          <w:color w:val="000000"/>
          <w:sz w:val="28"/>
          <w:szCs w:val="28"/>
          <w:lang w:eastAsia="ru-RU"/>
        </w:rPr>
        <w:t xml:space="preserve"> СОШ № 3 г. Киренска - 2 место;</w:t>
      </w:r>
      <w:proofErr w:type="gramEnd"/>
      <w:r w:rsidRPr="00B50471">
        <w:rPr>
          <w:rFonts w:ascii="Times New Roman" w:eastAsia="Times New Roman" w:hAnsi="Times New Roman" w:cs="Times New Roman"/>
          <w:color w:val="000000"/>
          <w:sz w:val="28"/>
          <w:szCs w:val="28"/>
          <w:lang w:eastAsia="ru-RU"/>
        </w:rPr>
        <w:t xml:space="preserve"> </w:t>
      </w:r>
      <w:proofErr w:type="gramStart"/>
      <w:r w:rsidRPr="00B50471">
        <w:rPr>
          <w:rFonts w:ascii="Times New Roman" w:eastAsia="Times New Roman" w:hAnsi="Times New Roman" w:cs="Times New Roman"/>
          <w:color w:val="000000"/>
          <w:sz w:val="28"/>
          <w:szCs w:val="28"/>
          <w:lang w:eastAsia="ru-RU"/>
        </w:rPr>
        <w:t xml:space="preserve">«Озорные девчонки» </w:t>
      </w:r>
      <w:r w:rsidR="00CB7185">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 xml:space="preserve">СОШ № 6 г. Киренска – инсценировка «Сказки о </w:t>
      </w:r>
      <w:proofErr w:type="spellStart"/>
      <w:r w:rsidRPr="00B50471">
        <w:rPr>
          <w:rFonts w:ascii="Times New Roman" w:eastAsia="Times New Roman" w:hAnsi="Times New Roman" w:cs="Times New Roman"/>
          <w:color w:val="000000"/>
          <w:sz w:val="28"/>
          <w:szCs w:val="28"/>
          <w:lang w:eastAsia="ru-RU"/>
        </w:rPr>
        <w:t>Капризке</w:t>
      </w:r>
      <w:proofErr w:type="spellEnd"/>
      <w:r w:rsidRPr="00B50471">
        <w:rPr>
          <w:rFonts w:ascii="Times New Roman" w:eastAsia="Times New Roman" w:hAnsi="Times New Roman" w:cs="Times New Roman"/>
          <w:color w:val="000000"/>
          <w:sz w:val="28"/>
          <w:szCs w:val="28"/>
          <w:lang w:eastAsia="ru-RU"/>
        </w:rPr>
        <w:t xml:space="preserve">» (руководитель - Т.А. Сафонова) – 2 место; коллектив учащихся 9-10 классов </w:t>
      </w:r>
      <w:r w:rsidR="00CB7185">
        <w:rPr>
          <w:rFonts w:ascii="Times New Roman" w:eastAsia="Times New Roman" w:hAnsi="Times New Roman" w:cs="Times New Roman"/>
          <w:color w:val="000000"/>
          <w:sz w:val="28"/>
          <w:szCs w:val="28"/>
          <w:lang w:eastAsia="ru-RU"/>
        </w:rPr>
        <w:t>СОШ</w:t>
      </w:r>
      <w:r w:rsidRPr="00B50471">
        <w:rPr>
          <w:rFonts w:ascii="Times New Roman" w:eastAsia="Times New Roman" w:hAnsi="Times New Roman" w:cs="Times New Roman"/>
          <w:color w:val="000000"/>
          <w:sz w:val="28"/>
          <w:szCs w:val="28"/>
          <w:lang w:eastAsia="ru-RU"/>
        </w:rPr>
        <w:t xml:space="preserve"> п. Алексеевск - постановка «Будущее для Стёпки»</w:t>
      </w:r>
      <w:r w:rsidR="00B50471" w:rsidRPr="00B50471">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руководитель</w:t>
      </w:r>
      <w:r w:rsidR="00B50471" w:rsidRPr="00B50471">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 xml:space="preserve"> С.А. </w:t>
      </w:r>
      <w:proofErr w:type="spellStart"/>
      <w:r w:rsidRPr="00B50471">
        <w:rPr>
          <w:rFonts w:ascii="Times New Roman" w:eastAsia="Times New Roman" w:hAnsi="Times New Roman" w:cs="Times New Roman"/>
          <w:color w:val="000000"/>
          <w:sz w:val="28"/>
          <w:szCs w:val="28"/>
          <w:lang w:eastAsia="ru-RU"/>
        </w:rPr>
        <w:t>Балмашева</w:t>
      </w:r>
      <w:proofErr w:type="spellEnd"/>
      <w:r w:rsidR="00B50471" w:rsidRPr="00B50471">
        <w:rPr>
          <w:rFonts w:ascii="Times New Roman" w:eastAsia="Times New Roman" w:hAnsi="Times New Roman" w:cs="Times New Roman"/>
          <w:color w:val="000000"/>
          <w:sz w:val="28"/>
          <w:szCs w:val="28"/>
          <w:lang w:eastAsia="ru-RU"/>
        </w:rPr>
        <w:t xml:space="preserve">) – </w:t>
      </w:r>
      <w:r w:rsidRPr="00B50471">
        <w:rPr>
          <w:rFonts w:ascii="Times New Roman" w:eastAsia="Times New Roman" w:hAnsi="Times New Roman" w:cs="Times New Roman"/>
          <w:color w:val="000000"/>
          <w:sz w:val="28"/>
          <w:szCs w:val="28"/>
          <w:lang w:eastAsia="ru-RU"/>
        </w:rPr>
        <w:t>3</w:t>
      </w:r>
      <w:r w:rsidR="00B50471" w:rsidRPr="00B50471">
        <w:rPr>
          <w:rFonts w:ascii="Times New Roman" w:eastAsia="Times New Roman" w:hAnsi="Times New Roman" w:cs="Times New Roman"/>
          <w:color w:val="000000"/>
          <w:sz w:val="28"/>
          <w:szCs w:val="28"/>
          <w:lang w:eastAsia="ru-RU"/>
        </w:rPr>
        <w:t xml:space="preserve"> место.</w:t>
      </w:r>
      <w:proofErr w:type="gramEnd"/>
      <w:r w:rsidR="00B50471" w:rsidRPr="00B50471">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Все коллективы были награждены дипломами</w:t>
      </w:r>
      <w:r w:rsidR="00A03546">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подарочными сертификатами,</w:t>
      </w:r>
      <w:r w:rsidR="00A03546">
        <w:rPr>
          <w:rFonts w:ascii="Times New Roman" w:eastAsia="Times New Roman" w:hAnsi="Times New Roman" w:cs="Times New Roman"/>
          <w:color w:val="000000"/>
          <w:sz w:val="28"/>
          <w:szCs w:val="28"/>
          <w:lang w:eastAsia="ru-RU"/>
        </w:rPr>
        <w:t xml:space="preserve"> </w:t>
      </w:r>
      <w:r w:rsidRPr="00B50471">
        <w:rPr>
          <w:rFonts w:ascii="Times New Roman" w:eastAsia="Times New Roman" w:hAnsi="Times New Roman" w:cs="Times New Roman"/>
          <w:color w:val="000000"/>
          <w:sz w:val="28"/>
          <w:szCs w:val="28"/>
          <w:lang w:eastAsia="ru-RU"/>
        </w:rPr>
        <w:t>именны</w:t>
      </w:r>
      <w:r w:rsidR="00B50471" w:rsidRPr="00B50471">
        <w:rPr>
          <w:rFonts w:ascii="Times New Roman" w:eastAsia="Times New Roman" w:hAnsi="Times New Roman" w:cs="Times New Roman"/>
          <w:color w:val="000000"/>
          <w:sz w:val="28"/>
          <w:szCs w:val="28"/>
          <w:lang w:eastAsia="ru-RU"/>
        </w:rPr>
        <w:t>ми</w:t>
      </w:r>
      <w:r w:rsidRPr="00B50471">
        <w:rPr>
          <w:rFonts w:ascii="Times New Roman" w:eastAsia="Times New Roman" w:hAnsi="Times New Roman" w:cs="Times New Roman"/>
          <w:color w:val="000000"/>
          <w:sz w:val="28"/>
          <w:szCs w:val="28"/>
          <w:lang w:eastAsia="ru-RU"/>
        </w:rPr>
        <w:t xml:space="preserve"> подарочны</w:t>
      </w:r>
      <w:r w:rsidR="00B50471" w:rsidRPr="00B50471">
        <w:rPr>
          <w:rFonts w:ascii="Times New Roman" w:eastAsia="Times New Roman" w:hAnsi="Times New Roman" w:cs="Times New Roman"/>
          <w:color w:val="000000"/>
          <w:sz w:val="28"/>
          <w:szCs w:val="28"/>
          <w:lang w:eastAsia="ru-RU"/>
        </w:rPr>
        <w:t>ми</w:t>
      </w:r>
      <w:r w:rsidRPr="00B50471">
        <w:rPr>
          <w:rFonts w:ascii="Times New Roman" w:eastAsia="Times New Roman" w:hAnsi="Times New Roman" w:cs="Times New Roman"/>
          <w:color w:val="000000"/>
          <w:sz w:val="28"/>
          <w:szCs w:val="28"/>
          <w:lang w:eastAsia="ru-RU"/>
        </w:rPr>
        <w:t xml:space="preserve"> сертификат</w:t>
      </w:r>
      <w:r w:rsidR="00B50471" w:rsidRPr="00B50471">
        <w:rPr>
          <w:rFonts w:ascii="Times New Roman" w:eastAsia="Times New Roman" w:hAnsi="Times New Roman" w:cs="Times New Roman"/>
          <w:color w:val="000000"/>
          <w:sz w:val="28"/>
          <w:szCs w:val="28"/>
          <w:lang w:eastAsia="ru-RU"/>
        </w:rPr>
        <w:t>ами</w:t>
      </w:r>
      <w:r w:rsidRPr="00B50471">
        <w:rPr>
          <w:rFonts w:ascii="Times New Roman" w:eastAsia="Times New Roman" w:hAnsi="Times New Roman" w:cs="Times New Roman"/>
          <w:color w:val="000000"/>
          <w:sz w:val="28"/>
          <w:szCs w:val="28"/>
          <w:lang w:eastAsia="ru-RU"/>
        </w:rPr>
        <w:t xml:space="preserve">. </w:t>
      </w:r>
    </w:p>
    <w:p w:rsidR="00B50471" w:rsidRPr="00B50471" w:rsidRDefault="00B50471" w:rsidP="00B5047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B50471">
        <w:rPr>
          <w:rFonts w:ascii="Times New Roman" w:eastAsia="Times New Roman" w:hAnsi="Times New Roman" w:cs="Times New Roman"/>
          <w:color w:val="000000"/>
          <w:sz w:val="28"/>
          <w:szCs w:val="28"/>
          <w:lang w:eastAsia="ru-RU"/>
        </w:rPr>
        <w:t xml:space="preserve">Районный слет отрядов юных инспекторов движения «БЕЗОПАСНОЕ КОЛЕСО - 2023» состоялся на базе детско-юношеского центра «Гармония». Ученики 4-5 классов из шести школ Киренского района - СОШ № 1, СОШ № 3, СОШ № 5, СОШ № 6 г. Киренска, СОШ с. </w:t>
      </w:r>
      <w:proofErr w:type="spellStart"/>
      <w:r w:rsidRPr="00B50471">
        <w:rPr>
          <w:rFonts w:ascii="Times New Roman" w:eastAsia="Times New Roman" w:hAnsi="Times New Roman" w:cs="Times New Roman"/>
          <w:color w:val="000000"/>
          <w:sz w:val="28"/>
          <w:szCs w:val="28"/>
          <w:lang w:eastAsia="ru-RU"/>
        </w:rPr>
        <w:t>Макарово</w:t>
      </w:r>
      <w:proofErr w:type="spellEnd"/>
      <w:r w:rsidRPr="00B50471">
        <w:rPr>
          <w:rFonts w:ascii="Times New Roman" w:eastAsia="Times New Roman" w:hAnsi="Times New Roman" w:cs="Times New Roman"/>
          <w:color w:val="000000"/>
          <w:sz w:val="28"/>
          <w:szCs w:val="28"/>
          <w:lang w:eastAsia="ru-RU"/>
        </w:rPr>
        <w:t xml:space="preserve">, СОШ с. Кривошапкино - принимали участие в прохождении этапов Слета. Успешно </w:t>
      </w:r>
      <w:proofErr w:type="gramStart"/>
      <w:r w:rsidRPr="00B50471">
        <w:rPr>
          <w:rFonts w:ascii="Times New Roman" w:eastAsia="Times New Roman" w:hAnsi="Times New Roman" w:cs="Times New Roman"/>
          <w:color w:val="000000"/>
          <w:sz w:val="28"/>
          <w:szCs w:val="28"/>
          <w:lang w:eastAsia="ru-RU"/>
        </w:rPr>
        <w:t>пройдя районный этап Слета команда МКОУ «НОШ</w:t>
      </w:r>
      <w:proofErr w:type="gramEnd"/>
      <w:r w:rsidRPr="00B50471">
        <w:rPr>
          <w:rFonts w:ascii="Times New Roman" w:eastAsia="Times New Roman" w:hAnsi="Times New Roman" w:cs="Times New Roman"/>
          <w:color w:val="000000"/>
          <w:sz w:val="28"/>
          <w:szCs w:val="28"/>
          <w:lang w:eastAsia="ru-RU"/>
        </w:rPr>
        <w:t xml:space="preserve"> с. Кривошапкино» стала участником регионального Слета.</w:t>
      </w:r>
    </w:p>
    <w:p w:rsidR="00B50471" w:rsidRPr="00B50471" w:rsidRDefault="00B50471" w:rsidP="00B5047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B50471">
        <w:rPr>
          <w:rFonts w:ascii="Times New Roman" w:eastAsia="Times New Roman" w:hAnsi="Times New Roman" w:cs="Times New Roman"/>
          <w:color w:val="000000"/>
          <w:sz w:val="28"/>
          <w:szCs w:val="28"/>
          <w:lang w:eastAsia="ru-RU"/>
        </w:rPr>
        <w:t>На протяжении всего года активисты активно принимают участие в акциях по уборке памятников, территорий рядом с ними, совместно с Киренским инспекторским участком Центра ГИМС ГУ МЧС России по Иркутской области проводят акции «Осторожно, тонкий лёд!», «Безопасность на воде» и т.п., «Георгиевская ленточка» в преддверии празднования Дня Победы.</w:t>
      </w:r>
    </w:p>
    <w:p w:rsidR="00606987" w:rsidRPr="000A4E1D" w:rsidRDefault="00B50471" w:rsidP="00B5047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606987" w:rsidRPr="000A4E1D">
        <w:rPr>
          <w:rFonts w:ascii="Times New Roman" w:eastAsia="Times New Roman" w:hAnsi="Times New Roman" w:cs="Times New Roman"/>
          <w:color w:val="000000"/>
          <w:sz w:val="28"/>
          <w:szCs w:val="28"/>
          <w:lang w:eastAsia="ru-RU"/>
        </w:rPr>
        <w:t xml:space="preserve"> этом учебном году активизировали работу по детскому дорожно – транспортному травматизму. ДЮЦ «Гармония» совместно с управление</w:t>
      </w:r>
      <w:r w:rsidR="000A4E1D" w:rsidRPr="000A4E1D">
        <w:rPr>
          <w:rFonts w:ascii="Times New Roman" w:eastAsia="Times New Roman" w:hAnsi="Times New Roman" w:cs="Times New Roman"/>
          <w:color w:val="000000"/>
          <w:sz w:val="28"/>
          <w:szCs w:val="28"/>
          <w:lang w:eastAsia="ru-RU"/>
        </w:rPr>
        <w:t>м</w:t>
      </w:r>
      <w:r w:rsidR="00606987" w:rsidRPr="000A4E1D">
        <w:rPr>
          <w:rFonts w:ascii="Times New Roman" w:eastAsia="Times New Roman" w:hAnsi="Times New Roman" w:cs="Times New Roman"/>
          <w:color w:val="000000"/>
          <w:sz w:val="28"/>
          <w:szCs w:val="28"/>
          <w:lang w:eastAsia="ru-RU"/>
        </w:rPr>
        <w:t xml:space="preserve"> образования и ОГИБДД МО МВД России «Киренский» провели для обучающихся 9-11 классов районную олимпиаду «Знатоки ПДД», приняли участие 20 обучающихся. Все ребята, которые набрали наивысший балл, были награждены дипломами победителей и призёров, всем остальным участникам были вручены сертификаты за активное участие.</w:t>
      </w:r>
    </w:p>
    <w:p w:rsidR="00B50471" w:rsidRPr="00B50471" w:rsidRDefault="00B50471" w:rsidP="00B50471">
      <w:pPr>
        <w:autoSpaceDE w:val="0"/>
        <w:autoSpaceDN w:val="0"/>
        <w:adjustRightInd w:val="0"/>
        <w:spacing w:after="0"/>
        <w:ind w:firstLine="426"/>
        <w:jc w:val="both"/>
        <w:rPr>
          <w:rFonts w:ascii="Times New Roman" w:eastAsia="Times New Roman" w:hAnsi="Times New Roman" w:cs="Times New Roman"/>
          <w:color w:val="000000"/>
          <w:sz w:val="28"/>
          <w:szCs w:val="28"/>
          <w:lang w:eastAsia="ru-RU"/>
        </w:rPr>
      </w:pPr>
      <w:r w:rsidRPr="00B50471">
        <w:rPr>
          <w:rFonts w:ascii="Times New Roman" w:eastAsia="Times New Roman" w:hAnsi="Times New Roman" w:cs="Times New Roman"/>
          <w:color w:val="000000"/>
          <w:sz w:val="28"/>
          <w:szCs w:val="28"/>
          <w:lang w:eastAsia="ru-RU"/>
        </w:rPr>
        <w:t>Традиционным мероприятием, которое закрывает учебный год</w:t>
      </w:r>
      <w:r w:rsidR="00AF18F4">
        <w:rPr>
          <w:rFonts w:ascii="Times New Roman" w:eastAsia="Times New Roman" w:hAnsi="Times New Roman" w:cs="Times New Roman"/>
          <w:color w:val="000000"/>
          <w:sz w:val="28"/>
          <w:szCs w:val="28"/>
          <w:lang w:eastAsia="ru-RU"/>
        </w:rPr>
        <w:t>,</w:t>
      </w:r>
      <w:r w:rsidRPr="00B50471">
        <w:rPr>
          <w:rFonts w:ascii="Times New Roman" w:eastAsia="Times New Roman" w:hAnsi="Times New Roman" w:cs="Times New Roman"/>
          <w:color w:val="000000"/>
          <w:sz w:val="28"/>
          <w:szCs w:val="28"/>
          <w:lang w:eastAsia="ru-RU"/>
        </w:rPr>
        <w:t xml:space="preserve"> является вечер встречи выпускников «Овации - 2023». ДЮЦ «Гармония» в этом году выпустил во взрослую жизнь 15 ребят. </w:t>
      </w:r>
      <w:proofErr w:type="gramStart"/>
      <w:r w:rsidRPr="00B50471">
        <w:rPr>
          <w:rFonts w:ascii="Times New Roman" w:eastAsia="Times New Roman" w:hAnsi="Times New Roman" w:cs="Times New Roman"/>
          <w:color w:val="000000"/>
          <w:sz w:val="28"/>
          <w:szCs w:val="28"/>
          <w:lang w:eastAsia="ru-RU"/>
        </w:rPr>
        <w:t xml:space="preserve">Всем были торжественно вручены свидетельства об окончании дополнительного образования, а так же грамоты за активное участие спортивной, культурной, общественной жизни города и района, а так же за высокие результаты на муниципальном и региональном уровнях.  </w:t>
      </w:r>
      <w:proofErr w:type="gramEnd"/>
    </w:p>
    <w:p w:rsidR="00630B74" w:rsidRDefault="00630B74" w:rsidP="00A03546">
      <w:pPr>
        <w:autoSpaceDE w:val="0"/>
        <w:autoSpaceDN w:val="0"/>
        <w:adjustRightInd w:val="0"/>
        <w:spacing w:after="0"/>
        <w:ind w:firstLine="426"/>
        <w:jc w:val="both"/>
        <w:rPr>
          <w:rFonts w:ascii="Times New Roman" w:hAnsi="Times New Roman" w:cs="Times New Roman"/>
          <w:b/>
          <w:sz w:val="28"/>
          <w:szCs w:val="28"/>
        </w:rPr>
      </w:pPr>
    </w:p>
    <w:p w:rsidR="00122CC1" w:rsidRPr="001162D0" w:rsidRDefault="00630B74" w:rsidP="00A03546">
      <w:pPr>
        <w:autoSpaceDE w:val="0"/>
        <w:autoSpaceDN w:val="0"/>
        <w:adjustRightInd w:val="0"/>
        <w:spacing w:after="0"/>
        <w:ind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00EE4D58" w:rsidRPr="001162D0">
        <w:rPr>
          <w:rFonts w:ascii="Times New Roman" w:hAnsi="Times New Roman" w:cs="Times New Roman"/>
          <w:b/>
          <w:sz w:val="28"/>
          <w:szCs w:val="28"/>
        </w:rPr>
        <w:t>5.2</w:t>
      </w:r>
      <w:r w:rsidR="0022145E" w:rsidRPr="001162D0">
        <w:rPr>
          <w:rFonts w:ascii="Times New Roman" w:hAnsi="Times New Roman" w:cs="Times New Roman"/>
          <w:b/>
          <w:sz w:val="28"/>
          <w:szCs w:val="28"/>
        </w:rPr>
        <w:t>. Организация летне</w:t>
      </w:r>
      <w:r w:rsidR="00122CC1" w:rsidRPr="001162D0">
        <w:rPr>
          <w:rFonts w:ascii="Times New Roman" w:hAnsi="Times New Roman" w:cs="Times New Roman"/>
          <w:b/>
          <w:sz w:val="28"/>
          <w:szCs w:val="28"/>
        </w:rPr>
        <w:t>го отдыха и оздоровления детей.</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lang w:eastAsia="ru-RU"/>
        </w:rPr>
        <w:t xml:space="preserve">Создание условий для организации отдыха и оздоровления детей и подростков является одной из наиболее приоритетных социальных задач в Киренском муниципальном районе. </w:t>
      </w:r>
    </w:p>
    <w:p w:rsidR="001162D0" w:rsidRPr="001162D0" w:rsidRDefault="001162D0" w:rsidP="001162D0">
      <w:pPr>
        <w:spacing w:after="0"/>
        <w:ind w:firstLine="284"/>
        <w:jc w:val="both"/>
        <w:rPr>
          <w:rFonts w:ascii="Times New Roman" w:hAnsi="Times New Roman" w:cs="Times New Roman"/>
          <w:sz w:val="28"/>
          <w:szCs w:val="28"/>
          <w:lang w:eastAsia="ru-RU"/>
        </w:rPr>
      </w:pPr>
      <w:r w:rsidRPr="001162D0">
        <w:rPr>
          <w:rFonts w:ascii="Times New Roman" w:hAnsi="Times New Roman" w:cs="Times New Roman"/>
          <w:sz w:val="28"/>
          <w:szCs w:val="28"/>
          <w:lang w:eastAsia="ru-RU"/>
        </w:rPr>
        <w:lastRenderedPageBreak/>
        <w:t>Плановый охват детей различными формами отдыха составил 94,7% (3543 человек).</w:t>
      </w:r>
    </w:p>
    <w:p w:rsidR="001162D0" w:rsidRPr="001162D0" w:rsidRDefault="001162D0" w:rsidP="001162D0">
      <w:pPr>
        <w:spacing w:after="0"/>
        <w:ind w:firstLine="284"/>
        <w:jc w:val="both"/>
        <w:rPr>
          <w:rFonts w:ascii="Times New Roman" w:hAnsi="Times New Roman" w:cs="Times New Roman"/>
          <w:sz w:val="28"/>
          <w:szCs w:val="28"/>
          <w:lang w:eastAsia="ru-RU"/>
        </w:rPr>
      </w:pPr>
      <w:r w:rsidRPr="001162D0">
        <w:rPr>
          <w:rFonts w:ascii="Times New Roman" w:hAnsi="Times New Roman" w:cs="Times New Roman"/>
          <w:sz w:val="28"/>
          <w:szCs w:val="28"/>
          <w:lang w:eastAsia="ru-RU"/>
        </w:rPr>
        <w:t>В летний период продолжается реализация национальных проектов: «Современная школа», «Успех каждого ребенка», «Культура для школьников», муниципальной программы «</w:t>
      </w:r>
      <w:r w:rsidRPr="001162D0">
        <w:rPr>
          <w:rFonts w:ascii="Times New Roman" w:hAnsi="Times New Roman" w:cs="Times New Roman"/>
          <w:sz w:val="28"/>
          <w:szCs w:val="28"/>
        </w:rPr>
        <w:t>Духовно-нравственное развитие и воспитание обучающихся образовательных организаций Киренского района</w:t>
      </w:r>
      <w:r w:rsidRPr="001162D0">
        <w:rPr>
          <w:rFonts w:ascii="Times New Roman" w:hAnsi="Times New Roman" w:cs="Times New Roman"/>
          <w:sz w:val="28"/>
          <w:szCs w:val="28"/>
          <w:lang w:eastAsia="ru-RU"/>
        </w:rPr>
        <w:t>»</w:t>
      </w:r>
      <w:r w:rsidR="00CB7185">
        <w:rPr>
          <w:rFonts w:ascii="Times New Roman" w:hAnsi="Times New Roman" w:cs="Times New Roman"/>
          <w:sz w:val="28"/>
          <w:szCs w:val="28"/>
          <w:lang w:eastAsia="ru-RU"/>
        </w:rPr>
        <w:t>.</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На финансирование ЛОК – 2023г. запланировано 10418040 руб., в том числе: МБ – 8283240,00 руб., ОБ – 2134800,00 руб.</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Охват детей в ЛДП в 2023</w:t>
      </w:r>
      <w:r>
        <w:rPr>
          <w:rFonts w:ascii="Times New Roman" w:hAnsi="Times New Roman" w:cs="Times New Roman"/>
          <w:sz w:val="28"/>
          <w:szCs w:val="28"/>
        </w:rPr>
        <w:t xml:space="preserve"> </w:t>
      </w:r>
      <w:r w:rsidRPr="001162D0">
        <w:rPr>
          <w:rFonts w:ascii="Times New Roman" w:hAnsi="Times New Roman" w:cs="Times New Roman"/>
          <w:sz w:val="28"/>
          <w:szCs w:val="28"/>
        </w:rPr>
        <w:t>г</w:t>
      </w:r>
      <w:r>
        <w:rPr>
          <w:rFonts w:ascii="Times New Roman" w:hAnsi="Times New Roman" w:cs="Times New Roman"/>
          <w:sz w:val="28"/>
          <w:szCs w:val="28"/>
        </w:rPr>
        <w:t>оду</w:t>
      </w:r>
      <w:r w:rsidRPr="001162D0">
        <w:rPr>
          <w:rFonts w:ascii="Times New Roman" w:hAnsi="Times New Roman" w:cs="Times New Roman"/>
          <w:sz w:val="28"/>
          <w:szCs w:val="28"/>
        </w:rPr>
        <w:t xml:space="preserve"> составит 1170 детей 1-9 классов.</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На базе общеобразовательных организаций и учреждения дополнительного образования отработали 12 лагерей с дневным пребыванием детей, с охватом 1170</w:t>
      </w:r>
      <w:r w:rsidR="002D46CA">
        <w:rPr>
          <w:rFonts w:ascii="Times New Roman" w:hAnsi="Times New Roman" w:cs="Times New Roman"/>
          <w:sz w:val="28"/>
          <w:szCs w:val="28"/>
        </w:rPr>
        <w:t xml:space="preserve"> детей и </w:t>
      </w:r>
      <w:r w:rsidRPr="001162D0">
        <w:rPr>
          <w:rFonts w:ascii="Times New Roman" w:hAnsi="Times New Roman" w:cs="Times New Roman"/>
          <w:sz w:val="28"/>
          <w:szCs w:val="28"/>
        </w:rPr>
        <w:t xml:space="preserve"> </w:t>
      </w:r>
      <w:r w:rsidR="002D46CA">
        <w:rPr>
          <w:rFonts w:ascii="Times New Roman" w:hAnsi="Times New Roman" w:cs="Times New Roman"/>
          <w:sz w:val="28"/>
          <w:szCs w:val="28"/>
        </w:rPr>
        <w:t xml:space="preserve">с охватом </w:t>
      </w:r>
      <w:r w:rsidR="002D46CA" w:rsidRPr="001162D0">
        <w:rPr>
          <w:rFonts w:ascii="Times New Roman" w:hAnsi="Times New Roman" w:cs="Times New Roman"/>
          <w:sz w:val="28"/>
          <w:szCs w:val="28"/>
        </w:rPr>
        <w:t>30</w:t>
      </w:r>
      <w:r w:rsidR="002D46CA">
        <w:rPr>
          <w:rFonts w:ascii="Times New Roman" w:hAnsi="Times New Roman" w:cs="Times New Roman"/>
          <w:sz w:val="28"/>
          <w:szCs w:val="28"/>
        </w:rPr>
        <w:t xml:space="preserve"> человек в </w:t>
      </w:r>
      <w:r w:rsidRPr="001162D0">
        <w:rPr>
          <w:rFonts w:ascii="Times New Roman" w:hAnsi="Times New Roman" w:cs="Times New Roman"/>
          <w:sz w:val="28"/>
          <w:szCs w:val="28"/>
        </w:rPr>
        <w:t>лагер</w:t>
      </w:r>
      <w:r w:rsidR="002D46CA">
        <w:rPr>
          <w:rFonts w:ascii="Times New Roman" w:hAnsi="Times New Roman" w:cs="Times New Roman"/>
          <w:sz w:val="28"/>
          <w:szCs w:val="28"/>
        </w:rPr>
        <w:t>е</w:t>
      </w:r>
      <w:r w:rsidRPr="001162D0">
        <w:rPr>
          <w:rFonts w:ascii="Times New Roman" w:hAnsi="Times New Roman" w:cs="Times New Roman"/>
          <w:sz w:val="28"/>
          <w:szCs w:val="28"/>
        </w:rPr>
        <w:t xml:space="preserve"> дневного пребывания на базе ГОКУ ИО «Специальная (ко</w:t>
      </w:r>
      <w:r w:rsidR="002D46CA">
        <w:rPr>
          <w:rFonts w:ascii="Times New Roman" w:hAnsi="Times New Roman" w:cs="Times New Roman"/>
          <w:sz w:val="28"/>
          <w:szCs w:val="28"/>
        </w:rPr>
        <w:t>ррекционная) школа г. Киренска».</w:t>
      </w:r>
      <w:r w:rsidRPr="001162D0">
        <w:rPr>
          <w:rFonts w:ascii="Times New Roman" w:hAnsi="Times New Roman" w:cs="Times New Roman"/>
          <w:sz w:val="28"/>
          <w:szCs w:val="28"/>
        </w:rPr>
        <w:t xml:space="preserve"> </w:t>
      </w:r>
    </w:p>
    <w:tbl>
      <w:tblPr>
        <w:tblStyle w:val="ac"/>
        <w:tblW w:w="9453" w:type="dxa"/>
        <w:tblLook w:val="04A0" w:firstRow="1" w:lastRow="0" w:firstColumn="1" w:lastColumn="0" w:noHBand="0" w:noVBand="1"/>
      </w:tblPr>
      <w:tblGrid>
        <w:gridCol w:w="620"/>
        <w:gridCol w:w="5853"/>
        <w:gridCol w:w="1477"/>
        <w:gridCol w:w="1503"/>
      </w:tblGrid>
      <w:tr w:rsidR="001162D0" w:rsidRPr="001162D0" w:rsidTr="009C5FFB">
        <w:trPr>
          <w:trHeight w:val="296"/>
        </w:trPr>
        <w:tc>
          <w:tcPr>
            <w:tcW w:w="620" w:type="dxa"/>
            <w:vMerge w:val="restart"/>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w:t>
            </w:r>
          </w:p>
        </w:tc>
        <w:tc>
          <w:tcPr>
            <w:tcW w:w="5853" w:type="dxa"/>
            <w:vMerge w:val="restart"/>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ОО</w:t>
            </w:r>
          </w:p>
        </w:tc>
        <w:tc>
          <w:tcPr>
            <w:tcW w:w="2980" w:type="dxa"/>
            <w:gridSpan w:val="2"/>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Количество путевок</w:t>
            </w:r>
          </w:p>
        </w:tc>
      </w:tr>
      <w:tr w:rsidR="001162D0" w:rsidRPr="001162D0" w:rsidTr="009C5FFB">
        <w:trPr>
          <w:trHeight w:val="142"/>
        </w:trPr>
        <w:tc>
          <w:tcPr>
            <w:tcW w:w="620" w:type="dxa"/>
            <w:vMerge/>
            <w:shd w:val="clear" w:color="auto" w:fill="E2FEDE"/>
          </w:tcPr>
          <w:p w:rsidR="001162D0" w:rsidRPr="001162D0" w:rsidRDefault="001162D0" w:rsidP="001162D0">
            <w:pPr>
              <w:spacing w:line="276" w:lineRule="auto"/>
              <w:jc w:val="both"/>
              <w:rPr>
                <w:rFonts w:ascii="Times New Roman" w:hAnsi="Times New Roman" w:cs="Times New Roman"/>
                <w:sz w:val="24"/>
                <w:szCs w:val="24"/>
              </w:rPr>
            </w:pPr>
          </w:p>
        </w:tc>
        <w:tc>
          <w:tcPr>
            <w:tcW w:w="5853" w:type="dxa"/>
            <w:vMerge/>
            <w:shd w:val="clear" w:color="auto" w:fill="E2FEDE"/>
          </w:tcPr>
          <w:p w:rsidR="001162D0" w:rsidRPr="001162D0" w:rsidRDefault="001162D0" w:rsidP="001162D0">
            <w:pPr>
              <w:spacing w:line="276" w:lineRule="auto"/>
              <w:jc w:val="both"/>
              <w:rPr>
                <w:rFonts w:ascii="Times New Roman" w:hAnsi="Times New Roman" w:cs="Times New Roman"/>
                <w:sz w:val="24"/>
                <w:szCs w:val="24"/>
              </w:rPr>
            </w:pP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2022 год</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2023</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 1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175</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2</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 5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210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175</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3</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 6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70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4</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п. Алексеевск</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150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150</w:t>
            </w:r>
          </w:p>
        </w:tc>
      </w:tr>
      <w:tr w:rsidR="001162D0" w:rsidRPr="001162D0" w:rsidTr="009C5FFB">
        <w:trPr>
          <w:trHeight w:val="296"/>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5</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НОШ с. Кривошапкино</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35</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35+70</w:t>
            </w:r>
          </w:p>
        </w:tc>
      </w:tr>
      <w:tr w:rsidR="001162D0" w:rsidRPr="001162D0" w:rsidTr="009C5FFB">
        <w:trPr>
          <w:trHeight w:val="325"/>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6</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п. Юбилейный</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7</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 xml:space="preserve">МКОУ СОШ с. </w:t>
            </w:r>
            <w:proofErr w:type="spellStart"/>
            <w:r w:rsidRPr="001162D0">
              <w:rPr>
                <w:rFonts w:ascii="Times New Roman" w:hAnsi="Times New Roman" w:cs="Times New Roman"/>
                <w:sz w:val="24"/>
                <w:szCs w:val="24"/>
              </w:rPr>
              <w:t>Макарово</w:t>
            </w:r>
            <w:proofErr w:type="spellEnd"/>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50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50</w:t>
            </w:r>
          </w:p>
        </w:tc>
      </w:tr>
      <w:tr w:rsidR="001162D0" w:rsidRPr="001162D0" w:rsidTr="009C5FFB">
        <w:trPr>
          <w:trHeight w:val="62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8</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 xml:space="preserve">МКОУ Криволукская СОШ им. Героя Советского Союза </w:t>
            </w:r>
            <w:proofErr w:type="spellStart"/>
            <w:r w:rsidRPr="001162D0">
              <w:rPr>
                <w:rFonts w:ascii="Times New Roman" w:hAnsi="Times New Roman" w:cs="Times New Roman"/>
                <w:sz w:val="24"/>
                <w:szCs w:val="24"/>
              </w:rPr>
              <w:t>Тюрнева</w:t>
            </w:r>
            <w:proofErr w:type="spellEnd"/>
            <w:r w:rsidRPr="001162D0">
              <w:rPr>
                <w:rFonts w:ascii="Times New Roman" w:hAnsi="Times New Roman" w:cs="Times New Roman"/>
                <w:sz w:val="24"/>
                <w:szCs w:val="24"/>
              </w:rPr>
              <w:t xml:space="preserve"> П.Ф.</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45</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45</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9</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 3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175</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10</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 xml:space="preserve">МАУДО ДЮЦ «Гармония» </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179</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170</w:t>
            </w:r>
          </w:p>
        </w:tc>
      </w:tr>
      <w:tr w:rsidR="001162D0" w:rsidRPr="001162D0" w:rsidTr="009C5FFB">
        <w:trPr>
          <w:trHeight w:val="296"/>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11</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ООШ № 9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30</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30</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12</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НОШ № 4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25</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25</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13</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МКОУ СОШ с. Алымовка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35</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30</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14</w:t>
            </w: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r w:rsidRPr="001162D0">
              <w:rPr>
                <w:rFonts w:ascii="Times New Roman" w:hAnsi="Times New Roman" w:cs="Times New Roman"/>
                <w:sz w:val="24"/>
                <w:szCs w:val="24"/>
              </w:rPr>
              <w:t>ГОКУ ИО «СКШИ г. Киренска»</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36</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sz w:val="24"/>
                <w:szCs w:val="24"/>
              </w:rPr>
            </w:pPr>
            <w:r w:rsidRPr="001162D0">
              <w:rPr>
                <w:rFonts w:ascii="Times New Roman" w:hAnsi="Times New Roman" w:cs="Times New Roman"/>
                <w:sz w:val="24"/>
                <w:szCs w:val="24"/>
              </w:rPr>
              <w:t>30</w:t>
            </w:r>
          </w:p>
        </w:tc>
      </w:tr>
      <w:tr w:rsidR="001162D0" w:rsidRPr="001162D0" w:rsidTr="009C5FFB">
        <w:trPr>
          <w:trHeight w:val="311"/>
        </w:trPr>
        <w:tc>
          <w:tcPr>
            <w:tcW w:w="620" w:type="dxa"/>
            <w:shd w:val="clear" w:color="auto" w:fill="E2FEDE"/>
          </w:tcPr>
          <w:p w:rsidR="001162D0" w:rsidRPr="001162D0" w:rsidRDefault="001162D0" w:rsidP="001162D0">
            <w:pPr>
              <w:spacing w:line="276" w:lineRule="auto"/>
              <w:jc w:val="both"/>
              <w:rPr>
                <w:rFonts w:ascii="Times New Roman" w:hAnsi="Times New Roman" w:cs="Times New Roman"/>
                <w:sz w:val="24"/>
                <w:szCs w:val="24"/>
              </w:rPr>
            </w:pPr>
          </w:p>
        </w:tc>
        <w:tc>
          <w:tcPr>
            <w:tcW w:w="5853" w:type="dxa"/>
            <w:shd w:val="clear" w:color="auto" w:fill="E2FEDE"/>
          </w:tcPr>
          <w:p w:rsidR="001162D0" w:rsidRPr="001162D0" w:rsidRDefault="001162D0" w:rsidP="001162D0">
            <w:pPr>
              <w:spacing w:line="276" w:lineRule="auto"/>
              <w:jc w:val="both"/>
              <w:rPr>
                <w:rFonts w:ascii="Times New Roman" w:hAnsi="Times New Roman" w:cs="Times New Roman"/>
                <w:b/>
                <w:i/>
                <w:sz w:val="24"/>
                <w:szCs w:val="24"/>
              </w:rPr>
            </w:pPr>
            <w:r w:rsidRPr="001162D0">
              <w:rPr>
                <w:rFonts w:ascii="Times New Roman" w:hAnsi="Times New Roman" w:cs="Times New Roman"/>
                <w:b/>
                <w:i/>
                <w:sz w:val="24"/>
                <w:szCs w:val="24"/>
              </w:rPr>
              <w:t>ИТОГО</w:t>
            </w:r>
          </w:p>
        </w:tc>
        <w:tc>
          <w:tcPr>
            <w:tcW w:w="1477" w:type="dxa"/>
            <w:shd w:val="clear" w:color="auto" w:fill="E2FEDE"/>
          </w:tcPr>
          <w:p w:rsidR="001162D0" w:rsidRPr="001162D0" w:rsidRDefault="001162D0" w:rsidP="001162D0">
            <w:pPr>
              <w:spacing w:line="276" w:lineRule="auto"/>
              <w:jc w:val="center"/>
              <w:rPr>
                <w:rFonts w:ascii="Times New Roman" w:hAnsi="Times New Roman" w:cs="Times New Roman"/>
                <w:b/>
                <w:i/>
                <w:sz w:val="24"/>
                <w:szCs w:val="24"/>
              </w:rPr>
            </w:pPr>
            <w:r w:rsidRPr="001162D0">
              <w:rPr>
                <w:rFonts w:ascii="Times New Roman" w:hAnsi="Times New Roman" w:cs="Times New Roman"/>
                <w:b/>
                <w:i/>
                <w:sz w:val="24"/>
                <w:szCs w:val="24"/>
              </w:rPr>
              <w:t>1232</w:t>
            </w:r>
          </w:p>
        </w:tc>
        <w:tc>
          <w:tcPr>
            <w:tcW w:w="1503" w:type="dxa"/>
            <w:shd w:val="clear" w:color="auto" w:fill="E2FEDE"/>
          </w:tcPr>
          <w:p w:rsidR="001162D0" w:rsidRPr="001162D0" w:rsidRDefault="001162D0" w:rsidP="001162D0">
            <w:pPr>
              <w:spacing w:line="276" w:lineRule="auto"/>
              <w:jc w:val="center"/>
              <w:rPr>
                <w:rFonts w:ascii="Times New Roman" w:hAnsi="Times New Roman" w:cs="Times New Roman"/>
                <w:b/>
                <w:i/>
                <w:sz w:val="24"/>
                <w:szCs w:val="24"/>
              </w:rPr>
            </w:pPr>
            <w:r w:rsidRPr="001162D0">
              <w:rPr>
                <w:rFonts w:ascii="Times New Roman" w:hAnsi="Times New Roman" w:cs="Times New Roman"/>
                <w:b/>
                <w:i/>
                <w:sz w:val="24"/>
                <w:szCs w:val="24"/>
              </w:rPr>
              <w:t>1200</w:t>
            </w:r>
          </w:p>
        </w:tc>
      </w:tr>
    </w:tbl>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Стоимость питания в ЛДП составляет 221 руб. Стоимость родительской оплаты за путевку – 564 руб. </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Все подготовительные мероприятий по организации обеспечения безопасных условий, готовности оздоровительных учреждений соблюдаются в соответствие с учетом санитарно-эпидемиологических требований. Обеспеченность средствами индивидуальной защиты (масками и перчатками) работников пищеблоков – 100%. </w:t>
      </w:r>
    </w:p>
    <w:p w:rsidR="002D46CA"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Для </w:t>
      </w:r>
      <w:r w:rsidR="002D46CA">
        <w:rPr>
          <w:rFonts w:ascii="Times New Roman" w:hAnsi="Times New Roman" w:cs="Times New Roman"/>
          <w:sz w:val="28"/>
          <w:szCs w:val="28"/>
        </w:rPr>
        <w:t>25</w:t>
      </w:r>
      <w:r w:rsidRPr="001162D0">
        <w:rPr>
          <w:rFonts w:ascii="Times New Roman" w:hAnsi="Times New Roman" w:cs="Times New Roman"/>
          <w:sz w:val="28"/>
          <w:szCs w:val="28"/>
        </w:rPr>
        <w:t xml:space="preserve"> детей МКОУ СОШ с. </w:t>
      </w:r>
      <w:proofErr w:type="gramStart"/>
      <w:r w:rsidRPr="001162D0">
        <w:rPr>
          <w:rFonts w:ascii="Times New Roman" w:hAnsi="Times New Roman" w:cs="Times New Roman"/>
          <w:sz w:val="28"/>
          <w:szCs w:val="28"/>
        </w:rPr>
        <w:t>Петропавловское</w:t>
      </w:r>
      <w:proofErr w:type="gramEnd"/>
      <w:r w:rsidRPr="001162D0">
        <w:rPr>
          <w:rFonts w:ascii="Times New Roman" w:hAnsi="Times New Roman" w:cs="Times New Roman"/>
          <w:sz w:val="28"/>
          <w:szCs w:val="28"/>
        </w:rPr>
        <w:t xml:space="preserve"> и </w:t>
      </w:r>
      <w:r w:rsidR="002D46CA">
        <w:rPr>
          <w:rFonts w:ascii="Times New Roman" w:hAnsi="Times New Roman" w:cs="Times New Roman"/>
          <w:sz w:val="28"/>
          <w:szCs w:val="28"/>
        </w:rPr>
        <w:t xml:space="preserve">10 детей </w:t>
      </w:r>
      <w:r w:rsidRPr="001162D0">
        <w:rPr>
          <w:rFonts w:ascii="Times New Roman" w:hAnsi="Times New Roman" w:cs="Times New Roman"/>
          <w:sz w:val="28"/>
          <w:szCs w:val="28"/>
        </w:rPr>
        <w:t xml:space="preserve">МКОУ ООШ с. Коршуново организованы профильные краткосрочные смены (слеты): туристско-краеведческой и экологической направленностей. </w:t>
      </w:r>
    </w:p>
    <w:p w:rsidR="002D46CA"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lastRenderedPageBreak/>
        <w:t xml:space="preserve">Проведены учебные сборы для обучающихся 10-х классов. </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Планируется открытие спортивного лагеря круглосуточного пребывания МАУДО ДЮЦ «Гармония» - на базе МКОУ СОШ </w:t>
      </w:r>
      <w:proofErr w:type="gramStart"/>
      <w:r w:rsidRPr="001162D0">
        <w:rPr>
          <w:rFonts w:ascii="Times New Roman" w:hAnsi="Times New Roman" w:cs="Times New Roman"/>
          <w:sz w:val="28"/>
          <w:szCs w:val="28"/>
        </w:rPr>
        <w:t>с</w:t>
      </w:r>
      <w:proofErr w:type="gramEnd"/>
      <w:r w:rsidRPr="001162D0">
        <w:rPr>
          <w:rFonts w:ascii="Times New Roman" w:hAnsi="Times New Roman" w:cs="Times New Roman"/>
          <w:sz w:val="28"/>
          <w:szCs w:val="28"/>
        </w:rPr>
        <w:t xml:space="preserve">. </w:t>
      </w:r>
      <w:proofErr w:type="gramStart"/>
      <w:r w:rsidRPr="001162D0">
        <w:rPr>
          <w:rFonts w:ascii="Times New Roman" w:hAnsi="Times New Roman" w:cs="Times New Roman"/>
          <w:sz w:val="28"/>
          <w:szCs w:val="28"/>
        </w:rPr>
        <w:t>Кривая</w:t>
      </w:r>
      <w:proofErr w:type="gramEnd"/>
      <w:r w:rsidRPr="001162D0">
        <w:rPr>
          <w:rFonts w:ascii="Times New Roman" w:hAnsi="Times New Roman" w:cs="Times New Roman"/>
          <w:sz w:val="28"/>
          <w:szCs w:val="28"/>
        </w:rPr>
        <w:t xml:space="preserve"> Лука (35 детей), районного туристско-краеведческого слета (120 детей).</w:t>
      </w:r>
    </w:p>
    <w:p w:rsidR="001162D0" w:rsidRPr="001162D0" w:rsidRDefault="002D46CA" w:rsidP="002D46CA">
      <w:pPr>
        <w:spacing w:after="0"/>
        <w:ind w:firstLine="284"/>
        <w:jc w:val="both"/>
        <w:rPr>
          <w:rFonts w:ascii="Times New Roman" w:hAnsi="Times New Roman" w:cs="Times New Roman"/>
          <w:sz w:val="28"/>
          <w:szCs w:val="28"/>
        </w:rPr>
      </w:pPr>
      <w:proofErr w:type="spellStart"/>
      <w:r w:rsidRPr="001162D0">
        <w:rPr>
          <w:rFonts w:ascii="Times New Roman" w:hAnsi="Times New Roman" w:cs="Times New Roman"/>
          <w:sz w:val="28"/>
          <w:szCs w:val="28"/>
        </w:rPr>
        <w:t>Малозатратными</w:t>
      </w:r>
      <w:proofErr w:type="spellEnd"/>
      <w:r w:rsidRPr="001162D0">
        <w:rPr>
          <w:rFonts w:ascii="Times New Roman" w:hAnsi="Times New Roman" w:cs="Times New Roman"/>
          <w:sz w:val="28"/>
          <w:szCs w:val="28"/>
        </w:rPr>
        <w:t xml:space="preserve"> формами отдыха планируется охватить более 500 детей.</w:t>
      </w:r>
      <w:r>
        <w:rPr>
          <w:rFonts w:ascii="Times New Roman" w:hAnsi="Times New Roman" w:cs="Times New Roman"/>
          <w:sz w:val="28"/>
          <w:szCs w:val="28"/>
        </w:rPr>
        <w:t xml:space="preserve"> </w:t>
      </w:r>
      <w:r w:rsidR="001162D0" w:rsidRPr="001162D0">
        <w:rPr>
          <w:rFonts w:ascii="Times New Roman" w:hAnsi="Times New Roman" w:cs="Times New Roman"/>
          <w:sz w:val="28"/>
          <w:szCs w:val="28"/>
        </w:rPr>
        <w:t xml:space="preserve">Разнообразные </w:t>
      </w:r>
      <w:proofErr w:type="spellStart"/>
      <w:r w:rsidR="001162D0" w:rsidRPr="001162D0">
        <w:rPr>
          <w:rFonts w:ascii="Times New Roman" w:hAnsi="Times New Roman" w:cs="Times New Roman"/>
          <w:sz w:val="28"/>
          <w:szCs w:val="28"/>
        </w:rPr>
        <w:t>малозатратные</w:t>
      </w:r>
      <w:proofErr w:type="spellEnd"/>
      <w:r w:rsidR="001162D0" w:rsidRPr="001162D0">
        <w:rPr>
          <w:rFonts w:ascii="Times New Roman" w:hAnsi="Times New Roman" w:cs="Times New Roman"/>
          <w:sz w:val="28"/>
          <w:szCs w:val="28"/>
        </w:rPr>
        <w:t xml:space="preserve"> формы летнего отдыха создаются с целью активизации воспитательной работы на базе учреждений образования, молодёжной политики и спорта, культуры, направленной на самореализацию и развитие личности ребенка, вовлечение в волонтерское движение, Р</w:t>
      </w:r>
      <w:r w:rsidR="00A3575C">
        <w:rPr>
          <w:rFonts w:ascii="Times New Roman" w:hAnsi="Times New Roman" w:cs="Times New Roman"/>
          <w:sz w:val="28"/>
          <w:szCs w:val="28"/>
        </w:rPr>
        <w:t>ДШ</w:t>
      </w:r>
      <w:r w:rsidR="001162D0" w:rsidRPr="001162D0">
        <w:rPr>
          <w:rFonts w:ascii="Times New Roman" w:hAnsi="Times New Roman" w:cs="Times New Roman"/>
          <w:sz w:val="28"/>
          <w:szCs w:val="28"/>
        </w:rPr>
        <w:t>, массовое вовлечение в занятия физкультурой и спортом. На территории района планируется проведение мероприятий с волонтерами, активистами РДДМ.</w:t>
      </w:r>
      <w:r>
        <w:rPr>
          <w:rFonts w:ascii="Times New Roman" w:hAnsi="Times New Roman" w:cs="Times New Roman"/>
          <w:sz w:val="28"/>
          <w:szCs w:val="28"/>
        </w:rPr>
        <w:t xml:space="preserve"> </w:t>
      </w:r>
      <w:r w:rsidR="001162D0" w:rsidRPr="001162D0">
        <w:rPr>
          <w:rFonts w:ascii="Times New Roman" w:hAnsi="Times New Roman" w:cs="Times New Roman"/>
          <w:sz w:val="28"/>
          <w:szCs w:val="28"/>
        </w:rPr>
        <w:t>Будут работать кружки, клубы на базе учреждений культуры, проводится мастер-классы, фестивали, конкурсы. По линии физкультуры и спорта  будут работать секция рукопашного боя, органи</w:t>
      </w:r>
      <w:r>
        <w:rPr>
          <w:rFonts w:ascii="Times New Roman" w:hAnsi="Times New Roman" w:cs="Times New Roman"/>
          <w:sz w:val="28"/>
          <w:szCs w:val="28"/>
        </w:rPr>
        <w:t>зованы соревнования и фестивали</w:t>
      </w:r>
      <w:r w:rsidR="001162D0" w:rsidRPr="001162D0">
        <w:rPr>
          <w:rFonts w:ascii="Times New Roman" w:hAnsi="Times New Roman" w:cs="Times New Roman"/>
          <w:sz w:val="28"/>
          <w:szCs w:val="28"/>
        </w:rPr>
        <w:t xml:space="preserve"> ГТО. </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Одно из приоритетных направлений летней оздоровительной кампании – организация занятости и трудоустройства подростков и молодежи района.</w:t>
      </w:r>
    </w:p>
    <w:p w:rsidR="001162D0" w:rsidRPr="001162D0" w:rsidRDefault="001162D0" w:rsidP="002D46CA">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Трудовая занятость несовершеннолетних организована для 250 человек, из них 233 совместно с ЦЗН. </w:t>
      </w:r>
      <w:r w:rsidR="002D46CA">
        <w:rPr>
          <w:rFonts w:ascii="Times New Roman" w:hAnsi="Times New Roman" w:cs="Times New Roman"/>
          <w:sz w:val="28"/>
          <w:szCs w:val="28"/>
        </w:rPr>
        <w:t>Н</w:t>
      </w:r>
      <w:r w:rsidRPr="001162D0">
        <w:rPr>
          <w:rFonts w:ascii="Times New Roman" w:hAnsi="Times New Roman" w:cs="Times New Roman"/>
          <w:sz w:val="28"/>
          <w:szCs w:val="28"/>
        </w:rPr>
        <w:t xml:space="preserve">а организацию трудовой занятости </w:t>
      </w:r>
      <w:r w:rsidR="002D46CA">
        <w:rPr>
          <w:rFonts w:ascii="Times New Roman" w:hAnsi="Times New Roman" w:cs="Times New Roman"/>
          <w:sz w:val="28"/>
          <w:szCs w:val="28"/>
        </w:rPr>
        <w:t>запланирована сумма -</w:t>
      </w:r>
      <w:r w:rsidRPr="001162D0">
        <w:rPr>
          <w:rFonts w:ascii="Times New Roman" w:hAnsi="Times New Roman" w:cs="Times New Roman"/>
          <w:sz w:val="28"/>
          <w:szCs w:val="28"/>
        </w:rPr>
        <w:t xml:space="preserve"> 3180900,00 руб</w:t>
      </w:r>
      <w:r w:rsidR="002D46CA">
        <w:rPr>
          <w:rFonts w:ascii="Times New Roman" w:hAnsi="Times New Roman" w:cs="Times New Roman"/>
          <w:sz w:val="28"/>
          <w:szCs w:val="28"/>
        </w:rPr>
        <w:t>лей</w:t>
      </w:r>
      <w:r w:rsidRPr="001162D0">
        <w:rPr>
          <w:rFonts w:ascii="Times New Roman" w:hAnsi="Times New Roman" w:cs="Times New Roman"/>
          <w:sz w:val="28"/>
          <w:szCs w:val="28"/>
        </w:rPr>
        <w:t>.</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В дошкольных учреждениях на период летней оздоровительной кампании  разработаны программы оздоровительной деятельности. Основная цель летней кампании в детском саду – это создание максимально эффективных условий для организации оздоровительной работы: закаливающие мероприятия, прогулки на свежем воздухе, витаминизация питания, развитие познавательного интереса детей.</w:t>
      </w:r>
    </w:p>
    <w:p w:rsidR="002D46CA" w:rsidRDefault="001162D0" w:rsidP="002D46CA">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В 2023</w:t>
      </w:r>
      <w:r w:rsidR="002D46CA">
        <w:rPr>
          <w:rFonts w:ascii="Times New Roman" w:hAnsi="Times New Roman" w:cs="Times New Roman"/>
          <w:sz w:val="28"/>
          <w:szCs w:val="28"/>
        </w:rPr>
        <w:t xml:space="preserve"> </w:t>
      </w:r>
      <w:r w:rsidRPr="001162D0">
        <w:rPr>
          <w:rFonts w:ascii="Times New Roman" w:hAnsi="Times New Roman" w:cs="Times New Roman"/>
          <w:sz w:val="28"/>
          <w:szCs w:val="28"/>
        </w:rPr>
        <w:t>г</w:t>
      </w:r>
      <w:r w:rsidR="002D46CA">
        <w:rPr>
          <w:rFonts w:ascii="Times New Roman" w:hAnsi="Times New Roman" w:cs="Times New Roman"/>
          <w:sz w:val="28"/>
          <w:szCs w:val="28"/>
        </w:rPr>
        <w:t>оду</w:t>
      </w:r>
      <w:r w:rsidRPr="001162D0">
        <w:rPr>
          <w:rFonts w:ascii="Times New Roman" w:hAnsi="Times New Roman" w:cs="Times New Roman"/>
          <w:sz w:val="28"/>
          <w:szCs w:val="28"/>
        </w:rPr>
        <w:t xml:space="preserve"> планируется охватить оздоровительными мероприятиями 100%  дошкол</w:t>
      </w:r>
      <w:r w:rsidR="002D46CA">
        <w:rPr>
          <w:rFonts w:ascii="Times New Roman" w:hAnsi="Times New Roman" w:cs="Times New Roman"/>
          <w:sz w:val="28"/>
          <w:szCs w:val="28"/>
        </w:rPr>
        <w:t>ьников (1069</w:t>
      </w:r>
      <w:r w:rsidRPr="001162D0">
        <w:rPr>
          <w:rFonts w:ascii="Times New Roman" w:hAnsi="Times New Roman" w:cs="Times New Roman"/>
          <w:sz w:val="28"/>
          <w:szCs w:val="28"/>
        </w:rPr>
        <w:t xml:space="preserve"> детей).</w:t>
      </w:r>
    </w:p>
    <w:p w:rsidR="001162D0" w:rsidRPr="001162D0" w:rsidRDefault="001162D0" w:rsidP="002D46CA">
      <w:pPr>
        <w:spacing w:after="0"/>
        <w:ind w:firstLine="284"/>
        <w:jc w:val="both"/>
        <w:rPr>
          <w:rFonts w:ascii="Times New Roman" w:hAnsi="Times New Roman" w:cs="Times New Roman"/>
          <w:sz w:val="28"/>
          <w:szCs w:val="28"/>
        </w:rPr>
      </w:pPr>
      <w:proofErr w:type="gramStart"/>
      <w:r w:rsidRPr="001162D0">
        <w:rPr>
          <w:rFonts w:ascii="Times New Roman" w:hAnsi="Times New Roman" w:cs="Times New Roman"/>
          <w:sz w:val="28"/>
          <w:szCs w:val="28"/>
          <w:lang w:eastAsia="ru-RU"/>
        </w:rPr>
        <w:t>В целях повышения безопасности детей в летний период, выработки у них навыков безопасного поведения в экстремальных и чрезвычайных ситуациях, в том числе на водных объектах, выработки умений защитить свою жизнь и здоровье, оказывать первую самопомощь и взаимопомощь при проведении летнего отдыха и оздоровления разработан план мероприятий по проведению Всероссийской акции «Безопасное детство».</w:t>
      </w:r>
      <w:proofErr w:type="gramEnd"/>
      <w:r w:rsidRPr="001162D0">
        <w:rPr>
          <w:rFonts w:ascii="Times New Roman" w:hAnsi="Times New Roman" w:cs="Times New Roman"/>
          <w:sz w:val="28"/>
          <w:szCs w:val="28"/>
          <w:lang w:eastAsia="ru-RU"/>
        </w:rPr>
        <w:t xml:space="preserve"> Акция проводится при активном участии специалистов МВД, МЧС, ГИМС. Привлекаются в проведение летней оздоровительной кампании представители </w:t>
      </w:r>
      <w:r w:rsidRPr="001162D0">
        <w:rPr>
          <w:rFonts w:ascii="Times New Roman" w:hAnsi="Times New Roman" w:cs="Times New Roman"/>
          <w:sz w:val="28"/>
          <w:szCs w:val="28"/>
        </w:rPr>
        <w:t>общественных военно-патриотических клубов «Десантник», «Тайфун», действующих на территории Киренского района.</w:t>
      </w:r>
    </w:p>
    <w:p w:rsidR="001162D0" w:rsidRPr="001162D0" w:rsidRDefault="001162D0" w:rsidP="002D46CA">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lastRenderedPageBreak/>
        <w:t xml:space="preserve">Особое внимание в течение всего летнего периода уделено занятости обучающихся, состоящих на учете в КДН, ГДН, и детей, находящихся в социально опасном положении. На всех видах профилактических учетов </w:t>
      </w:r>
      <w:r w:rsidR="002D46CA">
        <w:rPr>
          <w:rFonts w:ascii="Times New Roman" w:hAnsi="Times New Roman" w:cs="Times New Roman"/>
          <w:sz w:val="28"/>
          <w:szCs w:val="28"/>
        </w:rPr>
        <w:t>в районе состоит 36 обучающихся, из них</w:t>
      </w:r>
      <w:r w:rsidRPr="001162D0">
        <w:rPr>
          <w:rFonts w:ascii="Times New Roman" w:hAnsi="Times New Roman" w:cs="Times New Roman"/>
          <w:sz w:val="28"/>
          <w:szCs w:val="28"/>
        </w:rPr>
        <w:t xml:space="preserve"> 8 – обучающиеся выпускных классов; 3 – обучающиеся </w:t>
      </w:r>
      <w:r w:rsidR="002D46CA">
        <w:rPr>
          <w:rFonts w:ascii="Times New Roman" w:hAnsi="Times New Roman" w:cs="Times New Roman"/>
          <w:sz w:val="28"/>
          <w:szCs w:val="28"/>
        </w:rPr>
        <w:t>специальной коррекционной школы</w:t>
      </w:r>
      <w:r w:rsidRPr="001162D0">
        <w:rPr>
          <w:rFonts w:ascii="Times New Roman" w:hAnsi="Times New Roman" w:cs="Times New Roman"/>
          <w:sz w:val="28"/>
          <w:szCs w:val="28"/>
        </w:rPr>
        <w:t>; 22 – обучающиеся школ, 3 – студенты КППК.</w:t>
      </w:r>
    </w:p>
    <w:p w:rsidR="001162D0" w:rsidRPr="001162D0" w:rsidRDefault="001162D0" w:rsidP="001162D0">
      <w:pPr>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 xml:space="preserve">Проводится работа по организации 100% охвата несовершеннолетних организованными формами занятости и социально-значимой деятельностью. </w:t>
      </w:r>
    </w:p>
    <w:p w:rsidR="001162D0" w:rsidRPr="001162D0" w:rsidRDefault="001162D0" w:rsidP="001162D0">
      <w:pPr>
        <w:shd w:val="clear" w:color="auto" w:fill="FFFFFF"/>
        <w:spacing w:after="0"/>
        <w:ind w:firstLine="284"/>
        <w:jc w:val="both"/>
        <w:rPr>
          <w:rFonts w:ascii="Times New Roman" w:hAnsi="Times New Roman" w:cs="Times New Roman"/>
          <w:sz w:val="28"/>
          <w:szCs w:val="28"/>
        </w:rPr>
      </w:pPr>
      <w:r w:rsidRPr="001162D0">
        <w:rPr>
          <w:rFonts w:ascii="Times New Roman" w:hAnsi="Times New Roman" w:cs="Times New Roman"/>
          <w:sz w:val="28"/>
          <w:szCs w:val="28"/>
        </w:rPr>
        <w:t>В целях повышения качества отдыха и оздоровления несовершеннолетних</w:t>
      </w:r>
      <w:r w:rsidR="002D46CA">
        <w:rPr>
          <w:rFonts w:ascii="Times New Roman" w:hAnsi="Times New Roman" w:cs="Times New Roman"/>
          <w:sz w:val="28"/>
          <w:szCs w:val="28"/>
        </w:rPr>
        <w:t xml:space="preserve"> рекомендуется</w:t>
      </w:r>
      <w:r w:rsidRPr="001162D0">
        <w:rPr>
          <w:rFonts w:ascii="Times New Roman" w:hAnsi="Times New Roman" w:cs="Times New Roman"/>
          <w:sz w:val="28"/>
          <w:szCs w:val="28"/>
        </w:rPr>
        <w:t>:</w:t>
      </w:r>
    </w:p>
    <w:p w:rsidR="001162D0" w:rsidRPr="001162D0" w:rsidRDefault="002D46CA" w:rsidP="002D46CA">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Управлению образования в</w:t>
      </w:r>
      <w:r w:rsidR="001162D0" w:rsidRPr="001162D0">
        <w:rPr>
          <w:rFonts w:ascii="Times New Roman" w:hAnsi="Times New Roman" w:cs="Times New Roman"/>
          <w:sz w:val="28"/>
          <w:szCs w:val="28"/>
        </w:rPr>
        <w:t>зять на контроль подготовку документации для прохождения санитарно-эпидемиологической экспертизы.</w:t>
      </w:r>
    </w:p>
    <w:p w:rsidR="001162D0" w:rsidRPr="001162D0" w:rsidRDefault="002D46CA" w:rsidP="002D46CA">
      <w:pPr>
        <w:tabs>
          <w:tab w:val="left" w:pos="0"/>
        </w:tabs>
        <w:spacing w:after="0"/>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 </w:t>
      </w:r>
      <w:r w:rsidR="001162D0" w:rsidRPr="001162D0">
        <w:rPr>
          <w:rFonts w:ascii="Times New Roman" w:eastAsia="Batang" w:hAnsi="Times New Roman" w:cs="Times New Roman"/>
          <w:sz w:val="28"/>
          <w:szCs w:val="28"/>
          <w:lang w:eastAsia="ko-KR"/>
        </w:rPr>
        <w:t>О</w:t>
      </w:r>
      <w:r>
        <w:rPr>
          <w:rFonts w:ascii="Times New Roman" w:eastAsia="Batang" w:hAnsi="Times New Roman" w:cs="Times New Roman"/>
          <w:sz w:val="28"/>
          <w:szCs w:val="28"/>
          <w:lang w:eastAsia="ko-KR"/>
        </w:rPr>
        <w:t>бщеобразовательным организациям п</w:t>
      </w:r>
      <w:r w:rsidR="001162D0" w:rsidRPr="001162D0">
        <w:rPr>
          <w:rFonts w:ascii="Times New Roman" w:eastAsia="Batang" w:hAnsi="Times New Roman" w:cs="Times New Roman"/>
          <w:sz w:val="28"/>
          <w:szCs w:val="28"/>
          <w:lang w:eastAsia="ko-KR"/>
        </w:rPr>
        <w:t>родолжить работу:</w:t>
      </w:r>
    </w:p>
    <w:p w:rsidR="001162D0" w:rsidRPr="001162D0" w:rsidRDefault="001162D0" w:rsidP="002D46CA">
      <w:pPr>
        <w:shd w:val="clear" w:color="auto" w:fill="FFFFFF"/>
        <w:spacing w:after="0"/>
        <w:contextualSpacing/>
        <w:jc w:val="both"/>
        <w:rPr>
          <w:rFonts w:ascii="Times New Roman" w:eastAsia="Batang" w:hAnsi="Times New Roman" w:cs="Times New Roman"/>
          <w:sz w:val="28"/>
          <w:szCs w:val="28"/>
          <w:lang w:eastAsia="ko-KR"/>
        </w:rPr>
      </w:pPr>
      <w:r w:rsidRPr="001162D0">
        <w:rPr>
          <w:rFonts w:ascii="Times New Roman" w:eastAsia="Batang" w:hAnsi="Times New Roman" w:cs="Times New Roman"/>
          <w:sz w:val="28"/>
          <w:szCs w:val="28"/>
          <w:lang w:eastAsia="ko-KR"/>
        </w:rPr>
        <w:t>- по организации летнего отдыха и оздоровления особых категорий детей,  находящихся в трудной жизненной ситуации и социально опасном положении, с особыми образовательными потребностями, состоящих на различных видах учета;</w:t>
      </w:r>
    </w:p>
    <w:p w:rsidR="001162D0" w:rsidRPr="001162D0" w:rsidRDefault="001162D0" w:rsidP="002D46CA">
      <w:pPr>
        <w:tabs>
          <w:tab w:val="left" w:pos="0"/>
        </w:tabs>
        <w:spacing w:after="0"/>
        <w:jc w:val="both"/>
        <w:rPr>
          <w:rFonts w:ascii="Times New Roman" w:eastAsia="Times New Roman" w:hAnsi="Times New Roman" w:cs="Times New Roman"/>
          <w:sz w:val="28"/>
          <w:szCs w:val="28"/>
          <w:lang w:eastAsia="ru-RU"/>
        </w:rPr>
      </w:pPr>
      <w:r w:rsidRPr="001162D0">
        <w:rPr>
          <w:rFonts w:ascii="Times New Roman" w:eastAsia="Times New Roman" w:hAnsi="Times New Roman" w:cs="Times New Roman"/>
          <w:sz w:val="28"/>
          <w:szCs w:val="28"/>
          <w:lang w:eastAsia="ru-RU"/>
        </w:rPr>
        <w:t xml:space="preserve">- по </w:t>
      </w:r>
      <w:r w:rsidRPr="001162D0">
        <w:rPr>
          <w:rFonts w:ascii="Times New Roman" w:hAnsi="Times New Roman" w:cs="Times New Roman"/>
          <w:sz w:val="28"/>
          <w:szCs w:val="28"/>
        </w:rPr>
        <w:t>созданию условий для организации профильных отрядов.</w:t>
      </w:r>
    </w:p>
    <w:p w:rsidR="000E2FA9" w:rsidRDefault="000E2FA9" w:rsidP="00EE571E">
      <w:pPr>
        <w:spacing w:after="0"/>
        <w:contextualSpacing/>
        <w:jc w:val="center"/>
        <w:rPr>
          <w:rFonts w:ascii="Times New Roman" w:hAnsi="Times New Roman" w:cs="Times New Roman"/>
          <w:b/>
          <w:sz w:val="28"/>
          <w:szCs w:val="28"/>
        </w:rPr>
      </w:pPr>
    </w:p>
    <w:p w:rsidR="00EE571E" w:rsidRPr="0065675C" w:rsidRDefault="00EE4D58" w:rsidP="00EE571E">
      <w:pPr>
        <w:spacing w:after="0"/>
        <w:contextualSpacing/>
        <w:jc w:val="center"/>
        <w:rPr>
          <w:rFonts w:ascii="Times New Roman" w:hAnsi="Times New Roman" w:cs="Times New Roman"/>
          <w:b/>
          <w:sz w:val="28"/>
          <w:szCs w:val="28"/>
        </w:rPr>
      </w:pPr>
      <w:r w:rsidRPr="0065675C">
        <w:rPr>
          <w:rFonts w:ascii="Times New Roman" w:hAnsi="Times New Roman" w:cs="Times New Roman"/>
          <w:b/>
          <w:sz w:val="28"/>
          <w:szCs w:val="28"/>
        </w:rPr>
        <w:t>5</w:t>
      </w:r>
      <w:r w:rsidR="00FA5616" w:rsidRPr="0065675C">
        <w:rPr>
          <w:rFonts w:ascii="Times New Roman" w:hAnsi="Times New Roman" w:cs="Times New Roman"/>
          <w:b/>
          <w:sz w:val="28"/>
          <w:szCs w:val="28"/>
        </w:rPr>
        <w:t>.3. Организация работы по профилактике прав</w:t>
      </w:r>
      <w:r w:rsidR="00EE571E" w:rsidRPr="0065675C">
        <w:rPr>
          <w:rFonts w:ascii="Times New Roman" w:hAnsi="Times New Roman" w:cs="Times New Roman"/>
          <w:b/>
          <w:sz w:val="28"/>
          <w:szCs w:val="28"/>
        </w:rPr>
        <w:t>онарушений несовершеннолетними</w:t>
      </w:r>
    </w:p>
    <w:p w:rsidR="0065675C" w:rsidRPr="0065675C" w:rsidRDefault="0065675C" w:rsidP="0065675C">
      <w:pPr>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t>В 2022 году управлением образования и образовательными организациями продолжена работа по профилактике безнадзорности и правонарушений среди обучающихся школ в соответствии с Федеральным Законом от 24.06.1999 № 120 «Об основах системы профилактики безнадзорности и правонарушений несовершеннолетних».</w:t>
      </w:r>
    </w:p>
    <w:p w:rsidR="0065675C" w:rsidRPr="0065675C" w:rsidRDefault="0065675C" w:rsidP="0065675C">
      <w:pPr>
        <w:spacing w:after="0"/>
        <w:ind w:firstLine="426"/>
        <w:jc w:val="both"/>
        <w:rPr>
          <w:rFonts w:ascii="Times New Roman" w:eastAsia="Calibri" w:hAnsi="Times New Roman" w:cs="Times New Roman"/>
          <w:sz w:val="28"/>
          <w:szCs w:val="28"/>
        </w:rPr>
      </w:pPr>
      <w:r w:rsidRPr="0065675C">
        <w:rPr>
          <w:rFonts w:ascii="Times New Roman" w:hAnsi="Times New Roman" w:cs="Times New Roman"/>
          <w:sz w:val="28"/>
          <w:szCs w:val="28"/>
        </w:rPr>
        <w:t>Приоритетным направлением деятельности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В течение года осуществлялся мониторинг посещаемости обучающихся в целях принятия своевременных и необходимых мер по возвращению школьников к обучению. Эффективными мероприятиями в данном направлении являются</w:t>
      </w:r>
      <w:r w:rsidRPr="0065675C">
        <w:rPr>
          <w:rFonts w:ascii="Times New Roman" w:hAnsi="Times New Roman" w:cs="Times New Roman"/>
          <w:kern w:val="16"/>
          <w:sz w:val="28"/>
          <w:szCs w:val="28"/>
        </w:rPr>
        <w:t xml:space="preserve"> рейды по закрепленным территориям, сверка обменных списков по школам, учет посещаемости,  подключение к этой  работе родителей и общественности. </w:t>
      </w:r>
    </w:p>
    <w:p w:rsidR="0065675C" w:rsidRPr="0065675C" w:rsidRDefault="0065675C" w:rsidP="0065675C">
      <w:pPr>
        <w:spacing w:after="0"/>
        <w:ind w:firstLine="426"/>
        <w:jc w:val="both"/>
        <w:rPr>
          <w:rFonts w:ascii="Times New Roman" w:eastAsia="Calibri" w:hAnsi="Times New Roman" w:cs="Times New Roman"/>
          <w:sz w:val="28"/>
          <w:szCs w:val="28"/>
        </w:rPr>
      </w:pPr>
      <w:r w:rsidRPr="0065675C">
        <w:rPr>
          <w:rFonts w:ascii="Times New Roman" w:hAnsi="Times New Roman" w:cs="Times New Roman"/>
          <w:sz w:val="28"/>
          <w:szCs w:val="28"/>
          <w:lang w:eastAsia="ru-RU"/>
        </w:rPr>
        <w:t xml:space="preserve">В 2022  году не было учащихся, не обучающихся в нарушение закона, и учащихся, выбывших из общеобразовательного учреждения до получения основного общего образования. Данная положительная динамика сохраняется в течение последних трех лет. </w:t>
      </w:r>
    </w:p>
    <w:p w:rsidR="0065675C" w:rsidRPr="0065675C" w:rsidRDefault="0065675C" w:rsidP="0065675C">
      <w:pPr>
        <w:spacing w:after="0"/>
        <w:ind w:firstLine="426"/>
        <w:jc w:val="both"/>
        <w:rPr>
          <w:rFonts w:ascii="Times New Roman" w:eastAsia="Times New Roman" w:hAnsi="Times New Roman" w:cs="Times New Roman"/>
          <w:color w:val="000000"/>
          <w:kern w:val="1"/>
          <w:sz w:val="28"/>
          <w:szCs w:val="28"/>
          <w:lang w:eastAsia="zh-CN"/>
        </w:rPr>
      </w:pPr>
      <w:r w:rsidRPr="0065675C">
        <w:rPr>
          <w:rFonts w:ascii="Times New Roman" w:eastAsia="Calibri" w:hAnsi="Times New Roman" w:cs="Times New Roman"/>
          <w:color w:val="000000"/>
          <w:kern w:val="1"/>
          <w:sz w:val="28"/>
          <w:szCs w:val="28"/>
          <w:lang w:eastAsia="zh-CN"/>
        </w:rPr>
        <w:lastRenderedPageBreak/>
        <w:t>Во всех образовательных учреждениях</w:t>
      </w:r>
      <w:r w:rsidRPr="0065675C">
        <w:rPr>
          <w:rFonts w:ascii="Times New Roman" w:eastAsia="Calibri" w:hAnsi="Times New Roman" w:cs="Times New Roman"/>
          <w:bCs/>
          <w:color w:val="000000"/>
          <w:kern w:val="1"/>
          <w:sz w:val="28"/>
          <w:szCs w:val="28"/>
          <w:lang w:eastAsia="zh-CN"/>
        </w:rPr>
        <w:t xml:space="preserve"> </w:t>
      </w:r>
      <w:r w:rsidRPr="0065675C">
        <w:rPr>
          <w:rFonts w:ascii="Times New Roman" w:eastAsia="Calibri" w:hAnsi="Times New Roman" w:cs="Times New Roman"/>
          <w:color w:val="000000"/>
          <w:kern w:val="1"/>
          <w:sz w:val="28"/>
          <w:szCs w:val="28"/>
          <w:lang w:eastAsia="zh-CN"/>
        </w:rPr>
        <w:t xml:space="preserve">реализуются программы по формированию законопослушного поведения. </w:t>
      </w:r>
      <w:r w:rsidRPr="0065675C">
        <w:rPr>
          <w:rFonts w:ascii="Times New Roman" w:eastAsia="Times New Roman" w:hAnsi="Times New Roman" w:cs="Times New Roman"/>
          <w:color w:val="000000"/>
          <w:kern w:val="1"/>
          <w:sz w:val="28"/>
          <w:szCs w:val="28"/>
          <w:lang w:eastAsia="zh-CN"/>
        </w:rPr>
        <w:t xml:space="preserve"> Программы, направленные на формирование законопослушного поведения несовершеннолетних, рассматриваются в рамках курсов внеурочной  деятельности, направленных на формирование правовой культуры, законопослушного поведения: «Курс успешного человека», «Изучаем Конституцию», «Воспитай себя», «Я – гражданин России», «Загадки истории и современности», «Человек и общество», «Международное гуманитарное право», «Я среди людей, люди вокруг меня». </w:t>
      </w:r>
      <w:proofErr w:type="gramStart"/>
      <w:r w:rsidRPr="0065675C">
        <w:rPr>
          <w:rFonts w:ascii="Times New Roman" w:eastAsia="Times New Roman" w:hAnsi="Times New Roman" w:cs="Times New Roman"/>
          <w:color w:val="000000"/>
          <w:kern w:val="1"/>
          <w:sz w:val="28"/>
          <w:szCs w:val="28"/>
          <w:lang w:eastAsia="zh-CN"/>
        </w:rPr>
        <w:t>В рамках деятельности школьных постов первичной профилактики «Здоровье +» реализуются превентивные программы «Все, что тебя касается», «Все цвета, кроме черного», в которых присутствует модуль занятий по формированию правовой культуры и законопослушного поведения у детей.</w:t>
      </w:r>
      <w:proofErr w:type="gramEnd"/>
      <w:r w:rsidRPr="0065675C">
        <w:rPr>
          <w:rFonts w:ascii="Times New Roman" w:eastAsia="Times New Roman" w:hAnsi="Times New Roman" w:cs="Times New Roman"/>
          <w:color w:val="000000"/>
          <w:kern w:val="1"/>
          <w:sz w:val="28"/>
          <w:szCs w:val="28"/>
          <w:lang w:eastAsia="zh-CN"/>
        </w:rPr>
        <w:t xml:space="preserve"> Данные программы разработаны на все уровни образования.</w:t>
      </w:r>
    </w:p>
    <w:p w:rsidR="0065675C" w:rsidRPr="0065675C" w:rsidRDefault="0065675C" w:rsidP="0065675C">
      <w:pPr>
        <w:spacing w:after="0"/>
        <w:ind w:firstLine="426"/>
        <w:jc w:val="both"/>
        <w:rPr>
          <w:rFonts w:ascii="Times New Roman" w:eastAsia="Times New Roman" w:hAnsi="Times New Roman" w:cs="Times New Roman"/>
          <w:color w:val="000000"/>
          <w:kern w:val="1"/>
          <w:sz w:val="28"/>
          <w:szCs w:val="28"/>
          <w:lang w:eastAsia="zh-CN"/>
        </w:rPr>
      </w:pPr>
      <w:r w:rsidRPr="0065675C">
        <w:rPr>
          <w:rFonts w:ascii="Times New Roman" w:eastAsia="Times New Roman" w:hAnsi="Times New Roman" w:cs="Times New Roman"/>
          <w:color w:val="000000"/>
          <w:kern w:val="1"/>
          <w:sz w:val="28"/>
          <w:szCs w:val="28"/>
          <w:lang w:eastAsia="zh-CN"/>
        </w:rPr>
        <w:t xml:space="preserve">Согласно п. 4 ст.14 Федерального закона № 120–ФЗ «Об основах системы профилактики безнадзорности и правонарушений несовершеннолетних» от 24.06.1999, Федерального закона от 29.12.2012 № 273-ФЗ «Об образовании в Российской Федерации» в образовательных организациях организован учет несовершеннолетних, совершивших правонарушения, антиобщественные действия, а также склонных к различным девиациям. С </w:t>
      </w:r>
      <w:proofErr w:type="gramStart"/>
      <w:r w:rsidRPr="0065675C">
        <w:rPr>
          <w:rFonts w:ascii="Times New Roman" w:eastAsia="Times New Roman" w:hAnsi="Times New Roman" w:cs="Times New Roman"/>
          <w:color w:val="000000"/>
          <w:kern w:val="1"/>
          <w:sz w:val="28"/>
          <w:szCs w:val="28"/>
          <w:lang w:eastAsia="zh-CN"/>
        </w:rPr>
        <w:t>обучающимися</w:t>
      </w:r>
      <w:proofErr w:type="gramEnd"/>
      <w:r w:rsidRPr="0065675C">
        <w:rPr>
          <w:rFonts w:ascii="Times New Roman" w:eastAsia="Times New Roman" w:hAnsi="Times New Roman" w:cs="Times New Roman"/>
          <w:color w:val="000000"/>
          <w:kern w:val="1"/>
          <w:sz w:val="28"/>
          <w:szCs w:val="28"/>
          <w:lang w:eastAsia="zh-CN"/>
        </w:rPr>
        <w:t>, поставленными на учет,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w:t>
      </w:r>
    </w:p>
    <w:p w:rsidR="0065675C" w:rsidRPr="0065675C" w:rsidRDefault="0065675C" w:rsidP="0065675C">
      <w:pPr>
        <w:shd w:val="clear" w:color="auto" w:fill="FFFFFF"/>
        <w:spacing w:after="0"/>
        <w:ind w:firstLine="426"/>
        <w:jc w:val="both"/>
        <w:rPr>
          <w:rFonts w:ascii="Times New Roman" w:hAnsi="Times New Roman" w:cs="Times New Roman"/>
          <w:sz w:val="28"/>
          <w:szCs w:val="28"/>
        </w:rPr>
      </w:pPr>
      <w:r w:rsidRPr="0065675C">
        <w:rPr>
          <w:rFonts w:ascii="Times New Roman" w:eastAsia="Calibri" w:hAnsi="Times New Roman" w:cs="Times New Roman"/>
          <w:bCs/>
          <w:sz w:val="28"/>
          <w:szCs w:val="28"/>
        </w:rPr>
        <w:t xml:space="preserve">Количество несовершеннолетних, состоящих на </w:t>
      </w:r>
      <w:r w:rsidRPr="0065675C">
        <w:rPr>
          <w:rFonts w:ascii="Times New Roman" w:hAnsi="Times New Roman" w:cs="Times New Roman"/>
          <w:sz w:val="28"/>
          <w:szCs w:val="28"/>
        </w:rPr>
        <w:t>персонифицированном</w:t>
      </w:r>
      <w:r w:rsidRPr="0065675C">
        <w:rPr>
          <w:rFonts w:ascii="Times New Roman" w:eastAsia="Calibri" w:hAnsi="Times New Roman" w:cs="Times New Roman"/>
          <w:bCs/>
          <w:sz w:val="28"/>
          <w:szCs w:val="28"/>
        </w:rPr>
        <w:t xml:space="preserve"> учёте в образовательных организациях, - 28 человек, </w:t>
      </w:r>
      <w:r w:rsidRPr="0065675C">
        <w:rPr>
          <w:rFonts w:ascii="Times New Roman" w:hAnsi="Times New Roman" w:cs="Times New Roman"/>
          <w:sz w:val="28"/>
          <w:szCs w:val="28"/>
        </w:rPr>
        <w:t>что составляет 1,2 % от общего количества учащихся</w:t>
      </w:r>
      <w:r w:rsidRPr="0065675C">
        <w:rPr>
          <w:rFonts w:ascii="Times New Roman" w:eastAsia="Calibri" w:hAnsi="Times New Roman" w:cs="Times New Roman"/>
          <w:bCs/>
          <w:sz w:val="28"/>
          <w:szCs w:val="28"/>
        </w:rPr>
        <w:t>.</w:t>
      </w:r>
      <w:r w:rsidRPr="0065675C">
        <w:rPr>
          <w:rFonts w:ascii="Times New Roman" w:hAnsi="Times New Roman" w:cs="Times New Roman"/>
          <w:sz w:val="28"/>
          <w:szCs w:val="28"/>
        </w:rPr>
        <w:t xml:space="preserve"> Из них:</w:t>
      </w:r>
    </w:p>
    <w:p w:rsidR="0065675C" w:rsidRPr="0065675C" w:rsidRDefault="0065675C" w:rsidP="0065675C">
      <w:pPr>
        <w:shd w:val="clear" w:color="auto" w:fill="FFFFFF"/>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t>- 12 учащихся - на учете в КДН и ЗП и ГДН;</w:t>
      </w:r>
    </w:p>
    <w:p w:rsidR="0065675C" w:rsidRPr="0065675C" w:rsidRDefault="0065675C" w:rsidP="0065675C">
      <w:pPr>
        <w:shd w:val="clear" w:color="auto" w:fill="FFFFFF"/>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t xml:space="preserve">- 28 учащихся – на </w:t>
      </w:r>
      <w:proofErr w:type="spellStart"/>
      <w:r w:rsidRPr="0065675C">
        <w:rPr>
          <w:rFonts w:ascii="Times New Roman" w:hAnsi="Times New Roman" w:cs="Times New Roman"/>
          <w:sz w:val="28"/>
          <w:szCs w:val="28"/>
        </w:rPr>
        <w:t>внутришкольном</w:t>
      </w:r>
      <w:proofErr w:type="spellEnd"/>
      <w:r w:rsidRPr="0065675C">
        <w:rPr>
          <w:rFonts w:ascii="Times New Roman" w:hAnsi="Times New Roman" w:cs="Times New Roman"/>
          <w:sz w:val="28"/>
          <w:szCs w:val="28"/>
        </w:rPr>
        <w:t xml:space="preserve"> учете.</w:t>
      </w:r>
    </w:p>
    <w:p w:rsidR="0065675C" w:rsidRPr="0065675C" w:rsidRDefault="0065675C" w:rsidP="0065675C">
      <w:pPr>
        <w:spacing w:after="0"/>
        <w:ind w:firstLine="426"/>
        <w:jc w:val="center"/>
        <w:rPr>
          <w:rFonts w:ascii="Times New Roman" w:eastAsia="Calibri" w:hAnsi="Times New Roman" w:cs="Times New Roman"/>
          <w:b/>
          <w:bCs/>
          <w:sz w:val="28"/>
          <w:szCs w:val="28"/>
        </w:rPr>
      </w:pPr>
      <w:r w:rsidRPr="0065675C">
        <w:rPr>
          <w:rFonts w:ascii="Times New Roman" w:eastAsia="Calibri" w:hAnsi="Times New Roman" w:cs="Times New Roman"/>
          <w:b/>
          <w:bCs/>
          <w:sz w:val="28"/>
          <w:szCs w:val="28"/>
        </w:rPr>
        <w:t xml:space="preserve">Количество </w:t>
      </w:r>
      <w:proofErr w:type="gramStart"/>
      <w:r w:rsidRPr="0065675C">
        <w:rPr>
          <w:rFonts w:ascii="Times New Roman" w:eastAsia="Calibri" w:hAnsi="Times New Roman" w:cs="Times New Roman"/>
          <w:b/>
          <w:bCs/>
          <w:sz w:val="28"/>
          <w:szCs w:val="28"/>
        </w:rPr>
        <w:t>обучающихся</w:t>
      </w:r>
      <w:proofErr w:type="gramEnd"/>
      <w:r w:rsidRPr="0065675C">
        <w:rPr>
          <w:rFonts w:ascii="Times New Roman" w:eastAsia="Calibri" w:hAnsi="Times New Roman" w:cs="Times New Roman"/>
          <w:b/>
          <w:bCs/>
          <w:sz w:val="28"/>
          <w:szCs w:val="28"/>
        </w:rPr>
        <w:t xml:space="preserve">, состоящих на </w:t>
      </w:r>
      <w:proofErr w:type="spellStart"/>
      <w:r w:rsidRPr="0065675C">
        <w:rPr>
          <w:rFonts w:ascii="Times New Roman" w:eastAsia="Calibri" w:hAnsi="Times New Roman" w:cs="Times New Roman"/>
          <w:b/>
          <w:bCs/>
          <w:sz w:val="28"/>
          <w:szCs w:val="28"/>
        </w:rPr>
        <w:t>внутришкольном</w:t>
      </w:r>
      <w:proofErr w:type="spellEnd"/>
      <w:r w:rsidRPr="0065675C">
        <w:rPr>
          <w:rFonts w:ascii="Times New Roman" w:eastAsia="Calibri" w:hAnsi="Times New Roman" w:cs="Times New Roman"/>
          <w:b/>
          <w:bCs/>
          <w:sz w:val="28"/>
          <w:szCs w:val="28"/>
        </w:rPr>
        <w:t xml:space="preserve"> учёте</w:t>
      </w:r>
    </w:p>
    <w:tbl>
      <w:tblPr>
        <w:tblStyle w:val="ac"/>
        <w:tblW w:w="0" w:type="auto"/>
        <w:tblLook w:val="04A0" w:firstRow="1" w:lastRow="0" w:firstColumn="1" w:lastColumn="0" w:noHBand="0" w:noVBand="1"/>
      </w:tblPr>
      <w:tblGrid>
        <w:gridCol w:w="2026"/>
        <w:gridCol w:w="2490"/>
        <w:gridCol w:w="2490"/>
        <w:gridCol w:w="2490"/>
      </w:tblGrid>
      <w:tr w:rsidR="0065675C" w:rsidRPr="0065675C" w:rsidTr="009C5FFB">
        <w:trPr>
          <w:trHeight w:val="385"/>
        </w:trPr>
        <w:tc>
          <w:tcPr>
            <w:tcW w:w="2026" w:type="dxa"/>
            <w:shd w:val="clear" w:color="auto" w:fill="E2FEDE"/>
          </w:tcPr>
          <w:p w:rsidR="0065675C" w:rsidRPr="0065675C" w:rsidRDefault="0065675C" w:rsidP="0065675C">
            <w:pPr>
              <w:spacing w:line="276" w:lineRule="auto"/>
              <w:ind w:firstLine="426"/>
              <w:jc w:val="both"/>
              <w:rPr>
                <w:rFonts w:ascii="Times New Roman" w:eastAsia="Calibri" w:hAnsi="Times New Roman" w:cs="Times New Roman"/>
                <w:bCs/>
                <w:sz w:val="28"/>
                <w:szCs w:val="28"/>
              </w:rPr>
            </w:pP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2021г.</w:t>
            </w: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2022г.</w:t>
            </w: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2023г.</w:t>
            </w:r>
          </w:p>
        </w:tc>
      </w:tr>
      <w:tr w:rsidR="0065675C" w:rsidRPr="0065675C" w:rsidTr="009C5FFB">
        <w:trPr>
          <w:trHeight w:val="423"/>
        </w:trPr>
        <w:tc>
          <w:tcPr>
            <w:tcW w:w="2026" w:type="dxa"/>
            <w:shd w:val="clear" w:color="auto" w:fill="E2FEDE"/>
          </w:tcPr>
          <w:p w:rsidR="0065675C" w:rsidRPr="0065675C" w:rsidRDefault="0065675C" w:rsidP="0065675C">
            <w:pPr>
              <w:spacing w:line="276" w:lineRule="auto"/>
              <w:ind w:right="459" w:firstLine="426"/>
              <w:jc w:val="both"/>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ВШУ</w:t>
            </w: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52</w:t>
            </w: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30</w:t>
            </w:r>
          </w:p>
        </w:tc>
        <w:tc>
          <w:tcPr>
            <w:tcW w:w="2490" w:type="dxa"/>
            <w:shd w:val="clear" w:color="auto" w:fill="E2FEDE"/>
          </w:tcPr>
          <w:p w:rsidR="0065675C" w:rsidRPr="0065675C" w:rsidRDefault="0065675C" w:rsidP="0065675C">
            <w:pPr>
              <w:spacing w:line="276" w:lineRule="auto"/>
              <w:ind w:firstLine="426"/>
              <w:jc w:val="center"/>
              <w:rPr>
                <w:rFonts w:ascii="Times New Roman" w:eastAsia="Calibri" w:hAnsi="Times New Roman" w:cs="Times New Roman"/>
                <w:bCs/>
                <w:sz w:val="28"/>
                <w:szCs w:val="28"/>
              </w:rPr>
            </w:pPr>
            <w:r w:rsidRPr="0065675C">
              <w:rPr>
                <w:rFonts w:ascii="Times New Roman" w:eastAsia="Calibri" w:hAnsi="Times New Roman" w:cs="Times New Roman"/>
                <w:bCs/>
                <w:sz w:val="28"/>
                <w:szCs w:val="28"/>
              </w:rPr>
              <w:t>28</w:t>
            </w:r>
          </w:p>
        </w:tc>
      </w:tr>
    </w:tbl>
    <w:p w:rsidR="0065675C" w:rsidRDefault="0065675C" w:rsidP="0065675C">
      <w:pPr>
        <w:spacing w:after="0"/>
        <w:ind w:firstLine="426"/>
        <w:jc w:val="center"/>
        <w:rPr>
          <w:rFonts w:ascii="Times New Roman" w:eastAsia="Calibri" w:hAnsi="Times New Roman" w:cs="Times New Roman"/>
          <w:b/>
          <w:bCs/>
          <w:sz w:val="28"/>
          <w:szCs w:val="28"/>
        </w:rPr>
      </w:pPr>
    </w:p>
    <w:p w:rsidR="0065675C" w:rsidRPr="0065675C" w:rsidRDefault="0065675C" w:rsidP="0065675C">
      <w:pPr>
        <w:spacing w:after="0"/>
        <w:ind w:firstLine="426"/>
        <w:jc w:val="center"/>
        <w:rPr>
          <w:rFonts w:ascii="Times New Roman" w:eastAsia="Calibri" w:hAnsi="Times New Roman" w:cs="Times New Roman"/>
          <w:b/>
          <w:bCs/>
          <w:sz w:val="28"/>
          <w:szCs w:val="28"/>
        </w:rPr>
      </w:pPr>
      <w:proofErr w:type="gramStart"/>
      <w:r w:rsidRPr="0065675C">
        <w:rPr>
          <w:rFonts w:ascii="Times New Roman" w:eastAsia="Calibri" w:hAnsi="Times New Roman" w:cs="Times New Roman"/>
          <w:b/>
          <w:bCs/>
          <w:sz w:val="28"/>
          <w:szCs w:val="28"/>
        </w:rPr>
        <w:t>Количество обучающихся, состоящих на профилактических</w:t>
      </w:r>
      <w:r>
        <w:rPr>
          <w:rFonts w:ascii="Times New Roman" w:eastAsia="Calibri" w:hAnsi="Times New Roman" w:cs="Times New Roman"/>
          <w:b/>
          <w:bCs/>
          <w:sz w:val="28"/>
          <w:szCs w:val="28"/>
        </w:rPr>
        <w:t xml:space="preserve"> учетах, в разрезе каждой школы</w:t>
      </w:r>
      <w:r>
        <w:rPr>
          <w:rFonts w:ascii="Times New Roman" w:eastAsia="Calibri" w:hAnsi="Times New Roman" w:cs="Times New Roman"/>
          <w:bCs/>
          <w:i/>
          <w:sz w:val="28"/>
          <w:szCs w:val="28"/>
        </w:rPr>
        <w:t xml:space="preserve"> </w:t>
      </w:r>
      <w:proofErr w:type="gramEnd"/>
    </w:p>
    <w:tbl>
      <w:tblPr>
        <w:tblStyle w:val="ac"/>
        <w:tblW w:w="9481" w:type="dxa"/>
        <w:tblLook w:val="04A0" w:firstRow="1" w:lastRow="0" w:firstColumn="1" w:lastColumn="0" w:noHBand="0" w:noVBand="1"/>
      </w:tblPr>
      <w:tblGrid>
        <w:gridCol w:w="719"/>
        <w:gridCol w:w="4685"/>
        <w:gridCol w:w="1359"/>
        <w:gridCol w:w="1359"/>
        <w:gridCol w:w="1359"/>
      </w:tblGrid>
      <w:tr w:rsidR="0065675C" w:rsidRPr="0065675C" w:rsidTr="009C5FFB">
        <w:trPr>
          <w:trHeight w:val="303"/>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 xml:space="preserve">№  </w:t>
            </w:r>
          </w:p>
        </w:tc>
        <w:tc>
          <w:tcPr>
            <w:tcW w:w="4685"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Образовательное учреждение</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2021 г.</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2022 г.</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2023г.</w:t>
            </w:r>
          </w:p>
        </w:tc>
      </w:tr>
      <w:tr w:rsidR="0065675C" w:rsidRPr="0065675C" w:rsidTr="009C5FFB">
        <w:trPr>
          <w:trHeight w:val="109"/>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c>
          <w:tcPr>
            <w:tcW w:w="4685"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МКОУ СОШ № 1г.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9</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 3 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7</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4</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r>
      <w:tr w:rsidR="0065675C" w:rsidRPr="0065675C" w:rsidTr="009C5FFB">
        <w:trPr>
          <w:trHeight w:val="77"/>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3</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 5 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4</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 6 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3</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3</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ООШ № 9 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8</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4</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lastRenderedPageBreak/>
              <w:t>6</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п. Алексеевск</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11</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7</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с. Алымовка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8</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п. Юбилейный</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r>
      <w:tr w:rsidR="0065675C" w:rsidRPr="0065675C" w:rsidTr="009C5FFB">
        <w:trPr>
          <w:trHeight w:val="96"/>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9</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СОШ с. Петропавловское</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r>
      <w:tr w:rsidR="0065675C" w:rsidRPr="0065675C" w:rsidTr="009C5FFB">
        <w:trPr>
          <w:trHeight w:val="157"/>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10</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 xml:space="preserve">МКОУ СОШ с. </w:t>
            </w:r>
            <w:proofErr w:type="spellStart"/>
            <w:r w:rsidRPr="0065675C">
              <w:rPr>
                <w:rFonts w:ascii="Times New Roman" w:eastAsia="Calibri" w:hAnsi="Times New Roman" w:cs="Times New Roman"/>
                <w:sz w:val="24"/>
                <w:szCs w:val="24"/>
              </w:rPr>
              <w:t>Макарово</w:t>
            </w:r>
            <w:proofErr w:type="spellEnd"/>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3</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3</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11</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 xml:space="preserve">МКОУ СОШ </w:t>
            </w:r>
            <w:proofErr w:type="gramStart"/>
            <w:r w:rsidRPr="0065675C">
              <w:rPr>
                <w:rFonts w:ascii="Times New Roman" w:eastAsia="Calibri" w:hAnsi="Times New Roman" w:cs="Times New Roman"/>
                <w:sz w:val="24"/>
                <w:szCs w:val="24"/>
              </w:rPr>
              <w:t>с</w:t>
            </w:r>
            <w:proofErr w:type="gramEnd"/>
            <w:r w:rsidRPr="0065675C">
              <w:rPr>
                <w:rFonts w:ascii="Times New Roman" w:eastAsia="Calibri" w:hAnsi="Times New Roman" w:cs="Times New Roman"/>
                <w:sz w:val="24"/>
                <w:szCs w:val="24"/>
              </w:rPr>
              <w:t xml:space="preserve">. </w:t>
            </w:r>
            <w:proofErr w:type="gramStart"/>
            <w:r w:rsidRPr="0065675C">
              <w:rPr>
                <w:rFonts w:ascii="Times New Roman" w:eastAsia="Calibri" w:hAnsi="Times New Roman" w:cs="Times New Roman"/>
                <w:sz w:val="24"/>
                <w:szCs w:val="24"/>
              </w:rPr>
              <w:t>Кривая</w:t>
            </w:r>
            <w:proofErr w:type="gramEnd"/>
            <w:r w:rsidRPr="0065675C">
              <w:rPr>
                <w:rFonts w:ascii="Times New Roman" w:eastAsia="Calibri" w:hAnsi="Times New Roman" w:cs="Times New Roman"/>
                <w:sz w:val="24"/>
                <w:szCs w:val="24"/>
              </w:rPr>
              <w:t xml:space="preserve"> Лука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12</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ООШ с. Коршуново</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13</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НОШ № 4 г. Киренска</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5</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sz w:val="24"/>
                <w:szCs w:val="24"/>
              </w:rPr>
            </w:pPr>
            <w:r w:rsidRPr="0065675C">
              <w:rPr>
                <w:rFonts w:ascii="Times New Roman" w:eastAsia="Calibri" w:hAnsi="Times New Roman" w:cs="Times New Roman"/>
                <w:sz w:val="24"/>
                <w:szCs w:val="24"/>
              </w:rPr>
              <w:t>14</w:t>
            </w:r>
          </w:p>
        </w:tc>
        <w:tc>
          <w:tcPr>
            <w:tcW w:w="4685" w:type="dxa"/>
            <w:shd w:val="clear" w:color="auto" w:fill="E2FEDE"/>
          </w:tcPr>
          <w:p w:rsidR="0065675C" w:rsidRPr="0065675C" w:rsidRDefault="0065675C" w:rsidP="0065675C">
            <w:pPr>
              <w:spacing w:line="276" w:lineRule="auto"/>
              <w:rPr>
                <w:rFonts w:ascii="Times New Roman" w:hAnsi="Times New Roman" w:cs="Times New Roman"/>
                <w:sz w:val="24"/>
                <w:szCs w:val="24"/>
              </w:rPr>
            </w:pPr>
            <w:r w:rsidRPr="0065675C">
              <w:rPr>
                <w:rFonts w:ascii="Times New Roman" w:eastAsia="Calibri" w:hAnsi="Times New Roman" w:cs="Times New Roman"/>
                <w:sz w:val="24"/>
                <w:szCs w:val="24"/>
              </w:rPr>
              <w:t>МКОУ НОШ с. Кривошапкино</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sz w:val="24"/>
                <w:szCs w:val="24"/>
              </w:rPr>
            </w:pPr>
            <w:r w:rsidRPr="0065675C">
              <w:rPr>
                <w:rFonts w:ascii="Times New Roman" w:eastAsia="Calibri" w:hAnsi="Times New Roman" w:cs="Times New Roman"/>
                <w:sz w:val="24"/>
                <w:szCs w:val="24"/>
              </w:rPr>
              <w:t>1</w:t>
            </w:r>
          </w:p>
        </w:tc>
      </w:tr>
      <w:tr w:rsidR="0065675C" w:rsidRPr="0065675C" w:rsidTr="009C5FFB">
        <w:trPr>
          <w:trHeight w:val="70"/>
        </w:trPr>
        <w:tc>
          <w:tcPr>
            <w:tcW w:w="719" w:type="dxa"/>
            <w:shd w:val="clear" w:color="auto" w:fill="E2FEDE"/>
          </w:tcPr>
          <w:p w:rsidR="0065675C" w:rsidRPr="0065675C" w:rsidRDefault="0065675C" w:rsidP="0065675C">
            <w:pPr>
              <w:spacing w:line="276" w:lineRule="auto"/>
              <w:rPr>
                <w:rFonts w:ascii="Times New Roman" w:eastAsia="Calibri" w:hAnsi="Times New Roman" w:cs="Times New Roman"/>
                <w:bCs/>
                <w:sz w:val="24"/>
                <w:szCs w:val="24"/>
              </w:rPr>
            </w:pPr>
          </w:p>
        </w:tc>
        <w:tc>
          <w:tcPr>
            <w:tcW w:w="4685" w:type="dxa"/>
            <w:shd w:val="clear" w:color="auto" w:fill="E2FEDE"/>
          </w:tcPr>
          <w:p w:rsidR="0065675C" w:rsidRPr="0065675C" w:rsidRDefault="0065675C" w:rsidP="0065675C">
            <w:pPr>
              <w:spacing w:line="276" w:lineRule="auto"/>
              <w:rPr>
                <w:rFonts w:ascii="Times New Roman" w:eastAsia="Calibri" w:hAnsi="Times New Roman" w:cs="Times New Roman"/>
                <w:bCs/>
                <w:sz w:val="24"/>
                <w:szCs w:val="24"/>
              </w:rPr>
            </w:pPr>
            <w:r w:rsidRPr="0065675C">
              <w:rPr>
                <w:rFonts w:ascii="Times New Roman" w:eastAsia="Calibri" w:hAnsi="Times New Roman" w:cs="Times New Roman"/>
                <w:bCs/>
                <w:sz w:val="24"/>
                <w:szCs w:val="24"/>
              </w:rPr>
              <w:t>Итого</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bCs/>
                <w:sz w:val="24"/>
                <w:szCs w:val="24"/>
              </w:rPr>
            </w:pPr>
            <w:r w:rsidRPr="0065675C">
              <w:rPr>
                <w:rFonts w:ascii="Times New Roman" w:eastAsia="Calibri" w:hAnsi="Times New Roman" w:cs="Times New Roman"/>
                <w:bCs/>
                <w:sz w:val="24"/>
                <w:szCs w:val="24"/>
              </w:rPr>
              <w:t>52</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bCs/>
                <w:sz w:val="24"/>
                <w:szCs w:val="24"/>
              </w:rPr>
            </w:pPr>
            <w:r w:rsidRPr="0065675C">
              <w:rPr>
                <w:rFonts w:ascii="Times New Roman" w:eastAsia="Calibri" w:hAnsi="Times New Roman" w:cs="Times New Roman"/>
                <w:bCs/>
                <w:sz w:val="24"/>
                <w:szCs w:val="24"/>
              </w:rPr>
              <w:t>30</w:t>
            </w:r>
          </w:p>
        </w:tc>
        <w:tc>
          <w:tcPr>
            <w:tcW w:w="1359" w:type="dxa"/>
            <w:shd w:val="clear" w:color="auto" w:fill="E2FEDE"/>
          </w:tcPr>
          <w:p w:rsidR="0065675C" w:rsidRPr="0065675C" w:rsidRDefault="0065675C" w:rsidP="0065675C">
            <w:pPr>
              <w:spacing w:line="276" w:lineRule="auto"/>
              <w:jc w:val="center"/>
              <w:rPr>
                <w:rFonts w:ascii="Times New Roman" w:eastAsia="Calibri" w:hAnsi="Times New Roman" w:cs="Times New Roman"/>
                <w:bCs/>
                <w:sz w:val="24"/>
                <w:szCs w:val="24"/>
              </w:rPr>
            </w:pPr>
            <w:r w:rsidRPr="0065675C">
              <w:rPr>
                <w:rFonts w:ascii="Times New Roman" w:eastAsia="Calibri" w:hAnsi="Times New Roman" w:cs="Times New Roman"/>
                <w:bCs/>
                <w:sz w:val="24"/>
                <w:szCs w:val="24"/>
              </w:rPr>
              <w:t>28</w:t>
            </w:r>
          </w:p>
        </w:tc>
      </w:tr>
    </w:tbl>
    <w:p w:rsidR="0065675C" w:rsidRPr="00CB7185" w:rsidRDefault="0065675C" w:rsidP="00CB7185">
      <w:pPr>
        <w:spacing w:after="0"/>
        <w:ind w:firstLine="426"/>
        <w:jc w:val="both"/>
        <w:rPr>
          <w:rFonts w:ascii="Times New Roman" w:hAnsi="Times New Roman" w:cs="Times New Roman"/>
          <w:sz w:val="28"/>
          <w:szCs w:val="28"/>
          <w:shd w:val="clear" w:color="auto" w:fill="FFFFFF"/>
        </w:rPr>
      </w:pPr>
      <w:r w:rsidRPr="0065675C">
        <w:rPr>
          <w:rFonts w:ascii="Times New Roman" w:hAnsi="Times New Roman" w:cs="Times New Roman"/>
          <w:sz w:val="28"/>
          <w:szCs w:val="28"/>
        </w:rPr>
        <w:t>Детям, попавшим в трудную жизненную ситуацию, предоставляются бесплатные услуги дополнительного образования; организуется участие учетных детей в культурную, общественно-полезную деятельность; оказывается содействие в предоставлении им в первую очередь мест в лагерях с дневным пребыванием, профильных отрядах; оказывается помощь в трудоустройстве в каникулярное время.</w:t>
      </w:r>
      <w:r w:rsidR="00CB7185">
        <w:rPr>
          <w:rFonts w:ascii="Times New Roman" w:hAnsi="Times New Roman" w:cs="Times New Roman"/>
          <w:sz w:val="28"/>
          <w:szCs w:val="28"/>
          <w:shd w:val="clear" w:color="auto" w:fill="FFFFFF"/>
        </w:rPr>
        <w:t xml:space="preserve"> </w:t>
      </w:r>
      <w:r w:rsidRPr="0065675C">
        <w:rPr>
          <w:rFonts w:ascii="Times New Roman" w:eastAsia="Times New Roman" w:hAnsi="Times New Roman" w:cs="Times New Roman"/>
          <w:color w:val="000000"/>
          <w:kern w:val="1"/>
          <w:sz w:val="28"/>
          <w:szCs w:val="28"/>
          <w:lang w:eastAsia="zh-CN"/>
        </w:rPr>
        <w:t>Доля лиц, состоящих на всех видах профилактических учетов, посещающих детские объединения учреждений дополнительного образования и образовательных организаций, составила в 2021г. – 91,1%, в 2022г. – 93% , 2023г. – 93,2%.</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С целью профилактики асоциального поведения, вредных привычек, формирования здорового образа жизни в 2022-2023 учебном году в образовательных организациях проведено более 593 мероприятий профилактической направленности, в том числе дистанционно.</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 xml:space="preserve"> Профилактическая работа с несовершеннолетними по вопросам профилактики правонарушений, социально-негативных явлений в подростковой среде в образовательных организациях проводится планомерно и систематически. Во всех образовательных организациях района реализуются превентивные программы, проекты правовой, социальной направленности. </w:t>
      </w:r>
      <w:r w:rsidR="00EA2281">
        <w:rPr>
          <w:rFonts w:ascii="Times New Roman" w:hAnsi="Times New Roman" w:cs="Times New Roman"/>
          <w:sz w:val="28"/>
          <w:szCs w:val="28"/>
          <w:lang w:eastAsia="ru-RU"/>
        </w:rPr>
        <w:t xml:space="preserve"> </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 xml:space="preserve">В течение учебного года проведены профилактические недели «Единство многообразия», направленная на формирование толерантного отношения к окружающим, «Разноцветная неделя», приуроченная к Всемирному дню предотвращения самоубийств, «Высокая ответственность», посвященная дню солидарности борьбы с терроризмом, «Равноправие», посвященная Всемирному дню прав человека, </w:t>
      </w:r>
      <w:r w:rsidRPr="0065675C">
        <w:rPr>
          <w:rFonts w:ascii="Times New Roman" w:hAnsi="Times New Roman" w:cs="Times New Roman"/>
          <w:sz w:val="28"/>
          <w:szCs w:val="28"/>
        </w:rPr>
        <w:t>«Жизнь! Здоровье! Красота!», посвященная Всемирному дню здоровья, «Будущее в твоих руках», посвященное Всемирному дню трезвости и др.</w:t>
      </w:r>
    </w:p>
    <w:p w:rsidR="0065675C" w:rsidRPr="0065675C" w:rsidRDefault="0065675C" w:rsidP="0065675C">
      <w:pPr>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t xml:space="preserve">На территории Киренского муниципального образования работает 12 постов первичной профилактики «Здоровье +» (100% от общего количества ОО). В рамках работы </w:t>
      </w:r>
      <w:proofErr w:type="spellStart"/>
      <w:r w:rsidRPr="0065675C">
        <w:rPr>
          <w:rFonts w:ascii="Times New Roman" w:hAnsi="Times New Roman" w:cs="Times New Roman"/>
          <w:sz w:val="28"/>
          <w:szCs w:val="28"/>
        </w:rPr>
        <w:t>Наркопостов</w:t>
      </w:r>
      <w:proofErr w:type="spellEnd"/>
      <w:r w:rsidRPr="0065675C">
        <w:rPr>
          <w:rFonts w:ascii="Times New Roman" w:hAnsi="Times New Roman" w:cs="Times New Roman"/>
          <w:sz w:val="28"/>
          <w:szCs w:val="28"/>
        </w:rPr>
        <w:t xml:space="preserve"> проводятся мероприятия, направленные </w:t>
      </w:r>
      <w:r w:rsidRPr="0065675C">
        <w:rPr>
          <w:rFonts w:ascii="Times New Roman" w:hAnsi="Times New Roman" w:cs="Times New Roman"/>
          <w:sz w:val="28"/>
          <w:szCs w:val="28"/>
        </w:rPr>
        <w:lastRenderedPageBreak/>
        <w:t xml:space="preserve">на раннее выявление незаконного потребления наркотических средств и психотропных веществ </w:t>
      </w:r>
      <w:proofErr w:type="gramStart"/>
      <w:r w:rsidRPr="0065675C">
        <w:rPr>
          <w:rFonts w:ascii="Times New Roman" w:hAnsi="Times New Roman" w:cs="Times New Roman"/>
          <w:sz w:val="28"/>
          <w:szCs w:val="28"/>
        </w:rPr>
        <w:t>обучающимися</w:t>
      </w:r>
      <w:proofErr w:type="gramEnd"/>
      <w:r w:rsidRPr="0065675C">
        <w:rPr>
          <w:rFonts w:ascii="Times New Roman" w:hAnsi="Times New Roman" w:cs="Times New Roman"/>
          <w:sz w:val="28"/>
          <w:szCs w:val="28"/>
        </w:rPr>
        <w:t xml:space="preserve">. </w:t>
      </w:r>
    </w:p>
    <w:p w:rsidR="0065675C" w:rsidRPr="0065675C" w:rsidRDefault="001A37C5" w:rsidP="0065675C">
      <w:pPr>
        <w:spacing w:after="0"/>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соответствии с планом </w:t>
      </w:r>
      <w:r w:rsidR="0065675C" w:rsidRPr="0065675C">
        <w:rPr>
          <w:rFonts w:ascii="Times New Roman" w:hAnsi="Times New Roman" w:cs="Times New Roman"/>
          <w:sz w:val="28"/>
          <w:szCs w:val="28"/>
          <w:lang w:eastAsia="ru-RU"/>
        </w:rPr>
        <w:t>мероприяти</w:t>
      </w:r>
      <w:r>
        <w:rPr>
          <w:rFonts w:ascii="Times New Roman" w:hAnsi="Times New Roman" w:cs="Times New Roman"/>
          <w:sz w:val="28"/>
          <w:szCs w:val="28"/>
          <w:lang w:eastAsia="ru-RU"/>
        </w:rPr>
        <w:t>й</w:t>
      </w:r>
      <w:r w:rsidR="0065675C" w:rsidRPr="0065675C">
        <w:rPr>
          <w:rFonts w:ascii="Times New Roman" w:hAnsi="Times New Roman" w:cs="Times New Roman"/>
          <w:sz w:val="28"/>
          <w:szCs w:val="28"/>
          <w:lang w:eastAsia="ru-RU"/>
        </w:rPr>
        <w:t xml:space="preserve"> по раннему выявлению незаконного потребления наркотических</w:t>
      </w:r>
      <w:r>
        <w:rPr>
          <w:rFonts w:ascii="Times New Roman" w:hAnsi="Times New Roman" w:cs="Times New Roman"/>
          <w:sz w:val="28"/>
          <w:szCs w:val="28"/>
          <w:lang w:eastAsia="ru-RU"/>
        </w:rPr>
        <w:t xml:space="preserve"> средств и психотропных веще</w:t>
      </w:r>
      <w:proofErr w:type="gramStart"/>
      <w:r>
        <w:rPr>
          <w:rFonts w:ascii="Times New Roman" w:hAnsi="Times New Roman" w:cs="Times New Roman"/>
          <w:sz w:val="28"/>
          <w:szCs w:val="28"/>
          <w:lang w:eastAsia="ru-RU"/>
        </w:rPr>
        <w:t xml:space="preserve">ств </w:t>
      </w:r>
      <w:r w:rsidR="0065675C" w:rsidRPr="0065675C">
        <w:rPr>
          <w:rFonts w:ascii="Times New Roman" w:hAnsi="Times New Roman" w:cs="Times New Roman"/>
          <w:sz w:val="28"/>
          <w:szCs w:val="28"/>
          <w:lang w:eastAsia="ru-RU"/>
        </w:rPr>
        <w:t>пр</w:t>
      </w:r>
      <w:proofErr w:type="gramEnd"/>
      <w:r w:rsidR="0065675C" w:rsidRPr="0065675C">
        <w:rPr>
          <w:rFonts w:ascii="Times New Roman" w:hAnsi="Times New Roman" w:cs="Times New Roman"/>
          <w:sz w:val="28"/>
          <w:szCs w:val="28"/>
          <w:lang w:eastAsia="ru-RU"/>
        </w:rPr>
        <w:t>оведено социально-психологическое тестирование обучающихся</w:t>
      </w:r>
      <w:r>
        <w:rPr>
          <w:rFonts w:ascii="Times New Roman" w:hAnsi="Times New Roman" w:cs="Times New Roman"/>
          <w:sz w:val="28"/>
          <w:szCs w:val="28"/>
          <w:lang w:eastAsia="ru-RU"/>
        </w:rPr>
        <w:t xml:space="preserve"> (далее - СПТ)</w:t>
      </w:r>
      <w:r w:rsidR="0065675C" w:rsidRPr="0065675C">
        <w:rPr>
          <w:rFonts w:ascii="Times New Roman" w:hAnsi="Times New Roman" w:cs="Times New Roman"/>
          <w:sz w:val="28"/>
          <w:szCs w:val="28"/>
          <w:lang w:eastAsia="ru-RU"/>
        </w:rPr>
        <w:t xml:space="preserve">.  </w:t>
      </w:r>
    </w:p>
    <w:p w:rsidR="0065675C" w:rsidRPr="0065675C" w:rsidRDefault="0065675C" w:rsidP="001A37C5">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Проведение СПТ позволяет адресно определить направление профилактической работы для обучающихся и родителей</w:t>
      </w:r>
      <w:r w:rsidR="00EA2281">
        <w:rPr>
          <w:rFonts w:ascii="Times New Roman" w:hAnsi="Times New Roman" w:cs="Times New Roman"/>
          <w:sz w:val="28"/>
          <w:szCs w:val="28"/>
          <w:lang w:eastAsia="ru-RU"/>
        </w:rPr>
        <w:t>.</w:t>
      </w:r>
      <w:r w:rsidR="001A37C5">
        <w:rPr>
          <w:rFonts w:ascii="Times New Roman" w:hAnsi="Times New Roman" w:cs="Times New Roman"/>
          <w:sz w:val="28"/>
          <w:szCs w:val="28"/>
          <w:lang w:eastAsia="ru-RU"/>
        </w:rPr>
        <w:t xml:space="preserve"> </w:t>
      </w:r>
      <w:r w:rsidRPr="0065675C">
        <w:rPr>
          <w:rFonts w:ascii="Times New Roman" w:hAnsi="Times New Roman" w:cs="Times New Roman"/>
          <w:sz w:val="28"/>
          <w:szCs w:val="28"/>
          <w:lang w:eastAsia="ru-RU"/>
        </w:rPr>
        <w:t>По результатам анализа установлено, количество обучающихся в ОО, подлежащих СПТ в возрасте от 13 лет и старше в 2022 году, составило 888 человек, из них:</w:t>
      </w:r>
    </w:p>
    <w:p w:rsidR="0065675C" w:rsidRPr="0065675C" w:rsidRDefault="00EA2281" w:rsidP="0065675C">
      <w:pPr>
        <w:spacing w:after="0"/>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- 7 класс – 221 человек, - 8 класс – 258, - 9 класс – 226, - 10 класс – 92, </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- 11 класс – 91 чел</w:t>
      </w:r>
      <w:r w:rsidR="00EA2281">
        <w:rPr>
          <w:rFonts w:ascii="Times New Roman" w:hAnsi="Times New Roman" w:cs="Times New Roman"/>
          <w:sz w:val="28"/>
          <w:szCs w:val="28"/>
          <w:lang w:eastAsia="ru-RU"/>
        </w:rPr>
        <w:t>овек</w:t>
      </w:r>
      <w:r w:rsidRPr="0065675C">
        <w:rPr>
          <w:rFonts w:ascii="Times New Roman" w:hAnsi="Times New Roman" w:cs="Times New Roman"/>
          <w:sz w:val="28"/>
          <w:szCs w:val="28"/>
          <w:lang w:eastAsia="ru-RU"/>
        </w:rPr>
        <w:t>.</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 xml:space="preserve">Общее число лиц, принявших участие в тестировании в 2022-2023г., составило 858 человек или 96,6% от количества лиц, подлежащих тестированию, что </w:t>
      </w:r>
      <w:r w:rsidRPr="0065675C">
        <w:rPr>
          <w:rFonts w:ascii="Times New Roman" w:hAnsi="Times New Roman" w:cs="Times New Roman"/>
          <w:b/>
          <w:i/>
          <w:sz w:val="28"/>
          <w:szCs w:val="28"/>
          <w:lang w:eastAsia="ru-RU"/>
        </w:rPr>
        <w:t>выше</w:t>
      </w:r>
      <w:r w:rsidRPr="0065675C">
        <w:rPr>
          <w:rFonts w:ascii="Times New Roman" w:hAnsi="Times New Roman" w:cs="Times New Roman"/>
          <w:sz w:val="28"/>
          <w:szCs w:val="28"/>
          <w:lang w:eastAsia="ru-RU"/>
        </w:rPr>
        <w:t xml:space="preserve"> </w:t>
      </w:r>
      <w:r w:rsidRPr="0065675C">
        <w:rPr>
          <w:rFonts w:ascii="Times New Roman" w:hAnsi="Times New Roman" w:cs="Times New Roman"/>
          <w:b/>
          <w:sz w:val="28"/>
          <w:szCs w:val="28"/>
          <w:lang w:eastAsia="ru-RU"/>
        </w:rPr>
        <w:t>среднего показателя по Иркутской области в 94% и выше среднероссийского показателя  в 89% за 2021 год</w:t>
      </w:r>
      <w:r w:rsidRPr="0065675C">
        <w:rPr>
          <w:rFonts w:ascii="Times New Roman" w:hAnsi="Times New Roman" w:cs="Times New Roman"/>
          <w:sz w:val="28"/>
          <w:szCs w:val="28"/>
          <w:lang w:eastAsia="ru-RU"/>
        </w:rPr>
        <w:t>.</w:t>
      </w:r>
    </w:p>
    <w:p w:rsidR="0065675C" w:rsidRPr="0065675C" w:rsidRDefault="001A37C5" w:rsidP="001A37C5">
      <w:pPr>
        <w:spacing w:after="0"/>
        <w:jc w:val="both"/>
        <w:rPr>
          <w:rFonts w:ascii="Times New Roman" w:hAnsi="Times New Roman" w:cs="Times New Roman"/>
          <w:sz w:val="28"/>
          <w:szCs w:val="28"/>
          <w:lang w:eastAsia="ru-RU"/>
        </w:rPr>
      </w:pPr>
      <w:r w:rsidRPr="0065675C">
        <w:rPr>
          <w:rFonts w:ascii="Times New Roman" w:hAnsi="Times New Roman" w:cs="Times New Roman"/>
          <w:noProof/>
          <w:sz w:val="28"/>
          <w:szCs w:val="28"/>
          <w:lang w:eastAsia="ru-RU"/>
        </w:rPr>
        <w:drawing>
          <wp:inline distT="0" distB="0" distL="0" distR="0" wp14:anchorId="46C1E206" wp14:editId="1708CF62">
            <wp:extent cx="5934973" cy="1828800"/>
            <wp:effectExtent l="0" t="0" r="889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13C3A">
        <w:rPr>
          <w:rFonts w:ascii="Times New Roman" w:hAnsi="Times New Roman" w:cs="Times New Roman"/>
          <w:sz w:val="28"/>
          <w:szCs w:val="28"/>
          <w:lang w:eastAsia="ru-RU"/>
        </w:rPr>
        <w:t>Н</w:t>
      </w:r>
      <w:r w:rsidR="0065675C" w:rsidRPr="0065675C">
        <w:rPr>
          <w:rFonts w:ascii="Times New Roman" w:hAnsi="Times New Roman" w:cs="Times New Roman"/>
          <w:sz w:val="28"/>
          <w:szCs w:val="28"/>
          <w:lang w:eastAsia="ru-RU"/>
        </w:rPr>
        <w:t xml:space="preserve">аблюдается положительная динамика увеличения доли </w:t>
      </w:r>
      <w:proofErr w:type="gramStart"/>
      <w:r w:rsidR="0065675C" w:rsidRPr="0065675C">
        <w:rPr>
          <w:rFonts w:ascii="Times New Roman" w:hAnsi="Times New Roman" w:cs="Times New Roman"/>
          <w:sz w:val="28"/>
          <w:szCs w:val="28"/>
          <w:lang w:eastAsia="ru-RU"/>
        </w:rPr>
        <w:t>обучающихся</w:t>
      </w:r>
      <w:proofErr w:type="gramEnd"/>
      <w:r w:rsidR="0065675C" w:rsidRPr="0065675C">
        <w:rPr>
          <w:rFonts w:ascii="Times New Roman" w:hAnsi="Times New Roman" w:cs="Times New Roman"/>
          <w:sz w:val="28"/>
          <w:szCs w:val="28"/>
          <w:lang w:eastAsia="ru-RU"/>
        </w:rPr>
        <w:t>, принимающих участие в СПТ по ЕМ, начиная с 2020г.</w:t>
      </w:r>
      <w:r>
        <w:rPr>
          <w:rFonts w:ascii="Times New Roman" w:hAnsi="Times New Roman" w:cs="Times New Roman"/>
          <w:sz w:val="28"/>
          <w:szCs w:val="28"/>
          <w:lang w:eastAsia="ru-RU"/>
        </w:rPr>
        <w:t xml:space="preserve"> </w:t>
      </w:r>
      <w:r w:rsidR="0065675C" w:rsidRPr="0065675C">
        <w:rPr>
          <w:rFonts w:ascii="Times New Roman" w:hAnsi="Times New Roman" w:cs="Times New Roman"/>
          <w:sz w:val="28"/>
          <w:szCs w:val="28"/>
          <w:lang w:eastAsia="ru-RU"/>
        </w:rPr>
        <w:t xml:space="preserve">Полученные результаты свидетельствуют о проведении педагогическими коллективами качественной работы в рамках информационно-мотивационной кампании. </w:t>
      </w:r>
    </w:p>
    <w:p w:rsidR="0065675C" w:rsidRPr="0065675C" w:rsidRDefault="0065675C" w:rsidP="0065675C">
      <w:pPr>
        <w:spacing w:after="0"/>
        <w:ind w:firstLine="426"/>
        <w:jc w:val="both"/>
        <w:rPr>
          <w:rFonts w:ascii="Times New Roman" w:hAnsi="Times New Roman" w:cs="Times New Roman"/>
          <w:sz w:val="28"/>
          <w:szCs w:val="28"/>
          <w:lang w:eastAsia="ru-RU"/>
        </w:rPr>
      </w:pPr>
      <w:r w:rsidRPr="0065675C">
        <w:rPr>
          <w:rFonts w:ascii="Times New Roman" w:hAnsi="Times New Roman" w:cs="Times New Roman"/>
          <w:sz w:val="28"/>
          <w:szCs w:val="28"/>
          <w:lang w:eastAsia="ru-RU"/>
        </w:rPr>
        <w:t xml:space="preserve">По данным СПТ - 2022 количество обучающихся, составивших группу с ПВВ, составляет 292 человека или 34% от числа лиц, принявших участие в тестировании (таблица 1.5.). Из них: </w:t>
      </w:r>
    </w:p>
    <w:p w:rsidR="0065675C" w:rsidRPr="0065675C" w:rsidRDefault="00CB7185" w:rsidP="00CB718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5675C" w:rsidRPr="0065675C">
        <w:rPr>
          <w:rFonts w:ascii="Times New Roman" w:hAnsi="Times New Roman" w:cs="Times New Roman"/>
          <w:sz w:val="28"/>
          <w:szCs w:val="28"/>
          <w:lang w:eastAsia="ru-RU"/>
        </w:rPr>
        <w:t xml:space="preserve">группа «особого внимания» – 225 человек или 26,2% от числа лиц, принявших участие в СПТ, что </w:t>
      </w:r>
      <w:r w:rsidR="0065675C" w:rsidRPr="0065675C">
        <w:rPr>
          <w:rFonts w:ascii="Times New Roman" w:hAnsi="Times New Roman" w:cs="Times New Roman"/>
          <w:b/>
          <w:i/>
          <w:sz w:val="28"/>
          <w:szCs w:val="28"/>
          <w:lang w:eastAsia="ru-RU"/>
        </w:rPr>
        <w:t>выше областного показателя на 10,6% (областной показатель 15,6%);</w:t>
      </w:r>
      <w:r w:rsidR="0065675C" w:rsidRPr="0065675C">
        <w:rPr>
          <w:rFonts w:ascii="Times New Roman" w:hAnsi="Times New Roman" w:cs="Times New Roman"/>
          <w:sz w:val="28"/>
          <w:szCs w:val="28"/>
          <w:lang w:eastAsia="ru-RU"/>
        </w:rPr>
        <w:t xml:space="preserve"> </w:t>
      </w:r>
    </w:p>
    <w:p w:rsidR="0065675C" w:rsidRPr="0065675C" w:rsidRDefault="00CB7185" w:rsidP="00CB718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5675C" w:rsidRPr="0065675C">
        <w:rPr>
          <w:rFonts w:ascii="Times New Roman" w:hAnsi="Times New Roman" w:cs="Times New Roman"/>
          <w:sz w:val="28"/>
          <w:szCs w:val="28"/>
          <w:lang w:eastAsia="ru-RU"/>
        </w:rPr>
        <w:t xml:space="preserve">количество респондентов «группы риска» - 67 человек или 7,8% от количества лиц, принявших участие в СПТ, что также </w:t>
      </w:r>
      <w:r w:rsidR="0065675C" w:rsidRPr="0065675C">
        <w:rPr>
          <w:rFonts w:ascii="Times New Roman" w:hAnsi="Times New Roman" w:cs="Times New Roman"/>
          <w:b/>
          <w:i/>
          <w:sz w:val="28"/>
          <w:szCs w:val="28"/>
          <w:lang w:eastAsia="ru-RU"/>
        </w:rPr>
        <w:t>выше областного показателя - 5,7%.</w:t>
      </w:r>
      <w:r w:rsidR="0065675C" w:rsidRPr="0065675C">
        <w:rPr>
          <w:rFonts w:ascii="Times New Roman" w:hAnsi="Times New Roman" w:cs="Times New Roman"/>
          <w:sz w:val="28"/>
          <w:szCs w:val="28"/>
          <w:lang w:eastAsia="ru-RU"/>
        </w:rPr>
        <w:t xml:space="preserve"> </w:t>
      </w:r>
    </w:p>
    <w:p w:rsidR="0065675C" w:rsidRPr="0065675C" w:rsidRDefault="0065675C" w:rsidP="0065675C">
      <w:pPr>
        <w:spacing w:after="0"/>
        <w:jc w:val="both"/>
        <w:rPr>
          <w:rFonts w:ascii="Times New Roman" w:hAnsi="Times New Roman" w:cs="Times New Roman"/>
          <w:sz w:val="28"/>
          <w:szCs w:val="28"/>
          <w:lang w:eastAsia="ru-RU"/>
        </w:rPr>
      </w:pPr>
      <w:r w:rsidRPr="0065675C">
        <w:rPr>
          <w:rFonts w:ascii="Times New Roman" w:hAnsi="Times New Roman" w:cs="Times New Roman"/>
          <w:noProof/>
          <w:sz w:val="28"/>
          <w:szCs w:val="28"/>
          <w:lang w:eastAsia="ru-RU"/>
        </w:rPr>
        <w:lastRenderedPageBreak/>
        <w:drawing>
          <wp:inline distT="0" distB="0" distL="0" distR="0" wp14:anchorId="0D9D615E" wp14:editId="69AD0832">
            <wp:extent cx="5915025" cy="17145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675C" w:rsidRPr="0065675C" w:rsidRDefault="0065675C" w:rsidP="0065675C">
      <w:pPr>
        <w:spacing w:after="0"/>
        <w:ind w:firstLine="426"/>
        <w:jc w:val="both"/>
        <w:rPr>
          <w:rFonts w:ascii="Times New Roman" w:eastAsia="Batang" w:hAnsi="Times New Roman" w:cs="Times New Roman"/>
          <w:sz w:val="28"/>
          <w:szCs w:val="28"/>
          <w:lang w:eastAsia="ko-KR"/>
        </w:rPr>
      </w:pPr>
      <w:r w:rsidRPr="0065675C">
        <w:rPr>
          <w:rFonts w:ascii="Times New Roman" w:hAnsi="Times New Roman" w:cs="Times New Roman"/>
          <w:sz w:val="28"/>
          <w:szCs w:val="28"/>
          <w:lang w:eastAsia="ru-RU"/>
        </w:rPr>
        <w:t xml:space="preserve">Из анализа диаграммы следует, что в группе ПВВ преобладают респонденты латентной </w:t>
      </w:r>
      <w:proofErr w:type="spellStart"/>
      <w:r w:rsidRPr="0065675C">
        <w:rPr>
          <w:rFonts w:ascii="Times New Roman" w:hAnsi="Times New Roman" w:cs="Times New Roman"/>
          <w:sz w:val="28"/>
          <w:szCs w:val="28"/>
          <w:lang w:eastAsia="ru-RU"/>
        </w:rPr>
        <w:t>рискогенности</w:t>
      </w:r>
      <w:proofErr w:type="spellEnd"/>
      <w:r w:rsidRPr="0065675C">
        <w:rPr>
          <w:rFonts w:ascii="Times New Roman" w:hAnsi="Times New Roman" w:cs="Times New Roman"/>
          <w:sz w:val="28"/>
          <w:szCs w:val="28"/>
          <w:lang w:eastAsia="ru-RU"/>
        </w:rPr>
        <w:t xml:space="preserve">, которые входят в «группу особого внимания». </w:t>
      </w:r>
      <w:r w:rsidRPr="0065675C">
        <w:rPr>
          <w:rFonts w:ascii="Times New Roman" w:hAnsi="Times New Roman" w:cs="Times New Roman"/>
          <w:sz w:val="28"/>
          <w:szCs w:val="28"/>
        </w:rPr>
        <w:t xml:space="preserve">С учетом данных социально-психологического тестирования в образовательных организациях пересмотрены планы воспитательной профилактической работы, в том числе разработаны  профилактические мероприятия, направленные на корректировку индивидуальных планов работы с </w:t>
      </w:r>
      <w:proofErr w:type="gramStart"/>
      <w:r w:rsidRPr="0065675C">
        <w:rPr>
          <w:rFonts w:ascii="Times New Roman" w:hAnsi="Times New Roman" w:cs="Times New Roman"/>
          <w:sz w:val="28"/>
          <w:szCs w:val="28"/>
        </w:rPr>
        <w:t>обучающимися</w:t>
      </w:r>
      <w:proofErr w:type="gramEnd"/>
      <w:r w:rsidRPr="0065675C">
        <w:rPr>
          <w:rFonts w:ascii="Times New Roman" w:hAnsi="Times New Roman" w:cs="Times New Roman"/>
          <w:sz w:val="28"/>
          <w:szCs w:val="28"/>
        </w:rPr>
        <w:t xml:space="preserve"> «группы риска». </w:t>
      </w:r>
      <w:r>
        <w:rPr>
          <w:rFonts w:ascii="Times New Roman" w:hAnsi="Times New Roman" w:cs="Times New Roman"/>
          <w:sz w:val="28"/>
          <w:szCs w:val="28"/>
        </w:rPr>
        <w:t xml:space="preserve"> </w:t>
      </w:r>
      <w:r w:rsidRPr="0065675C">
        <w:rPr>
          <w:rFonts w:ascii="Times New Roman" w:hAnsi="Times New Roman" w:cs="Times New Roman"/>
          <w:sz w:val="28"/>
          <w:szCs w:val="28"/>
        </w:rPr>
        <w:t xml:space="preserve">С </w:t>
      </w:r>
      <w:proofErr w:type="gramStart"/>
      <w:r w:rsidRPr="0065675C">
        <w:rPr>
          <w:rFonts w:ascii="Times New Roman" w:hAnsi="Times New Roman" w:cs="Times New Roman"/>
          <w:sz w:val="28"/>
          <w:szCs w:val="28"/>
        </w:rPr>
        <w:t>обучающимися</w:t>
      </w:r>
      <w:proofErr w:type="gramEnd"/>
      <w:r w:rsidRPr="0065675C">
        <w:rPr>
          <w:rFonts w:ascii="Times New Roman" w:hAnsi="Times New Roman" w:cs="Times New Roman"/>
          <w:sz w:val="28"/>
          <w:szCs w:val="28"/>
        </w:rPr>
        <w:t xml:space="preserve"> «группы риска» проводится индивидуальная и групповая работа. </w:t>
      </w:r>
      <w:r w:rsidR="00755365">
        <w:rPr>
          <w:rFonts w:ascii="Times New Roman" w:hAnsi="Times New Roman" w:cs="Times New Roman"/>
          <w:sz w:val="28"/>
          <w:szCs w:val="28"/>
        </w:rPr>
        <w:t>П</w:t>
      </w:r>
      <w:r w:rsidRPr="0065675C">
        <w:rPr>
          <w:rFonts w:ascii="Times New Roman" w:hAnsi="Times New Roman" w:cs="Times New Roman"/>
          <w:sz w:val="28"/>
          <w:szCs w:val="28"/>
        </w:rPr>
        <w:t>одготовлены кураторы (психологи, классные руководители,</w:t>
      </w:r>
      <w:r w:rsidRPr="0065675C">
        <w:rPr>
          <w:sz w:val="28"/>
          <w:szCs w:val="28"/>
        </w:rPr>
        <w:t xml:space="preserve"> </w:t>
      </w:r>
      <w:r w:rsidRPr="0065675C">
        <w:rPr>
          <w:rFonts w:ascii="Times New Roman" w:hAnsi="Times New Roman" w:cs="Times New Roman"/>
          <w:sz w:val="28"/>
          <w:szCs w:val="28"/>
        </w:rPr>
        <w:t xml:space="preserve">социальные педагоги), оказывающие индивидуальное сопровождение детей «группы риска». </w:t>
      </w:r>
      <w:r w:rsidRPr="0065675C">
        <w:rPr>
          <w:rFonts w:ascii="Times New Roman" w:eastAsia="Batang" w:hAnsi="Times New Roman" w:cs="Times New Roman"/>
          <w:sz w:val="28"/>
          <w:szCs w:val="28"/>
          <w:lang w:eastAsia="ko-KR"/>
        </w:rPr>
        <w:t xml:space="preserve">Индивидуальная консультативная работа проводится и с родителями (законными представителями) детей, вошедших в «группу риска». </w:t>
      </w:r>
    </w:p>
    <w:p w:rsidR="0065675C" w:rsidRPr="0065675C" w:rsidRDefault="0065675C" w:rsidP="0065675C">
      <w:pPr>
        <w:shd w:val="clear" w:color="auto" w:fill="FFFFFF"/>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t>В целях повышения эффективности профилактики правонарушений и антиобщественных действий несовершеннолетних, внедрения восстановительно</w:t>
      </w:r>
      <w:r w:rsidR="00755365">
        <w:rPr>
          <w:rFonts w:ascii="Times New Roman" w:hAnsi="Times New Roman" w:cs="Times New Roman"/>
          <w:sz w:val="28"/>
          <w:szCs w:val="28"/>
        </w:rPr>
        <w:t xml:space="preserve"> </w:t>
      </w:r>
      <w:r w:rsidRPr="0065675C">
        <w:rPr>
          <w:rFonts w:ascii="Times New Roman" w:hAnsi="Times New Roman" w:cs="Times New Roman"/>
          <w:sz w:val="28"/>
          <w:szCs w:val="28"/>
        </w:rPr>
        <w:t>-</w:t>
      </w:r>
      <w:r w:rsidR="00755365">
        <w:rPr>
          <w:rFonts w:ascii="Times New Roman" w:hAnsi="Times New Roman" w:cs="Times New Roman"/>
          <w:sz w:val="28"/>
          <w:szCs w:val="28"/>
        </w:rPr>
        <w:t xml:space="preserve"> </w:t>
      </w:r>
      <w:r w:rsidRPr="0065675C">
        <w:rPr>
          <w:rFonts w:ascii="Times New Roman" w:hAnsi="Times New Roman" w:cs="Times New Roman"/>
          <w:sz w:val="28"/>
          <w:szCs w:val="28"/>
        </w:rPr>
        <w:t xml:space="preserve">медиативных технологий в образовательный процесс, во всех образовательных организациях была продолжена работа служб школьной медиации. </w:t>
      </w:r>
    </w:p>
    <w:p w:rsidR="0065675C" w:rsidRDefault="0065675C" w:rsidP="0065675C">
      <w:pPr>
        <w:spacing w:after="0"/>
        <w:jc w:val="both"/>
        <w:rPr>
          <w:rFonts w:ascii="Times New Roman" w:eastAsia="Times New Roman" w:hAnsi="Times New Roman" w:cs="Times New Roman"/>
          <w:sz w:val="28"/>
          <w:szCs w:val="28"/>
          <w:lang w:eastAsia="ru-RU"/>
        </w:rPr>
      </w:pPr>
      <w:r w:rsidRPr="0065675C">
        <w:rPr>
          <w:rFonts w:ascii="Times New Roman" w:eastAsia="Times New Roman" w:hAnsi="Times New Roman" w:cs="Times New Roman"/>
          <w:sz w:val="28"/>
          <w:szCs w:val="28"/>
          <w:lang w:eastAsia="ru-RU"/>
        </w:rPr>
        <w:t xml:space="preserve">     В результате проделанной работы </w:t>
      </w:r>
      <w:r>
        <w:rPr>
          <w:rFonts w:ascii="Times New Roman" w:eastAsia="Times New Roman" w:hAnsi="Times New Roman" w:cs="Times New Roman"/>
          <w:sz w:val="28"/>
          <w:szCs w:val="28"/>
          <w:lang w:eastAsia="ru-RU"/>
        </w:rPr>
        <w:t xml:space="preserve">по данному направлению </w:t>
      </w:r>
      <w:r w:rsidRPr="0065675C">
        <w:rPr>
          <w:rFonts w:ascii="Times New Roman" w:eastAsia="Times New Roman" w:hAnsi="Times New Roman" w:cs="Times New Roman"/>
          <w:sz w:val="28"/>
          <w:szCs w:val="28"/>
          <w:lang w:eastAsia="ru-RU"/>
        </w:rPr>
        <w:t>было выявлен</w:t>
      </w:r>
      <w:r>
        <w:rPr>
          <w:rFonts w:ascii="Times New Roman" w:eastAsia="Times New Roman" w:hAnsi="Times New Roman" w:cs="Times New Roman"/>
          <w:sz w:val="28"/>
          <w:szCs w:val="28"/>
          <w:lang w:eastAsia="ru-RU"/>
        </w:rPr>
        <w:t>о</w:t>
      </w:r>
      <w:r w:rsidRPr="0065675C">
        <w:rPr>
          <w:rFonts w:ascii="Times New Roman" w:eastAsia="Times New Roman" w:hAnsi="Times New Roman" w:cs="Times New Roman"/>
          <w:sz w:val="28"/>
          <w:szCs w:val="28"/>
          <w:lang w:eastAsia="ru-RU"/>
        </w:rPr>
        <w:t>:</w:t>
      </w:r>
    </w:p>
    <w:p w:rsidR="0065675C" w:rsidRPr="0065675C" w:rsidRDefault="0065675C" w:rsidP="0065675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с</w:t>
      </w:r>
      <w:r w:rsidRPr="0065675C">
        <w:rPr>
          <w:rFonts w:ascii="Times New Roman" w:hAnsi="Times New Roman" w:cs="Times New Roman"/>
          <w:sz w:val="28"/>
          <w:szCs w:val="28"/>
        </w:rPr>
        <w:t>нижение количества обучающихся, состоящих на профилактическом учете</w:t>
      </w:r>
      <w:r>
        <w:rPr>
          <w:rFonts w:ascii="Times New Roman" w:hAnsi="Times New Roman" w:cs="Times New Roman"/>
          <w:sz w:val="28"/>
          <w:szCs w:val="28"/>
        </w:rPr>
        <w:t xml:space="preserve">, свидетельствуют о </w:t>
      </w:r>
      <w:r w:rsidRPr="0065675C">
        <w:rPr>
          <w:rFonts w:ascii="Times New Roman" w:hAnsi="Times New Roman" w:cs="Times New Roman"/>
          <w:sz w:val="28"/>
          <w:szCs w:val="28"/>
        </w:rPr>
        <w:t>системно</w:t>
      </w:r>
      <w:r>
        <w:rPr>
          <w:rFonts w:ascii="Times New Roman" w:hAnsi="Times New Roman" w:cs="Times New Roman"/>
          <w:sz w:val="28"/>
          <w:szCs w:val="28"/>
        </w:rPr>
        <w:t>й</w:t>
      </w:r>
      <w:r w:rsidRPr="0065675C">
        <w:rPr>
          <w:rFonts w:ascii="Times New Roman" w:hAnsi="Times New Roman" w:cs="Times New Roman"/>
          <w:sz w:val="28"/>
          <w:szCs w:val="28"/>
        </w:rPr>
        <w:t xml:space="preserve"> и эффективно</w:t>
      </w:r>
      <w:r>
        <w:rPr>
          <w:rFonts w:ascii="Times New Roman" w:hAnsi="Times New Roman" w:cs="Times New Roman"/>
          <w:sz w:val="28"/>
          <w:szCs w:val="28"/>
        </w:rPr>
        <w:t>й</w:t>
      </w:r>
      <w:r w:rsidRPr="0065675C">
        <w:rPr>
          <w:rFonts w:ascii="Times New Roman" w:hAnsi="Times New Roman" w:cs="Times New Roman"/>
          <w:sz w:val="28"/>
          <w:szCs w:val="28"/>
        </w:rPr>
        <w:t xml:space="preserve"> работы классных руководителей, психологов, социальных педагогов, как с учащимися, там и с их семьями (СОП, «группы риска»);</w:t>
      </w:r>
      <w:proofErr w:type="gramEnd"/>
    </w:p>
    <w:p w:rsidR="0065675C" w:rsidRPr="0065675C" w:rsidRDefault="0065675C" w:rsidP="0065675C">
      <w:pPr>
        <w:spacing w:after="0"/>
        <w:jc w:val="both"/>
        <w:rPr>
          <w:rFonts w:ascii="Times New Roman" w:hAnsi="Times New Roman" w:cs="Times New Roman"/>
          <w:sz w:val="28"/>
          <w:szCs w:val="28"/>
        </w:rPr>
      </w:pPr>
      <w:r>
        <w:rPr>
          <w:rFonts w:ascii="Times New Roman" w:hAnsi="Times New Roman" w:cs="Times New Roman"/>
          <w:sz w:val="28"/>
          <w:szCs w:val="28"/>
        </w:rPr>
        <w:t>- о</w:t>
      </w:r>
      <w:r w:rsidRPr="0065675C">
        <w:rPr>
          <w:rFonts w:ascii="Times New Roman" w:hAnsi="Times New Roman" w:cs="Times New Roman"/>
          <w:sz w:val="28"/>
          <w:szCs w:val="28"/>
        </w:rPr>
        <w:t>сновными причинами постановки детей в учебном году на персонифицированный учет являются семейное неблагополучие и совершение правонарушений (преступлений). Чаще всего это связанно с отсутствием должного контроля со стороны родителей, безнадзорным нахождением подростков в общественных местах в вечернее время суток.</w:t>
      </w:r>
    </w:p>
    <w:p w:rsidR="0065675C" w:rsidRPr="0065675C" w:rsidRDefault="0065675C" w:rsidP="0065675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sidRPr="0065675C">
        <w:rPr>
          <w:rFonts w:ascii="Times New Roman" w:hAnsi="Times New Roman" w:cs="Times New Roman"/>
          <w:sz w:val="28"/>
          <w:szCs w:val="28"/>
        </w:rPr>
        <w:t>ри выявлении фактов семейного неблагополучия при посещении семей/детей по месту жительства образовательные организации не принимают меры по изменению сложившейся ситуации, не информируют другие субъекты профилактики путем направления ходатайств.</w:t>
      </w:r>
    </w:p>
    <w:p w:rsidR="0065675C" w:rsidRPr="0065675C" w:rsidRDefault="0065675C" w:rsidP="0065675C">
      <w:pPr>
        <w:shd w:val="clear" w:color="auto" w:fill="FFFFFF"/>
        <w:spacing w:after="0"/>
        <w:ind w:firstLine="426"/>
        <w:jc w:val="both"/>
        <w:rPr>
          <w:rFonts w:ascii="Times New Roman" w:hAnsi="Times New Roman" w:cs="Times New Roman"/>
          <w:sz w:val="28"/>
          <w:szCs w:val="28"/>
        </w:rPr>
      </w:pPr>
      <w:r w:rsidRPr="0065675C">
        <w:rPr>
          <w:rFonts w:ascii="Times New Roman" w:hAnsi="Times New Roman" w:cs="Times New Roman"/>
          <w:sz w:val="28"/>
          <w:szCs w:val="28"/>
        </w:rPr>
        <w:lastRenderedPageBreak/>
        <w:t>В целях повышения качества и эффективности работы, направленной на профилактику безнадзорности и правонарушений учащихся следует:</w:t>
      </w:r>
    </w:p>
    <w:p w:rsidR="0065675C" w:rsidRPr="0065675C" w:rsidRDefault="00CB7185" w:rsidP="0065675C">
      <w:pPr>
        <w:tabs>
          <w:tab w:val="left" w:pos="0"/>
        </w:tabs>
        <w:spacing w:after="0"/>
        <w:contextualSpacing/>
        <w:jc w:val="both"/>
        <w:rPr>
          <w:rFonts w:ascii="Times New Roman" w:eastAsia="Batang" w:hAnsi="Times New Roman" w:cs="Times New Roman"/>
          <w:sz w:val="28"/>
          <w:szCs w:val="28"/>
          <w:lang w:eastAsia="ko-KR"/>
        </w:rPr>
      </w:pPr>
      <w:r>
        <w:rPr>
          <w:rFonts w:ascii="Times New Roman" w:hAnsi="Times New Roman" w:cs="Times New Roman"/>
          <w:sz w:val="28"/>
          <w:szCs w:val="28"/>
        </w:rPr>
        <w:t>П</w:t>
      </w:r>
      <w:r w:rsidR="0065675C" w:rsidRPr="0065675C">
        <w:rPr>
          <w:rFonts w:ascii="Times New Roman" w:eastAsia="Batang" w:hAnsi="Times New Roman" w:cs="Times New Roman"/>
          <w:sz w:val="28"/>
          <w:szCs w:val="28"/>
          <w:lang w:eastAsia="ko-KR"/>
        </w:rPr>
        <w:t>родолжить работу:</w:t>
      </w:r>
    </w:p>
    <w:p w:rsidR="0065675C" w:rsidRPr="0065675C" w:rsidRDefault="0065675C" w:rsidP="0065675C">
      <w:pPr>
        <w:shd w:val="clear" w:color="auto" w:fill="FFFFFF"/>
        <w:spacing w:after="0"/>
        <w:contextualSpacing/>
        <w:jc w:val="both"/>
        <w:rPr>
          <w:rFonts w:ascii="Times New Roman" w:eastAsia="Batang" w:hAnsi="Times New Roman" w:cs="Times New Roman"/>
          <w:sz w:val="28"/>
          <w:szCs w:val="28"/>
          <w:lang w:eastAsia="ko-KR"/>
        </w:rPr>
      </w:pPr>
      <w:r w:rsidRPr="0065675C">
        <w:rPr>
          <w:rFonts w:ascii="Times New Roman" w:eastAsia="Batang" w:hAnsi="Times New Roman" w:cs="Times New Roman"/>
          <w:sz w:val="28"/>
          <w:szCs w:val="28"/>
          <w:lang w:eastAsia="ko-KR"/>
        </w:rPr>
        <w:t>-  по внедрению восстановительно-медиативных технологий школьными службами медиации;</w:t>
      </w:r>
    </w:p>
    <w:p w:rsidR="0065675C" w:rsidRPr="0065675C" w:rsidRDefault="0065675C" w:rsidP="0065675C">
      <w:pPr>
        <w:tabs>
          <w:tab w:val="left" w:pos="0"/>
        </w:tabs>
        <w:spacing w:after="0"/>
        <w:jc w:val="both"/>
        <w:rPr>
          <w:rFonts w:ascii="Times New Roman" w:eastAsia="Times New Roman" w:hAnsi="Times New Roman" w:cs="Times New Roman"/>
          <w:sz w:val="28"/>
          <w:szCs w:val="28"/>
          <w:lang w:eastAsia="ru-RU"/>
        </w:rPr>
      </w:pPr>
      <w:r w:rsidRPr="0065675C">
        <w:rPr>
          <w:rFonts w:ascii="Times New Roman" w:eastAsia="Times New Roman" w:hAnsi="Times New Roman" w:cs="Times New Roman"/>
          <w:sz w:val="28"/>
          <w:szCs w:val="28"/>
          <w:lang w:eastAsia="ru-RU"/>
        </w:rPr>
        <w:t>- по развитию социальных институтов воспитания;</w:t>
      </w:r>
    </w:p>
    <w:p w:rsidR="0065675C" w:rsidRDefault="0065675C" w:rsidP="0065675C">
      <w:pPr>
        <w:tabs>
          <w:tab w:val="left" w:pos="0"/>
        </w:tabs>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ru-RU"/>
        </w:rPr>
      </w:pPr>
      <w:r w:rsidRPr="0065675C">
        <w:rPr>
          <w:rFonts w:ascii="Times New Roman" w:eastAsia="Times New Roman" w:hAnsi="Times New Roman" w:cs="Times New Roman"/>
          <w:sz w:val="28"/>
          <w:szCs w:val="28"/>
          <w:lang w:eastAsia="ru-RU"/>
        </w:rPr>
        <w:t>- по обновлению воспитательного процесса с учетом современных достижений науки и на основе отечественных традиций (гражданское воспитание, патриотическое воспитание и формирование российской идентичности, духовное и нравственное воспитание детей на основе российских традиционных ценностей и т.д.)</w:t>
      </w:r>
    </w:p>
    <w:p w:rsidR="0065675C" w:rsidRPr="0065675C" w:rsidRDefault="0065675C" w:rsidP="0065675C">
      <w:pPr>
        <w:tabs>
          <w:tab w:val="left" w:pos="0"/>
        </w:tabs>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с</w:t>
      </w:r>
      <w:r w:rsidRPr="0065675C">
        <w:rPr>
          <w:rFonts w:ascii="Times New Roman" w:eastAsia="Batang" w:hAnsi="Times New Roman" w:cs="Times New Roman"/>
          <w:sz w:val="28"/>
          <w:szCs w:val="28"/>
          <w:lang w:eastAsia="ko-KR"/>
        </w:rPr>
        <w:t>овершенствова</w:t>
      </w:r>
      <w:r>
        <w:rPr>
          <w:rFonts w:ascii="Times New Roman" w:eastAsia="Batang" w:hAnsi="Times New Roman" w:cs="Times New Roman"/>
          <w:sz w:val="28"/>
          <w:szCs w:val="28"/>
          <w:lang w:eastAsia="ko-KR"/>
        </w:rPr>
        <w:t>нию</w:t>
      </w:r>
      <w:r w:rsidRPr="0065675C">
        <w:rPr>
          <w:rFonts w:ascii="Times New Roman" w:eastAsia="Batang" w:hAnsi="Times New Roman" w:cs="Times New Roman"/>
          <w:sz w:val="28"/>
          <w:szCs w:val="28"/>
          <w:lang w:eastAsia="ko-KR"/>
        </w:rPr>
        <w:t xml:space="preserve"> деятельност</w:t>
      </w:r>
      <w:r>
        <w:rPr>
          <w:rFonts w:ascii="Times New Roman" w:eastAsia="Batang" w:hAnsi="Times New Roman" w:cs="Times New Roman"/>
          <w:sz w:val="28"/>
          <w:szCs w:val="28"/>
          <w:lang w:eastAsia="ko-KR"/>
        </w:rPr>
        <w:t>и</w:t>
      </w:r>
      <w:r w:rsidRPr="0065675C">
        <w:rPr>
          <w:rFonts w:ascii="Times New Roman" w:eastAsia="Batang" w:hAnsi="Times New Roman" w:cs="Times New Roman"/>
          <w:sz w:val="28"/>
          <w:szCs w:val="28"/>
          <w:lang w:eastAsia="ko-KR"/>
        </w:rPr>
        <w:t xml:space="preserve"> по улучшению качества социально-психолого-педагогического сопровождения детей, требующих особого педагогического внимания.</w:t>
      </w:r>
    </w:p>
    <w:p w:rsidR="00B54B71" w:rsidRPr="00606C09" w:rsidRDefault="00B54B71" w:rsidP="007A0D03">
      <w:pPr>
        <w:pStyle w:val="af1"/>
        <w:spacing w:line="276" w:lineRule="auto"/>
        <w:jc w:val="both"/>
        <w:rPr>
          <w:rFonts w:ascii="Times New Roman" w:hAnsi="Times New Roman" w:cs="Times New Roman"/>
          <w:sz w:val="28"/>
          <w:szCs w:val="28"/>
          <w:highlight w:val="yellow"/>
        </w:rPr>
      </w:pPr>
    </w:p>
    <w:p w:rsidR="006D6F93" w:rsidRPr="006A58E9" w:rsidRDefault="001B3337" w:rsidP="00F8274D">
      <w:pPr>
        <w:spacing w:after="0" w:line="240" w:lineRule="auto"/>
        <w:jc w:val="center"/>
        <w:rPr>
          <w:rFonts w:ascii="Times New Roman" w:hAnsi="Times New Roman" w:cs="Times New Roman"/>
          <w:b/>
          <w:sz w:val="28"/>
          <w:szCs w:val="28"/>
        </w:rPr>
      </w:pPr>
      <w:r w:rsidRPr="006A58E9">
        <w:rPr>
          <w:rFonts w:ascii="Times New Roman" w:hAnsi="Times New Roman" w:cs="Times New Roman"/>
          <w:b/>
          <w:sz w:val="28"/>
          <w:szCs w:val="28"/>
        </w:rPr>
        <w:t xml:space="preserve">Раздел </w:t>
      </w:r>
      <w:r w:rsidRPr="006A58E9">
        <w:rPr>
          <w:rFonts w:ascii="Times New Roman" w:hAnsi="Times New Roman" w:cs="Times New Roman"/>
          <w:b/>
          <w:sz w:val="28"/>
          <w:szCs w:val="28"/>
          <w:lang w:val="en-US"/>
        </w:rPr>
        <w:t>VII</w:t>
      </w:r>
    </w:p>
    <w:p w:rsidR="00B030C0" w:rsidRPr="006A58E9" w:rsidRDefault="00B030C0" w:rsidP="00F8274D">
      <w:pPr>
        <w:spacing w:line="240" w:lineRule="auto"/>
        <w:jc w:val="center"/>
        <w:rPr>
          <w:rFonts w:ascii="Times New Roman" w:hAnsi="Times New Roman" w:cs="Times New Roman"/>
          <w:b/>
          <w:sz w:val="28"/>
          <w:szCs w:val="28"/>
        </w:rPr>
      </w:pPr>
      <w:r w:rsidRPr="006A58E9">
        <w:rPr>
          <w:rFonts w:ascii="Times New Roman" w:hAnsi="Times New Roman" w:cs="Times New Roman"/>
          <w:b/>
          <w:sz w:val="28"/>
          <w:szCs w:val="28"/>
        </w:rPr>
        <w:t>Раздел 6. Основные цели и задачи, направленные на</w:t>
      </w:r>
      <w:r w:rsidR="006A58E9" w:rsidRPr="006A58E9">
        <w:rPr>
          <w:rFonts w:ascii="Times New Roman" w:hAnsi="Times New Roman" w:cs="Times New Roman"/>
          <w:b/>
          <w:sz w:val="28"/>
          <w:szCs w:val="28"/>
        </w:rPr>
        <w:t xml:space="preserve"> повышение эффективности на 2023 – 2024 учебный </w:t>
      </w:r>
      <w:r w:rsidRPr="006A58E9">
        <w:rPr>
          <w:rFonts w:ascii="Times New Roman" w:hAnsi="Times New Roman" w:cs="Times New Roman"/>
          <w:b/>
          <w:sz w:val="28"/>
          <w:szCs w:val="28"/>
        </w:rPr>
        <w:t>год</w:t>
      </w:r>
    </w:p>
    <w:p w:rsidR="00B030C0" w:rsidRPr="006A58E9" w:rsidRDefault="00B030C0" w:rsidP="00B030C0">
      <w:pPr>
        <w:spacing w:after="0"/>
        <w:jc w:val="both"/>
        <w:rPr>
          <w:rFonts w:ascii="Times New Roman" w:hAnsi="Times New Roman" w:cs="Times New Roman"/>
          <w:sz w:val="28"/>
          <w:szCs w:val="28"/>
        </w:rPr>
      </w:pPr>
      <w:r w:rsidRPr="006A58E9">
        <w:rPr>
          <w:rFonts w:ascii="Times New Roman" w:hAnsi="Times New Roman" w:cs="Times New Roman"/>
          <w:sz w:val="28"/>
          <w:szCs w:val="28"/>
        </w:rPr>
        <w:t xml:space="preserve">  </w:t>
      </w:r>
      <w:r w:rsidR="006A58E9" w:rsidRPr="006A58E9">
        <w:rPr>
          <w:rFonts w:ascii="Times New Roman" w:hAnsi="Times New Roman" w:cs="Times New Roman"/>
          <w:sz w:val="28"/>
          <w:szCs w:val="28"/>
        </w:rPr>
        <w:t xml:space="preserve">    Подводя итоги работы за 2022 – 2023</w:t>
      </w:r>
      <w:r w:rsidR="00337F72" w:rsidRPr="006A58E9">
        <w:rPr>
          <w:rFonts w:ascii="Times New Roman" w:hAnsi="Times New Roman" w:cs="Times New Roman"/>
          <w:sz w:val="28"/>
          <w:szCs w:val="28"/>
        </w:rPr>
        <w:t xml:space="preserve"> учебный </w:t>
      </w:r>
      <w:r w:rsidRPr="006A58E9">
        <w:rPr>
          <w:rFonts w:ascii="Times New Roman" w:hAnsi="Times New Roman" w:cs="Times New Roman"/>
          <w:sz w:val="28"/>
          <w:szCs w:val="28"/>
        </w:rPr>
        <w:t xml:space="preserve"> год, можно сделать вывод, что в образовательной системе района сложились положительные тенденции и подходы к созданию условий, обеспечивающих качество и дост</w:t>
      </w:r>
      <w:r w:rsidR="006A58E9" w:rsidRPr="006A58E9">
        <w:rPr>
          <w:rFonts w:ascii="Times New Roman" w:hAnsi="Times New Roman" w:cs="Times New Roman"/>
          <w:sz w:val="28"/>
          <w:szCs w:val="28"/>
        </w:rPr>
        <w:t xml:space="preserve">упность образовательных услуг. </w:t>
      </w:r>
      <w:r w:rsidRPr="006A58E9">
        <w:rPr>
          <w:rFonts w:ascii="Times New Roman" w:hAnsi="Times New Roman" w:cs="Times New Roman"/>
          <w:sz w:val="28"/>
          <w:szCs w:val="28"/>
        </w:rPr>
        <w:t>Активно осуществляется реализация муниципальных проектов в рамках реализации национальных проект</w:t>
      </w:r>
      <w:r w:rsidR="006A58E9" w:rsidRPr="006A58E9">
        <w:rPr>
          <w:rFonts w:ascii="Times New Roman" w:hAnsi="Times New Roman" w:cs="Times New Roman"/>
          <w:sz w:val="28"/>
          <w:szCs w:val="28"/>
        </w:rPr>
        <w:t xml:space="preserve">ов «Образование» и «Демография». </w:t>
      </w:r>
      <w:r w:rsidRPr="006A58E9">
        <w:rPr>
          <w:rFonts w:ascii="Times New Roman" w:hAnsi="Times New Roman" w:cs="Times New Roman"/>
          <w:bCs/>
          <w:sz w:val="28"/>
          <w:szCs w:val="28"/>
        </w:rPr>
        <w:t>Увеличивается доля финансирования системы образования – и это одно из приоритетных направлений в деятельности администрации Киренского района.</w:t>
      </w:r>
      <w:r w:rsidR="006A58E9" w:rsidRPr="006A58E9">
        <w:rPr>
          <w:rFonts w:ascii="Times New Roman" w:hAnsi="Times New Roman" w:cs="Times New Roman"/>
          <w:sz w:val="28"/>
          <w:szCs w:val="28"/>
        </w:rPr>
        <w:t xml:space="preserve"> </w:t>
      </w:r>
      <w:r w:rsidRPr="006A58E9">
        <w:rPr>
          <w:rFonts w:ascii="Times New Roman" w:hAnsi="Times New Roman" w:cs="Times New Roman"/>
          <w:bCs/>
          <w:sz w:val="28"/>
          <w:szCs w:val="28"/>
        </w:rPr>
        <w:t>Отсутствует очередность на получение мест в дошкольные образовательные учреждения. Педагоги района выходят на новый уровень общения с педагогическим сообществом в других регионах России. Осваивают и внедряют новые формы и методы обучения и воспитания н</w:t>
      </w:r>
      <w:r w:rsidR="006A58E9" w:rsidRPr="006A58E9">
        <w:rPr>
          <w:rFonts w:ascii="Times New Roman" w:hAnsi="Times New Roman" w:cs="Times New Roman"/>
          <w:bCs/>
          <w:sz w:val="28"/>
          <w:szCs w:val="28"/>
        </w:rPr>
        <w:t xml:space="preserve">а территории Киренского района. </w:t>
      </w:r>
      <w:r w:rsidRPr="006A58E9">
        <w:rPr>
          <w:rFonts w:ascii="Times New Roman" w:hAnsi="Times New Roman" w:cs="Times New Roman"/>
          <w:bCs/>
          <w:sz w:val="28"/>
          <w:szCs w:val="28"/>
        </w:rPr>
        <w:t xml:space="preserve">Проводятся </w:t>
      </w:r>
      <w:r w:rsidR="00352474" w:rsidRPr="006A58E9">
        <w:rPr>
          <w:rFonts w:ascii="Times New Roman" w:hAnsi="Times New Roman" w:cs="Times New Roman"/>
          <w:bCs/>
          <w:sz w:val="28"/>
          <w:szCs w:val="28"/>
        </w:rPr>
        <w:t>текущие</w:t>
      </w:r>
      <w:r w:rsidRPr="006A58E9">
        <w:rPr>
          <w:rFonts w:ascii="Times New Roman" w:hAnsi="Times New Roman" w:cs="Times New Roman"/>
          <w:bCs/>
          <w:sz w:val="28"/>
          <w:szCs w:val="28"/>
        </w:rPr>
        <w:t xml:space="preserve"> и косметические ремонтные работы в образовательных учреждениях. Выполняются предписания </w:t>
      </w:r>
      <w:proofErr w:type="spellStart"/>
      <w:r w:rsidRPr="006A58E9">
        <w:rPr>
          <w:rFonts w:ascii="Times New Roman" w:hAnsi="Times New Roman" w:cs="Times New Roman"/>
          <w:bCs/>
          <w:sz w:val="28"/>
          <w:szCs w:val="28"/>
        </w:rPr>
        <w:t>Госпожнадзора</w:t>
      </w:r>
      <w:proofErr w:type="spellEnd"/>
      <w:r w:rsidRPr="006A58E9">
        <w:rPr>
          <w:rFonts w:ascii="Times New Roman" w:hAnsi="Times New Roman" w:cs="Times New Roman"/>
          <w:bCs/>
          <w:sz w:val="28"/>
          <w:szCs w:val="28"/>
        </w:rPr>
        <w:t xml:space="preserve">, </w:t>
      </w:r>
      <w:proofErr w:type="spellStart"/>
      <w:r w:rsidRPr="006A58E9">
        <w:rPr>
          <w:rFonts w:ascii="Times New Roman" w:hAnsi="Times New Roman" w:cs="Times New Roman"/>
          <w:bCs/>
          <w:sz w:val="28"/>
          <w:szCs w:val="28"/>
        </w:rPr>
        <w:t>Роспотребнадзора</w:t>
      </w:r>
      <w:proofErr w:type="spellEnd"/>
      <w:r w:rsidRPr="006A58E9">
        <w:rPr>
          <w:rFonts w:ascii="Times New Roman" w:hAnsi="Times New Roman" w:cs="Times New Roman"/>
          <w:bCs/>
          <w:sz w:val="28"/>
          <w:szCs w:val="28"/>
        </w:rPr>
        <w:t xml:space="preserve">.  </w:t>
      </w:r>
    </w:p>
    <w:p w:rsidR="00B030C0" w:rsidRPr="006A58E9" w:rsidRDefault="00B030C0" w:rsidP="00B030C0">
      <w:pPr>
        <w:spacing w:after="0"/>
        <w:jc w:val="both"/>
        <w:rPr>
          <w:rFonts w:ascii="Times New Roman" w:hAnsi="Times New Roman" w:cs="Times New Roman"/>
          <w:bCs/>
          <w:sz w:val="28"/>
          <w:szCs w:val="28"/>
        </w:rPr>
      </w:pPr>
      <w:r w:rsidRPr="006A58E9">
        <w:rPr>
          <w:rFonts w:ascii="Times New Roman" w:hAnsi="Times New Roman" w:cs="Times New Roman"/>
          <w:sz w:val="28"/>
          <w:szCs w:val="28"/>
        </w:rPr>
        <w:t xml:space="preserve">     </w:t>
      </w:r>
      <w:r w:rsidRPr="006A58E9">
        <w:rPr>
          <w:rFonts w:ascii="Times New Roman" w:hAnsi="Times New Roman" w:cs="Times New Roman"/>
          <w:bCs/>
          <w:sz w:val="28"/>
          <w:szCs w:val="28"/>
        </w:rPr>
        <w:t>Остаются актуальными проблемы:</w:t>
      </w:r>
    </w:p>
    <w:p w:rsidR="00B030C0" w:rsidRPr="006A58E9" w:rsidRDefault="00B030C0" w:rsidP="00B030C0">
      <w:pPr>
        <w:spacing w:after="0"/>
        <w:jc w:val="both"/>
        <w:rPr>
          <w:rFonts w:ascii="Times New Roman" w:hAnsi="Times New Roman" w:cs="Times New Roman"/>
          <w:bCs/>
          <w:sz w:val="28"/>
          <w:szCs w:val="28"/>
        </w:rPr>
      </w:pPr>
      <w:r w:rsidRPr="006A58E9">
        <w:rPr>
          <w:rFonts w:ascii="Times New Roman" w:hAnsi="Times New Roman" w:cs="Times New Roman"/>
          <w:bCs/>
          <w:sz w:val="28"/>
          <w:szCs w:val="28"/>
        </w:rPr>
        <w:t xml:space="preserve">1. Строительство современной школы на 725 мест </w:t>
      </w:r>
      <w:proofErr w:type="gramStart"/>
      <w:r w:rsidRPr="006A58E9">
        <w:rPr>
          <w:rFonts w:ascii="Times New Roman" w:hAnsi="Times New Roman" w:cs="Times New Roman"/>
          <w:bCs/>
          <w:sz w:val="28"/>
          <w:szCs w:val="28"/>
        </w:rPr>
        <w:t>на островной части города</w:t>
      </w:r>
      <w:proofErr w:type="gramEnd"/>
      <w:r w:rsidRPr="006A58E9">
        <w:rPr>
          <w:rFonts w:ascii="Times New Roman" w:hAnsi="Times New Roman" w:cs="Times New Roman"/>
          <w:bCs/>
          <w:sz w:val="28"/>
          <w:szCs w:val="28"/>
        </w:rPr>
        <w:t xml:space="preserve"> Киренска;</w:t>
      </w:r>
    </w:p>
    <w:p w:rsidR="00B030C0" w:rsidRPr="006A58E9" w:rsidRDefault="00B030C0" w:rsidP="00B030C0">
      <w:pPr>
        <w:spacing w:after="0"/>
        <w:jc w:val="both"/>
        <w:rPr>
          <w:rFonts w:ascii="Times New Roman" w:hAnsi="Times New Roman" w:cs="Times New Roman"/>
          <w:bCs/>
          <w:sz w:val="28"/>
          <w:szCs w:val="28"/>
        </w:rPr>
      </w:pPr>
      <w:r w:rsidRPr="006A58E9">
        <w:rPr>
          <w:rFonts w:ascii="Times New Roman" w:hAnsi="Times New Roman" w:cs="Times New Roman"/>
          <w:bCs/>
          <w:sz w:val="28"/>
          <w:szCs w:val="28"/>
        </w:rPr>
        <w:t>2. Строительство загородного оздоровительного лагеря круглосуточного пребывания детей.</w:t>
      </w:r>
    </w:p>
    <w:p w:rsidR="00B030C0" w:rsidRPr="006A58E9" w:rsidRDefault="00B030C0" w:rsidP="00B030C0">
      <w:pPr>
        <w:spacing w:after="0"/>
        <w:jc w:val="both"/>
        <w:rPr>
          <w:rFonts w:ascii="Times New Roman" w:hAnsi="Times New Roman" w:cs="Times New Roman"/>
          <w:sz w:val="28"/>
          <w:szCs w:val="28"/>
        </w:rPr>
      </w:pPr>
      <w:r w:rsidRPr="006A58E9">
        <w:rPr>
          <w:rFonts w:ascii="Times New Roman" w:hAnsi="Times New Roman" w:cs="Times New Roman"/>
          <w:sz w:val="28"/>
          <w:szCs w:val="28"/>
        </w:rPr>
        <w:t xml:space="preserve">      Информационно-аналитический материал позволяет сделать выводы, что сфера образования Киренского района стабильно функционирует и </w:t>
      </w:r>
      <w:r w:rsidRPr="006A58E9">
        <w:rPr>
          <w:rFonts w:ascii="Times New Roman" w:hAnsi="Times New Roman" w:cs="Times New Roman"/>
          <w:sz w:val="28"/>
          <w:szCs w:val="28"/>
        </w:rPr>
        <w:lastRenderedPageBreak/>
        <w:t xml:space="preserve">развивается, обеспечена доступность общего и дополнительного образования, функционирует система комплексной оценки качества образования, </w:t>
      </w:r>
      <w:r w:rsidR="006A58E9" w:rsidRPr="006A58E9">
        <w:rPr>
          <w:rFonts w:ascii="Times New Roman" w:hAnsi="Times New Roman" w:cs="Times New Roman"/>
          <w:sz w:val="28"/>
          <w:szCs w:val="28"/>
        </w:rPr>
        <w:t xml:space="preserve">и оценка механизмов управления качества образования,  </w:t>
      </w:r>
      <w:r w:rsidRPr="006A58E9">
        <w:rPr>
          <w:rFonts w:ascii="Times New Roman" w:hAnsi="Times New Roman" w:cs="Times New Roman"/>
          <w:sz w:val="28"/>
          <w:szCs w:val="28"/>
        </w:rPr>
        <w:t xml:space="preserve"> обеспечено выполнение основных показателей </w:t>
      </w:r>
      <w:proofErr w:type="gramStart"/>
      <w:r w:rsidRPr="006A58E9">
        <w:rPr>
          <w:rFonts w:ascii="Times New Roman" w:hAnsi="Times New Roman" w:cs="Times New Roman"/>
          <w:sz w:val="28"/>
          <w:szCs w:val="28"/>
        </w:rPr>
        <w:t>деятельности</w:t>
      </w:r>
      <w:proofErr w:type="gramEnd"/>
      <w:r w:rsidRPr="006A58E9">
        <w:rPr>
          <w:rFonts w:ascii="Times New Roman" w:hAnsi="Times New Roman" w:cs="Times New Roman"/>
          <w:sz w:val="28"/>
          <w:szCs w:val="28"/>
        </w:rPr>
        <w:t xml:space="preserve"> системы образования, определены </w:t>
      </w:r>
      <w:r w:rsidR="006A58E9" w:rsidRPr="006A58E9">
        <w:rPr>
          <w:rFonts w:ascii="Times New Roman" w:hAnsi="Times New Roman" w:cs="Times New Roman"/>
          <w:sz w:val="28"/>
          <w:szCs w:val="28"/>
        </w:rPr>
        <w:t>векторы</w:t>
      </w:r>
      <w:r w:rsidRPr="006A58E9">
        <w:rPr>
          <w:rFonts w:ascii="Times New Roman" w:hAnsi="Times New Roman" w:cs="Times New Roman"/>
          <w:sz w:val="28"/>
          <w:szCs w:val="28"/>
        </w:rPr>
        <w:t xml:space="preserve"> её дальнейшего развития. </w:t>
      </w:r>
    </w:p>
    <w:p w:rsidR="00B030C0" w:rsidRPr="006A58E9" w:rsidRDefault="006A58E9" w:rsidP="00B030C0">
      <w:pPr>
        <w:spacing w:after="0"/>
        <w:jc w:val="both"/>
        <w:rPr>
          <w:rFonts w:ascii="Times New Roman" w:hAnsi="Times New Roman" w:cs="Times New Roman"/>
          <w:sz w:val="28"/>
          <w:szCs w:val="28"/>
        </w:rPr>
      </w:pPr>
      <w:r w:rsidRPr="006A58E9">
        <w:rPr>
          <w:rFonts w:ascii="Times New Roman" w:hAnsi="Times New Roman" w:cs="Times New Roman"/>
          <w:sz w:val="28"/>
          <w:szCs w:val="28"/>
        </w:rPr>
        <w:t xml:space="preserve">     На 2023</w:t>
      </w:r>
      <w:r w:rsidR="001C688E" w:rsidRPr="006A58E9">
        <w:rPr>
          <w:rFonts w:ascii="Times New Roman" w:hAnsi="Times New Roman" w:cs="Times New Roman"/>
          <w:sz w:val="28"/>
          <w:szCs w:val="28"/>
        </w:rPr>
        <w:t>-2</w:t>
      </w:r>
      <w:r w:rsidRPr="006A58E9">
        <w:rPr>
          <w:rFonts w:ascii="Times New Roman" w:hAnsi="Times New Roman" w:cs="Times New Roman"/>
          <w:sz w:val="28"/>
          <w:szCs w:val="28"/>
        </w:rPr>
        <w:t>024</w:t>
      </w:r>
      <w:r w:rsidR="00337F72" w:rsidRPr="006A58E9">
        <w:rPr>
          <w:rFonts w:ascii="Times New Roman" w:hAnsi="Times New Roman" w:cs="Times New Roman"/>
          <w:sz w:val="28"/>
          <w:szCs w:val="28"/>
        </w:rPr>
        <w:t xml:space="preserve"> учебный</w:t>
      </w:r>
      <w:r w:rsidR="00B030C0" w:rsidRPr="006A58E9">
        <w:rPr>
          <w:rFonts w:ascii="Times New Roman" w:hAnsi="Times New Roman" w:cs="Times New Roman"/>
          <w:sz w:val="28"/>
          <w:szCs w:val="28"/>
        </w:rPr>
        <w:t xml:space="preserve"> год определены основные цели и задачи дальнейшего совершенствования и развития системы образования  района:</w:t>
      </w:r>
    </w:p>
    <w:p w:rsidR="0010350A" w:rsidRPr="0010350A" w:rsidRDefault="0010350A" w:rsidP="006A58E9">
      <w:pPr>
        <w:spacing w:after="0"/>
        <w:rPr>
          <w:rFonts w:ascii="Times New Roman" w:hAnsi="Times New Roman" w:cs="Times New Roman"/>
          <w:b/>
          <w:bCs/>
          <w:i/>
          <w:sz w:val="28"/>
          <w:szCs w:val="28"/>
        </w:rPr>
      </w:pPr>
      <w:r>
        <w:rPr>
          <w:rFonts w:ascii="Times New Roman" w:hAnsi="Times New Roman" w:cs="Times New Roman"/>
          <w:sz w:val="28"/>
          <w:szCs w:val="28"/>
        </w:rPr>
        <w:t xml:space="preserve"> </w:t>
      </w:r>
      <w:r w:rsidRPr="0010350A">
        <w:rPr>
          <w:rFonts w:ascii="Times New Roman" w:hAnsi="Times New Roman" w:cs="Times New Roman"/>
          <w:b/>
          <w:bCs/>
          <w:i/>
          <w:sz w:val="28"/>
          <w:szCs w:val="28"/>
        </w:rPr>
        <w:t>Цел</w:t>
      </w:r>
      <w:r>
        <w:rPr>
          <w:rFonts w:ascii="Times New Roman" w:hAnsi="Times New Roman" w:cs="Times New Roman"/>
          <w:b/>
          <w:bCs/>
          <w:i/>
          <w:sz w:val="28"/>
          <w:szCs w:val="28"/>
        </w:rPr>
        <w:t>и</w:t>
      </w:r>
      <w:r w:rsidRPr="0010350A">
        <w:rPr>
          <w:rFonts w:ascii="Times New Roman" w:hAnsi="Times New Roman" w:cs="Times New Roman"/>
          <w:b/>
          <w:bCs/>
          <w:i/>
          <w:sz w:val="28"/>
          <w:szCs w:val="28"/>
        </w:rPr>
        <w:t xml:space="preserve"> деятельности системы образования Киренского района:</w:t>
      </w:r>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xml:space="preserve">1. Организация предоставления общедоступного дошкольного, начального, основного, среднего общего и дополнительного образования, соответствующего современным потребностям общества и </w:t>
      </w:r>
      <w:r w:rsidRPr="0010350A">
        <w:rPr>
          <w:rFonts w:ascii="Times New Roman" w:hAnsi="Times New Roman" w:cs="Times New Roman"/>
          <w:sz w:val="28"/>
          <w:szCs w:val="28"/>
          <w:lang w:val="x-none"/>
        </w:rPr>
        <w:t>социально ответственной личности</w:t>
      </w:r>
      <w:r w:rsidRPr="0010350A">
        <w:rPr>
          <w:rFonts w:ascii="Times New Roman" w:hAnsi="Times New Roman" w:cs="Times New Roman"/>
          <w:bCs/>
          <w:sz w:val="28"/>
          <w:szCs w:val="28"/>
        </w:rPr>
        <w:t>,</w:t>
      </w:r>
      <w:r w:rsidRPr="0010350A">
        <w:rPr>
          <w:rFonts w:ascii="Times New Roman" w:hAnsi="Times New Roman" w:cs="Times New Roman"/>
          <w:sz w:val="28"/>
          <w:szCs w:val="28"/>
          <w:lang w:val="x-none"/>
        </w:rPr>
        <w:t xml:space="preserve"> стремящейся к духовному, нравственному, интеллектуальному и физическому совершенству</w:t>
      </w:r>
      <w:r w:rsidRPr="0010350A">
        <w:rPr>
          <w:rFonts w:ascii="Times New Roman" w:hAnsi="Times New Roman" w:cs="Times New Roman"/>
          <w:bCs/>
          <w:sz w:val="28"/>
          <w:szCs w:val="28"/>
        </w:rPr>
        <w:t xml:space="preserve">. </w:t>
      </w:r>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xml:space="preserve">2.  Создание </w:t>
      </w:r>
      <w:r w:rsidRPr="0010350A">
        <w:rPr>
          <w:rFonts w:ascii="Times New Roman" w:hAnsi="Times New Roman" w:cs="Times New Roman"/>
          <w:sz w:val="28"/>
          <w:szCs w:val="28"/>
          <w:lang w:val="x-none"/>
        </w:rPr>
        <w:t xml:space="preserve">условий </w:t>
      </w:r>
      <w:r w:rsidRPr="0010350A">
        <w:rPr>
          <w:rFonts w:ascii="Times New Roman" w:hAnsi="Times New Roman" w:cs="Times New Roman"/>
          <w:sz w:val="28"/>
          <w:szCs w:val="28"/>
        </w:rPr>
        <w:t xml:space="preserve">для </w:t>
      </w:r>
      <w:r w:rsidRPr="0010350A">
        <w:rPr>
          <w:rFonts w:ascii="Times New Roman" w:hAnsi="Times New Roman" w:cs="Times New Roman"/>
          <w:sz w:val="28"/>
          <w:szCs w:val="28"/>
          <w:lang w:val="x-none"/>
        </w:rPr>
        <w:t>организации образовательного процесса</w:t>
      </w:r>
      <w:r w:rsidRPr="0010350A">
        <w:rPr>
          <w:rFonts w:ascii="Times New Roman" w:hAnsi="Times New Roman" w:cs="Times New Roman"/>
          <w:sz w:val="28"/>
          <w:szCs w:val="28"/>
        </w:rPr>
        <w:t xml:space="preserve"> с целью </w:t>
      </w:r>
      <w:r w:rsidRPr="0010350A">
        <w:rPr>
          <w:rFonts w:ascii="Times New Roman" w:hAnsi="Times New Roman" w:cs="Times New Roman"/>
          <w:sz w:val="28"/>
          <w:szCs w:val="28"/>
          <w:lang w:val="x-none"/>
        </w:rPr>
        <w:t>достижен</w:t>
      </w:r>
      <w:r w:rsidRPr="0010350A">
        <w:rPr>
          <w:rFonts w:ascii="Times New Roman" w:hAnsi="Times New Roman" w:cs="Times New Roman"/>
          <w:sz w:val="28"/>
          <w:szCs w:val="28"/>
        </w:rPr>
        <w:t>ия</w:t>
      </w:r>
      <w:r w:rsidRPr="0010350A">
        <w:rPr>
          <w:rFonts w:ascii="Times New Roman" w:hAnsi="Times New Roman" w:cs="Times New Roman"/>
          <w:sz w:val="28"/>
          <w:szCs w:val="28"/>
          <w:lang w:val="x-none"/>
        </w:rPr>
        <w:t xml:space="preserve"> качественных результатов деятельности</w:t>
      </w:r>
      <w:r w:rsidRPr="0010350A">
        <w:rPr>
          <w:rFonts w:ascii="Times New Roman" w:hAnsi="Times New Roman" w:cs="Times New Roman"/>
          <w:sz w:val="28"/>
          <w:szCs w:val="28"/>
        </w:rPr>
        <w:t>,</w:t>
      </w:r>
      <w:r w:rsidRPr="0010350A">
        <w:rPr>
          <w:rFonts w:ascii="Times New Roman" w:hAnsi="Times New Roman" w:cs="Times New Roman"/>
          <w:sz w:val="28"/>
          <w:szCs w:val="28"/>
          <w:lang w:val="x-none"/>
        </w:rPr>
        <w:t xml:space="preserve"> </w:t>
      </w:r>
      <w:r w:rsidRPr="0010350A">
        <w:rPr>
          <w:rFonts w:ascii="Times New Roman" w:hAnsi="Times New Roman" w:cs="Times New Roman"/>
          <w:sz w:val="28"/>
          <w:szCs w:val="28"/>
        </w:rPr>
        <w:t>путем</w:t>
      </w:r>
      <w:r w:rsidRPr="0010350A">
        <w:rPr>
          <w:rFonts w:ascii="Times New Roman" w:hAnsi="Times New Roman" w:cs="Times New Roman"/>
          <w:sz w:val="28"/>
          <w:szCs w:val="28"/>
          <w:lang w:val="x-none"/>
        </w:rPr>
        <w:t xml:space="preserve"> </w:t>
      </w:r>
      <w:r w:rsidRPr="0010350A">
        <w:rPr>
          <w:rFonts w:ascii="Times New Roman" w:hAnsi="Times New Roman" w:cs="Times New Roman"/>
          <w:sz w:val="28"/>
          <w:szCs w:val="28"/>
        </w:rPr>
        <w:t>совершенствования процессов</w:t>
      </w:r>
      <w:r w:rsidRPr="0010350A">
        <w:rPr>
          <w:rFonts w:ascii="Times New Roman" w:hAnsi="Times New Roman" w:cs="Times New Roman"/>
          <w:sz w:val="28"/>
          <w:szCs w:val="28"/>
          <w:lang w:val="x-none"/>
        </w:rPr>
        <w:t xml:space="preserve"> обучения и воспитания</w:t>
      </w:r>
      <w:r w:rsidRPr="0010350A">
        <w:rPr>
          <w:rFonts w:ascii="Times New Roman" w:hAnsi="Times New Roman" w:cs="Times New Roman"/>
          <w:bCs/>
          <w:sz w:val="28"/>
          <w:szCs w:val="28"/>
        </w:rPr>
        <w:t>, их соответствия актуальным и перспективным потребностям личности, общества и государства.</w:t>
      </w:r>
    </w:p>
    <w:p w:rsidR="0010350A" w:rsidRPr="0010350A" w:rsidRDefault="0010350A" w:rsidP="006A58E9">
      <w:pPr>
        <w:spacing w:after="0"/>
        <w:jc w:val="both"/>
        <w:rPr>
          <w:rFonts w:ascii="Times New Roman" w:hAnsi="Times New Roman" w:cs="Times New Roman"/>
          <w:b/>
          <w:bCs/>
          <w:i/>
          <w:sz w:val="28"/>
          <w:szCs w:val="28"/>
        </w:rPr>
      </w:pPr>
      <w:r w:rsidRPr="0010350A">
        <w:rPr>
          <w:rFonts w:ascii="Times New Roman" w:hAnsi="Times New Roman" w:cs="Times New Roman"/>
          <w:b/>
          <w:bCs/>
          <w:i/>
          <w:sz w:val="28"/>
          <w:szCs w:val="28"/>
        </w:rPr>
        <w:t>Основные  задачи:</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Поэтапное достижение целевых показателей Указа Президента Российской Федерации от 7 мая 2018 года № 204 в соответствии с параметрами региональной и муниципальной составляющей национальных проектов «Образование», «Цифровая экономика», «Демография» в рамках полномочий органов местного самоуправления.</w:t>
      </w:r>
    </w:p>
    <w:p w:rsidR="0010350A" w:rsidRPr="0010350A" w:rsidRDefault="0010350A" w:rsidP="006A58E9">
      <w:pPr>
        <w:spacing w:after="0"/>
        <w:jc w:val="both"/>
        <w:rPr>
          <w:rFonts w:ascii="Times New Roman" w:hAnsi="Times New Roman" w:cs="Times New Roman"/>
          <w:bCs/>
          <w:sz w:val="28"/>
          <w:szCs w:val="28"/>
          <w:lang w:bidi="ru-RU"/>
        </w:rPr>
      </w:pPr>
      <w:proofErr w:type="gramStart"/>
      <w:r w:rsidRPr="0010350A">
        <w:rPr>
          <w:rFonts w:ascii="Times New Roman" w:hAnsi="Times New Roman" w:cs="Times New Roman"/>
          <w:bCs/>
          <w:sz w:val="28"/>
          <w:szCs w:val="28"/>
          <w:lang w:bidi="ru-RU"/>
        </w:rPr>
        <w:t xml:space="preserve">-- Развитие инфраструктуры образовательных организаций, в </w:t>
      </w:r>
      <w:proofErr w:type="spellStart"/>
      <w:r w:rsidRPr="0010350A">
        <w:rPr>
          <w:rFonts w:ascii="Times New Roman" w:hAnsi="Times New Roman" w:cs="Times New Roman"/>
          <w:bCs/>
          <w:sz w:val="28"/>
          <w:szCs w:val="28"/>
          <w:lang w:bidi="ru-RU"/>
        </w:rPr>
        <w:t>т.ч</w:t>
      </w:r>
      <w:proofErr w:type="spellEnd"/>
      <w:r w:rsidRPr="0010350A">
        <w:rPr>
          <w:rFonts w:ascii="Times New Roman" w:hAnsi="Times New Roman" w:cs="Times New Roman"/>
          <w:bCs/>
          <w:sz w:val="28"/>
          <w:szCs w:val="28"/>
          <w:lang w:bidi="ru-RU"/>
        </w:rPr>
        <w:t>. через вхождение в федеральные и областные программы, в Рейтинг муниципальных образований Иркутской области по планируемых капитальным ремонтам и строительству.</w:t>
      </w:r>
      <w:proofErr w:type="gramEnd"/>
      <w:r w:rsidRPr="0010350A">
        <w:rPr>
          <w:rFonts w:ascii="Times New Roman" w:hAnsi="Times New Roman" w:cs="Times New Roman"/>
          <w:bCs/>
          <w:sz w:val="28"/>
          <w:szCs w:val="28"/>
          <w:lang w:bidi="ru-RU"/>
        </w:rPr>
        <w:t xml:space="preserve"> Создание универсальной </w:t>
      </w:r>
      <w:proofErr w:type="spellStart"/>
      <w:r w:rsidRPr="0010350A">
        <w:rPr>
          <w:rFonts w:ascii="Times New Roman" w:hAnsi="Times New Roman" w:cs="Times New Roman"/>
          <w:bCs/>
          <w:sz w:val="28"/>
          <w:szCs w:val="28"/>
          <w:lang w:bidi="ru-RU"/>
        </w:rPr>
        <w:t>безбарьерной</w:t>
      </w:r>
      <w:proofErr w:type="spellEnd"/>
      <w:r w:rsidRPr="0010350A">
        <w:rPr>
          <w:rFonts w:ascii="Times New Roman" w:hAnsi="Times New Roman" w:cs="Times New Roman"/>
          <w:bCs/>
          <w:sz w:val="28"/>
          <w:szCs w:val="28"/>
          <w:lang w:bidi="ru-RU"/>
        </w:rPr>
        <w:t xml:space="preserve"> среды для обучающихся с ОВЗ, детей-инвалидов.  </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Развитие системы дошкольного образования за счет повышение качества содержания и реализации образовательных программ, в том числе адаптированных и создания современных условий в учреждениях (развивающей предметно-пространственной среды, психолого-педагогических условий; условий, обеспечивающих здоровье и безопасность).</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xml:space="preserve">-- Развитие </w:t>
      </w:r>
      <w:proofErr w:type="spellStart"/>
      <w:r w:rsidRPr="0010350A">
        <w:rPr>
          <w:rFonts w:ascii="Times New Roman" w:hAnsi="Times New Roman" w:cs="Times New Roman"/>
          <w:bCs/>
          <w:sz w:val="28"/>
          <w:szCs w:val="28"/>
          <w:lang w:bidi="ru-RU"/>
        </w:rPr>
        <w:t>внутришкольных</w:t>
      </w:r>
      <w:proofErr w:type="spellEnd"/>
      <w:r w:rsidRPr="0010350A">
        <w:rPr>
          <w:rFonts w:ascii="Times New Roman" w:hAnsi="Times New Roman" w:cs="Times New Roman"/>
          <w:bCs/>
          <w:sz w:val="28"/>
          <w:szCs w:val="28"/>
          <w:lang w:bidi="ru-RU"/>
        </w:rPr>
        <w:t xml:space="preserve"> механизмов управления качеством образования.</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xml:space="preserve">-- Обеспечение объективности процедур оценки качества, в том числе за счет обеспечения </w:t>
      </w:r>
      <w:proofErr w:type="gramStart"/>
      <w:r w:rsidRPr="0010350A">
        <w:rPr>
          <w:rFonts w:ascii="Times New Roman" w:hAnsi="Times New Roman" w:cs="Times New Roman"/>
          <w:bCs/>
          <w:sz w:val="28"/>
          <w:szCs w:val="28"/>
          <w:lang w:bidi="ru-RU"/>
        </w:rPr>
        <w:t>контроля за</w:t>
      </w:r>
      <w:proofErr w:type="gramEnd"/>
      <w:r w:rsidRPr="0010350A">
        <w:rPr>
          <w:rFonts w:ascii="Times New Roman" w:hAnsi="Times New Roman" w:cs="Times New Roman"/>
          <w:bCs/>
          <w:sz w:val="28"/>
          <w:szCs w:val="28"/>
          <w:lang w:bidi="ru-RU"/>
        </w:rPr>
        <w:t xml:space="preserve"> соблюдением порядка/регламента их проведения. Организация работы с образовательными организациями с низкими результатами обучения и общеобразовательными организациями, </w:t>
      </w:r>
      <w:r w:rsidRPr="0010350A">
        <w:rPr>
          <w:rFonts w:ascii="Times New Roman" w:hAnsi="Times New Roman" w:cs="Times New Roman"/>
          <w:bCs/>
          <w:sz w:val="28"/>
          <w:szCs w:val="28"/>
          <w:lang w:bidi="ru-RU"/>
        </w:rPr>
        <w:lastRenderedPageBreak/>
        <w:t xml:space="preserve">функционирующими в неблагоприятных социальных условиях, в том числе оказание методической помощи. Выявление и организация трансляции лучших школьных управленческих и педагогических практик, направленных на профилактику учебной </w:t>
      </w:r>
      <w:proofErr w:type="spellStart"/>
      <w:r w:rsidRPr="0010350A">
        <w:rPr>
          <w:rFonts w:ascii="Times New Roman" w:hAnsi="Times New Roman" w:cs="Times New Roman"/>
          <w:bCs/>
          <w:sz w:val="28"/>
          <w:szCs w:val="28"/>
          <w:lang w:bidi="ru-RU"/>
        </w:rPr>
        <w:t>неуспешности</w:t>
      </w:r>
      <w:proofErr w:type="spellEnd"/>
      <w:proofErr w:type="gramStart"/>
      <w:r w:rsidRPr="0010350A">
        <w:rPr>
          <w:rFonts w:ascii="Times New Roman" w:hAnsi="Times New Roman" w:cs="Times New Roman"/>
          <w:bCs/>
          <w:sz w:val="28"/>
          <w:szCs w:val="28"/>
          <w:lang w:bidi="ru-RU"/>
        </w:rPr>
        <w:t>.</w:t>
      </w:r>
      <w:proofErr w:type="gramEnd"/>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Организация работы, направленной на повышение качества управленческой деятельности, формирование профессиональных компетенций руководителей образовательных организаций. Развитие кадрового потенциала в образовательных организациях, привлечение молодых специалистов</w:t>
      </w:r>
      <w:proofErr w:type="gramStart"/>
      <w:r w:rsidRPr="0010350A">
        <w:rPr>
          <w:rFonts w:ascii="Times New Roman" w:hAnsi="Times New Roman" w:cs="Times New Roman"/>
          <w:bCs/>
          <w:sz w:val="28"/>
          <w:szCs w:val="28"/>
        </w:rPr>
        <w:t>.</w:t>
      </w:r>
      <w:proofErr w:type="gramEnd"/>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Внедрение организационных, методических, информационно-коммуникационных механизмов, обеспечивающих повышение функциональной грамотности обучающихся в общеобразовательных организациях.</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Обеспечение мероприятий по организации отдыха и оздоровления детей.</w:t>
      </w:r>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Развитие системы поддержки детей и молодежи через реализацию индивидуальных образовательных маршрутов с учетом особенностей и образовательных потребностей конкретного обучающегося.</w:t>
      </w:r>
    </w:p>
    <w:p w:rsidR="0010350A" w:rsidRPr="0010350A" w:rsidRDefault="0010350A" w:rsidP="006A58E9">
      <w:pPr>
        <w:spacing w:after="0"/>
        <w:jc w:val="both"/>
        <w:rPr>
          <w:rFonts w:ascii="Times New Roman" w:hAnsi="Times New Roman" w:cs="Times New Roman"/>
          <w:bCs/>
          <w:sz w:val="28"/>
          <w:szCs w:val="28"/>
          <w:lang w:bidi="ru-RU"/>
        </w:rPr>
      </w:pPr>
      <w:proofErr w:type="gramStart"/>
      <w:r w:rsidRPr="0010350A">
        <w:rPr>
          <w:rFonts w:ascii="Times New Roman" w:hAnsi="Times New Roman" w:cs="Times New Roman"/>
          <w:bCs/>
          <w:sz w:val="28"/>
          <w:szCs w:val="28"/>
          <w:lang w:bidi="ru-RU"/>
        </w:rPr>
        <w:t xml:space="preserve">-- Формирование и развитие у обучающихся интереса к профессиональной деятельности, том числе посредством участия в </w:t>
      </w:r>
      <w:proofErr w:type="spellStart"/>
      <w:r w:rsidRPr="0010350A">
        <w:rPr>
          <w:rFonts w:ascii="Times New Roman" w:hAnsi="Times New Roman" w:cs="Times New Roman"/>
          <w:bCs/>
          <w:sz w:val="28"/>
          <w:szCs w:val="28"/>
          <w:lang w:bidi="ru-RU"/>
        </w:rPr>
        <w:t>профориентационных</w:t>
      </w:r>
      <w:proofErr w:type="spellEnd"/>
      <w:r w:rsidRPr="0010350A">
        <w:rPr>
          <w:rFonts w:ascii="Times New Roman" w:hAnsi="Times New Roman" w:cs="Times New Roman"/>
          <w:bCs/>
          <w:sz w:val="28"/>
          <w:szCs w:val="28"/>
          <w:lang w:bidi="ru-RU"/>
        </w:rPr>
        <w:t xml:space="preserve"> проектах и конкурсах. </w:t>
      </w:r>
      <w:r w:rsidR="00A03546">
        <w:rPr>
          <w:rFonts w:ascii="Times New Roman" w:hAnsi="Times New Roman" w:cs="Times New Roman"/>
          <w:bCs/>
          <w:sz w:val="28"/>
          <w:szCs w:val="28"/>
          <w:lang w:bidi="ru-RU"/>
        </w:rPr>
        <w:t xml:space="preserve"> </w:t>
      </w:r>
      <w:proofErr w:type="gramEnd"/>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xml:space="preserve">-- Повышение уровня </w:t>
      </w:r>
      <w:proofErr w:type="spellStart"/>
      <w:r w:rsidRPr="0010350A">
        <w:rPr>
          <w:rFonts w:ascii="Times New Roman" w:hAnsi="Times New Roman" w:cs="Times New Roman"/>
          <w:bCs/>
          <w:sz w:val="28"/>
          <w:szCs w:val="28"/>
        </w:rPr>
        <w:t>сформированности</w:t>
      </w:r>
      <w:proofErr w:type="spellEnd"/>
      <w:r w:rsidRPr="0010350A">
        <w:rPr>
          <w:rFonts w:ascii="Times New Roman" w:hAnsi="Times New Roman" w:cs="Times New Roman"/>
          <w:bCs/>
          <w:sz w:val="28"/>
          <w:szCs w:val="28"/>
        </w:rPr>
        <w:t xml:space="preserve"> ценностных ориентаций обучающихся. Поддержка ученического самоуправления и обеспечение эффективного взаимодействия детских объединений с учреждениями общего, профессионального и дополнительного образования в целях содействия реализации и развития лидерского и творческого потенциала детей</w:t>
      </w:r>
      <w:proofErr w:type="gramStart"/>
      <w:r w:rsidRPr="0010350A">
        <w:rPr>
          <w:rFonts w:ascii="Times New Roman" w:hAnsi="Times New Roman" w:cs="Times New Roman"/>
          <w:bCs/>
          <w:sz w:val="28"/>
          <w:szCs w:val="28"/>
        </w:rPr>
        <w:t>.</w:t>
      </w:r>
      <w:proofErr w:type="gramEnd"/>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Развитие системы раннего выявления и коррекции отклонений у детей путем совершенствования деятельности психолог</w:t>
      </w:r>
      <w:proofErr w:type="gramStart"/>
      <w:r w:rsidRPr="0010350A">
        <w:rPr>
          <w:rFonts w:ascii="Times New Roman" w:hAnsi="Times New Roman" w:cs="Times New Roman"/>
          <w:bCs/>
          <w:sz w:val="28"/>
          <w:szCs w:val="28"/>
          <w:lang w:bidi="ru-RU"/>
        </w:rPr>
        <w:t>о-</w:t>
      </w:r>
      <w:proofErr w:type="gramEnd"/>
      <w:r w:rsidRPr="0010350A">
        <w:rPr>
          <w:rFonts w:ascii="Times New Roman" w:hAnsi="Times New Roman" w:cs="Times New Roman"/>
          <w:bCs/>
          <w:sz w:val="28"/>
          <w:szCs w:val="28"/>
          <w:lang w:bidi="ru-RU"/>
        </w:rPr>
        <w:t xml:space="preserve"> медико-педагогических комиссии.</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Создание условий для предотвращения и профилактики деструктивных проявлений в поведении обучающихся.</w:t>
      </w:r>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Формирование и развитие эффективной системы дополнительного образования детей, учитывающей их потребности.</w:t>
      </w:r>
    </w:p>
    <w:p w:rsidR="0010350A" w:rsidRPr="0010350A" w:rsidRDefault="0010350A" w:rsidP="006A58E9">
      <w:pPr>
        <w:spacing w:after="0"/>
        <w:jc w:val="both"/>
        <w:rPr>
          <w:rFonts w:ascii="Times New Roman" w:hAnsi="Times New Roman" w:cs="Times New Roman"/>
          <w:bCs/>
          <w:sz w:val="28"/>
          <w:szCs w:val="28"/>
        </w:rPr>
      </w:pPr>
      <w:r w:rsidRPr="0010350A">
        <w:rPr>
          <w:rFonts w:ascii="Times New Roman" w:hAnsi="Times New Roman" w:cs="Times New Roman"/>
          <w:bCs/>
          <w:sz w:val="28"/>
          <w:szCs w:val="28"/>
        </w:rPr>
        <w:t>-- Создание эффективной муниципальной системы выявления, развития и поддержки одаренных детей и молодежи, в том числе детей с особыми образовательными потребностями, для реализации их потенциала.</w:t>
      </w:r>
    </w:p>
    <w:p w:rsidR="0010350A" w:rsidRPr="0010350A" w:rsidRDefault="0010350A" w:rsidP="006A58E9">
      <w:pPr>
        <w:spacing w:after="0"/>
        <w:jc w:val="both"/>
        <w:rPr>
          <w:rFonts w:ascii="Times New Roman" w:hAnsi="Times New Roman" w:cs="Times New Roman"/>
          <w:bCs/>
          <w:sz w:val="28"/>
          <w:szCs w:val="28"/>
          <w:lang w:bidi="ru-RU"/>
        </w:rPr>
      </w:pPr>
      <w:r w:rsidRPr="0010350A">
        <w:rPr>
          <w:rFonts w:ascii="Times New Roman" w:hAnsi="Times New Roman" w:cs="Times New Roman"/>
          <w:bCs/>
          <w:sz w:val="28"/>
          <w:szCs w:val="28"/>
          <w:lang w:bidi="ru-RU"/>
        </w:rPr>
        <w:t>-- Организация и проведение оценки современных механизмов управления качеством образования.</w:t>
      </w:r>
    </w:p>
    <w:p w:rsidR="008D417D" w:rsidRPr="00B030C0" w:rsidRDefault="0010350A" w:rsidP="00B50471">
      <w:pPr>
        <w:spacing w:after="0"/>
        <w:jc w:val="both"/>
        <w:rPr>
          <w:rFonts w:ascii="Times New Roman" w:hAnsi="Times New Roman" w:cs="Times New Roman"/>
          <w:sz w:val="28"/>
          <w:szCs w:val="28"/>
        </w:rPr>
      </w:pPr>
      <w:r w:rsidRPr="0010350A">
        <w:rPr>
          <w:rFonts w:ascii="Times New Roman" w:hAnsi="Times New Roman" w:cs="Times New Roman"/>
          <w:sz w:val="28"/>
          <w:szCs w:val="28"/>
        </w:rPr>
        <w:t>-</w:t>
      </w:r>
      <w:r>
        <w:rPr>
          <w:rFonts w:ascii="Times New Roman" w:hAnsi="Times New Roman" w:cs="Times New Roman"/>
          <w:sz w:val="28"/>
          <w:szCs w:val="28"/>
        </w:rPr>
        <w:t>-</w:t>
      </w:r>
      <w:r w:rsidRPr="0010350A">
        <w:rPr>
          <w:rFonts w:ascii="Times New Roman" w:hAnsi="Times New Roman" w:cs="Times New Roman"/>
          <w:sz w:val="28"/>
          <w:szCs w:val="28"/>
        </w:rPr>
        <w:t xml:space="preserve"> Обеспечение системной устойчивости образовательных организаций Киренского района в условиях сохранения угроз различных экзогенных факторов.</w:t>
      </w:r>
    </w:p>
    <w:sectPr w:rsidR="008D417D" w:rsidRPr="00B030C0" w:rsidSect="004E07D2">
      <w:footerReference w:type="default" r:id="rId32"/>
      <w:footerReference w:type="first" r:id="rId33"/>
      <w:pgSz w:w="11906" w:h="16838"/>
      <w:pgMar w:top="993" w:right="849" w:bottom="1135"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8FB" w:rsidRDefault="00B958FB" w:rsidP="00635E89">
      <w:pPr>
        <w:spacing w:after="0" w:line="240" w:lineRule="auto"/>
      </w:pPr>
      <w:r>
        <w:separator/>
      </w:r>
    </w:p>
  </w:endnote>
  <w:endnote w:type="continuationSeparator" w:id="0">
    <w:p w:rsidR="00B958FB" w:rsidRDefault="00B958FB" w:rsidP="0063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ejaVu Sans">
    <w:altName w:val="Arial"/>
    <w:charset w:val="CC"/>
    <w:family w:val="swiss"/>
    <w:pitch w:val="variable"/>
    <w:sig w:usb0="00000000" w:usb1="5200F5FF" w:usb2="00042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1AFF" w:usb1="500078FF" w:usb2="00000021" w:usb3="00000000" w:csb0="000001BF" w:csb1="00000000"/>
  </w:font>
  <w:font w:name="msmincho">
    <w:charset w:val="CC"/>
    <w:family w:val="auto"/>
    <w:pitch w:val="variable"/>
  </w:font>
  <w:font w:name="Liberation Serif">
    <w:altName w:val="Times New Roman"/>
    <w:charset w:val="CC"/>
    <w:family w:val="roman"/>
    <w:pitch w:val="variable"/>
    <w:sig w:usb0="00000000" w:usb1="500078FF" w:usb2="00000021" w:usb3="00000000" w:csb0="000001B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4599"/>
      <w:docPartObj>
        <w:docPartGallery w:val="Page Numbers (Bottom of Page)"/>
        <w:docPartUnique/>
      </w:docPartObj>
    </w:sdtPr>
    <w:sdtContent>
      <w:p w:rsidR="00A842EA" w:rsidRDefault="00A842EA">
        <w:pPr>
          <w:pStyle w:val="af4"/>
          <w:jc w:val="right"/>
        </w:pPr>
        <w:r>
          <w:rPr>
            <w:noProof/>
          </w:rPr>
          <w:fldChar w:fldCharType="begin"/>
        </w:r>
        <w:r>
          <w:rPr>
            <w:noProof/>
          </w:rPr>
          <w:instrText xml:space="preserve"> PAGE   \* MERGEFORMAT </w:instrText>
        </w:r>
        <w:r>
          <w:rPr>
            <w:noProof/>
          </w:rPr>
          <w:fldChar w:fldCharType="separate"/>
        </w:r>
        <w:r w:rsidR="0089301C">
          <w:rPr>
            <w:noProof/>
          </w:rPr>
          <w:t>70</w:t>
        </w:r>
        <w:r>
          <w:rPr>
            <w:noProof/>
          </w:rPr>
          <w:fldChar w:fldCharType="end"/>
        </w:r>
      </w:p>
    </w:sdtContent>
  </w:sdt>
  <w:p w:rsidR="00A842EA" w:rsidRDefault="00A842E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4598"/>
      <w:docPartObj>
        <w:docPartGallery w:val="Page Numbers (Bottom of Page)"/>
        <w:docPartUnique/>
      </w:docPartObj>
    </w:sdtPr>
    <w:sdtContent>
      <w:p w:rsidR="00A842EA" w:rsidRDefault="00A842EA">
        <w:pPr>
          <w:pStyle w:val="af4"/>
          <w:jc w:val="right"/>
        </w:pPr>
      </w:p>
    </w:sdtContent>
  </w:sdt>
  <w:p w:rsidR="00A842EA" w:rsidRDefault="00A842E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8FB" w:rsidRDefault="00B958FB" w:rsidP="00635E89">
      <w:pPr>
        <w:spacing w:after="0" w:line="240" w:lineRule="auto"/>
      </w:pPr>
      <w:r>
        <w:separator/>
      </w:r>
    </w:p>
  </w:footnote>
  <w:footnote w:type="continuationSeparator" w:id="0">
    <w:p w:rsidR="00B958FB" w:rsidRDefault="00B958FB" w:rsidP="00635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rPr>
        <w:rFonts w:cs="Times New Roman"/>
      </w:r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3">
    <w:nsid w:val="00000005"/>
    <w:multiLevelType w:val="multilevel"/>
    <w:tmpl w:val="00000005"/>
    <w:name w:val="WW8Num5"/>
    <w:lvl w:ilvl="0">
      <w:start w:val="1"/>
      <w:numFmt w:val="none"/>
      <w:suff w:val="nothing"/>
      <w:lvlText w:val=""/>
      <w:lvlJc w:val="left"/>
      <w:pPr>
        <w:tabs>
          <w:tab w:val="num" w:pos="0"/>
        </w:tabs>
        <w:ind w:left="1152" w:hanging="432"/>
      </w:pPr>
      <w:rPr>
        <w:rFonts w:ascii="Times New Roman" w:eastAsia="Times New Roman" w:hAnsi="Times New Roman" w:cs="Times New Roman"/>
        <w:b/>
        <w:bCs/>
        <w:color w:val="000000"/>
        <w:sz w:val="26"/>
        <w:szCs w:val="26"/>
        <w:shd w:val="clear" w:color="auto" w:fill="FFFF00"/>
      </w:rPr>
    </w:lvl>
    <w:lvl w:ilvl="1">
      <w:start w:val="1"/>
      <w:numFmt w:val="none"/>
      <w:suff w:val="nothing"/>
      <w:lvlText w:val=""/>
      <w:lvlJc w:val="left"/>
      <w:pPr>
        <w:tabs>
          <w:tab w:val="num" w:pos="0"/>
        </w:tabs>
        <w:ind w:left="1296" w:hanging="576"/>
      </w:pPr>
    </w:lvl>
    <w:lvl w:ilvl="2">
      <w:start w:val="1"/>
      <w:numFmt w:val="none"/>
      <w:suff w:val="nothing"/>
      <w:lvlText w:val=""/>
      <w:lvlJc w:val="left"/>
      <w:pPr>
        <w:tabs>
          <w:tab w:val="num" w:pos="0"/>
        </w:tabs>
        <w:ind w:left="1440" w:hanging="720"/>
      </w:pPr>
    </w:lvl>
    <w:lvl w:ilvl="3">
      <w:start w:val="1"/>
      <w:numFmt w:val="none"/>
      <w:suff w:val="nothing"/>
      <w:lvlText w:val=""/>
      <w:lvlJc w:val="left"/>
      <w:pPr>
        <w:tabs>
          <w:tab w:val="num" w:pos="0"/>
        </w:tabs>
        <w:ind w:left="1584" w:hanging="864"/>
      </w:pPr>
    </w:lvl>
    <w:lvl w:ilvl="4">
      <w:start w:val="1"/>
      <w:numFmt w:val="none"/>
      <w:suff w:val="nothing"/>
      <w:lvlText w:val=""/>
      <w:lvlJc w:val="left"/>
      <w:pPr>
        <w:tabs>
          <w:tab w:val="num" w:pos="0"/>
        </w:tabs>
        <w:ind w:left="1728" w:hanging="1008"/>
      </w:pPr>
    </w:lvl>
    <w:lvl w:ilvl="5">
      <w:start w:val="1"/>
      <w:numFmt w:val="none"/>
      <w:suff w:val="nothing"/>
      <w:lvlText w:val=""/>
      <w:lvlJc w:val="left"/>
      <w:pPr>
        <w:tabs>
          <w:tab w:val="num" w:pos="0"/>
        </w:tabs>
        <w:ind w:left="1872" w:hanging="1152"/>
      </w:pPr>
    </w:lvl>
    <w:lvl w:ilvl="6">
      <w:start w:val="1"/>
      <w:numFmt w:val="none"/>
      <w:suff w:val="nothing"/>
      <w:lvlText w:val=""/>
      <w:lvlJc w:val="left"/>
      <w:pPr>
        <w:tabs>
          <w:tab w:val="num" w:pos="0"/>
        </w:tabs>
        <w:ind w:left="2016" w:hanging="1296"/>
      </w:pPr>
    </w:lvl>
    <w:lvl w:ilvl="7">
      <w:start w:val="1"/>
      <w:numFmt w:val="none"/>
      <w:suff w:val="nothing"/>
      <w:lvlText w:val=""/>
      <w:lvlJc w:val="left"/>
      <w:pPr>
        <w:tabs>
          <w:tab w:val="num" w:pos="0"/>
        </w:tabs>
        <w:ind w:left="2160" w:hanging="1440"/>
      </w:pPr>
    </w:lvl>
    <w:lvl w:ilvl="8">
      <w:start w:val="1"/>
      <w:numFmt w:val="none"/>
      <w:suff w:val="nothing"/>
      <w:lvlText w:val=""/>
      <w:lvlJc w:val="left"/>
      <w:pPr>
        <w:tabs>
          <w:tab w:val="num" w:pos="0"/>
        </w:tabs>
        <w:ind w:left="2304" w:hanging="1584"/>
      </w:pPr>
    </w:lvl>
  </w:abstractNum>
  <w:abstractNum w:abstractNumId="4">
    <w:nsid w:val="00000006"/>
    <w:multiLevelType w:val="multilevel"/>
    <w:tmpl w:val="00000006"/>
    <w:name w:val="WW8Num6"/>
    <w:lvl w:ilvl="0">
      <w:start w:val="1"/>
      <w:numFmt w:val="none"/>
      <w:suff w:val="nothing"/>
      <w:lvlText w:val=""/>
      <w:lvlJc w:val="left"/>
      <w:pPr>
        <w:tabs>
          <w:tab w:val="num" w:pos="0"/>
        </w:tabs>
        <w:ind w:left="1080" w:firstLine="0"/>
      </w:pPr>
      <w:rPr>
        <w:rFonts w:ascii="Times New Roman" w:hAnsi="Times New Roman" w:cs="Times New Roman"/>
        <w:sz w:val="26"/>
        <w:szCs w:val="26"/>
      </w:rPr>
    </w:lvl>
    <w:lvl w:ilvl="1">
      <w:start w:val="1"/>
      <w:numFmt w:val="none"/>
      <w:suff w:val="nothing"/>
      <w:lvlText w:val=""/>
      <w:lvlJc w:val="left"/>
      <w:pPr>
        <w:tabs>
          <w:tab w:val="num" w:pos="0"/>
        </w:tabs>
        <w:ind w:left="1080" w:firstLine="0"/>
      </w:pPr>
    </w:lvl>
    <w:lvl w:ilvl="2">
      <w:start w:val="1"/>
      <w:numFmt w:val="none"/>
      <w:suff w:val="nothing"/>
      <w:lvlText w:val=""/>
      <w:lvlJc w:val="left"/>
      <w:pPr>
        <w:tabs>
          <w:tab w:val="num" w:pos="0"/>
        </w:tabs>
        <w:ind w:left="1080" w:firstLine="0"/>
      </w:pPr>
    </w:lvl>
    <w:lvl w:ilvl="3">
      <w:start w:val="1"/>
      <w:numFmt w:val="none"/>
      <w:suff w:val="nothing"/>
      <w:lvlText w:val=""/>
      <w:lvlJc w:val="left"/>
      <w:pPr>
        <w:tabs>
          <w:tab w:val="num" w:pos="0"/>
        </w:tabs>
        <w:ind w:left="1080" w:firstLine="0"/>
      </w:pPr>
    </w:lvl>
    <w:lvl w:ilvl="4">
      <w:start w:val="1"/>
      <w:numFmt w:val="none"/>
      <w:suff w:val="nothing"/>
      <w:lvlText w:val=""/>
      <w:lvlJc w:val="left"/>
      <w:pPr>
        <w:tabs>
          <w:tab w:val="num" w:pos="0"/>
        </w:tabs>
        <w:ind w:left="1080" w:firstLine="0"/>
      </w:pPr>
    </w:lvl>
    <w:lvl w:ilvl="5">
      <w:start w:val="1"/>
      <w:numFmt w:val="none"/>
      <w:suff w:val="nothing"/>
      <w:lvlText w:val=""/>
      <w:lvlJc w:val="left"/>
      <w:pPr>
        <w:tabs>
          <w:tab w:val="num" w:pos="0"/>
        </w:tabs>
        <w:ind w:left="1080" w:firstLine="0"/>
      </w:pPr>
    </w:lvl>
    <w:lvl w:ilvl="6">
      <w:start w:val="1"/>
      <w:numFmt w:val="none"/>
      <w:suff w:val="nothing"/>
      <w:lvlText w:val=""/>
      <w:lvlJc w:val="left"/>
      <w:pPr>
        <w:tabs>
          <w:tab w:val="num" w:pos="0"/>
        </w:tabs>
        <w:ind w:left="1080" w:firstLine="0"/>
      </w:pPr>
    </w:lvl>
    <w:lvl w:ilvl="7">
      <w:start w:val="1"/>
      <w:numFmt w:val="none"/>
      <w:suff w:val="nothing"/>
      <w:lvlText w:val=""/>
      <w:lvlJc w:val="left"/>
      <w:pPr>
        <w:tabs>
          <w:tab w:val="num" w:pos="0"/>
        </w:tabs>
        <w:ind w:left="1080" w:firstLine="0"/>
      </w:pPr>
    </w:lvl>
    <w:lvl w:ilvl="8">
      <w:start w:val="1"/>
      <w:numFmt w:val="none"/>
      <w:suff w:val="nothing"/>
      <w:lvlText w:val=""/>
      <w:lvlJc w:val="left"/>
      <w:pPr>
        <w:tabs>
          <w:tab w:val="num" w:pos="0"/>
        </w:tabs>
        <w:ind w:left="1080" w:firstLine="0"/>
      </w:pPr>
    </w:lvl>
  </w:abstractNum>
  <w:abstractNum w:abstractNumId="5">
    <w:nsid w:val="00000007"/>
    <w:multiLevelType w:val="multilevel"/>
    <w:tmpl w:val="00000007"/>
    <w:name w:val="WW8Num7"/>
    <w:lvl w:ilvl="0">
      <w:start w:val="1"/>
      <w:numFmt w:val="none"/>
      <w:suff w:val="nothing"/>
      <w:lvlText w:val=""/>
      <w:lvlJc w:val="left"/>
      <w:pPr>
        <w:tabs>
          <w:tab w:val="num" w:pos="0"/>
        </w:tabs>
        <w:ind w:left="0" w:firstLine="0"/>
      </w:pPr>
      <w:rPr>
        <w:rFonts w:cs="Times New Roman"/>
        <w:b/>
        <w:color w:val="800000"/>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8"/>
    <w:multiLevelType w:val="multilevel"/>
    <w:tmpl w:val="00000008"/>
    <w:name w:val="WW8Num8"/>
    <w:lvl w:ilvl="0">
      <w:start w:val="1"/>
      <w:numFmt w:val="bullet"/>
      <w:lvlText w:val=""/>
      <w:lvlJc w:val="left"/>
      <w:pPr>
        <w:tabs>
          <w:tab w:val="num" w:pos="360"/>
        </w:tabs>
        <w:ind w:left="360" w:hanging="360"/>
      </w:pPr>
      <w:rPr>
        <w:rFonts w:ascii="Wingdings" w:hAnsi="Wingdings" w:cs="Times New Roman"/>
        <w:color w:val="800000"/>
        <w:spacing w:val="-6"/>
        <w:sz w:val="26"/>
        <w:szCs w:val="26"/>
        <w:shd w:val="clear" w:color="auto" w:fill="FFFF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bullet"/>
      <w:lvlText w:val=""/>
      <w:lvlJc w:val="left"/>
      <w:pPr>
        <w:tabs>
          <w:tab w:val="num" w:pos="360"/>
        </w:tabs>
        <w:ind w:left="360" w:hanging="360"/>
      </w:pPr>
      <w:rPr>
        <w:rFonts w:ascii="Symbol" w:hAnsi="Symbol" w:cs="Wingdings"/>
      </w:rPr>
    </w:lvl>
    <w:lvl w:ilvl="1">
      <w:start w:val="1"/>
      <w:numFmt w:val="bullet"/>
      <w:lvlText w:val=""/>
      <w:lvlJc w:val="left"/>
      <w:pPr>
        <w:tabs>
          <w:tab w:val="num" w:pos="720"/>
        </w:tabs>
        <w:ind w:left="720" w:hanging="360"/>
      </w:pPr>
      <w:rPr>
        <w:rFonts w:ascii="Symbol" w:hAnsi="Symbol" w:cs="Wingdings"/>
      </w:rPr>
    </w:lvl>
    <w:lvl w:ilvl="2">
      <w:start w:val="1"/>
      <w:numFmt w:val="bullet"/>
      <w:lvlText w:val=""/>
      <w:lvlJc w:val="left"/>
      <w:pPr>
        <w:tabs>
          <w:tab w:val="num" w:pos="1080"/>
        </w:tabs>
        <w:ind w:left="1080" w:hanging="360"/>
      </w:pPr>
      <w:rPr>
        <w:rFonts w:ascii="Symbol" w:hAnsi="Symbol" w:cs="Wingdings"/>
      </w:rPr>
    </w:lvl>
    <w:lvl w:ilvl="3">
      <w:start w:val="1"/>
      <w:numFmt w:val="bullet"/>
      <w:lvlText w:val=""/>
      <w:lvlJc w:val="left"/>
      <w:pPr>
        <w:tabs>
          <w:tab w:val="num" w:pos="1440"/>
        </w:tabs>
        <w:ind w:left="1440" w:hanging="360"/>
      </w:pPr>
      <w:rPr>
        <w:rFonts w:ascii="Symbol" w:hAnsi="Symbol" w:cs="Wingdings"/>
      </w:rPr>
    </w:lvl>
    <w:lvl w:ilvl="4">
      <w:start w:val="1"/>
      <w:numFmt w:val="bullet"/>
      <w:lvlText w:val=""/>
      <w:lvlJc w:val="left"/>
      <w:pPr>
        <w:tabs>
          <w:tab w:val="num" w:pos="1800"/>
        </w:tabs>
        <w:ind w:left="1800" w:hanging="360"/>
      </w:pPr>
      <w:rPr>
        <w:rFonts w:ascii="Symbol" w:hAnsi="Symbol" w:cs="Wingdings"/>
      </w:rPr>
    </w:lvl>
    <w:lvl w:ilvl="5">
      <w:start w:val="1"/>
      <w:numFmt w:val="bullet"/>
      <w:lvlText w:val=""/>
      <w:lvlJc w:val="left"/>
      <w:pPr>
        <w:tabs>
          <w:tab w:val="num" w:pos="2160"/>
        </w:tabs>
        <w:ind w:left="2160" w:hanging="360"/>
      </w:pPr>
      <w:rPr>
        <w:rFonts w:ascii="Symbol" w:hAnsi="Symbol" w:cs="Wingdings"/>
      </w:rPr>
    </w:lvl>
    <w:lvl w:ilvl="6">
      <w:start w:val="1"/>
      <w:numFmt w:val="bullet"/>
      <w:lvlText w:val=""/>
      <w:lvlJc w:val="left"/>
      <w:pPr>
        <w:tabs>
          <w:tab w:val="num" w:pos="2520"/>
        </w:tabs>
        <w:ind w:left="2520" w:hanging="360"/>
      </w:pPr>
      <w:rPr>
        <w:rFonts w:ascii="Symbol" w:hAnsi="Symbol" w:cs="Wingdings"/>
      </w:rPr>
    </w:lvl>
    <w:lvl w:ilvl="7">
      <w:start w:val="1"/>
      <w:numFmt w:val="bullet"/>
      <w:lvlText w:val=""/>
      <w:lvlJc w:val="left"/>
      <w:pPr>
        <w:tabs>
          <w:tab w:val="num" w:pos="2880"/>
        </w:tabs>
        <w:ind w:left="2880" w:hanging="360"/>
      </w:pPr>
      <w:rPr>
        <w:rFonts w:ascii="Symbol" w:hAnsi="Symbol" w:cs="Wingdings"/>
      </w:rPr>
    </w:lvl>
    <w:lvl w:ilvl="8">
      <w:start w:val="1"/>
      <w:numFmt w:val="bullet"/>
      <w:lvlText w:val=""/>
      <w:lvlJc w:val="left"/>
      <w:pPr>
        <w:tabs>
          <w:tab w:val="num" w:pos="3240"/>
        </w:tabs>
        <w:ind w:left="3240" w:hanging="360"/>
      </w:pPr>
      <w:rPr>
        <w:rFonts w:ascii="Symbol" w:hAnsi="Symbol" w:cs="Wingdings"/>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shd w:val="clear" w:color="auto" w:fill="FFFFFF"/>
      </w:rPr>
    </w:lvl>
    <w:lvl w:ilvl="1">
      <w:start w:val="1"/>
      <w:numFmt w:val="bullet"/>
      <w:lvlText w:val=""/>
      <w:lvlJc w:val="left"/>
      <w:pPr>
        <w:tabs>
          <w:tab w:val="num" w:pos="1080"/>
        </w:tabs>
        <w:ind w:left="1080" w:hanging="360"/>
      </w:pPr>
      <w:rPr>
        <w:rFonts w:ascii="Symbol" w:hAnsi="Symbol" w:cs="StarSymbol"/>
        <w:sz w:val="18"/>
        <w:szCs w:val="18"/>
        <w:shd w:val="clear" w:color="auto" w:fill="FFFFFF"/>
      </w:rPr>
    </w:lvl>
    <w:lvl w:ilvl="2">
      <w:start w:val="1"/>
      <w:numFmt w:val="bullet"/>
      <w:lvlText w:val=""/>
      <w:lvlJc w:val="left"/>
      <w:pPr>
        <w:tabs>
          <w:tab w:val="num" w:pos="1440"/>
        </w:tabs>
        <w:ind w:left="1440" w:hanging="360"/>
      </w:pPr>
      <w:rPr>
        <w:rFonts w:ascii="Symbol" w:hAnsi="Symbol" w:cs="StarSymbol"/>
        <w:sz w:val="18"/>
        <w:szCs w:val="18"/>
        <w:shd w:val="clear" w:color="auto" w:fill="FFFFFF"/>
      </w:rPr>
    </w:lvl>
    <w:lvl w:ilvl="3">
      <w:start w:val="1"/>
      <w:numFmt w:val="bullet"/>
      <w:lvlText w:val=""/>
      <w:lvlJc w:val="left"/>
      <w:pPr>
        <w:tabs>
          <w:tab w:val="num" w:pos="1800"/>
        </w:tabs>
        <w:ind w:left="1800" w:hanging="360"/>
      </w:pPr>
      <w:rPr>
        <w:rFonts w:ascii="Symbol" w:hAnsi="Symbol" w:cs="StarSymbol"/>
        <w:sz w:val="18"/>
        <w:szCs w:val="18"/>
        <w:shd w:val="clear" w:color="auto" w:fill="FFFFFF"/>
      </w:rPr>
    </w:lvl>
    <w:lvl w:ilvl="4">
      <w:start w:val="1"/>
      <w:numFmt w:val="bullet"/>
      <w:lvlText w:val=""/>
      <w:lvlJc w:val="left"/>
      <w:pPr>
        <w:tabs>
          <w:tab w:val="num" w:pos="2160"/>
        </w:tabs>
        <w:ind w:left="2160" w:hanging="360"/>
      </w:pPr>
      <w:rPr>
        <w:rFonts w:ascii="Symbol" w:hAnsi="Symbol" w:cs="StarSymbol"/>
        <w:sz w:val="18"/>
        <w:szCs w:val="18"/>
        <w:shd w:val="clear" w:color="auto" w:fill="FFFFFF"/>
      </w:rPr>
    </w:lvl>
    <w:lvl w:ilvl="5">
      <w:start w:val="1"/>
      <w:numFmt w:val="bullet"/>
      <w:lvlText w:val=""/>
      <w:lvlJc w:val="left"/>
      <w:pPr>
        <w:tabs>
          <w:tab w:val="num" w:pos="2520"/>
        </w:tabs>
        <w:ind w:left="2520" w:hanging="360"/>
      </w:pPr>
      <w:rPr>
        <w:rFonts w:ascii="Symbol" w:hAnsi="Symbol" w:cs="StarSymbol"/>
        <w:sz w:val="18"/>
        <w:szCs w:val="18"/>
        <w:shd w:val="clear" w:color="auto" w:fill="FFFFFF"/>
      </w:rPr>
    </w:lvl>
    <w:lvl w:ilvl="6">
      <w:start w:val="1"/>
      <w:numFmt w:val="bullet"/>
      <w:lvlText w:val=""/>
      <w:lvlJc w:val="left"/>
      <w:pPr>
        <w:tabs>
          <w:tab w:val="num" w:pos="2880"/>
        </w:tabs>
        <w:ind w:left="2880" w:hanging="360"/>
      </w:pPr>
      <w:rPr>
        <w:rFonts w:ascii="Symbol" w:hAnsi="Symbol" w:cs="StarSymbol"/>
        <w:sz w:val="18"/>
        <w:szCs w:val="18"/>
        <w:shd w:val="clear" w:color="auto" w:fill="FFFFFF"/>
      </w:rPr>
    </w:lvl>
    <w:lvl w:ilvl="7">
      <w:start w:val="1"/>
      <w:numFmt w:val="bullet"/>
      <w:lvlText w:val=""/>
      <w:lvlJc w:val="left"/>
      <w:pPr>
        <w:tabs>
          <w:tab w:val="num" w:pos="3240"/>
        </w:tabs>
        <w:ind w:left="3240" w:hanging="360"/>
      </w:pPr>
      <w:rPr>
        <w:rFonts w:ascii="Symbol" w:hAnsi="Symbol" w:cs="StarSymbol"/>
        <w:sz w:val="18"/>
        <w:szCs w:val="18"/>
        <w:shd w:val="clear" w:color="auto" w:fill="FFFFFF"/>
      </w:rPr>
    </w:lvl>
    <w:lvl w:ilvl="8">
      <w:start w:val="1"/>
      <w:numFmt w:val="bullet"/>
      <w:lvlText w:val=""/>
      <w:lvlJc w:val="left"/>
      <w:pPr>
        <w:tabs>
          <w:tab w:val="num" w:pos="3600"/>
        </w:tabs>
        <w:ind w:left="3600" w:hanging="360"/>
      </w:pPr>
      <w:rPr>
        <w:rFonts w:ascii="Symbol" w:hAnsi="Symbol" w:cs="StarSymbol"/>
        <w:sz w:val="18"/>
        <w:szCs w:val="18"/>
        <w:shd w:val="clear" w:color="auto" w:fill="FFFFFF"/>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color w:val="000000"/>
        <w:sz w:val="18"/>
        <w:szCs w:val="18"/>
        <w:shd w:val="clear" w:color="auto" w:fill="FFFFFF"/>
        <w:lang w:eastAsia="ru-RU"/>
      </w:rPr>
    </w:lvl>
    <w:lvl w:ilvl="1">
      <w:start w:val="1"/>
      <w:numFmt w:val="bullet"/>
      <w:lvlText w:val=""/>
      <w:lvlJc w:val="left"/>
      <w:pPr>
        <w:tabs>
          <w:tab w:val="num" w:pos="1080"/>
        </w:tabs>
        <w:ind w:left="1080" w:hanging="360"/>
      </w:pPr>
      <w:rPr>
        <w:rFonts w:ascii="Symbol" w:hAnsi="Symbol" w:cs="StarSymbol"/>
        <w:color w:val="000000"/>
        <w:sz w:val="18"/>
        <w:szCs w:val="18"/>
        <w:shd w:val="clear" w:color="auto" w:fill="FFFFFF"/>
        <w:lang w:eastAsia="ru-RU"/>
      </w:rPr>
    </w:lvl>
    <w:lvl w:ilvl="2">
      <w:start w:val="1"/>
      <w:numFmt w:val="bullet"/>
      <w:lvlText w:val=""/>
      <w:lvlJc w:val="left"/>
      <w:pPr>
        <w:tabs>
          <w:tab w:val="num" w:pos="1440"/>
        </w:tabs>
        <w:ind w:left="1440" w:hanging="360"/>
      </w:pPr>
      <w:rPr>
        <w:rFonts w:ascii="Symbol" w:hAnsi="Symbol" w:cs="StarSymbol"/>
        <w:color w:val="000000"/>
        <w:sz w:val="18"/>
        <w:szCs w:val="18"/>
        <w:shd w:val="clear" w:color="auto" w:fill="FFFFFF"/>
        <w:lang w:eastAsia="ru-RU"/>
      </w:rPr>
    </w:lvl>
    <w:lvl w:ilvl="3">
      <w:start w:val="1"/>
      <w:numFmt w:val="bullet"/>
      <w:lvlText w:val=""/>
      <w:lvlJc w:val="left"/>
      <w:pPr>
        <w:tabs>
          <w:tab w:val="num" w:pos="1800"/>
        </w:tabs>
        <w:ind w:left="1800" w:hanging="360"/>
      </w:pPr>
      <w:rPr>
        <w:rFonts w:ascii="Symbol" w:hAnsi="Symbol" w:cs="StarSymbol"/>
        <w:color w:val="000000"/>
        <w:sz w:val="18"/>
        <w:szCs w:val="18"/>
        <w:shd w:val="clear" w:color="auto" w:fill="FFFFFF"/>
        <w:lang w:eastAsia="ru-RU"/>
      </w:rPr>
    </w:lvl>
    <w:lvl w:ilvl="4">
      <w:start w:val="1"/>
      <w:numFmt w:val="bullet"/>
      <w:lvlText w:val=""/>
      <w:lvlJc w:val="left"/>
      <w:pPr>
        <w:tabs>
          <w:tab w:val="num" w:pos="2160"/>
        </w:tabs>
        <w:ind w:left="2160" w:hanging="360"/>
      </w:pPr>
      <w:rPr>
        <w:rFonts w:ascii="Symbol" w:hAnsi="Symbol" w:cs="StarSymbol"/>
        <w:color w:val="000000"/>
        <w:sz w:val="18"/>
        <w:szCs w:val="18"/>
        <w:shd w:val="clear" w:color="auto" w:fill="FFFFFF"/>
        <w:lang w:eastAsia="ru-RU"/>
      </w:rPr>
    </w:lvl>
    <w:lvl w:ilvl="5">
      <w:start w:val="1"/>
      <w:numFmt w:val="bullet"/>
      <w:lvlText w:val=""/>
      <w:lvlJc w:val="left"/>
      <w:pPr>
        <w:tabs>
          <w:tab w:val="num" w:pos="2520"/>
        </w:tabs>
        <w:ind w:left="2520" w:hanging="360"/>
      </w:pPr>
      <w:rPr>
        <w:rFonts w:ascii="Symbol" w:hAnsi="Symbol" w:cs="StarSymbol"/>
        <w:color w:val="000000"/>
        <w:sz w:val="18"/>
        <w:szCs w:val="18"/>
        <w:shd w:val="clear" w:color="auto" w:fill="FFFFFF"/>
        <w:lang w:eastAsia="ru-RU"/>
      </w:rPr>
    </w:lvl>
    <w:lvl w:ilvl="6">
      <w:start w:val="1"/>
      <w:numFmt w:val="bullet"/>
      <w:lvlText w:val=""/>
      <w:lvlJc w:val="left"/>
      <w:pPr>
        <w:tabs>
          <w:tab w:val="num" w:pos="2880"/>
        </w:tabs>
        <w:ind w:left="2880" w:hanging="360"/>
      </w:pPr>
      <w:rPr>
        <w:rFonts w:ascii="Symbol" w:hAnsi="Symbol" w:cs="StarSymbol"/>
        <w:color w:val="000000"/>
        <w:sz w:val="18"/>
        <w:szCs w:val="18"/>
        <w:shd w:val="clear" w:color="auto" w:fill="FFFFFF"/>
        <w:lang w:eastAsia="ru-RU"/>
      </w:rPr>
    </w:lvl>
    <w:lvl w:ilvl="7">
      <w:start w:val="1"/>
      <w:numFmt w:val="bullet"/>
      <w:lvlText w:val=""/>
      <w:lvlJc w:val="left"/>
      <w:pPr>
        <w:tabs>
          <w:tab w:val="num" w:pos="3240"/>
        </w:tabs>
        <w:ind w:left="3240" w:hanging="360"/>
      </w:pPr>
      <w:rPr>
        <w:rFonts w:ascii="Symbol" w:hAnsi="Symbol" w:cs="StarSymbol"/>
        <w:color w:val="000000"/>
        <w:sz w:val="18"/>
        <w:szCs w:val="18"/>
        <w:shd w:val="clear" w:color="auto" w:fill="FFFFFF"/>
        <w:lang w:eastAsia="ru-RU"/>
      </w:rPr>
    </w:lvl>
    <w:lvl w:ilvl="8">
      <w:start w:val="1"/>
      <w:numFmt w:val="bullet"/>
      <w:lvlText w:val=""/>
      <w:lvlJc w:val="left"/>
      <w:pPr>
        <w:tabs>
          <w:tab w:val="num" w:pos="3600"/>
        </w:tabs>
        <w:ind w:left="3600" w:hanging="360"/>
      </w:pPr>
      <w:rPr>
        <w:rFonts w:ascii="Symbol" w:hAnsi="Symbol" w:cs="StarSymbol"/>
        <w:color w:val="000000"/>
        <w:sz w:val="18"/>
        <w:szCs w:val="18"/>
        <w:shd w:val="clear" w:color="auto" w:fill="FFFFFF"/>
        <w:lang w:eastAsia="ru-RU"/>
      </w:rPr>
    </w:lvl>
  </w:abstractNum>
  <w:abstractNum w:abstractNumId="10">
    <w:nsid w:val="0000000C"/>
    <w:multiLevelType w:val="singleLevel"/>
    <w:tmpl w:val="0000000C"/>
    <w:name w:val="WW8Num12"/>
    <w:lvl w:ilvl="0">
      <w:start w:val="1"/>
      <w:numFmt w:val="bullet"/>
      <w:lvlText w:val=""/>
      <w:lvlJc w:val="left"/>
      <w:pPr>
        <w:tabs>
          <w:tab w:val="num" w:pos="780"/>
        </w:tabs>
        <w:ind w:left="780" w:hanging="360"/>
      </w:pPr>
      <w:rPr>
        <w:rFonts w:ascii="Wingdings" w:hAnsi="Wingdings" w:cs="StarSymbol"/>
        <w:color w:val="000000"/>
        <w:sz w:val="18"/>
        <w:szCs w:val="18"/>
        <w:shd w:val="clear" w:color="auto" w:fill="FFFFFF"/>
      </w:rPr>
    </w:lvl>
  </w:abstractNum>
  <w:abstractNum w:abstractNumId="11">
    <w:nsid w:val="0000000D"/>
    <w:multiLevelType w:val="multilevel"/>
    <w:tmpl w:val="AB4CFDFC"/>
    <w:name w:val="WW8Num13"/>
    <w:lvl w:ilvl="0">
      <w:start w:val="1"/>
      <w:numFmt w:val="decimal"/>
      <w:lvlText w:val="%1."/>
      <w:lvlJc w:val="left"/>
      <w:pPr>
        <w:tabs>
          <w:tab w:val="num" w:pos="720"/>
        </w:tabs>
        <w:ind w:left="720" w:hanging="360"/>
      </w:pPr>
      <w:rPr>
        <w:rFonts w:ascii="Times New Roman" w:hAnsi="Times New Roman" w:cs="Times New Roman"/>
        <w:color w:val="000000"/>
        <w:sz w:val="26"/>
        <w:szCs w:val="26"/>
      </w:rPr>
    </w:lvl>
    <w:lvl w:ilvl="1">
      <w:start w:val="1"/>
      <w:numFmt w:val="decimal"/>
      <w:lvlText w:val="%2."/>
      <w:lvlJc w:val="left"/>
      <w:pPr>
        <w:tabs>
          <w:tab w:val="num" w:pos="1080"/>
        </w:tabs>
        <w:ind w:left="1080" w:hanging="360"/>
      </w:pPr>
      <w:rPr>
        <w:rFonts w:ascii="Times New Roman" w:hAnsi="Times New Roman" w:cs="Times New Roman"/>
        <w:color w:val="000000"/>
        <w:sz w:val="26"/>
        <w:szCs w:val="26"/>
      </w:rPr>
    </w:lvl>
    <w:lvl w:ilvl="2">
      <w:start w:val="1"/>
      <w:numFmt w:val="decimal"/>
      <w:lvlText w:val="%3."/>
      <w:lvlJc w:val="left"/>
      <w:pPr>
        <w:tabs>
          <w:tab w:val="num" w:pos="1440"/>
        </w:tabs>
        <w:ind w:left="1440" w:hanging="360"/>
      </w:pPr>
      <w:rPr>
        <w:rFonts w:ascii="Times New Roman" w:hAnsi="Times New Roman" w:cs="Times New Roman"/>
        <w:color w:val="000000"/>
        <w:sz w:val="26"/>
        <w:szCs w:val="26"/>
      </w:rPr>
    </w:lvl>
    <w:lvl w:ilvl="3">
      <w:start w:val="1"/>
      <w:numFmt w:val="decimal"/>
      <w:lvlText w:val="%4."/>
      <w:lvlJc w:val="left"/>
      <w:pPr>
        <w:tabs>
          <w:tab w:val="num" w:pos="1800"/>
        </w:tabs>
        <w:ind w:left="1800" w:hanging="360"/>
      </w:pPr>
      <w:rPr>
        <w:rFonts w:ascii="Times New Roman" w:hAnsi="Times New Roman" w:cs="Times New Roman"/>
        <w:color w:val="000000"/>
        <w:sz w:val="26"/>
        <w:szCs w:val="26"/>
      </w:rPr>
    </w:lvl>
    <w:lvl w:ilvl="4">
      <w:start w:val="1"/>
      <w:numFmt w:val="decimal"/>
      <w:lvlText w:val="%5."/>
      <w:lvlJc w:val="left"/>
      <w:pPr>
        <w:tabs>
          <w:tab w:val="num" w:pos="2160"/>
        </w:tabs>
        <w:ind w:left="2160" w:hanging="360"/>
      </w:pPr>
      <w:rPr>
        <w:rFonts w:ascii="Times New Roman" w:hAnsi="Times New Roman" w:cs="Times New Roman"/>
        <w:color w:val="000000"/>
        <w:sz w:val="26"/>
        <w:szCs w:val="26"/>
      </w:rPr>
    </w:lvl>
    <w:lvl w:ilvl="5">
      <w:start w:val="1"/>
      <w:numFmt w:val="decimal"/>
      <w:lvlText w:val="%6."/>
      <w:lvlJc w:val="left"/>
      <w:pPr>
        <w:tabs>
          <w:tab w:val="num" w:pos="2520"/>
        </w:tabs>
        <w:ind w:left="2520" w:hanging="360"/>
      </w:pPr>
      <w:rPr>
        <w:rFonts w:ascii="Times New Roman" w:hAnsi="Times New Roman" w:cs="Times New Roman"/>
        <w:color w:val="000000"/>
        <w:sz w:val="26"/>
        <w:szCs w:val="26"/>
      </w:rPr>
    </w:lvl>
    <w:lvl w:ilvl="6">
      <w:start w:val="1"/>
      <w:numFmt w:val="decimal"/>
      <w:lvlText w:val="%7."/>
      <w:lvlJc w:val="left"/>
      <w:pPr>
        <w:tabs>
          <w:tab w:val="num" w:pos="2880"/>
        </w:tabs>
        <w:ind w:left="2880" w:hanging="360"/>
      </w:pPr>
      <w:rPr>
        <w:rFonts w:ascii="Times New Roman" w:hAnsi="Times New Roman" w:cs="Times New Roman"/>
        <w:color w:val="000000"/>
        <w:sz w:val="26"/>
        <w:szCs w:val="26"/>
      </w:rPr>
    </w:lvl>
    <w:lvl w:ilvl="7">
      <w:start w:val="1"/>
      <w:numFmt w:val="decimal"/>
      <w:lvlText w:val="%8."/>
      <w:lvlJc w:val="left"/>
      <w:pPr>
        <w:tabs>
          <w:tab w:val="num" w:pos="3240"/>
        </w:tabs>
        <w:ind w:left="3240" w:hanging="360"/>
      </w:pPr>
      <w:rPr>
        <w:rFonts w:ascii="Times New Roman" w:hAnsi="Times New Roman" w:cs="Times New Roman"/>
        <w:color w:val="000000"/>
        <w:sz w:val="26"/>
        <w:szCs w:val="26"/>
      </w:rPr>
    </w:lvl>
    <w:lvl w:ilvl="8">
      <w:start w:val="1"/>
      <w:numFmt w:val="decimal"/>
      <w:lvlText w:val="%9."/>
      <w:lvlJc w:val="left"/>
      <w:pPr>
        <w:tabs>
          <w:tab w:val="num" w:pos="3600"/>
        </w:tabs>
        <w:ind w:left="3600" w:hanging="360"/>
      </w:pPr>
      <w:rPr>
        <w:rFonts w:ascii="Times New Roman" w:hAnsi="Times New Roman" w:cs="Times New Roman"/>
        <w:color w:val="000000"/>
        <w:sz w:val="26"/>
        <w:szCs w:val="26"/>
      </w:rPr>
    </w:lvl>
  </w:abstractNum>
  <w:abstractNum w:abstractNumId="12">
    <w:nsid w:val="08C47047"/>
    <w:multiLevelType w:val="hybridMultilevel"/>
    <w:tmpl w:val="31D65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C5291"/>
    <w:multiLevelType w:val="hybridMultilevel"/>
    <w:tmpl w:val="981848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F2402B"/>
    <w:multiLevelType w:val="hybridMultilevel"/>
    <w:tmpl w:val="C3BA61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BA44AE"/>
    <w:multiLevelType w:val="hybridMultilevel"/>
    <w:tmpl w:val="D952A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4A6BD0"/>
    <w:multiLevelType w:val="hybridMultilevel"/>
    <w:tmpl w:val="8FA680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52434D"/>
    <w:multiLevelType w:val="hybridMultilevel"/>
    <w:tmpl w:val="4FEA3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4136C7"/>
    <w:multiLevelType w:val="hybridMultilevel"/>
    <w:tmpl w:val="47E46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0E0128"/>
    <w:multiLevelType w:val="hybridMultilevel"/>
    <w:tmpl w:val="304AEC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92567E"/>
    <w:multiLevelType w:val="multilevel"/>
    <w:tmpl w:val="C92ADEB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6F5017D3"/>
    <w:multiLevelType w:val="hybridMultilevel"/>
    <w:tmpl w:val="3B64D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3"/>
  </w:num>
  <w:num w:numId="5">
    <w:abstractNumId w:val="12"/>
  </w:num>
  <w:num w:numId="6">
    <w:abstractNumId w:val="19"/>
  </w:num>
  <w:num w:numId="7">
    <w:abstractNumId w:val="21"/>
  </w:num>
  <w:num w:numId="8">
    <w:abstractNumId w:val="17"/>
  </w:num>
  <w:num w:numId="9">
    <w:abstractNumId w:val="18"/>
  </w:num>
  <w:num w:numId="10">
    <w:abstractNumId w:val="14"/>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1C17"/>
    <w:rsid w:val="000008C6"/>
    <w:rsid w:val="00001085"/>
    <w:rsid w:val="0000300F"/>
    <w:rsid w:val="00003B69"/>
    <w:rsid w:val="00005523"/>
    <w:rsid w:val="00006A40"/>
    <w:rsid w:val="000079C2"/>
    <w:rsid w:val="00007DA3"/>
    <w:rsid w:val="00007EEA"/>
    <w:rsid w:val="00010035"/>
    <w:rsid w:val="00010A26"/>
    <w:rsid w:val="00011AE9"/>
    <w:rsid w:val="000127B5"/>
    <w:rsid w:val="000152C4"/>
    <w:rsid w:val="00017C54"/>
    <w:rsid w:val="00022C10"/>
    <w:rsid w:val="00023801"/>
    <w:rsid w:val="00023BDE"/>
    <w:rsid w:val="00024EEC"/>
    <w:rsid w:val="000273B8"/>
    <w:rsid w:val="0002766D"/>
    <w:rsid w:val="00030455"/>
    <w:rsid w:val="00030AC5"/>
    <w:rsid w:val="00031A7C"/>
    <w:rsid w:val="000324E0"/>
    <w:rsid w:val="00033D0A"/>
    <w:rsid w:val="00034B35"/>
    <w:rsid w:val="00041C99"/>
    <w:rsid w:val="00042CF4"/>
    <w:rsid w:val="0004646F"/>
    <w:rsid w:val="00046A76"/>
    <w:rsid w:val="0004735E"/>
    <w:rsid w:val="00047A71"/>
    <w:rsid w:val="00047E6B"/>
    <w:rsid w:val="000528D6"/>
    <w:rsid w:val="00052C0E"/>
    <w:rsid w:val="000552C1"/>
    <w:rsid w:val="00055907"/>
    <w:rsid w:val="00055EC2"/>
    <w:rsid w:val="0006440C"/>
    <w:rsid w:val="0006440D"/>
    <w:rsid w:val="00064C89"/>
    <w:rsid w:val="00066D41"/>
    <w:rsid w:val="00067A99"/>
    <w:rsid w:val="00067D86"/>
    <w:rsid w:val="00071A75"/>
    <w:rsid w:val="00071EA6"/>
    <w:rsid w:val="00071EBF"/>
    <w:rsid w:val="000728DB"/>
    <w:rsid w:val="000733B5"/>
    <w:rsid w:val="00073493"/>
    <w:rsid w:val="00073566"/>
    <w:rsid w:val="00073EEF"/>
    <w:rsid w:val="0007451F"/>
    <w:rsid w:val="00074F29"/>
    <w:rsid w:val="00074F78"/>
    <w:rsid w:val="00075B23"/>
    <w:rsid w:val="000772A9"/>
    <w:rsid w:val="0008059C"/>
    <w:rsid w:val="00081ACB"/>
    <w:rsid w:val="00081CBA"/>
    <w:rsid w:val="00082283"/>
    <w:rsid w:val="000827A0"/>
    <w:rsid w:val="00082879"/>
    <w:rsid w:val="000848BD"/>
    <w:rsid w:val="00086823"/>
    <w:rsid w:val="00086A20"/>
    <w:rsid w:val="00086A7A"/>
    <w:rsid w:val="0009081C"/>
    <w:rsid w:val="00090A05"/>
    <w:rsid w:val="00093243"/>
    <w:rsid w:val="00093FEE"/>
    <w:rsid w:val="00095351"/>
    <w:rsid w:val="000957AD"/>
    <w:rsid w:val="0009681E"/>
    <w:rsid w:val="00097169"/>
    <w:rsid w:val="000A0439"/>
    <w:rsid w:val="000A113A"/>
    <w:rsid w:val="000A424F"/>
    <w:rsid w:val="000A4318"/>
    <w:rsid w:val="000A4E1D"/>
    <w:rsid w:val="000A5195"/>
    <w:rsid w:val="000A772D"/>
    <w:rsid w:val="000B2307"/>
    <w:rsid w:val="000B3278"/>
    <w:rsid w:val="000B359D"/>
    <w:rsid w:val="000C052D"/>
    <w:rsid w:val="000C1C57"/>
    <w:rsid w:val="000C3DA3"/>
    <w:rsid w:val="000C4252"/>
    <w:rsid w:val="000C604E"/>
    <w:rsid w:val="000C60FF"/>
    <w:rsid w:val="000C6866"/>
    <w:rsid w:val="000D1459"/>
    <w:rsid w:val="000D18C2"/>
    <w:rsid w:val="000D2ABC"/>
    <w:rsid w:val="000D31A4"/>
    <w:rsid w:val="000D423D"/>
    <w:rsid w:val="000D4643"/>
    <w:rsid w:val="000D4B1B"/>
    <w:rsid w:val="000D5531"/>
    <w:rsid w:val="000D597D"/>
    <w:rsid w:val="000D5AAB"/>
    <w:rsid w:val="000D78F2"/>
    <w:rsid w:val="000D7AC6"/>
    <w:rsid w:val="000E07DA"/>
    <w:rsid w:val="000E109A"/>
    <w:rsid w:val="000E15FF"/>
    <w:rsid w:val="000E2B8A"/>
    <w:rsid w:val="000E2E93"/>
    <w:rsid w:val="000E2FA9"/>
    <w:rsid w:val="000E36F0"/>
    <w:rsid w:val="000E3D2C"/>
    <w:rsid w:val="000E3E36"/>
    <w:rsid w:val="000E57E3"/>
    <w:rsid w:val="000E63C0"/>
    <w:rsid w:val="000E7F3D"/>
    <w:rsid w:val="000F3B91"/>
    <w:rsid w:val="000F4A7F"/>
    <w:rsid w:val="000F5B46"/>
    <w:rsid w:val="000F62F8"/>
    <w:rsid w:val="000F6CF4"/>
    <w:rsid w:val="00102DC9"/>
    <w:rsid w:val="0010350A"/>
    <w:rsid w:val="0010420E"/>
    <w:rsid w:val="00106036"/>
    <w:rsid w:val="0010630E"/>
    <w:rsid w:val="00107D2B"/>
    <w:rsid w:val="0011039E"/>
    <w:rsid w:val="00110F6E"/>
    <w:rsid w:val="0011255C"/>
    <w:rsid w:val="00113334"/>
    <w:rsid w:val="00113D9D"/>
    <w:rsid w:val="0011467B"/>
    <w:rsid w:val="001162D0"/>
    <w:rsid w:val="00116DE6"/>
    <w:rsid w:val="00117553"/>
    <w:rsid w:val="00121070"/>
    <w:rsid w:val="001213D9"/>
    <w:rsid w:val="00121584"/>
    <w:rsid w:val="001216DC"/>
    <w:rsid w:val="001218BF"/>
    <w:rsid w:val="0012233B"/>
    <w:rsid w:val="00122CC1"/>
    <w:rsid w:val="00122F6F"/>
    <w:rsid w:val="0012470D"/>
    <w:rsid w:val="00124E99"/>
    <w:rsid w:val="00127B70"/>
    <w:rsid w:val="00130BD1"/>
    <w:rsid w:val="00131995"/>
    <w:rsid w:val="001319E0"/>
    <w:rsid w:val="00132329"/>
    <w:rsid w:val="0013562B"/>
    <w:rsid w:val="001406ED"/>
    <w:rsid w:val="001409ED"/>
    <w:rsid w:val="00140B9C"/>
    <w:rsid w:val="00140D6D"/>
    <w:rsid w:val="00141004"/>
    <w:rsid w:val="00142743"/>
    <w:rsid w:val="0014489D"/>
    <w:rsid w:val="00144C45"/>
    <w:rsid w:val="00147685"/>
    <w:rsid w:val="00151142"/>
    <w:rsid w:val="00151A15"/>
    <w:rsid w:val="00151EA8"/>
    <w:rsid w:val="00152152"/>
    <w:rsid w:val="00154AE1"/>
    <w:rsid w:val="00155DB8"/>
    <w:rsid w:val="001565EC"/>
    <w:rsid w:val="00160C12"/>
    <w:rsid w:val="001615A6"/>
    <w:rsid w:val="00161C70"/>
    <w:rsid w:val="0016243A"/>
    <w:rsid w:val="00162EFF"/>
    <w:rsid w:val="00164A3E"/>
    <w:rsid w:val="00164CB2"/>
    <w:rsid w:val="001651FC"/>
    <w:rsid w:val="0016798D"/>
    <w:rsid w:val="0017266A"/>
    <w:rsid w:val="00172703"/>
    <w:rsid w:val="0017297E"/>
    <w:rsid w:val="001738FB"/>
    <w:rsid w:val="00176793"/>
    <w:rsid w:val="001803DC"/>
    <w:rsid w:val="00180D56"/>
    <w:rsid w:val="00181D62"/>
    <w:rsid w:val="00182D84"/>
    <w:rsid w:val="001845DF"/>
    <w:rsid w:val="0018502F"/>
    <w:rsid w:val="001851FD"/>
    <w:rsid w:val="00185B5B"/>
    <w:rsid w:val="00185C36"/>
    <w:rsid w:val="00186A16"/>
    <w:rsid w:val="00187F16"/>
    <w:rsid w:val="001901E5"/>
    <w:rsid w:val="001904CD"/>
    <w:rsid w:val="001918FF"/>
    <w:rsid w:val="001919E9"/>
    <w:rsid w:val="001929FE"/>
    <w:rsid w:val="0019300B"/>
    <w:rsid w:val="00193274"/>
    <w:rsid w:val="0019433F"/>
    <w:rsid w:val="00195223"/>
    <w:rsid w:val="00195454"/>
    <w:rsid w:val="00195967"/>
    <w:rsid w:val="00195BD1"/>
    <w:rsid w:val="00196E2F"/>
    <w:rsid w:val="001977BF"/>
    <w:rsid w:val="001A0677"/>
    <w:rsid w:val="001A1DB4"/>
    <w:rsid w:val="001A2F27"/>
    <w:rsid w:val="001A37C5"/>
    <w:rsid w:val="001A3D50"/>
    <w:rsid w:val="001A454C"/>
    <w:rsid w:val="001A6AEC"/>
    <w:rsid w:val="001A723E"/>
    <w:rsid w:val="001A7876"/>
    <w:rsid w:val="001B07DD"/>
    <w:rsid w:val="001B0939"/>
    <w:rsid w:val="001B1FA6"/>
    <w:rsid w:val="001B3337"/>
    <w:rsid w:val="001B3E74"/>
    <w:rsid w:val="001B5016"/>
    <w:rsid w:val="001B61F8"/>
    <w:rsid w:val="001B6203"/>
    <w:rsid w:val="001B6510"/>
    <w:rsid w:val="001B74FD"/>
    <w:rsid w:val="001B7DD1"/>
    <w:rsid w:val="001C0A5A"/>
    <w:rsid w:val="001C1573"/>
    <w:rsid w:val="001C1A92"/>
    <w:rsid w:val="001C21FD"/>
    <w:rsid w:val="001C2BB0"/>
    <w:rsid w:val="001C34D5"/>
    <w:rsid w:val="001C35D0"/>
    <w:rsid w:val="001C5141"/>
    <w:rsid w:val="001C606A"/>
    <w:rsid w:val="001C617D"/>
    <w:rsid w:val="001C688E"/>
    <w:rsid w:val="001C7553"/>
    <w:rsid w:val="001D044C"/>
    <w:rsid w:val="001D0B43"/>
    <w:rsid w:val="001D10D4"/>
    <w:rsid w:val="001D11BA"/>
    <w:rsid w:val="001D234B"/>
    <w:rsid w:val="001D373E"/>
    <w:rsid w:val="001D5C0C"/>
    <w:rsid w:val="001D6082"/>
    <w:rsid w:val="001D6AEA"/>
    <w:rsid w:val="001D766E"/>
    <w:rsid w:val="001E0C13"/>
    <w:rsid w:val="001E3DD3"/>
    <w:rsid w:val="001E47EB"/>
    <w:rsid w:val="001E53A4"/>
    <w:rsid w:val="001E589C"/>
    <w:rsid w:val="001F08E8"/>
    <w:rsid w:val="001F1472"/>
    <w:rsid w:val="001F322C"/>
    <w:rsid w:val="001F479C"/>
    <w:rsid w:val="001F4BD3"/>
    <w:rsid w:val="001F552B"/>
    <w:rsid w:val="001F595D"/>
    <w:rsid w:val="001F7D8A"/>
    <w:rsid w:val="001F7F4F"/>
    <w:rsid w:val="00202120"/>
    <w:rsid w:val="00203A71"/>
    <w:rsid w:val="00203BD1"/>
    <w:rsid w:val="00204DB4"/>
    <w:rsid w:val="00206363"/>
    <w:rsid w:val="00206411"/>
    <w:rsid w:val="0020795B"/>
    <w:rsid w:val="00210ED1"/>
    <w:rsid w:val="002134D3"/>
    <w:rsid w:val="00213AE3"/>
    <w:rsid w:val="00214C6C"/>
    <w:rsid w:val="00215C82"/>
    <w:rsid w:val="002167C2"/>
    <w:rsid w:val="00217939"/>
    <w:rsid w:val="00220DC5"/>
    <w:rsid w:val="0022145E"/>
    <w:rsid w:val="00221551"/>
    <w:rsid w:val="002229ED"/>
    <w:rsid w:val="00222E19"/>
    <w:rsid w:val="00223296"/>
    <w:rsid w:val="00224D6A"/>
    <w:rsid w:val="00225170"/>
    <w:rsid w:val="00226D0E"/>
    <w:rsid w:val="00227B6F"/>
    <w:rsid w:val="00230131"/>
    <w:rsid w:val="002304B8"/>
    <w:rsid w:val="00231FE0"/>
    <w:rsid w:val="0023428B"/>
    <w:rsid w:val="00236E41"/>
    <w:rsid w:val="0023706D"/>
    <w:rsid w:val="00240900"/>
    <w:rsid w:val="0024217C"/>
    <w:rsid w:val="00243778"/>
    <w:rsid w:val="002457AB"/>
    <w:rsid w:val="0024610A"/>
    <w:rsid w:val="002512CF"/>
    <w:rsid w:val="00251488"/>
    <w:rsid w:val="00251DFB"/>
    <w:rsid w:val="00251E96"/>
    <w:rsid w:val="002532B5"/>
    <w:rsid w:val="00253509"/>
    <w:rsid w:val="00253CDD"/>
    <w:rsid w:val="00254DD5"/>
    <w:rsid w:val="00261A36"/>
    <w:rsid w:val="00261D3E"/>
    <w:rsid w:val="00263AEF"/>
    <w:rsid w:val="002673B5"/>
    <w:rsid w:val="00267E78"/>
    <w:rsid w:val="0027139F"/>
    <w:rsid w:val="002718B8"/>
    <w:rsid w:val="00274D35"/>
    <w:rsid w:val="00280169"/>
    <w:rsid w:val="00280DD7"/>
    <w:rsid w:val="00281FD2"/>
    <w:rsid w:val="0028262B"/>
    <w:rsid w:val="002828BC"/>
    <w:rsid w:val="00283C8A"/>
    <w:rsid w:val="00286E1F"/>
    <w:rsid w:val="00290DCD"/>
    <w:rsid w:val="0029269F"/>
    <w:rsid w:val="002935A4"/>
    <w:rsid w:val="00293A93"/>
    <w:rsid w:val="002947E2"/>
    <w:rsid w:val="00295EFA"/>
    <w:rsid w:val="002968C6"/>
    <w:rsid w:val="0029723B"/>
    <w:rsid w:val="0029778F"/>
    <w:rsid w:val="00297F31"/>
    <w:rsid w:val="002A06FC"/>
    <w:rsid w:val="002A15D3"/>
    <w:rsid w:val="002A204A"/>
    <w:rsid w:val="002A2C66"/>
    <w:rsid w:val="002A427C"/>
    <w:rsid w:val="002A427E"/>
    <w:rsid w:val="002A4707"/>
    <w:rsid w:val="002A5EF0"/>
    <w:rsid w:val="002A6BDE"/>
    <w:rsid w:val="002A74FB"/>
    <w:rsid w:val="002A776B"/>
    <w:rsid w:val="002B0000"/>
    <w:rsid w:val="002B15CA"/>
    <w:rsid w:val="002B2438"/>
    <w:rsid w:val="002B41B1"/>
    <w:rsid w:val="002B50C4"/>
    <w:rsid w:val="002C020E"/>
    <w:rsid w:val="002C1C9C"/>
    <w:rsid w:val="002C47CE"/>
    <w:rsid w:val="002C4A76"/>
    <w:rsid w:val="002C4B76"/>
    <w:rsid w:val="002C526C"/>
    <w:rsid w:val="002C5563"/>
    <w:rsid w:val="002C5843"/>
    <w:rsid w:val="002C5897"/>
    <w:rsid w:val="002C5F93"/>
    <w:rsid w:val="002C6F47"/>
    <w:rsid w:val="002C7DC4"/>
    <w:rsid w:val="002C7E43"/>
    <w:rsid w:val="002D036C"/>
    <w:rsid w:val="002D46CA"/>
    <w:rsid w:val="002D5A5B"/>
    <w:rsid w:val="002D6A51"/>
    <w:rsid w:val="002D7C43"/>
    <w:rsid w:val="002D7E3E"/>
    <w:rsid w:val="002E0BD2"/>
    <w:rsid w:val="002E53CA"/>
    <w:rsid w:val="002E5A10"/>
    <w:rsid w:val="002E6FAF"/>
    <w:rsid w:val="002E7D59"/>
    <w:rsid w:val="002F3400"/>
    <w:rsid w:val="002F39D5"/>
    <w:rsid w:val="002F41F7"/>
    <w:rsid w:val="002F43FB"/>
    <w:rsid w:val="002F638F"/>
    <w:rsid w:val="002F6C3B"/>
    <w:rsid w:val="002F6CAA"/>
    <w:rsid w:val="002F71F4"/>
    <w:rsid w:val="00301262"/>
    <w:rsid w:val="0030364C"/>
    <w:rsid w:val="00303F42"/>
    <w:rsid w:val="00305C01"/>
    <w:rsid w:val="003063CD"/>
    <w:rsid w:val="003100DE"/>
    <w:rsid w:val="003103BD"/>
    <w:rsid w:val="003126C1"/>
    <w:rsid w:val="0031337D"/>
    <w:rsid w:val="003137E1"/>
    <w:rsid w:val="003139CF"/>
    <w:rsid w:val="00313F33"/>
    <w:rsid w:val="00314263"/>
    <w:rsid w:val="00314FBC"/>
    <w:rsid w:val="00315250"/>
    <w:rsid w:val="00315D00"/>
    <w:rsid w:val="00317254"/>
    <w:rsid w:val="00317A02"/>
    <w:rsid w:val="00321C86"/>
    <w:rsid w:val="0032202E"/>
    <w:rsid w:val="003259CE"/>
    <w:rsid w:val="003265A6"/>
    <w:rsid w:val="00326A29"/>
    <w:rsid w:val="003270D3"/>
    <w:rsid w:val="003276FC"/>
    <w:rsid w:val="00331815"/>
    <w:rsid w:val="003349E3"/>
    <w:rsid w:val="003361CA"/>
    <w:rsid w:val="0033710A"/>
    <w:rsid w:val="00337E17"/>
    <w:rsid w:val="00337F72"/>
    <w:rsid w:val="003408A5"/>
    <w:rsid w:val="0034268F"/>
    <w:rsid w:val="003428A0"/>
    <w:rsid w:val="00342AC2"/>
    <w:rsid w:val="00342CB3"/>
    <w:rsid w:val="00343981"/>
    <w:rsid w:val="00343DE4"/>
    <w:rsid w:val="00344981"/>
    <w:rsid w:val="00345E1A"/>
    <w:rsid w:val="003461E2"/>
    <w:rsid w:val="00346AA0"/>
    <w:rsid w:val="00346BCF"/>
    <w:rsid w:val="00352474"/>
    <w:rsid w:val="003524F4"/>
    <w:rsid w:val="00353CC2"/>
    <w:rsid w:val="00353E7E"/>
    <w:rsid w:val="00353EF0"/>
    <w:rsid w:val="0035667F"/>
    <w:rsid w:val="003600DE"/>
    <w:rsid w:val="003605F7"/>
    <w:rsid w:val="0036094A"/>
    <w:rsid w:val="003609EF"/>
    <w:rsid w:val="003625AD"/>
    <w:rsid w:val="00363611"/>
    <w:rsid w:val="003674DF"/>
    <w:rsid w:val="00367E69"/>
    <w:rsid w:val="003703E9"/>
    <w:rsid w:val="00370DAF"/>
    <w:rsid w:val="00370DC9"/>
    <w:rsid w:val="00371166"/>
    <w:rsid w:val="00372383"/>
    <w:rsid w:val="00372F10"/>
    <w:rsid w:val="0037352C"/>
    <w:rsid w:val="003735EC"/>
    <w:rsid w:val="003821F2"/>
    <w:rsid w:val="00383F37"/>
    <w:rsid w:val="00383FA4"/>
    <w:rsid w:val="00384E37"/>
    <w:rsid w:val="00385AD7"/>
    <w:rsid w:val="0038648C"/>
    <w:rsid w:val="00386FF2"/>
    <w:rsid w:val="00387694"/>
    <w:rsid w:val="003907B7"/>
    <w:rsid w:val="00391A68"/>
    <w:rsid w:val="003932D6"/>
    <w:rsid w:val="003933CC"/>
    <w:rsid w:val="003937A6"/>
    <w:rsid w:val="003942D7"/>
    <w:rsid w:val="0039451A"/>
    <w:rsid w:val="00394BA7"/>
    <w:rsid w:val="003965FF"/>
    <w:rsid w:val="003A0B66"/>
    <w:rsid w:val="003A1839"/>
    <w:rsid w:val="003A20B4"/>
    <w:rsid w:val="003A3E2F"/>
    <w:rsid w:val="003A4A24"/>
    <w:rsid w:val="003A4D71"/>
    <w:rsid w:val="003A5DD7"/>
    <w:rsid w:val="003B1A21"/>
    <w:rsid w:val="003B1C0C"/>
    <w:rsid w:val="003B2705"/>
    <w:rsid w:val="003B30DA"/>
    <w:rsid w:val="003B321A"/>
    <w:rsid w:val="003B5ACF"/>
    <w:rsid w:val="003C08FD"/>
    <w:rsid w:val="003C1FF4"/>
    <w:rsid w:val="003C22A4"/>
    <w:rsid w:val="003C5B8C"/>
    <w:rsid w:val="003C5C23"/>
    <w:rsid w:val="003C7171"/>
    <w:rsid w:val="003D06E9"/>
    <w:rsid w:val="003D0CF3"/>
    <w:rsid w:val="003D1376"/>
    <w:rsid w:val="003D69BD"/>
    <w:rsid w:val="003D7813"/>
    <w:rsid w:val="003E019D"/>
    <w:rsid w:val="003E0A99"/>
    <w:rsid w:val="003E12D4"/>
    <w:rsid w:val="003E4AF7"/>
    <w:rsid w:val="003E6E84"/>
    <w:rsid w:val="003F3E55"/>
    <w:rsid w:val="003F4FE6"/>
    <w:rsid w:val="003F5221"/>
    <w:rsid w:val="003F5DD9"/>
    <w:rsid w:val="003F66A2"/>
    <w:rsid w:val="003F6D9F"/>
    <w:rsid w:val="00401637"/>
    <w:rsid w:val="004018A0"/>
    <w:rsid w:val="00401B47"/>
    <w:rsid w:val="00401C13"/>
    <w:rsid w:val="0040227A"/>
    <w:rsid w:val="004026AE"/>
    <w:rsid w:val="00402CEA"/>
    <w:rsid w:val="0040432D"/>
    <w:rsid w:val="00404730"/>
    <w:rsid w:val="0040558F"/>
    <w:rsid w:val="004058A6"/>
    <w:rsid w:val="004061A8"/>
    <w:rsid w:val="004105E0"/>
    <w:rsid w:val="00410A4D"/>
    <w:rsid w:val="00412001"/>
    <w:rsid w:val="00412E0A"/>
    <w:rsid w:val="00413495"/>
    <w:rsid w:val="0041389B"/>
    <w:rsid w:val="00414375"/>
    <w:rsid w:val="00414FE2"/>
    <w:rsid w:val="00415947"/>
    <w:rsid w:val="004174F0"/>
    <w:rsid w:val="00417A48"/>
    <w:rsid w:val="004200F6"/>
    <w:rsid w:val="004219A7"/>
    <w:rsid w:val="0042281B"/>
    <w:rsid w:val="00422979"/>
    <w:rsid w:val="00423254"/>
    <w:rsid w:val="00424DCA"/>
    <w:rsid w:val="00426002"/>
    <w:rsid w:val="00427885"/>
    <w:rsid w:val="00430576"/>
    <w:rsid w:val="00432B50"/>
    <w:rsid w:val="004335CC"/>
    <w:rsid w:val="004336BE"/>
    <w:rsid w:val="004358DA"/>
    <w:rsid w:val="004370AA"/>
    <w:rsid w:val="004415A5"/>
    <w:rsid w:val="00442045"/>
    <w:rsid w:val="00443555"/>
    <w:rsid w:val="00444D40"/>
    <w:rsid w:val="004457C8"/>
    <w:rsid w:val="00447324"/>
    <w:rsid w:val="00447FD0"/>
    <w:rsid w:val="00450E13"/>
    <w:rsid w:val="00451B4B"/>
    <w:rsid w:val="00452967"/>
    <w:rsid w:val="00454EBF"/>
    <w:rsid w:val="00455D5D"/>
    <w:rsid w:val="00461969"/>
    <w:rsid w:val="00461D41"/>
    <w:rsid w:val="004635A6"/>
    <w:rsid w:val="00465242"/>
    <w:rsid w:val="00465BB3"/>
    <w:rsid w:val="00465FDE"/>
    <w:rsid w:val="0046709F"/>
    <w:rsid w:val="00467601"/>
    <w:rsid w:val="0046796B"/>
    <w:rsid w:val="004702ED"/>
    <w:rsid w:val="00471017"/>
    <w:rsid w:val="00471938"/>
    <w:rsid w:val="00471FBF"/>
    <w:rsid w:val="00472C76"/>
    <w:rsid w:val="0047308D"/>
    <w:rsid w:val="00474DB1"/>
    <w:rsid w:val="00475931"/>
    <w:rsid w:val="004778EC"/>
    <w:rsid w:val="00481AEF"/>
    <w:rsid w:val="00482EAE"/>
    <w:rsid w:val="00483958"/>
    <w:rsid w:val="00485375"/>
    <w:rsid w:val="00491C01"/>
    <w:rsid w:val="00492C46"/>
    <w:rsid w:val="00492C8C"/>
    <w:rsid w:val="0049316D"/>
    <w:rsid w:val="00493978"/>
    <w:rsid w:val="00494383"/>
    <w:rsid w:val="00494D56"/>
    <w:rsid w:val="00495B6C"/>
    <w:rsid w:val="004A02EF"/>
    <w:rsid w:val="004A113E"/>
    <w:rsid w:val="004A1140"/>
    <w:rsid w:val="004A3B8F"/>
    <w:rsid w:val="004A4AC0"/>
    <w:rsid w:val="004A5E3E"/>
    <w:rsid w:val="004B0601"/>
    <w:rsid w:val="004B0A62"/>
    <w:rsid w:val="004B12EF"/>
    <w:rsid w:val="004B393C"/>
    <w:rsid w:val="004B6A36"/>
    <w:rsid w:val="004B6C92"/>
    <w:rsid w:val="004B7499"/>
    <w:rsid w:val="004B7720"/>
    <w:rsid w:val="004C0E58"/>
    <w:rsid w:val="004C1840"/>
    <w:rsid w:val="004C1D9B"/>
    <w:rsid w:val="004C2DBB"/>
    <w:rsid w:val="004C3902"/>
    <w:rsid w:val="004C3B79"/>
    <w:rsid w:val="004C5A0D"/>
    <w:rsid w:val="004C6A8A"/>
    <w:rsid w:val="004C7041"/>
    <w:rsid w:val="004D0298"/>
    <w:rsid w:val="004D25E9"/>
    <w:rsid w:val="004D27CB"/>
    <w:rsid w:val="004D2B5D"/>
    <w:rsid w:val="004D3A73"/>
    <w:rsid w:val="004D532B"/>
    <w:rsid w:val="004D5338"/>
    <w:rsid w:val="004D5803"/>
    <w:rsid w:val="004D7033"/>
    <w:rsid w:val="004E07D2"/>
    <w:rsid w:val="004E1793"/>
    <w:rsid w:val="004E2867"/>
    <w:rsid w:val="004E3BA3"/>
    <w:rsid w:val="004E3EA5"/>
    <w:rsid w:val="004E63CE"/>
    <w:rsid w:val="004F103C"/>
    <w:rsid w:val="004F10F0"/>
    <w:rsid w:val="004F2DBF"/>
    <w:rsid w:val="004F3B46"/>
    <w:rsid w:val="004F3BC9"/>
    <w:rsid w:val="004F4A54"/>
    <w:rsid w:val="00501F3A"/>
    <w:rsid w:val="0050226B"/>
    <w:rsid w:val="00502C48"/>
    <w:rsid w:val="00503534"/>
    <w:rsid w:val="005037E0"/>
    <w:rsid w:val="00504815"/>
    <w:rsid w:val="00505716"/>
    <w:rsid w:val="00505B27"/>
    <w:rsid w:val="0050604A"/>
    <w:rsid w:val="0050667D"/>
    <w:rsid w:val="00506A8A"/>
    <w:rsid w:val="0050788B"/>
    <w:rsid w:val="005110AC"/>
    <w:rsid w:val="005113AA"/>
    <w:rsid w:val="00511D2A"/>
    <w:rsid w:val="00512ACC"/>
    <w:rsid w:val="00513418"/>
    <w:rsid w:val="00513B1A"/>
    <w:rsid w:val="00513C5B"/>
    <w:rsid w:val="00514062"/>
    <w:rsid w:val="00514243"/>
    <w:rsid w:val="005148EF"/>
    <w:rsid w:val="005155A7"/>
    <w:rsid w:val="005162C4"/>
    <w:rsid w:val="005176A1"/>
    <w:rsid w:val="00517BB8"/>
    <w:rsid w:val="00517C3F"/>
    <w:rsid w:val="005226D5"/>
    <w:rsid w:val="005227CF"/>
    <w:rsid w:val="00522BA9"/>
    <w:rsid w:val="005233BC"/>
    <w:rsid w:val="0052512E"/>
    <w:rsid w:val="0052562A"/>
    <w:rsid w:val="00531FEA"/>
    <w:rsid w:val="005328CB"/>
    <w:rsid w:val="00535420"/>
    <w:rsid w:val="005359CA"/>
    <w:rsid w:val="00535C2C"/>
    <w:rsid w:val="00536D88"/>
    <w:rsid w:val="00540578"/>
    <w:rsid w:val="005411C0"/>
    <w:rsid w:val="00542963"/>
    <w:rsid w:val="00544EE0"/>
    <w:rsid w:val="005463B3"/>
    <w:rsid w:val="00546C5E"/>
    <w:rsid w:val="00550330"/>
    <w:rsid w:val="005515A7"/>
    <w:rsid w:val="00551C17"/>
    <w:rsid w:val="00553EBE"/>
    <w:rsid w:val="00556A87"/>
    <w:rsid w:val="0055747C"/>
    <w:rsid w:val="00561019"/>
    <w:rsid w:val="00561F1E"/>
    <w:rsid w:val="00563B37"/>
    <w:rsid w:val="005644C8"/>
    <w:rsid w:val="00564C52"/>
    <w:rsid w:val="00566EE9"/>
    <w:rsid w:val="00567B68"/>
    <w:rsid w:val="005700DF"/>
    <w:rsid w:val="00573A25"/>
    <w:rsid w:val="00574209"/>
    <w:rsid w:val="0057482D"/>
    <w:rsid w:val="00575BDF"/>
    <w:rsid w:val="00577905"/>
    <w:rsid w:val="00577E24"/>
    <w:rsid w:val="005817AF"/>
    <w:rsid w:val="00583869"/>
    <w:rsid w:val="00584884"/>
    <w:rsid w:val="00585AC0"/>
    <w:rsid w:val="00586018"/>
    <w:rsid w:val="0059100E"/>
    <w:rsid w:val="00592A12"/>
    <w:rsid w:val="00593C4F"/>
    <w:rsid w:val="005940D9"/>
    <w:rsid w:val="005946FF"/>
    <w:rsid w:val="00594FE7"/>
    <w:rsid w:val="00597325"/>
    <w:rsid w:val="0059786F"/>
    <w:rsid w:val="005A2E8C"/>
    <w:rsid w:val="005A3AAE"/>
    <w:rsid w:val="005A3FD1"/>
    <w:rsid w:val="005A4641"/>
    <w:rsid w:val="005A6D45"/>
    <w:rsid w:val="005A7B44"/>
    <w:rsid w:val="005B030D"/>
    <w:rsid w:val="005B0B0D"/>
    <w:rsid w:val="005B114B"/>
    <w:rsid w:val="005B1234"/>
    <w:rsid w:val="005B18F7"/>
    <w:rsid w:val="005B2BA2"/>
    <w:rsid w:val="005B7513"/>
    <w:rsid w:val="005B7986"/>
    <w:rsid w:val="005C0BA4"/>
    <w:rsid w:val="005C0FA2"/>
    <w:rsid w:val="005C298B"/>
    <w:rsid w:val="005C5357"/>
    <w:rsid w:val="005C5FCC"/>
    <w:rsid w:val="005C6DE5"/>
    <w:rsid w:val="005D0351"/>
    <w:rsid w:val="005D14F9"/>
    <w:rsid w:val="005D164D"/>
    <w:rsid w:val="005D2B47"/>
    <w:rsid w:val="005D2D7F"/>
    <w:rsid w:val="005D41F7"/>
    <w:rsid w:val="005D5A75"/>
    <w:rsid w:val="005D6251"/>
    <w:rsid w:val="005D66E6"/>
    <w:rsid w:val="005D7287"/>
    <w:rsid w:val="005E0094"/>
    <w:rsid w:val="005E0114"/>
    <w:rsid w:val="005E0BB9"/>
    <w:rsid w:val="005E1182"/>
    <w:rsid w:val="005E11A6"/>
    <w:rsid w:val="005E151C"/>
    <w:rsid w:val="005E17AC"/>
    <w:rsid w:val="005E1BAA"/>
    <w:rsid w:val="005E2044"/>
    <w:rsid w:val="005E2562"/>
    <w:rsid w:val="005E4419"/>
    <w:rsid w:val="005E52EC"/>
    <w:rsid w:val="005E59BC"/>
    <w:rsid w:val="005E7248"/>
    <w:rsid w:val="005F05E7"/>
    <w:rsid w:val="005F1321"/>
    <w:rsid w:val="005F42AD"/>
    <w:rsid w:val="005F51E9"/>
    <w:rsid w:val="005F5E7A"/>
    <w:rsid w:val="006016E6"/>
    <w:rsid w:val="0060213D"/>
    <w:rsid w:val="00602306"/>
    <w:rsid w:val="00602356"/>
    <w:rsid w:val="00603C7F"/>
    <w:rsid w:val="00603F88"/>
    <w:rsid w:val="00605210"/>
    <w:rsid w:val="00606772"/>
    <w:rsid w:val="00606987"/>
    <w:rsid w:val="00606C09"/>
    <w:rsid w:val="00610237"/>
    <w:rsid w:val="0061289F"/>
    <w:rsid w:val="00612981"/>
    <w:rsid w:val="00613FB5"/>
    <w:rsid w:val="0061554F"/>
    <w:rsid w:val="006169A2"/>
    <w:rsid w:val="006175FB"/>
    <w:rsid w:val="00617CF2"/>
    <w:rsid w:val="0062015D"/>
    <w:rsid w:val="006202B6"/>
    <w:rsid w:val="006227D1"/>
    <w:rsid w:val="0062408E"/>
    <w:rsid w:val="00624919"/>
    <w:rsid w:val="00625357"/>
    <w:rsid w:val="0062541C"/>
    <w:rsid w:val="00625C17"/>
    <w:rsid w:val="006279DB"/>
    <w:rsid w:val="00630B74"/>
    <w:rsid w:val="00632664"/>
    <w:rsid w:val="00632A8D"/>
    <w:rsid w:val="00632B14"/>
    <w:rsid w:val="0063354B"/>
    <w:rsid w:val="00633E1F"/>
    <w:rsid w:val="006343C7"/>
    <w:rsid w:val="00635E89"/>
    <w:rsid w:val="00636C37"/>
    <w:rsid w:val="006372AD"/>
    <w:rsid w:val="0063790C"/>
    <w:rsid w:val="00637924"/>
    <w:rsid w:val="00641BFC"/>
    <w:rsid w:val="00644336"/>
    <w:rsid w:val="006479B8"/>
    <w:rsid w:val="006479D5"/>
    <w:rsid w:val="00647C6D"/>
    <w:rsid w:val="006507C2"/>
    <w:rsid w:val="00651B37"/>
    <w:rsid w:val="006554DE"/>
    <w:rsid w:val="0065675C"/>
    <w:rsid w:val="006577E3"/>
    <w:rsid w:val="00657FE6"/>
    <w:rsid w:val="00660CD3"/>
    <w:rsid w:val="00664288"/>
    <w:rsid w:val="0066498C"/>
    <w:rsid w:val="006649F9"/>
    <w:rsid w:val="006651E5"/>
    <w:rsid w:val="00665FD7"/>
    <w:rsid w:val="006662D2"/>
    <w:rsid w:val="00666C18"/>
    <w:rsid w:val="00666CA5"/>
    <w:rsid w:val="006741C8"/>
    <w:rsid w:val="006757AB"/>
    <w:rsid w:val="0067580F"/>
    <w:rsid w:val="00675F22"/>
    <w:rsid w:val="006760E2"/>
    <w:rsid w:val="00680924"/>
    <w:rsid w:val="00682086"/>
    <w:rsid w:val="00682721"/>
    <w:rsid w:val="00683032"/>
    <w:rsid w:val="00683477"/>
    <w:rsid w:val="00685648"/>
    <w:rsid w:val="00686009"/>
    <w:rsid w:val="00686459"/>
    <w:rsid w:val="00692711"/>
    <w:rsid w:val="00693337"/>
    <w:rsid w:val="00693542"/>
    <w:rsid w:val="00695DB4"/>
    <w:rsid w:val="0069643C"/>
    <w:rsid w:val="006A08A5"/>
    <w:rsid w:val="006A20CA"/>
    <w:rsid w:val="006A2BD9"/>
    <w:rsid w:val="006A30C1"/>
    <w:rsid w:val="006A31D0"/>
    <w:rsid w:val="006A57C3"/>
    <w:rsid w:val="006A58E9"/>
    <w:rsid w:val="006A5B37"/>
    <w:rsid w:val="006A5B67"/>
    <w:rsid w:val="006A6046"/>
    <w:rsid w:val="006A63C1"/>
    <w:rsid w:val="006A6CF7"/>
    <w:rsid w:val="006A7B15"/>
    <w:rsid w:val="006B360C"/>
    <w:rsid w:val="006B6D3A"/>
    <w:rsid w:val="006B7412"/>
    <w:rsid w:val="006B7F17"/>
    <w:rsid w:val="006C07F1"/>
    <w:rsid w:val="006C2245"/>
    <w:rsid w:val="006C260A"/>
    <w:rsid w:val="006C2AC0"/>
    <w:rsid w:val="006C3121"/>
    <w:rsid w:val="006C5E9E"/>
    <w:rsid w:val="006D1006"/>
    <w:rsid w:val="006D29D0"/>
    <w:rsid w:val="006D3099"/>
    <w:rsid w:val="006D4872"/>
    <w:rsid w:val="006D625A"/>
    <w:rsid w:val="006D6322"/>
    <w:rsid w:val="006D67CD"/>
    <w:rsid w:val="006D6804"/>
    <w:rsid w:val="006D6F93"/>
    <w:rsid w:val="006D756F"/>
    <w:rsid w:val="006D7678"/>
    <w:rsid w:val="006D77F2"/>
    <w:rsid w:val="006D79CD"/>
    <w:rsid w:val="006E2EFA"/>
    <w:rsid w:val="006E491E"/>
    <w:rsid w:val="006E51BB"/>
    <w:rsid w:val="006E58A9"/>
    <w:rsid w:val="006E75D4"/>
    <w:rsid w:val="006E78C2"/>
    <w:rsid w:val="006F05FB"/>
    <w:rsid w:val="006F0C85"/>
    <w:rsid w:val="006F0D67"/>
    <w:rsid w:val="006F1FA2"/>
    <w:rsid w:val="006F2A5C"/>
    <w:rsid w:val="006F2D6D"/>
    <w:rsid w:val="006F2EFD"/>
    <w:rsid w:val="006F45D2"/>
    <w:rsid w:val="006F4655"/>
    <w:rsid w:val="006F4677"/>
    <w:rsid w:val="006F52A2"/>
    <w:rsid w:val="0070063D"/>
    <w:rsid w:val="00701810"/>
    <w:rsid w:val="00702373"/>
    <w:rsid w:val="00702E74"/>
    <w:rsid w:val="00704A33"/>
    <w:rsid w:val="00704B07"/>
    <w:rsid w:val="00704BFC"/>
    <w:rsid w:val="00707FCE"/>
    <w:rsid w:val="007112B7"/>
    <w:rsid w:val="0071273B"/>
    <w:rsid w:val="007138A1"/>
    <w:rsid w:val="00713C3A"/>
    <w:rsid w:val="00713DF9"/>
    <w:rsid w:val="00714245"/>
    <w:rsid w:val="00715A5D"/>
    <w:rsid w:val="00715BCE"/>
    <w:rsid w:val="00716075"/>
    <w:rsid w:val="00721D44"/>
    <w:rsid w:val="007260AA"/>
    <w:rsid w:val="00726488"/>
    <w:rsid w:val="007303B6"/>
    <w:rsid w:val="007305F4"/>
    <w:rsid w:val="00730A2F"/>
    <w:rsid w:val="00730A95"/>
    <w:rsid w:val="0073128F"/>
    <w:rsid w:val="0073225A"/>
    <w:rsid w:val="0073296B"/>
    <w:rsid w:val="00732B62"/>
    <w:rsid w:val="0073647D"/>
    <w:rsid w:val="00736F62"/>
    <w:rsid w:val="007434D7"/>
    <w:rsid w:val="007449EF"/>
    <w:rsid w:val="00744C13"/>
    <w:rsid w:val="0074769E"/>
    <w:rsid w:val="0074786F"/>
    <w:rsid w:val="00750108"/>
    <w:rsid w:val="00750BE2"/>
    <w:rsid w:val="00750D3F"/>
    <w:rsid w:val="0075281C"/>
    <w:rsid w:val="00753475"/>
    <w:rsid w:val="00753D56"/>
    <w:rsid w:val="0075451D"/>
    <w:rsid w:val="007550AC"/>
    <w:rsid w:val="00755365"/>
    <w:rsid w:val="00757069"/>
    <w:rsid w:val="00757CDB"/>
    <w:rsid w:val="00757CF0"/>
    <w:rsid w:val="0076010C"/>
    <w:rsid w:val="00760636"/>
    <w:rsid w:val="007622ED"/>
    <w:rsid w:val="00762F81"/>
    <w:rsid w:val="007634C3"/>
    <w:rsid w:val="0076535A"/>
    <w:rsid w:val="007654D3"/>
    <w:rsid w:val="0076681E"/>
    <w:rsid w:val="007715B3"/>
    <w:rsid w:val="00771B0E"/>
    <w:rsid w:val="00773817"/>
    <w:rsid w:val="00774211"/>
    <w:rsid w:val="00776902"/>
    <w:rsid w:val="007773F2"/>
    <w:rsid w:val="00777DD2"/>
    <w:rsid w:val="00780144"/>
    <w:rsid w:val="0078088C"/>
    <w:rsid w:val="00780B03"/>
    <w:rsid w:val="00782713"/>
    <w:rsid w:val="00783256"/>
    <w:rsid w:val="007834A4"/>
    <w:rsid w:val="00783664"/>
    <w:rsid w:val="00784EC3"/>
    <w:rsid w:val="00785108"/>
    <w:rsid w:val="00785E55"/>
    <w:rsid w:val="007872BE"/>
    <w:rsid w:val="0079001E"/>
    <w:rsid w:val="00790A1B"/>
    <w:rsid w:val="00790AEF"/>
    <w:rsid w:val="007914D5"/>
    <w:rsid w:val="00792F00"/>
    <w:rsid w:val="007936C7"/>
    <w:rsid w:val="00793DEB"/>
    <w:rsid w:val="00794E6A"/>
    <w:rsid w:val="00795CD4"/>
    <w:rsid w:val="00795D0F"/>
    <w:rsid w:val="0079602D"/>
    <w:rsid w:val="007961DB"/>
    <w:rsid w:val="00797C6F"/>
    <w:rsid w:val="007A08EE"/>
    <w:rsid w:val="007A0D03"/>
    <w:rsid w:val="007A1868"/>
    <w:rsid w:val="007A2792"/>
    <w:rsid w:val="007A3706"/>
    <w:rsid w:val="007A41B6"/>
    <w:rsid w:val="007A509A"/>
    <w:rsid w:val="007A55F7"/>
    <w:rsid w:val="007A58A9"/>
    <w:rsid w:val="007A6223"/>
    <w:rsid w:val="007A6D7D"/>
    <w:rsid w:val="007B18D8"/>
    <w:rsid w:val="007B48F9"/>
    <w:rsid w:val="007B613E"/>
    <w:rsid w:val="007B784B"/>
    <w:rsid w:val="007C2A36"/>
    <w:rsid w:val="007C3777"/>
    <w:rsid w:val="007C3EEE"/>
    <w:rsid w:val="007C4CEA"/>
    <w:rsid w:val="007C7B5E"/>
    <w:rsid w:val="007D03BA"/>
    <w:rsid w:val="007D20D7"/>
    <w:rsid w:val="007D226A"/>
    <w:rsid w:val="007D2B89"/>
    <w:rsid w:val="007D2F21"/>
    <w:rsid w:val="007D30D1"/>
    <w:rsid w:val="007D6F75"/>
    <w:rsid w:val="007D7EF6"/>
    <w:rsid w:val="007E0B07"/>
    <w:rsid w:val="007E15E5"/>
    <w:rsid w:val="007E2CA7"/>
    <w:rsid w:val="007E4BED"/>
    <w:rsid w:val="007E5294"/>
    <w:rsid w:val="007E5CC8"/>
    <w:rsid w:val="007E7563"/>
    <w:rsid w:val="007E776E"/>
    <w:rsid w:val="007F2239"/>
    <w:rsid w:val="007F23F8"/>
    <w:rsid w:val="007F2B14"/>
    <w:rsid w:val="007F3C86"/>
    <w:rsid w:val="007F4151"/>
    <w:rsid w:val="007F76F5"/>
    <w:rsid w:val="00800550"/>
    <w:rsid w:val="008005BD"/>
    <w:rsid w:val="00801733"/>
    <w:rsid w:val="00801DFA"/>
    <w:rsid w:val="00803200"/>
    <w:rsid w:val="00804566"/>
    <w:rsid w:val="00805A2F"/>
    <w:rsid w:val="00805EBA"/>
    <w:rsid w:val="00806845"/>
    <w:rsid w:val="008111C4"/>
    <w:rsid w:val="0081173F"/>
    <w:rsid w:val="00811BBD"/>
    <w:rsid w:val="00811F37"/>
    <w:rsid w:val="00812662"/>
    <w:rsid w:val="008162E5"/>
    <w:rsid w:val="00816E26"/>
    <w:rsid w:val="00817F3B"/>
    <w:rsid w:val="0082075A"/>
    <w:rsid w:val="00821307"/>
    <w:rsid w:val="00822AF5"/>
    <w:rsid w:val="00822B1D"/>
    <w:rsid w:val="00823CAC"/>
    <w:rsid w:val="00824465"/>
    <w:rsid w:val="00825195"/>
    <w:rsid w:val="00825613"/>
    <w:rsid w:val="00825633"/>
    <w:rsid w:val="008274ED"/>
    <w:rsid w:val="008302AA"/>
    <w:rsid w:val="00831B64"/>
    <w:rsid w:val="00831C31"/>
    <w:rsid w:val="008334BD"/>
    <w:rsid w:val="00834BAE"/>
    <w:rsid w:val="008358C9"/>
    <w:rsid w:val="00837D6E"/>
    <w:rsid w:val="00841E67"/>
    <w:rsid w:val="00843EE8"/>
    <w:rsid w:val="008460A3"/>
    <w:rsid w:val="008469AD"/>
    <w:rsid w:val="00846F82"/>
    <w:rsid w:val="008473CC"/>
    <w:rsid w:val="00850947"/>
    <w:rsid w:val="00850D6C"/>
    <w:rsid w:val="00852249"/>
    <w:rsid w:val="0085371F"/>
    <w:rsid w:val="00854018"/>
    <w:rsid w:val="00854E8B"/>
    <w:rsid w:val="00856742"/>
    <w:rsid w:val="00856D08"/>
    <w:rsid w:val="008577C7"/>
    <w:rsid w:val="0086026F"/>
    <w:rsid w:val="008614B0"/>
    <w:rsid w:val="00863586"/>
    <w:rsid w:val="0086507C"/>
    <w:rsid w:val="00865390"/>
    <w:rsid w:val="00865520"/>
    <w:rsid w:val="00865E56"/>
    <w:rsid w:val="00866C36"/>
    <w:rsid w:val="008725C9"/>
    <w:rsid w:val="00872D36"/>
    <w:rsid w:val="00873286"/>
    <w:rsid w:val="0087445E"/>
    <w:rsid w:val="00875BD3"/>
    <w:rsid w:val="0088096C"/>
    <w:rsid w:val="00882DF2"/>
    <w:rsid w:val="00884031"/>
    <w:rsid w:val="00884C04"/>
    <w:rsid w:val="00887998"/>
    <w:rsid w:val="00890A4E"/>
    <w:rsid w:val="00891742"/>
    <w:rsid w:val="0089301C"/>
    <w:rsid w:val="00893D10"/>
    <w:rsid w:val="008946AF"/>
    <w:rsid w:val="0089540E"/>
    <w:rsid w:val="0089599B"/>
    <w:rsid w:val="00897095"/>
    <w:rsid w:val="008A080E"/>
    <w:rsid w:val="008A0B38"/>
    <w:rsid w:val="008A0ECA"/>
    <w:rsid w:val="008A1633"/>
    <w:rsid w:val="008A2851"/>
    <w:rsid w:val="008A2CCF"/>
    <w:rsid w:val="008A3FAF"/>
    <w:rsid w:val="008A42DB"/>
    <w:rsid w:val="008A4953"/>
    <w:rsid w:val="008A4D72"/>
    <w:rsid w:val="008A5678"/>
    <w:rsid w:val="008A5888"/>
    <w:rsid w:val="008A5F04"/>
    <w:rsid w:val="008A699D"/>
    <w:rsid w:val="008A6BE2"/>
    <w:rsid w:val="008A7FDE"/>
    <w:rsid w:val="008B08D6"/>
    <w:rsid w:val="008B0F37"/>
    <w:rsid w:val="008B2D36"/>
    <w:rsid w:val="008B4C9D"/>
    <w:rsid w:val="008B50F2"/>
    <w:rsid w:val="008B54E8"/>
    <w:rsid w:val="008B727A"/>
    <w:rsid w:val="008C019E"/>
    <w:rsid w:val="008C06F2"/>
    <w:rsid w:val="008C1398"/>
    <w:rsid w:val="008C1925"/>
    <w:rsid w:val="008C35F9"/>
    <w:rsid w:val="008C3B33"/>
    <w:rsid w:val="008C4209"/>
    <w:rsid w:val="008C5CFB"/>
    <w:rsid w:val="008C72D0"/>
    <w:rsid w:val="008C7650"/>
    <w:rsid w:val="008C7661"/>
    <w:rsid w:val="008D2234"/>
    <w:rsid w:val="008D276D"/>
    <w:rsid w:val="008D417D"/>
    <w:rsid w:val="008D51E0"/>
    <w:rsid w:val="008D77D8"/>
    <w:rsid w:val="008E0FE0"/>
    <w:rsid w:val="008E5CCB"/>
    <w:rsid w:val="008E7361"/>
    <w:rsid w:val="008E7615"/>
    <w:rsid w:val="008F0FCB"/>
    <w:rsid w:val="008F111C"/>
    <w:rsid w:val="008F3B20"/>
    <w:rsid w:val="008F5F24"/>
    <w:rsid w:val="008F6127"/>
    <w:rsid w:val="008F63D1"/>
    <w:rsid w:val="008F6CC9"/>
    <w:rsid w:val="009005B7"/>
    <w:rsid w:val="0090185F"/>
    <w:rsid w:val="00901A84"/>
    <w:rsid w:val="009058AB"/>
    <w:rsid w:val="009065B8"/>
    <w:rsid w:val="009074DA"/>
    <w:rsid w:val="0091008E"/>
    <w:rsid w:val="009106D5"/>
    <w:rsid w:val="00911505"/>
    <w:rsid w:val="00911B6E"/>
    <w:rsid w:val="00912167"/>
    <w:rsid w:val="009123B0"/>
    <w:rsid w:val="00913E42"/>
    <w:rsid w:val="00914E72"/>
    <w:rsid w:val="00916501"/>
    <w:rsid w:val="0091678C"/>
    <w:rsid w:val="00926F2A"/>
    <w:rsid w:val="0093019E"/>
    <w:rsid w:val="00930D5E"/>
    <w:rsid w:val="00931979"/>
    <w:rsid w:val="00932C1A"/>
    <w:rsid w:val="009347D2"/>
    <w:rsid w:val="00935218"/>
    <w:rsid w:val="00937194"/>
    <w:rsid w:val="00937773"/>
    <w:rsid w:val="009377BC"/>
    <w:rsid w:val="00940C67"/>
    <w:rsid w:val="0094617B"/>
    <w:rsid w:val="00952750"/>
    <w:rsid w:val="00952B12"/>
    <w:rsid w:val="00954DBB"/>
    <w:rsid w:val="00956D31"/>
    <w:rsid w:val="0096010B"/>
    <w:rsid w:val="00960322"/>
    <w:rsid w:val="00962088"/>
    <w:rsid w:val="0096381D"/>
    <w:rsid w:val="009646D1"/>
    <w:rsid w:val="0096572B"/>
    <w:rsid w:val="00967039"/>
    <w:rsid w:val="00967955"/>
    <w:rsid w:val="009707BD"/>
    <w:rsid w:val="00970E26"/>
    <w:rsid w:val="00973025"/>
    <w:rsid w:val="00975A14"/>
    <w:rsid w:val="00980334"/>
    <w:rsid w:val="009819F1"/>
    <w:rsid w:val="00981D64"/>
    <w:rsid w:val="0098324D"/>
    <w:rsid w:val="009841FC"/>
    <w:rsid w:val="00984AAB"/>
    <w:rsid w:val="00985650"/>
    <w:rsid w:val="0098717C"/>
    <w:rsid w:val="00990CCB"/>
    <w:rsid w:val="0099104D"/>
    <w:rsid w:val="009928C4"/>
    <w:rsid w:val="009953C3"/>
    <w:rsid w:val="00996277"/>
    <w:rsid w:val="00997C70"/>
    <w:rsid w:val="009A21CA"/>
    <w:rsid w:val="009A53F7"/>
    <w:rsid w:val="009A684E"/>
    <w:rsid w:val="009A6EE9"/>
    <w:rsid w:val="009B0AD9"/>
    <w:rsid w:val="009B16DE"/>
    <w:rsid w:val="009B23CB"/>
    <w:rsid w:val="009B2BAB"/>
    <w:rsid w:val="009B3708"/>
    <w:rsid w:val="009B3A5F"/>
    <w:rsid w:val="009B42C1"/>
    <w:rsid w:val="009B4730"/>
    <w:rsid w:val="009B4D1D"/>
    <w:rsid w:val="009B5756"/>
    <w:rsid w:val="009B6776"/>
    <w:rsid w:val="009B6C16"/>
    <w:rsid w:val="009B7266"/>
    <w:rsid w:val="009B7355"/>
    <w:rsid w:val="009B7760"/>
    <w:rsid w:val="009B78FE"/>
    <w:rsid w:val="009B7DB3"/>
    <w:rsid w:val="009C0365"/>
    <w:rsid w:val="009C07F6"/>
    <w:rsid w:val="009C19EE"/>
    <w:rsid w:val="009C2711"/>
    <w:rsid w:val="009C2CC5"/>
    <w:rsid w:val="009C5FFB"/>
    <w:rsid w:val="009C618A"/>
    <w:rsid w:val="009C7694"/>
    <w:rsid w:val="009D037E"/>
    <w:rsid w:val="009D156A"/>
    <w:rsid w:val="009D2431"/>
    <w:rsid w:val="009D2E22"/>
    <w:rsid w:val="009D460D"/>
    <w:rsid w:val="009D47AD"/>
    <w:rsid w:val="009D4D6A"/>
    <w:rsid w:val="009D4E73"/>
    <w:rsid w:val="009D4ED2"/>
    <w:rsid w:val="009D5742"/>
    <w:rsid w:val="009D5F94"/>
    <w:rsid w:val="009D65A6"/>
    <w:rsid w:val="009D6E57"/>
    <w:rsid w:val="009D7BE2"/>
    <w:rsid w:val="009E0000"/>
    <w:rsid w:val="009E0A16"/>
    <w:rsid w:val="009E59C6"/>
    <w:rsid w:val="009E7CDF"/>
    <w:rsid w:val="009F0CD8"/>
    <w:rsid w:val="009F1155"/>
    <w:rsid w:val="009F12C2"/>
    <w:rsid w:val="009F1392"/>
    <w:rsid w:val="009F15EF"/>
    <w:rsid w:val="009F1B1D"/>
    <w:rsid w:val="009F3AAB"/>
    <w:rsid w:val="009F46D7"/>
    <w:rsid w:val="009F4AE8"/>
    <w:rsid w:val="009F4FF4"/>
    <w:rsid w:val="009F620D"/>
    <w:rsid w:val="00A00807"/>
    <w:rsid w:val="00A03546"/>
    <w:rsid w:val="00A0527F"/>
    <w:rsid w:val="00A061F1"/>
    <w:rsid w:val="00A07F9C"/>
    <w:rsid w:val="00A1010A"/>
    <w:rsid w:val="00A106B5"/>
    <w:rsid w:val="00A1102B"/>
    <w:rsid w:val="00A110C4"/>
    <w:rsid w:val="00A11FFF"/>
    <w:rsid w:val="00A13C66"/>
    <w:rsid w:val="00A1466F"/>
    <w:rsid w:val="00A14744"/>
    <w:rsid w:val="00A1482D"/>
    <w:rsid w:val="00A1507C"/>
    <w:rsid w:val="00A159C5"/>
    <w:rsid w:val="00A16363"/>
    <w:rsid w:val="00A16E86"/>
    <w:rsid w:val="00A17841"/>
    <w:rsid w:val="00A2053D"/>
    <w:rsid w:val="00A20F34"/>
    <w:rsid w:val="00A21D0F"/>
    <w:rsid w:val="00A24C95"/>
    <w:rsid w:val="00A24E31"/>
    <w:rsid w:val="00A251E3"/>
    <w:rsid w:val="00A25B3F"/>
    <w:rsid w:val="00A27345"/>
    <w:rsid w:val="00A27DA5"/>
    <w:rsid w:val="00A3126C"/>
    <w:rsid w:val="00A318DB"/>
    <w:rsid w:val="00A32DD2"/>
    <w:rsid w:val="00A32E3C"/>
    <w:rsid w:val="00A337C3"/>
    <w:rsid w:val="00A3386E"/>
    <w:rsid w:val="00A356CA"/>
    <w:rsid w:val="00A3575C"/>
    <w:rsid w:val="00A35B04"/>
    <w:rsid w:val="00A402D7"/>
    <w:rsid w:val="00A418EE"/>
    <w:rsid w:val="00A41B1A"/>
    <w:rsid w:val="00A426D2"/>
    <w:rsid w:val="00A42786"/>
    <w:rsid w:val="00A44B2D"/>
    <w:rsid w:val="00A452E7"/>
    <w:rsid w:val="00A45424"/>
    <w:rsid w:val="00A471C0"/>
    <w:rsid w:val="00A522C8"/>
    <w:rsid w:val="00A535E3"/>
    <w:rsid w:val="00A5366F"/>
    <w:rsid w:val="00A55154"/>
    <w:rsid w:val="00A55227"/>
    <w:rsid w:val="00A55A1D"/>
    <w:rsid w:val="00A55A62"/>
    <w:rsid w:val="00A5789F"/>
    <w:rsid w:val="00A57E73"/>
    <w:rsid w:val="00A600BB"/>
    <w:rsid w:val="00A60473"/>
    <w:rsid w:val="00A60800"/>
    <w:rsid w:val="00A608F8"/>
    <w:rsid w:val="00A618EA"/>
    <w:rsid w:val="00A61CE6"/>
    <w:rsid w:val="00A61D55"/>
    <w:rsid w:val="00A61DE2"/>
    <w:rsid w:val="00A62EAB"/>
    <w:rsid w:val="00A65FC4"/>
    <w:rsid w:val="00A670C2"/>
    <w:rsid w:val="00A676D1"/>
    <w:rsid w:val="00A71F2B"/>
    <w:rsid w:val="00A7209E"/>
    <w:rsid w:val="00A73EAF"/>
    <w:rsid w:val="00A74959"/>
    <w:rsid w:val="00A74B4B"/>
    <w:rsid w:val="00A754FD"/>
    <w:rsid w:val="00A755E8"/>
    <w:rsid w:val="00A7584F"/>
    <w:rsid w:val="00A75F08"/>
    <w:rsid w:val="00A7617B"/>
    <w:rsid w:val="00A76604"/>
    <w:rsid w:val="00A774AC"/>
    <w:rsid w:val="00A80D33"/>
    <w:rsid w:val="00A80F67"/>
    <w:rsid w:val="00A81938"/>
    <w:rsid w:val="00A8197B"/>
    <w:rsid w:val="00A83475"/>
    <w:rsid w:val="00A83DEE"/>
    <w:rsid w:val="00A842EA"/>
    <w:rsid w:val="00A849E4"/>
    <w:rsid w:val="00A854DE"/>
    <w:rsid w:val="00A86256"/>
    <w:rsid w:val="00A8690D"/>
    <w:rsid w:val="00A86B0E"/>
    <w:rsid w:val="00A86BE7"/>
    <w:rsid w:val="00A8710B"/>
    <w:rsid w:val="00A871A2"/>
    <w:rsid w:val="00A92BFE"/>
    <w:rsid w:val="00A93156"/>
    <w:rsid w:val="00A94CFD"/>
    <w:rsid w:val="00A97609"/>
    <w:rsid w:val="00A97F84"/>
    <w:rsid w:val="00A97F8F"/>
    <w:rsid w:val="00AA0C21"/>
    <w:rsid w:val="00AA0F84"/>
    <w:rsid w:val="00AA4EAA"/>
    <w:rsid w:val="00AA66FF"/>
    <w:rsid w:val="00AA7516"/>
    <w:rsid w:val="00AB0FC0"/>
    <w:rsid w:val="00AB170E"/>
    <w:rsid w:val="00AB1E9C"/>
    <w:rsid w:val="00AB3C04"/>
    <w:rsid w:val="00AB71F2"/>
    <w:rsid w:val="00AC2D31"/>
    <w:rsid w:val="00AC2FED"/>
    <w:rsid w:val="00AC34DA"/>
    <w:rsid w:val="00AC37DF"/>
    <w:rsid w:val="00AC5C72"/>
    <w:rsid w:val="00AC5EFF"/>
    <w:rsid w:val="00AC7C27"/>
    <w:rsid w:val="00AC7FA3"/>
    <w:rsid w:val="00AD0238"/>
    <w:rsid w:val="00AD0949"/>
    <w:rsid w:val="00AD3FAF"/>
    <w:rsid w:val="00AD5656"/>
    <w:rsid w:val="00AD6A44"/>
    <w:rsid w:val="00AE0CA8"/>
    <w:rsid w:val="00AE2628"/>
    <w:rsid w:val="00AE2FE3"/>
    <w:rsid w:val="00AE2FE5"/>
    <w:rsid w:val="00AE31CF"/>
    <w:rsid w:val="00AE3799"/>
    <w:rsid w:val="00AE4379"/>
    <w:rsid w:val="00AE439A"/>
    <w:rsid w:val="00AE4794"/>
    <w:rsid w:val="00AE4804"/>
    <w:rsid w:val="00AE5B96"/>
    <w:rsid w:val="00AE6C9C"/>
    <w:rsid w:val="00AE6D5D"/>
    <w:rsid w:val="00AF18F4"/>
    <w:rsid w:val="00AF21C2"/>
    <w:rsid w:val="00AF2486"/>
    <w:rsid w:val="00AF45B4"/>
    <w:rsid w:val="00AF4ECC"/>
    <w:rsid w:val="00AF53DA"/>
    <w:rsid w:val="00AF6F9D"/>
    <w:rsid w:val="00B000B0"/>
    <w:rsid w:val="00B0040C"/>
    <w:rsid w:val="00B00EF0"/>
    <w:rsid w:val="00B01974"/>
    <w:rsid w:val="00B01A38"/>
    <w:rsid w:val="00B01BB2"/>
    <w:rsid w:val="00B030C0"/>
    <w:rsid w:val="00B052AC"/>
    <w:rsid w:val="00B063D7"/>
    <w:rsid w:val="00B06EDB"/>
    <w:rsid w:val="00B07019"/>
    <w:rsid w:val="00B07B34"/>
    <w:rsid w:val="00B1031F"/>
    <w:rsid w:val="00B109FA"/>
    <w:rsid w:val="00B114F6"/>
    <w:rsid w:val="00B11E00"/>
    <w:rsid w:val="00B1410E"/>
    <w:rsid w:val="00B14EC3"/>
    <w:rsid w:val="00B150BA"/>
    <w:rsid w:val="00B17E24"/>
    <w:rsid w:val="00B202D3"/>
    <w:rsid w:val="00B22027"/>
    <w:rsid w:val="00B23186"/>
    <w:rsid w:val="00B24758"/>
    <w:rsid w:val="00B26449"/>
    <w:rsid w:val="00B2681B"/>
    <w:rsid w:val="00B30DC5"/>
    <w:rsid w:val="00B314E8"/>
    <w:rsid w:val="00B3450B"/>
    <w:rsid w:val="00B34E7F"/>
    <w:rsid w:val="00B35F9B"/>
    <w:rsid w:val="00B36EE9"/>
    <w:rsid w:val="00B37024"/>
    <w:rsid w:val="00B37A13"/>
    <w:rsid w:val="00B4311D"/>
    <w:rsid w:val="00B43E6C"/>
    <w:rsid w:val="00B453A3"/>
    <w:rsid w:val="00B45A26"/>
    <w:rsid w:val="00B46BC3"/>
    <w:rsid w:val="00B46C77"/>
    <w:rsid w:val="00B50471"/>
    <w:rsid w:val="00B50A6F"/>
    <w:rsid w:val="00B51DBB"/>
    <w:rsid w:val="00B51F3E"/>
    <w:rsid w:val="00B527A0"/>
    <w:rsid w:val="00B53F70"/>
    <w:rsid w:val="00B54676"/>
    <w:rsid w:val="00B54B71"/>
    <w:rsid w:val="00B556DD"/>
    <w:rsid w:val="00B55704"/>
    <w:rsid w:val="00B573F1"/>
    <w:rsid w:val="00B57B32"/>
    <w:rsid w:val="00B60553"/>
    <w:rsid w:val="00B60FE2"/>
    <w:rsid w:val="00B61BC2"/>
    <w:rsid w:val="00B65837"/>
    <w:rsid w:val="00B664B8"/>
    <w:rsid w:val="00B66868"/>
    <w:rsid w:val="00B66CDD"/>
    <w:rsid w:val="00B6706A"/>
    <w:rsid w:val="00B6713B"/>
    <w:rsid w:val="00B67596"/>
    <w:rsid w:val="00B67C80"/>
    <w:rsid w:val="00B7061A"/>
    <w:rsid w:val="00B724E5"/>
    <w:rsid w:val="00B73764"/>
    <w:rsid w:val="00B75434"/>
    <w:rsid w:val="00B76722"/>
    <w:rsid w:val="00B76AC6"/>
    <w:rsid w:val="00B76C56"/>
    <w:rsid w:val="00B8085C"/>
    <w:rsid w:val="00B80C19"/>
    <w:rsid w:val="00B82C40"/>
    <w:rsid w:val="00B87392"/>
    <w:rsid w:val="00B87B06"/>
    <w:rsid w:val="00B87C20"/>
    <w:rsid w:val="00B90443"/>
    <w:rsid w:val="00B91FA5"/>
    <w:rsid w:val="00B93376"/>
    <w:rsid w:val="00B93FBF"/>
    <w:rsid w:val="00B958FB"/>
    <w:rsid w:val="00B964F3"/>
    <w:rsid w:val="00B96692"/>
    <w:rsid w:val="00B97E43"/>
    <w:rsid w:val="00BA08FE"/>
    <w:rsid w:val="00BA1507"/>
    <w:rsid w:val="00BA2E3A"/>
    <w:rsid w:val="00BA2FED"/>
    <w:rsid w:val="00BA3334"/>
    <w:rsid w:val="00BA58DE"/>
    <w:rsid w:val="00BA5CD8"/>
    <w:rsid w:val="00BB0DF2"/>
    <w:rsid w:val="00BB1183"/>
    <w:rsid w:val="00BB23EC"/>
    <w:rsid w:val="00BB2D6C"/>
    <w:rsid w:val="00BB34DB"/>
    <w:rsid w:val="00BB3A31"/>
    <w:rsid w:val="00BB3C9F"/>
    <w:rsid w:val="00BB4FD8"/>
    <w:rsid w:val="00BB5B4F"/>
    <w:rsid w:val="00BB5F05"/>
    <w:rsid w:val="00BB76A2"/>
    <w:rsid w:val="00BC074D"/>
    <w:rsid w:val="00BC1715"/>
    <w:rsid w:val="00BC52C1"/>
    <w:rsid w:val="00BC6AD2"/>
    <w:rsid w:val="00BC6B46"/>
    <w:rsid w:val="00BC74FE"/>
    <w:rsid w:val="00BD0927"/>
    <w:rsid w:val="00BD0BFC"/>
    <w:rsid w:val="00BD0DA0"/>
    <w:rsid w:val="00BD186A"/>
    <w:rsid w:val="00BD373C"/>
    <w:rsid w:val="00BD4470"/>
    <w:rsid w:val="00BD5138"/>
    <w:rsid w:val="00BD6CC3"/>
    <w:rsid w:val="00BD744D"/>
    <w:rsid w:val="00BD7E2E"/>
    <w:rsid w:val="00BE08DF"/>
    <w:rsid w:val="00BE2EDF"/>
    <w:rsid w:val="00BE37F0"/>
    <w:rsid w:val="00BE3A62"/>
    <w:rsid w:val="00BE3E21"/>
    <w:rsid w:val="00BE666F"/>
    <w:rsid w:val="00BE79A7"/>
    <w:rsid w:val="00BE7A87"/>
    <w:rsid w:val="00BF007A"/>
    <w:rsid w:val="00BF1020"/>
    <w:rsid w:val="00BF27E0"/>
    <w:rsid w:val="00BF29CF"/>
    <w:rsid w:val="00BF2CDB"/>
    <w:rsid w:val="00BF39F5"/>
    <w:rsid w:val="00BF3B86"/>
    <w:rsid w:val="00BF3D3D"/>
    <w:rsid w:val="00BF440E"/>
    <w:rsid w:val="00BF4869"/>
    <w:rsid w:val="00BF63D8"/>
    <w:rsid w:val="00BF7288"/>
    <w:rsid w:val="00C00649"/>
    <w:rsid w:val="00C01131"/>
    <w:rsid w:val="00C01A3B"/>
    <w:rsid w:val="00C02076"/>
    <w:rsid w:val="00C04A21"/>
    <w:rsid w:val="00C04F28"/>
    <w:rsid w:val="00C06A34"/>
    <w:rsid w:val="00C117B6"/>
    <w:rsid w:val="00C126B6"/>
    <w:rsid w:val="00C1278E"/>
    <w:rsid w:val="00C13166"/>
    <w:rsid w:val="00C138B0"/>
    <w:rsid w:val="00C13CC6"/>
    <w:rsid w:val="00C15A31"/>
    <w:rsid w:val="00C16B64"/>
    <w:rsid w:val="00C170D2"/>
    <w:rsid w:val="00C1743A"/>
    <w:rsid w:val="00C205E2"/>
    <w:rsid w:val="00C20AFC"/>
    <w:rsid w:val="00C21A23"/>
    <w:rsid w:val="00C229F1"/>
    <w:rsid w:val="00C238B9"/>
    <w:rsid w:val="00C24BCD"/>
    <w:rsid w:val="00C25675"/>
    <w:rsid w:val="00C25F92"/>
    <w:rsid w:val="00C26CF9"/>
    <w:rsid w:val="00C310C8"/>
    <w:rsid w:val="00C31A88"/>
    <w:rsid w:val="00C31ABE"/>
    <w:rsid w:val="00C32F0A"/>
    <w:rsid w:val="00C3304C"/>
    <w:rsid w:val="00C33BDB"/>
    <w:rsid w:val="00C344A7"/>
    <w:rsid w:val="00C35178"/>
    <w:rsid w:val="00C35219"/>
    <w:rsid w:val="00C3577B"/>
    <w:rsid w:val="00C358DD"/>
    <w:rsid w:val="00C35AE5"/>
    <w:rsid w:val="00C36303"/>
    <w:rsid w:val="00C36855"/>
    <w:rsid w:val="00C418C3"/>
    <w:rsid w:val="00C41B28"/>
    <w:rsid w:val="00C42E50"/>
    <w:rsid w:val="00C43165"/>
    <w:rsid w:val="00C4327D"/>
    <w:rsid w:val="00C434DE"/>
    <w:rsid w:val="00C43723"/>
    <w:rsid w:val="00C43BB1"/>
    <w:rsid w:val="00C43C1F"/>
    <w:rsid w:val="00C43D36"/>
    <w:rsid w:val="00C43EC1"/>
    <w:rsid w:val="00C4556F"/>
    <w:rsid w:val="00C46400"/>
    <w:rsid w:val="00C466B1"/>
    <w:rsid w:val="00C46AE4"/>
    <w:rsid w:val="00C50031"/>
    <w:rsid w:val="00C500BD"/>
    <w:rsid w:val="00C5071C"/>
    <w:rsid w:val="00C51868"/>
    <w:rsid w:val="00C535D5"/>
    <w:rsid w:val="00C567F9"/>
    <w:rsid w:val="00C56958"/>
    <w:rsid w:val="00C57D21"/>
    <w:rsid w:val="00C60494"/>
    <w:rsid w:val="00C625A2"/>
    <w:rsid w:val="00C62B8A"/>
    <w:rsid w:val="00C62FF1"/>
    <w:rsid w:val="00C63EBD"/>
    <w:rsid w:val="00C70991"/>
    <w:rsid w:val="00C7179F"/>
    <w:rsid w:val="00C724E4"/>
    <w:rsid w:val="00C73E95"/>
    <w:rsid w:val="00C74640"/>
    <w:rsid w:val="00C752AC"/>
    <w:rsid w:val="00C76F76"/>
    <w:rsid w:val="00C83D0F"/>
    <w:rsid w:val="00C84174"/>
    <w:rsid w:val="00C85E64"/>
    <w:rsid w:val="00C86FF6"/>
    <w:rsid w:val="00C87649"/>
    <w:rsid w:val="00C8776B"/>
    <w:rsid w:val="00C90180"/>
    <w:rsid w:val="00C91C33"/>
    <w:rsid w:val="00C92166"/>
    <w:rsid w:val="00C922CB"/>
    <w:rsid w:val="00C93106"/>
    <w:rsid w:val="00C9398C"/>
    <w:rsid w:val="00C94167"/>
    <w:rsid w:val="00C964C4"/>
    <w:rsid w:val="00C96E87"/>
    <w:rsid w:val="00C97167"/>
    <w:rsid w:val="00C97D10"/>
    <w:rsid w:val="00C97E71"/>
    <w:rsid w:val="00C97F8D"/>
    <w:rsid w:val="00CA1282"/>
    <w:rsid w:val="00CA1598"/>
    <w:rsid w:val="00CA2E7E"/>
    <w:rsid w:val="00CA3D53"/>
    <w:rsid w:val="00CA4346"/>
    <w:rsid w:val="00CA45C7"/>
    <w:rsid w:val="00CA4A66"/>
    <w:rsid w:val="00CA59FC"/>
    <w:rsid w:val="00CA6881"/>
    <w:rsid w:val="00CA7463"/>
    <w:rsid w:val="00CA7AEC"/>
    <w:rsid w:val="00CA7FF9"/>
    <w:rsid w:val="00CB2A2D"/>
    <w:rsid w:val="00CB3B4E"/>
    <w:rsid w:val="00CB5DDC"/>
    <w:rsid w:val="00CB60F4"/>
    <w:rsid w:val="00CB7185"/>
    <w:rsid w:val="00CC1285"/>
    <w:rsid w:val="00CC316F"/>
    <w:rsid w:val="00CC3D91"/>
    <w:rsid w:val="00CC536E"/>
    <w:rsid w:val="00CC5B0D"/>
    <w:rsid w:val="00CC6E5F"/>
    <w:rsid w:val="00CC7DE0"/>
    <w:rsid w:val="00CD0F34"/>
    <w:rsid w:val="00CD1C99"/>
    <w:rsid w:val="00CD2257"/>
    <w:rsid w:val="00CD3E0C"/>
    <w:rsid w:val="00CD500D"/>
    <w:rsid w:val="00CD5A52"/>
    <w:rsid w:val="00CD6A02"/>
    <w:rsid w:val="00CD7C4B"/>
    <w:rsid w:val="00CE0221"/>
    <w:rsid w:val="00CE0A22"/>
    <w:rsid w:val="00CE14B9"/>
    <w:rsid w:val="00CE1DAB"/>
    <w:rsid w:val="00CE3B51"/>
    <w:rsid w:val="00CE3FB6"/>
    <w:rsid w:val="00CE71C2"/>
    <w:rsid w:val="00CE7398"/>
    <w:rsid w:val="00CE739D"/>
    <w:rsid w:val="00CF0CE3"/>
    <w:rsid w:val="00CF15EF"/>
    <w:rsid w:val="00CF175D"/>
    <w:rsid w:val="00CF6D46"/>
    <w:rsid w:val="00CF6FCB"/>
    <w:rsid w:val="00CF7F11"/>
    <w:rsid w:val="00D0209A"/>
    <w:rsid w:val="00D02F00"/>
    <w:rsid w:val="00D0377F"/>
    <w:rsid w:val="00D05472"/>
    <w:rsid w:val="00D059BF"/>
    <w:rsid w:val="00D0607B"/>
    <w:rsid w:val="00D12547"/>
    <w:rsid w:val="00D12552"/>
    <w:rsid w:val="00D1261E"/>
    <w:rsid w:val="00D14EF6"/>
    <w:rsid w:val="00D163D2"/>
    <w:rsid w:val="00D16A30"/>
    <w:rsid w:val="00D17372"/>
    <w:rsid w:val="00D17E4E"/>
    <w:rsid w:val="00D20C55"/>
    <w:rsid w:val="00D21747"/>
    <w:rsid w:val="00D21BC4"/>
    <w:rsid w:val="00D22327"/>
    <w:rsid w:val="00D22738"/>
    <w:rsid w:val="00D243C1"/>
    <w:rsid w:val="00D2449E"/>
    <w:rsid w:val="00D2549E"/>
    <w:rsid w:val="00D254DE"/>
    <w:rsid w:val="00D308A9"/>
    <w:rsid w:val="00D30F90"/>
    <w:rsid w:val="00D3200B"/>
    <w:rsid w:val="00D3219D"/>
    <w:rsid w:val="00D32C83"/>
    <w:rsid w:val="00D330A1"/>
    <w:rsid w:val="00D35047"/>
    <w:rsid w:val="00D36857"/>
    <w:rsid w:val="00D36A99"/>
    <w:rsid w:val="00D37B37"/>
    <w:rsid w:val="00D37DE0"/>
    <w:rsid w:val="00D37E40"/>
    <w:rsid w:val="00D40FD4"/>
    <w:rsid w:val="00D41757"/>
    <w:rsid w:val="00D41863"/>
    <w:rsid w:val="00D4311C"/>
    <w:rsid w:val="00D439CB"/>
    <w:rsid w:val="00D43B96"/>
    <w:rsid w:val="00D446D7"/>
    <w:rsid w:val="00D45D53"/>
    <w:rsid w:val="00D46217"/>
    <w:rsid w:val="00D509AE"/>
    <w:rsid w:val="00D515F1"/>
    <w:rsid w:val="00D5229D"/>
    <w:rsid w:val="00D52B24"/>
    <w:rsid w:val="00D53A8C"/>
    <w:rsid w:val="00D54771"/>
    <w:rsid w:val="00D54CDB"/>
    <w:rsid w:val="00D55375"/>
    <w:rsid w:val="00D55379"/>
    <w:rsid w:val="00D55A7C"/>
    <w:rsid w:val="00D55CA3"/>
    <w:rsid w:val="00D60C1A"/>
    <w:rsid w:val="00D6140D"/>
    <w:rsid w:val="00D63308"/>
    <w:rsid w:val="00D64276"/>
    <w:rsid w:val="00D64E7E"/>
    <w:rsid w:val="00D66FB0"/>
    <w:rsid w:val="00D70317"/>
    <w:rsid w:val="00D7044C"/>
    <w:rsid w:val="00D737CA"/>
    <w:rsid w:val="00D73DF5"/>
    <w:rsid w:val="00D74985"/>
    <w:rsid w:val="00D76BAB"/>
    <w:rsid w:val="00D777AD"/>
    <w:rsid w:val="00D812C2"/>
    <w:rsid w:val="00D817F6"/>
    <w:rsid w:val="00D82C7B"/>
    <w:rsid w:val="00D8373B"/>
    <w:rsid w:val="00D83F6D"/>
    <w:rsid w:val="00D84CD5"/>
    <w:rsid w:val="00D84F25"/>
    <w:rsid w:val="00D865C7"/>
    <w:rsid w:val="00D87961"/>
    <w:rsid w:val="00D87FAD"/>
    <w:rsid w:val="00D91CD3"/>
    <w:rsid w:val="00D9221F"/>
    <w:rsid w:val="00D9242C"/>
    <w:rsid w:val="00D94224"/>
    <w:rsid w:val="00D94A74"/>
    <w:rsid w:val="00D94DAC"/>
    <w:rsid w:val="00D96128"/>
    <w:rsid w:val="00DA00AB"/>
    <w:rsid w:val="00DA1A7F"/>
    <w:rsid w:val="00DA1EDA"/>
    <w:rsid w:val="00DA28BF"/>
    <w:rsid w:val="00DA28E8"/>
    <w:rsid w:val="00DA2B48"/>
    <w:rsid w:val="00DA660D"/>
    <w:rsid w:val="00DB1789"/>
    <w:rsid w:val="00DB1E85"/>
    <w:rsid w:val="00DB322A"/>
    <w:rsid w:val="00DB345F"/>
    <w:rsid w:val="00DB3475"/>
    <w:rsid w:val="00DB4C74"/>
    <w:rsid w:val="00DB4F8B"/>
    <w:rsid w:val="00DB62E2"/>
    <w:rsid w:val="00DC1282"/>
    <w:rsid w:val="00DC1C9A"/>
    <w:rsid w:val="00DC67DB"/>
    <w:rsid w:val="00DC6B08"/>
    <w:rsid w:val="00DC73C0"/>
    <w:rsid w:val="00DC7802"/>
    <w:rsid w:val="00DC79FE"/>
    <w:rsid w:val="00DC7CD0"/>
    <w:rsid w:val="00DD0675"/>
    <w:rsid w:val="00DD0F58"/>
    <w:rsid w:val="00DD1E7D"/>
    <w:rsid w:val="00DD24CF"/>
    <w:rsid w:val="00DD51E3"/>
    <w:rsid w:val="00DD5AE1"/>
    <w:rsid w:val="00DD7CA8"/>
    <w:rsid w:val="00DD7EC2"/>
    <w:rsid w:val="00DE13AA"/>
    <w:rsid w:val="00DE4302"/>
    <w:rsid w:val="00DE5855"/>
    <w:rsid w:val="00DE5A21"/>
    <w:rsid w:val="00DE613C"/>
    <w:rsid w:val="00DE6174"/>
    <w:rsid w:val="00DE6DAB"/>
    <w:rsid w:val="00DE7667"/>
    <w:rsid w:val="00DE7F4E"/>
    <w:rsid w:val="00DF04D2"/>
    <w:rsid w:val="00DF0884"/>
    <w:rsid w:val="00DF0A97"/>
    <w:rsid w:val="00DF0CF3"/>
    <w:rsid w:val="00DF1322"/>
    <w:rsid w:val="00DF22AF"/>
    <w:rsid w:val="00DF30CC"/>
    <w:rsid w:val="00DF31FF"/>
    <w:rsid w:val="00DF3E33"/>
    <w:rsid w:val="00DF4C13"/>
    <w:rsid w:val="00DF5811"/>
    <w:rsid w:val="00DF5D2C"/>
    <w:rsid w:val="00DF6794"/>
    <w:rsid w:val="00DF75F9"/>
    <w:rsid w:val="00DF7CDB"/>
    <w:rsid w:val="00E010A9"/>
    <w:rsid w:val="00E075F7"/>
    <w:rsid w:val="00E07991"/>
    <w:rsid w:val="00E11C04"/>
    <w:rsid w:val="00E1218E"/>
    <w:rsid w:val="00E122D6"/>
    <w:rsid w:val="00E12CD3"/>
    <w:rsid w:val="00E13F7C"/>
    <w:rsid w:val="00E1402C"/>
    <w:rsid w:val="00E1429F"/>
    <w:rsid w:val="00E15603"/>
    <w:rsid w:val="00E1642B"/>
    <w:rsid w:val="00E171BB"/>
    <w:rsid w:val="00E2122F"/>
    <w:rsid w:val="00E220F5"/>
    <w:rsid w:val="00E22FB2"/>
    <w:rsid w:val="00E23C4F"/>
    <w:rsid w:val="00E248FF"/>
    <w:rsid w:val="00E2535D"/>
    <w:rsid w:val="00E2654E"/>
    <w:rsid w:val="00E271B5"/>
    <w:rsid w:val="00E27B23"/>
    <w:rsid w:val="00E31F0E"/>
    <w:rsid w:val="00E322BB"/>
    <w:rsid w:val="00E32A1E"/>
    <w:rsid w:val="00E3726D"/>
    <w:rsid w:val="00E40336"/>
    <w:rsid w:val="00E41B36"/>
    <w:rsid w:val="00E43E4D"/>
    <w:rsid w:val="00E443A7"/>
    <w:rsid w:val="00E45C17"/>
    <w:rsid w:val="00E51E99"/>
    <w:rsid w:val="00E523AE"/>
    <w:rsid w:val="00E527BE"/>
    <w:rsid w:val="00E52AAC"/>
    <w:rsid w:val="00E5334F"/>
    <w:rsid w:val="00E53925"/>
    <w:rsid w:val="00E539F8"/>
    <w:rsid w:val="00E560FC"/>
    <w:rsid w:val="00E5733C"/>
    <w:rsid w:val="00E576BF"/>
    <w:rsid w:val="00E608E7"/>
    <w:rsid w:val="00E60B90"/>
    <w:rsid w:val="00E60DD3"/>
    <w:rsid w:val="00E61E0A"/>
    <w:rsid w:val="00E6229D"/>
    <w:rsid w:val="00E63412"/>
    <w:rsid w:val="00E64923"/>
    <w:rsid w:val="00E64939"/>
    <w:rsid w:val="00E64BFB"/>
    <w:rsid w:val="00E64D0C"/>
    <w:rsid w:val="00E66DA4"/>
    <w:rsid w:val="00E671E3"/>
    <w:rsid w:val="00E67E31"/>
    <w:rsid w:val="00E7059A"/>
    <w:rsid w:val="00E70842"/>
    <w:rsid w:val="00E71401"/>
    <w:rsid w:val="00E7218E"/>
    <w:rsid w:val="00E728C9"/>
    <w:rsid w:val="00E73FDE"/>
    <w:rsid w:val="00E7615D"/>
    <w:rsid w:val="00E76B02"/>
    <w:rsid w:val="00E774EA"/>
    <w:rsid w:val="00E77607"/>
    <w:rsid w:val="00E77C89"/>
    <w:rsid w:val="00E77CB5"/>
    <w:rsid w:val="00E82258"/>
    <w:rsid w:val="00E82C16"/>
    <w:rsid w:val="00E8336D"/>
    <w:rsid w:val="00E83C2F"/>
    <w:rsid w:val="00E85E82"/>
    <w:rsid w:val="00E86174"/>
    <w:rsid w:val="00E86A5C"/>
    <w:rsid w:val="00E86D38"/>
    <w:rsid w:val="00E86F59"/>
    <w:rsid w:val="00E875E1"/>
    <w:rsid w:val="00E87A09"/>
    <w:rsid w:val="00E913F4"/>
    <w:rsid w:val="00E91DB9"/>
    <w:rsid w:val="00E95D15"/>
    <w:rsid w:val="00E96439"/>
    <w:rsid w:val="00E97AAA"/>
    <w:rsid w:val="00E97F6D"/>
    <w:rsid w:val="00EA2281"/>
    <w:rsid w:val="00EA35D9"/>
    <w:rsid w:val="00EA3F66"/>
    <w:rsid w:val="00EA417D"/>
    <w:rsid w:val="00EA5205"/>
    <w:rsid w:val="00EA5E7F"/>
    <w:rsid w:val="00EA7535"/>
    <w:rsid w:val="00EB1290"/>
    <w:rsid w:val="00EB2DD6"/>
    <w:rsid w:val="00EB3671"/>
    <w:rsid w:val="00EB48DF"/>
    <w:rsid w:val="00EB5209"/>
    <w:rsid w:val="00EB64F5"/>
    <w:rsid w:val="00EC0B7E"/>
    <w:rsid w:val="00EC0CCE"/>
    <w:rsid w:val="00EC2716"/>
    <w:rsid w:val="00EC4E2E"/>
    <w:rsid w:val="00EC5EEE"/>
    <w:rsid w:val="00EC6326"/>
    <w:rsid w:val="00ED076C"/>
    <w:rsid w:val="00ED130C"/>
    <w:rsid w:val="00ED1FD1"/>
    <w:rsid w:val="00ED3269"/>
    <w:rsid w:val="00ED5564"/>
    <w:rsid w:val="00ED5B37"/>
    <w:rsid w:val="00ED7255"/>
    <w:rsid w:val="00EE3F9A"/>
    <w:rsid w:val="00EE4D58"/>
    <w:rsid w:val="00EE571E"/>
    <w:rsid w:val="00EE603C"/>
    <w:rsid w:val="00EE7B1A"/>
    <w:rsid w:val="00EF0830"/>
    <w:rsid w:val="00EF0CAD"/>
    <w:rsid w:val="00EF16C8"/>
    <w:rsid w:val="00EF22AF"/>
    <w:rsid w:val="00EF29CC"/>
    <w:rsid w:val="00EF2AF7"/>
    <w:rsid w:val="00EF550C"/>
    <w:rsid w:val="00EF7241"/>
    <w:rsid w:val="00F008AB"/>
    <w:rsid w:val="00F028BB"/>
    <w:rsid w:val="00F030FB"/>
    <w:rsid w:val="00F051A8"/>
    <w:rsid w:val="00F11EA5"/>
    <w:rsid w:val="00F12FD0"/>
    <w:rsid w:val="00F13309"/>
    <w:rsid w:val="00F139CD"/>
    <w:rsid w:val="00F17D3B"/>
    <w:rsid w:val="00F201D2"/>
    <w:rsid w:val="00F204F0"/>
    <w:rsid w:val="00F20EE6"/>
    <w:rsid w:val="00F22EA0"/>
    <w:rsid w:val="00F236B0"/>
    <w:rsid w:val="00F23876"/>
    <w:rsid w:val="00F24F3E"/>
    <w:rsid w:val="00F25126"/>
    <w:rsid w:val="00F25990"/>
    <w:rsid w:val="00F2773C"/>
    <w:rsid w:val="00F314F7"/>
    <w:rsid w:val="00F31887"/>
    <w:rsid w:val="00F32039"/>
    <w:rsid w:val="00F32B20"/>
    <w:rsid w:val="00F32FEF"/>
    <w:rsid w:val="00F351E5"/>
    <w:rsid w:val="00F3545B"/>
    <w:rsid w:val="00F3564D"/>
    <w:rsid w:val="00F35A19"/>
    <w:rsid w:val="00F35AD7"/>
    <w:rsid w:val="00F40B24"/>
    <w:rsid w:val="00F4153A"/>
    <w:rsid w:val="00F415BE"/>
    <w:rsid w:val="00F41966"/>
    <w:rsid w:val="00F41B36"/>
    <w:rsid w:val="00F435A0"/>
    <w:rsid w:val="00F43E09"/>
    <w:rsid w:val="00F46666"/>
    <w:rsid w:val="00F473BF"/>
    <w:rsid w:val="00F5071F"/>
    <w:rsid w:val="00F5117D"/>
    <w:rsid w:val="00F5191E"/>
    <w:rsid w:val="00F52CEA"/>
    <w:rsid w:val="00F55463"/>
    <w:rsid w:val="00F557A8"/>
    <w:rsid w:val="00F55A50"/>
    <w:rsid w:val="00F56FD9"/>
    <w:rsid w:val="00F63398"/>
    <w:rsid w:val="00F6364D"/>
    <w:rsid w:val="00F65C79"/>
    <w:rsid w:val="00F71273"/>
    <w:rsid w:val="00F71321"/>
    <w:rsid w:val="00F71D61"/>
    <w:rsid w:val="00F7211A"/>
    <w:rsid w:val="00F7318A"/>
    <w:rsid w:val="00F73798"/>
    <w:rsid w:val="00F75302"/>
    <w:rsid w:val="00F7594A"/>
    <w:rsid w:val="00F76BBF"/>
    <w:rsid w:val="00F76C16"/>
    <w:rsid w:val="00F76C62"/>
    <w:rsid w:val="00F76FBF"/>
    <w:rsid w:val="00F77E65"/>
    <w:rsid w:val="00F80ED2"/>
    <w:rsid w:val="00F81167"/>
    <w:rsid w:val="00F811AB"/>
    <w:rsid w:val="00F8274D"/>
    <w:rsid w:val="00F83165"/>
    <w:rsid w:val="00F83940"/>
    <w:rsid w:val="00F83B2F"/>
    <w:rsid w:val="00F85153"/>
    <w:rsid w:val="00F8715F"/>
    <w:rsid w:val="00F90534"/>
    <w:rsid w:val="00F90E9A"/>
    <w:rsid w:val="00F90EB1"/>
    <w:rsid w:val="00F92074"/>
    <w:rsid w:val="00F92E17"/>
    <w:rsid w:val="00F92FA4"/>
    <w:rsid w:val="00F965C1"/>
    <w:rsid w:val="00FA07C6"/>
    <w:rsid w:val="00FA07E0"/>
    <w:rsid w:val="00FA1351"/>
    <w:rsid w:val="00FA17CF"/>
    <w:rsid w:val="00FA1BD0"/>
    <w:rsid w:val="00FA20FB"/>
    <w:rsid w:val="00FA2266"/>
    <w:rsid w:val="00FA4401"/>
    <w:rsid w:val="00FA4EEA"/>
    <w:rsid w:val="00FA5616"/>
    <w:rsid w:val="00FA5FBA"/>
    <w:rsid w:val="00FA6075"/>
    <w:rsid w:val="00FB038E"/>
    <w:rsid w:val="00FB10DD"/>
    <w:rsid w:val="00FB1426"/>
    <w:rsid w:val="00FB1F05"/>
    <w:rsid w:val="00FB4B58"/>
    <w:rsid w:val="00FB4DF0"/>
    <w:rsid w:val="00FB4FB6"/>
    <w:rsid w:val="00FB5953"/>
    <w:rsid w:val="00FB6696"/>
    <w:rsid w:val="00FB766F"/>
    <w:rsid w:val="00FC0E0F"/>
    <w:rsid w:val="00FC2D50"/>
    <w:rsid w:val="00FC6282"/>
    <w:rsid w:val="00FD14E1"/>
    <w:rsid w:val="00FD3C1E"/>
    <w:rsid w:val="00FD6207"/>
    <w:rsid w:val="00FE0BB1"/>
    <w:rsid w:val="00FE1266"/>
    <w:rsid w:val="00FE23B5"/>
    <w:rsid w:val="00FE2C78"/>
    <w:rsid w:val="00FE2F06"/>
    <w:rsid w:val="00FE433B"/>
    <w:rsid w:val="00FE519B"/>
    <w:rsid w:val="00FE5E6B"/>
    <w:rsid w:val="00FE736E"/>
    <w:rsid w:val="00FF1274"/>
    <w:rsid w:val="00FF14DF"/>
    <w:rsid w:val="00FF15EA"/>
    <w:rsid w:val="00FF1627"/>
    <w:rsid w:val="00FF1D7B"/>
    <w:rsid w:val="00FF3A51"/>
    <w:rsid w:val="00FF3CC2"/>
    <w:rsid w:val="00FF41BC"/>
    <w:rsid w:val="00FF6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rules v:ext="edit">
        <o:r id="V:Rule1" type="connector" idref="#_x0000_s1118"/>
        <o:r id="V:Rule2" type="connector" idref="#_x0000_s1122"/>
        <o:r id="V:Rule3" type="connector" idref="#_x0000_s1101"/>
        <o:r id="V:Rule4" type="connector" idref="#_x0000_s1106"/>
        <o:r id="V:Rule5" type="connector" idref="#_x0000_s1109"/>
        <o:r id="V:Rule6" type="connector" idref="#_x0000_s1105"/>
        <o:r id="V:Rule7" type="connector" idref="#_x0000_s1097"/>
        <o:r id="V:Rule8" type="connector" idref="#_x0000_s1115"/>
        <o:r id="V:Rule9" type="connector" idref="#_x0000_s1099"/>
        <o:r id="V:Rule10" type="connector" idref="#_x0000_s1104"/>
        <o:r id="V:Rule11" type="connector" idref="#_x0000_s1116"/>
        <o:r id="V:Rule12" type="connector" idref="#_x0000_s1095"/>
        <o:r id="V:Rule13" type="connector" idref="#_x0000_s1123"/>
        <o:r id="V:Rule14" type="connector" idref="#_x0000_s1093"/>
        <o:r id="V:Rule15" type="connector" idref="#_x0000_s1100"/>
        <o:r id="V:Rule16" type="connector" idref="#_x0000_s1126"/>
        <o:r id="V:Rule17" type="connector" idref="#_x0000_s1102"/>
        <o:r id="V:Rule18" type="connector" idref="#_x0000_s1114"/>
        <o:r id="V:Rule19" type="connector" idref="#_x0000_s1092"/>
        <o:r id="V:Rule20" type="connector" idref="#_x0000_s1111"/>
        <o:r id="V:Rule21" type="connector" idref="#_x0000_s1124"/>
        <o:r id="V:Rule22" type="connector" idref="#_x0000_s1113"/>
        <o:r id="V:Rule23" type="connector" idref="#_x0000_s1094"/>
        <o:r id="V:Rule24" type="connector" idref="#_x0000_s1107"/>
        <o:r id="V:Rule25" type="connector" idref="#_x0000_s1096"/>
        <o:r id="V:Rule26" type="connector" idref="#_x0000_s1117"/>
        <o:r id="V:Rule27" type="connector" idref="#_x0000_s1112"/>
        <o:r id="V:Rule28" type="connector" idref="#_x0000_s1125"/>
        <o:r id="V:Rule29" type="connector" idref="#_x0000_s1103"/>
        <o:r id="V:Rule30" type="connector" idref="#_x0000_s1119"/>
        <o:r id="V:Rule31" type="connector" idref="#_x0000_s1110"/>
        <o:r id="V:Rule32" type="connector" idref="#_x0000_s1098"/>
        <o:r id="V:Rule33" type="connector" idref="#_x0000_s1108"/>
        <o:r id="V:Rule34" type="connector" idref="#_x0000_s1120"/>
        <o:r id="V:Rule35"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551C17"/>
  </w:style>
  <w:style w:type="paragraph" w:styleId="1">
    <w:name w:val="heading 1"/>
    <w:basedOn w:val="a"/>
    <w:next w:val="a"/>
    <w:link w:val="10"/>
    <w:uiPriority w:val="9"/>
    <w:qFormat/>
    <w:rsid w:val="007B48F9"/>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a"/>
    <w:next w:val="a"/>
    <w:link w:val="20"/>
    <w:uiPriority w:val="9"/>
    <w:unhideWhenUsed/>
    <w:qFormat/>
    <w:rsid w:val="00086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1747"/>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8D417D"/>
    <w:pPr>
      <w:widowControl w:val="0"/>
      <w:suppressAutoHyphens/>
      <w:spacing w:before="240" w:after="60" w:line="240" w:lineRule="auto"/>
      <w:ind w:hanging="360"/>
      <w:outlineLvl w:val="7"/>
    </w:pPr>
    <w:rPr>
      <w:rFonts w:ascii="Calibri" w:eastAsia="Times New Roman" w:hAnsi="Calibri" w:cs="Times New Roman"/>
      <w:i/>
      <w:iCs/>
      <w:kern w:val="1"/>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8F9"/>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
    <w:rsid w:val="00086A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1747"/>
    <w:rPr>
      <w:rFonts w:asciiTheme="majorHAnsi" w:eastAsiaTheme="majorEastAsia" w:hAnsiTheme="majorHAnsi" w:cstheme="majorBidi"/>
      <w:b/>
      <w:bCs/>
      <w:color w:val="4F81BD" w:themeColor="accent1"/>
    </w:rPr>
  </w:style>
  <w:style w:type="character" w:customStyle="1" w:styleId="80">
    <w:name w:val="Заголовок 8 Знак"/>
    <w:basedOn w:val="a0"/>
    <w:link w:val="8"/>
    <w:rsid w:val="008D417D"/>
    <w:rPr>
      <w:rFonts w:ascii="Calibri" w:eastAsia="Times New Roman" w:hAnsi="Calibri" w:cs="Times New Roman"/>
      <w:i/>
      <w:iCs/>
      <w:kern w:val="1"/>
      <w:sz w:val="24"/>
      <w:szCs w:val="24"/>
      <w:lang w:eastAsia="zh-CN"/>
    </w:rPr>
  </w:style>
  <w:style w:type="character" w:styleId="a3">
    <w:name w:val="Strong"/>
    <w:basedOn w:val="a0"/>
    <w:uiPriority w:val="99"/>
    <w:qFormat/>
    <w:rsid w:val="00551C17"/>
    <w:rPr>
      <w:b/>
      <w:bCs/>
    </w:rPr>
  </w:style>
  <w:style w:type="paragraph" w:styleId="a4">
    <w:name w:val="Normal (Web)"/>
    <w:aliases w:val="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5"/>
    <w:uiPriority w:val="99"/>
    <w:unhideWhenUsed/>
    <w:qFormat/>
    <w:rsid w:val="00551C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4"/>
    <w:uiPriority w:val="99"/>
    <w:rsid w:val="00FA07E0"/>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551C17"/>
    <w:pPr>
      <w:spacing w:after="0" w:line="240" w:lineRule="auto"/>
      <w:ind w:left="720"/>
      <w:contextualSpacing/>
    </w:pPr>
    <w:rPr>
      <w:rFonts w:ascii="Times New Roman" w:eastAsia="Batang" w:hAnsi="Times New Roman" w:cs="Times New Roman"/>
      <w:sz w:val="24"/>
      <w:szCs w:val="24"/>
      <w:lang w:eastAsia="ko-KR"/>
    </w:rPr>
  </w:style>
  <w:style w:type="character" w:customStyle="1" w:styleId="a7">
    <w:name w:val="Абзац списка Знак"/>
    <w:link w:val="a6"/>
    <w:uiPriority w:val="34"/>
    <w:locked/>
    <w:rsid w:val="0070063D"/>
    <w:rPr>
      <w:rFonts w:ascii="Times New Roman" w:eastAsia="Batang" w:hAnsi="Times New Roman" w:cs="Times New Roman"/>
      <w:sz w:val="24"/>
      <w:szCs w:val="24"/>
      <w:lang w:eastAsia="ko-KR"/>
    </w:rPr>
  </w:style>
  <w:style w:type="paragraph" w:styleId="a8">
    <w:name w:val="Balloon Text"/>
    <w:basedOn w:val="a"/>
    <w:link w:val="a9"/>
    <w:uiPriority w:val="99"/>
    <w:semiHidden/>
    <w:unhideWhenUsed/>
    <w:rsid w:val="00551C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1C17"/>
    <w:rPr>
      <w:rFonts w:ascii="Tahoma" w:hAnsi="Tahoma" w:cs="Tahoma"/>
      <w:sz w:val="16"/>
      <w:szCs w:val="16"/>
    </w:rPr>
  </w:style>
  <w:style w:type="paragraph" w:customStyle="1" w:styleId="ConsPlusNormal">
    <w:name w:val="ConsPlusNormal"/>
    <w:rsid w:val="007F76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7F76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Название Знак"/>
    <w:aliases w:val="Заголовок Знак"/>
    <w:basedOn w:val="a0"/>
    <w:link w:val="ab"/>
    <w:uiPriority w:val="10"/>
    <w:locked/>
    <w:rsid w:val="00EB1290"/>
    <w:rPr>
      <w:rFonts w:ascii="Times New Roman" w:eastAsia="Times New Roman" w:hAnsi="Times New Roman" w:cs="Times New Roman"/>
      <w:b/>
      <w:bCs/>
      <w:sz w:val="28"/>
      <w:szCs w:val="24"/>
    </w:rPr>
  </w:style>
  <w:style w:type="paragraph" w:styleId="ab">
    <w:name w:val="Title"/>
    <w:aliases w:val="Заголовок"/>
    <w:basedOn w:val="a"/>
    <w:link w:val="aa"/>
    <w:uiPriority w:val="10"/>
    <w:qFormat/>
    <w:rsid w:val="00EB1290"/>
    <w:pPr>
      <w:spacing w:after="0" w:line="240" w:lineRule="auto"/>
      <w:jc w:val="center"/>
    </w:pPr>
    <w:rPr>
      <w:rFonts w:ascii="Times New Roman" w:eastAsia="Times New Roman" w:hAnsi="Times New Roman" w:cs="Times New Roman"/>
      <w:b/>
      <w:bCs/>
      <w:sz w:val="28"/>
      <w:szCs w:val="24"/>
    </w:rPr>
  </w:style>
  <w:style w:type="character" w:customStyle="1" w:styleId="11">
    <w:name w:val="Название Знак1"/>
    <w:basedOn w:val="a0"/>
    <w:uiPriority w:val="10"/>
    <w:rsid w:val="00EB1290"/>
    <w:rPr>
      <w:rFonts w:asciiTheme="majorHAnsi" w:eastAsiaTheme="majorEastAsia" w:hAnsiTheme="majorHAnsi" w:cstheme="majorBidi"/>
      <w:color w:val="17365D" w:themeColor="text2" w:themeShade="BF"/>
      <w:spacing w:val="5"/>
      <w:kern w:val="28"/>
      <w:sz w:val="52"/>
      <w:szCs w:val="52"/>
    </w:rPr>
  </w:style>
  <w:style w:type="table" w:styleId="ac">
    <w:name w:val="Table Grid"/>
    <w:basedOn w:val="a1"/>
    <w:uiPriority w:val="59"/>
    <w:rsid w:val="006A6C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qFormat/>
    <w:rsid w:val="006D4872"/>
    <w:pPr>
      <w:spacing w:after="0" w:line="240" w:lineRule="auto"/>
      <w:jc w:val="right"/>
    </w:pPr>
    <w:rPr>
      <w:rFonts w:ascii="Times New Roman" w:eastAsia="Times New Roman" w:hAnsi="Times New Roman" w:cs="Times New Roman"/>
      <w:b/>
      <w:snapToGrid w:val="0"/>
      <w:color w:val="000000"/>
      <w:sz w:val="24"/>
      <w:szCs w:val="21"/>
      <w:lang w:eastAsia="ru-RU"/>
    </w:rPr>
  </w:style>
  <w:style w:type="character" w:customStyle="1" w:styleId="ae">
    <w:name w:val="Гипертекстовая ссылка"/>
    <w:basedOn w:val="a0"/>
    <w:uiPriority w:val="99"/>
    <w:rsid w:val="00386FF2"/>
    <w:rPr>
      <w:rFonts w:cs="Times New Roman"/>
      <w:color w:val="106BBE"/>
    </w:rPr>
  </w:style>
  <w:style w:type="character" w:styleId="af">
    <w:name w:val="Hyperlink"/>
    <w:basedOn w:val="a0"/>
    <w:uiPriority w:val="99"/>
    <w:unhideWhenUsed/>
    <w:rsid w:val="00771B0E"/>
    <w:rPr>
      <w:rFonts w:ascii="Times New Roman" w:hAnsi="Times New Roman" w:cs="Times New Roman" w:hint="default"/>
      <w:color w:val="498862"/>
      <w:u w:val="single"/>
    </w:rPr>
  </w:style>
  <w:style w:type="character" w:customStyle="1" w:styleId="ff2">
    <w:name w:val="ff2"/>
    <w:basedOn w:val="a0"/>
    <w:rsid w:val="00771B0E"/>
  </w:style>
  <w:style w:type="character" w:customStyle="1" w:styleId="ff0">
    <w:name w:val="ff0"/>
    <w:basedOn w:val="a0"/>
    <w:rsid w:val="00771B0E"/>
  </w:style>
  <w:style w:type="character" w:customStyle="1" w:styleId="af0">
    <w:name w:val="Без интервала Знак"/>
    <w:aliases w:val="основа Знак"/>
    <w:basedOn w:val="a0"/>
    <w:link w:val="af1"/>
    <w:uiPriority w:val="1"/>
    <w:locked/>
    <w:rsid w:val="0070063D"/>
  </w:style>
  <w:style w:type="paragraph" w:styleId="af1">
    <w:name w:val="No Spacing"/>
    <w:aliases w:val="основа"/>
    <w:link w:val="af0"/>
    <w:uiPriority w:val="1"/>
    <w:qFormat/>
    <w:rsid w:val="0070063D"/>
    <w:pPr>
      <w:spacing w:after="0" w:line="240" w:lineRule="auto"/>
    </w:pPr>
  </w:style>
  <w:style w:type="paragraph" w:customStyle="1" w:styleId="Standard">
    <w:name w:val="Standard"/>
    <w:qFormat/>
    <w:rsid w:val="0070063D"/>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f2">
    <w:name w:val="header"/>
    <w:basedOn w:val="a"/>
    <w:link w:val="af3"/>
    <w:uiPriority w:val="99"/>
    <w:unhideWhenUsed/>
    <w:rsid w:val="00635E8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35E89"/>
  </w:style>
  <w:style w:type="paragraph" w:styleId="af4">
    <w:name w:val="footer"/>
    <w:basedOn w:val="a"/>
    <w:link w:val="af5"/>
    <w:uiPriority w:val="99"/>
    <w:unhideWhenUsed/>
    <w:rsid w:val="00635E8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35E89"/>
  </w:style>
  <w:style w:type="paragraph" w:styleId="af6">
    <w:name w:val="Revision"/>
    <w:hidden/>
    <w:uiPriority w:val="99"/>
    <w:semiHidden/>
    <w:rsid w:val="00514062"/>
    <w:pPr>
      <w:spacing w:after="0" w:line="240" w:lineRule="auto"/>
    </w:pPr>
  </w:style>
  <w:style w:type="paragraph" w:styleId="af7">
    <w:name w:val="footnote text"/>
    <w:basedOn w:val="a"/>
    <w:link w:val="af8"/>
    <w:uiPriority w:val="99"/>
    <w:semiHidden/>
    <w:unhideWhenUsed/>
    <w:rsid w:val="00514062"/>
    <w:pPr>
      <w:spacing w:after="0" w:line="240" w:lineRule="auto"/>
    </w:pPr>
    <w:rPr>
      <w:sz w:val="20"/>
      <w:szCs w:val="20"/>
    </w:rPr>
  </w:style>
  <w:style w:type="character" w:customStyle="1" w:styleId="af8">
    <w:name w:val="Текст сноски Знак"/>
    <w:basedOn w:val="a0"/>
    <w:link w:val="af7"/>
    <w:uiPriority w:val="99"/>
    <w:semiHidden/>
    <w:rsid w:val="00514062"/>
    <w:rPr>
      <w:sz w:val="20"/>
      <w:szCs w:val="20"/>
    </w:rPr>
  </w:style>
  <w:style w:type="character" w:styleId="af9">
    <w:name w:val="footnote reference"/>
    <w:basedOn w:val="a0"/>
    <w:uiPriority w:val="99"/>
    <w:semiHidden/>
    <w:unhideWhenUsed/>
    <w:rsid w:val="00514062"/>
    <w:rPr>
      <w:vertAlign w:val="superscript"/>
    </w:rPr>
  </w:style>
  <w:style w:type="paragraph" w:customStyle="1" w:styleId="21">
    <w:name w:val="Основной текст 21"/>
    <w:basedOn w:val="a"/>
    <w:rsid w:val="00A44B2D"/>
    <w:pPr>
      <w:suppressAutoHyphens/>
      <w:spacing w:after="0" w:line="240" w:lineRule="auto"/>
      <w:jc w:val="both"/>
    </w:pPr>
    <w:rPr>
      <w:rFonts w:ascii="Tahoma" w:eastAsia="Times New Roman" w:hAnsi="Tahoma" w:cs="Tahoma"/>
      <w:sz w:val="26"/>
      <w:szCs w:val="24"/>
      <w:lang w:eastAsia="ar-SA"/>
    </w:rPr>
  </w:style>
  <w:style w:type="paragraph" w:styleId="22">
    <w:name w:val="Quote"/>
    <w:basedOn w:val="a"/>
    <w:next w:val="a"/>
    <w:link w:val="23"/>
    <w:uiPriority w:val="29"/>
    <w:qFormat/>
    <w:rsid w:val="00404730"/>
    <w:rPr>
      <w:rFonts w:eastAsiaTheme="minorEastAsia"/>
      <w:i/>
      <w:iCs/>
      <w:color w:val="000000" w:themeColor="text1"/>
      <w:lang w:eastAsia="ru-RU"/>
    </w:rPr>
  </w:style>
  <w:style w:type="character" w:customStyle="1" w:styleId="23">
    <w:name w:val="Цитата 2 Знак"/>
    <w:basedOn w:val="a0"/>
    <w:link w:val="22"/>
    <w:uiPriority w:val="29"/>
    <w:rsid w:val="00404730"/>
    <w:rPr>
      <w:rFonts w:eastAsiaTheme="minorEastAsia"/>
      <w:i/>
      <w:iCs/>
      <w:color w:val="000000" w:themeColor="text1"/>
      <w:lang w:eastAsia="ru-RU"/>
    </w:rPr>
  </w:style>
  <w:style w:type="paragraph" w:customStyle="1" w:styleId="12">
    <w:name w:val="Без интервала1"/>
    <w:link w:val="NoSpacingChar"/>
    <w:uiPriority w:val="1"/>
    <w:qFormat/>
    <w:rsid w:val="00E73FDE"/>
    <w:pPr>
      <w:spacing w:after="0" w:line="240" w:lineRule="auto"/>
    </w:pPr>
    <w:rPr>
      <w:rFonts w:ascii="Calibri" w:eastAsia="Times New Roman" w:hAnsi="Calibri" w:cs="Times New Roman"/>
    </w:rPr>
  </w:style>
  <w:style w:type="character" w:customStyle="1" w:styleId="NoSpacingChar">
    <w:name w:val="No Spacing Char"/>
    <w:link w:val="12"/>
    <w:locked/>
    <w:rsid w:val="00E73FDE"/>
    <w:rPr>
      <w:rFonts w:ascii="Calibri" w:eastAsia="Times New Roman" w:hAnsi="Calibri" w:cs="Times New Roman"/>
    </w:rPr>
  </w:style>
  <w:style w:type="character" w:customStyle="1" w:styleId="24">
    <w:name w:val="Основной текст (2)_"/>
    <w:basedOn w:val="a0"/>
    <w:link w:val="25"/>
    <w:rsid w:val="001F08E8"/>
    <w:rPr>
      <w:sz w:val="26"/>
      <w:szCs w:val="26"/>
      <w:shd w:val="clear" w:color="auto" w:fill="FFFFFF"/>
    </w:rPr>
  </w:style>
  <w:style w:type="paragraph" w:customStyle="1" w:styleId="25">
    <w:name w:val="Основной текст (2)"/>
    <w:basedOn w:val="a"/>
    <w:link w:val="24"/>
    <w:qFormat/>
    <w:rsid w:val="001F08E8"/>
    <w:pPr>
      <w:widowControl w:val="0"/>
      <w:shd w:val="clear" w:color="auto" w:fill="FFFFFF"/>
      <w:spacing w:before="420" w:after="600" w:line="0" w:lineRule="atLeast"/>
      <w:jc w:val="both"/>
    </w:pPr>
    <w:rPr>
      <w:sz w:val="26"/>
      <w:szCs w:val="26"/>
    </w:rPr>
  </w:style>
  <w:style w:type="paragraph" w:styleId="afa">
    <w:name w:val="Body Text"/>
    <w:basedOn w:val="a"/>
    <w:link w:val="afb"/>
    <w:rsid w:val="002C020E"/>
    <w:pPr>
      <w:spacing w:after="120" w:line="240" w:lineRule="auto"/>
    </w:pPr>
    <w:rPr>
      <w:rFonts w:ascii="Times New Roman" w:eastAsia="Calibri" w:hAnsi="Times New Roman" w:cs="Times New Roman"/>
      <w:sz w:val="24"/>
      <w:szCs w:val="24"/>
      <w:lang w:eastAsia="ru-RU"/>
    </w:rPr>
  </w:style>
  <w:style w:type="character" w:customStyle="1" w:styleId="afb">
    <w:name w:val="Основной текст Знак"/>
    <w:basedOn w:val="a0"/>
    <w:link w:val="afa"/>
    <w:rsid w:val="002C020E"/>
    <w:rPr>
      <w:rFonts w:ascii="Times New Roman" w:eastAsia="Calibri" w:hAnsi="Times New Roman" w:cs="Times New Roman"/>
      <w:sz w:val="24"/>
      <w:szCs w:val="24"/>
      <w:lang w:eastAsia="ru-RU"/>
    </w:rPr>
  </w:style>
  <w:style w:type="character" w:customStyle="1" w:styleId="afc">
    <w:name w:val="Основной текст_"/>
    <w:basedOn w:val="a0"/>
    <w:link w:val="4"/>
    <w:rsid w:val="00186A16"/>
    <w:rPr>
      <w:rFonts w:ascii="Times New Roman" w:eastAsia="Times New Roman" w:hAnsi="Times New Roman" w:cs="Times New Roman"/>
      <w:sz w:val="23"/>
      <w:szCs w:val="23"/>
      <w:shd w:val="clear" w:color="auto" w:fill="FFFFFF"/>
    </w:rPr>
  </w:style>
  <w:style w:type="paragraph" w:customStyle="1" w:styleId="4">
    <w:name w:val="Основной текст4"/>
    <w:basedOn w:val="a"/>
    <w:link w:val="afc"/>
    <w:qFormat/>
    <w:rsid w:val="00186A16"/>
    <w:pPr>
      <w:widowControl w:val="0"/>
      <w:shd w:val="clear" w:color="auto" w:fill="FFFFFF"/>
      <w:spacing w:after="0" w:line="278" w:lineRule="exact"/>
      <w:ind w:hanging="360"/>
      <w:jc w:val="center"/>
    </w:pPr>
    <w:rPr>
      <w:rFonts w:ascii="Times New Roman" w:eastAsia="Times New Roman" w:hAnsi="Times New Roman" w:cs="Times New Roman"/>
      <w:sz w:val="23"/>
      <w:szCs w:val="23"/>
    </w:rPr>
  </w:style>
  <w:style w:type="character" w:customStyle="1" w:styleId="13">
    <w:name w:val="Основной текст1"/>
    <w:basedOn w:val="afc"/>
    <w:rsid w:val="00186A16"/>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afd">
    <w:name w:val="Назв. рисунков"/>
    <w:basedOn w:val="a"/>
    <w:next w:val="a"/>
    <w:link w:val="afe"/>
    <w:autoRedefine/>
    <w:qFormat/>
    <w:rsid w:val="00413495"/>
    <w:pPr>
      <w:spacing w:after="0"/>
      <w:jc w:val="right"/>
    </w:pPr>
    <w:rPr>
      <w:rFonts w:ascii="Times New Roman" w:eastAsia="Calibri" w:hAnsi="Times New Roman" w:cs="Times New Roman"/>
      <w:sz w:val="28"/>
      <w:szCs w:val="28"/>
      <w:lang w:eastAsia="ru-RU"/>
    </w:rPr>
  </w:style>
  <w:style w:type="character" w:customStyle="1" w:styleId="afe">
    <w:name w:val="Назв. рисунков Знак"/>
    <w:link w:val="afd"/>
    <w:rsid w:val="00413495"/>
    <w:rPr>
      <w:rFonts w:ascii="Times New Roman" w:eastAsia="Calibri" w:hAnsi="Times New Roman" w:cs="Times New Roman"/>
      <w:sz w:val="28"/>
      <w:szCs w:val="28"/>
      <w:lang w:eastAsia="ru-RU"/>
    </w:rPr>
  </w:style>
  <w:style w:type="paragraph" w:customStyle="1" w:styleId="Style27">
    <w:name w:val="Style27"/>
    <w:basedOn w:val="a"/>
    <w:uiPriority w:val="99"/>
    <w:rsid w:val="00F5117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41">
    <w:name w:val="Font Style41"/>
    <w:basedOn w:val="a0"/>
    <w:uiPriority w:val="99"/>
    <w:rsid w:val="00F5117D"/>
    <w:rPr>
      <w:rFonts w:ascii="Arial" w:hAnsi="Arial" w:cs="Arial"/>
      <w:sz w:val="20"/>
      <w:szCs w:val="20"/>
    </w:rPr>
  </w:style>
  <w:style w:type="paragraph" w:customStyle="1" w:styleId="Style5">
    <w:name w:val="Style5"/>
    <w:basedOn w:val="a"/>
    <w:uiPriority w:val="99"/>
    <w:rsid w:val="00F5117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F5117D"/>
    <w:pPr>
      <w:widowControl w:val="0"/>
      <w:autoSpaceDE w:val="0"/>
      <w:autoSpaceDN w:val="0"/>
      <w:adjustRightInd w:val="0"/>
      <w:spacing w:after="0" w:line="302" w:lineRule="exact"/>
      <w:ind w:hanging="360"/>
    </w:pPr>
    <w:rPr>
      <w:rFonts w:ascii="Arial" w:eastAsia="Times New Roman" w:hAnsi="Arial" w:cs="Arial"/>
      <w:sz w:val="24"/>
      <w:szCs w:val="24"/>
      <w:lang w:eastAsia="ru-RU"/>
    </w:rPr>
  </w:style>
  <w:style w:type="character" w:customStyle="1" w:styleId="FontStyle38">
    <w:name w:val="Font Style38"/>
    <w:basedOn w:val="a0"/>
    <w:uiPriority w:val="99"/>
    <w:rsid w:val="00F5117D"/>
    <w:rPr>
      <w:rFonts w:ascii="Arial" w:hAnsi="Arial" w:cs="Arial"/>
      <w:b/>
      <w:bCs/>
      <w:sz w:val="26"/>
      <w:szCs w:val="26"/>
    </w:rPr>
  </w:style>
  <w:style w:type="paragraph" w:customStyle="1" w:styleId="Style6">
    <w:name w:val="Style6"/>
    <w:basedOn w:val="a"/>
    <w:uiPriority w:val="99"/>
    <w:rsid w:val="00F5117D"/>
    <w:pPr>
      <w:widowControl w:val="0"/>
      <w:autoSpaceDE w:val="0"/>
      <w:autoSpaceDN w:val="0"/>
      <w:adjustRightInd w:val="0"/>
      <w:spacing w:after="0" w:line="264" w:lineRule="exact"/>
      <w:ind w:hanging="538"/>
    </w:pPr>
    <w:rPr>
      <w:rFonts w:ascii="Arial" w:eastAsia="Times New Roman" w:hAnsi="Arial" w:cs="Arial"/>
      <w:sz w:val="24"/>
      <w:szCs w:val="24"/>
      <w:lang w:eastAsia="ru-RU"/>
    </w:rPr>
  </w:style>
  <w:style w:type="paragraph" w:customStyle="1" w:styleId="Style26">
    <w:name w:val="Style26"/>
    <w:basedOn w:val="a"/>
    <w:uiPriority w:val="99"/>
    <w:rsid w:val="00F5117D"/>
    <w:pPr>
      <w:widowControl w:val="0"/>
      <w:autoSpaceDE w:val="0"/>
      <w:autoSpaceDN w:val="0"/>
      <w:adjustRightInd w:val="0"/>
      <w:spacing w:after="0" w:line="288" w:lineRule="exact"/>
    </w:pPr>
    <w:rPr>
      <w:rFonts w:ascii="Arial" w:eastAsia="Times New Roman" w:hAnsi="Arial" w:cs="Arial"/>
      <w:sz w:val="24"/>
      <w:szCs w:val="24"/>
      <w:lang w:eastAsia="ru-RU"/>
    </w:rPr>
  </w:style>
  <w:style w:type="character" w:customStyle="1" w:styleId="FontStyle40">
    <w:name w:val="Font Style40"/>
    <w:basedOn w:val="a0"/>
    <w:uiPriority w:val="99"/>
    <w:rsid w:val="00F5117D"/>
    <w:rPr>
      <w:rFonts w:ascii="Arial" w:hAnsi="Arial" w:cs="Arial"/>
      <w:sz w:val="22"/>
      <w:szCs w:val="22"/>
    </w:rPr>
  </w:style>
  <w:style w:type="paragraph" w:customStyle="1" w:styleId="Style8">
    <w:name w:val="Style8"/>
    <w:basedOn w:val="a"/>
    <w:uiPriority w:val="99"/>
    <w:rsid w:val="00F5117D"/>
    <w:pPr>
      <w:widowControl w:val="0"/>
      <w:autoSpaceDE w:val="0"/>
      <w:autoSpaceDN w:val="0"/>
      <w:adjustRightInd w:val="0"/>
      <w:spacing w:after="0" w:line="288" w:lineRule="exact"/>
      <w:jc w:val="both"/>
    </w:pPr>
    <w:rPr>
      <w:rFonts w:ascii="Arial" w:eastAsia="Times New Roman" w:hAnsi="Arial" w:cs="Arial"/>
      <w:sz w:val="24"/>
      <w:szCs w:val="24"/>
      <w:lang w:eastAsia="ru-RU"/>
    </w:rPr>
  </w:style>
  <w:style w:type="paragraph" w:customStyle="1" w:styleId="Style25">
    <w:name w:val="Style25"/>
    <w:basedOn w:val="a"/>
    <w:uiPriority w:val="99"/>
    <w:rsid w:val="00F5117D"/>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Style12">
    <w:name w:val="Style12"/>
    <w:basedOn w:val="a"/>
    <w:uiPriority w:val="99"/>
    <w:rsid w:val="00F5117D"/>
    <w:pPr>
      <w:widowControl w:val="0"/>
      <w:autoSpaceDE w:val="0"/>
      <w:autoSpaceDN w:val="0"/>
      <w:adjustRightInd w:val="0"/>
      <w:spacing w:after="0" w:line="274" w:lineRule="exact"/>
      <w:ind w:hanging="360"/>
    </w:pPr>
    <w:rPr>
      <w:rFonts w:ascii="Arial" w:eastAsia="Times New Roman" w:hAnsi="Arial" w:cs="Arial"/>
      <w:sz w:val="24"/>
      <w:szCs w:val="24"/>
      <w:lang w:eastAsia="ru-RU"/>
    </w:rPr>
  </w:style>
  <w:style w:type="character" w:customStyle="1" w:styleId="FontStyle29">
    <w:name w:val="Font Style29"/>
    <w:basedOn w:val="a0"/>
    <w:uiPriority w:val="99"/>
    <w:rsid w:val="00F5117D"/>
    <w:rPr>
      <w:rFonts w:ascii="Arial" w:hAnsi="Arial" w:cs="Arial"/>
      <w:sz w:val="18"/>
      <w:szCs w:val="18"/>
    </w:rPr>
  </w:style>
  <w:style w:type="paragraph" w:customStyle="1" w:styleId="Style9">
    <w:name w:val="Style9"/>
    <w:basedOn w:val="a"/>
    <w:uiPriority w:val="99"/>
    <w:rsid w:val="00F5117D"/>
    <w:pPr>
      <w:widowControl w:val="0"/>
      <w:autoSpaceDE w:val="0"/>
      <w:autoSpaceDN w:val="0"/>
      <w:adjustRightInd w:val="0"/>
      <w:spacing w:after="0" w:line="797" w:lineRule="exact"/>
      <w:ind w:firstLine="110"/>
    </w:pPr>
    <w:rPr>
      <w:rFonts w:ascii="Arial" w:eastAsia="Times New Roman" w:hAnsi="Arial" w:cs="Arial"/>
      <w:sz w:val="24"/>
      <w:szCs w:val="24"/>
      <w:lang w:eastAsia="ru-RU"/>
    </w:rPr>
  </w:style>
  <w:style w:type="character" w:customStyle="1" w:styleId="graytitle">
    <w:name w:val="graytitle"/>
    <w:basedOn w:val="a0"/>
    <w:rsid w:val="00F5117D"/>
  </w:style>
  <w:style w:type="paragraph" w:customStyle="1" w:styleId="14">
    <w:name w:val="Абзац списка1"/>
    <w:basedOn w:val="a"/>
    <w:link w:val="ListParagraphChar"/>
    <w:qFormat/>
    <w:rsid w:val="0000300F"/>
    <w:pPr>
      <w:ind w:left="720"/>
    </w:pPr>
    <w:rPr>
      <w:rFonts w:ascii="Calibri" w:eastAsia="Times New Roman" w:hAnsi="Calibri" w:cs="Calibri"/>
      <w:lang w:eastAsia="ru-RU"/>
    </w:rPr>
  </w:style>
  <w:style w:type="character" w:customStyle="1" w:styleId="ListParagraphChar">
    <w:name w:val="List Paragraph Char"/>
    <w:link w:val="14"/>
    <w:locked/>
    <w:rsid w:val="0000300F"/>
    <w:rPr>
      <w:rFonts w:ascii="Calibri" w:eastAsia="Times New Roman" w:hAnsi="Calibri" w:cs="Calibri"/>
      <w:lang w:eastAsia="ru-RU"/>
    </w:rPr>
  </w:style>
  <w:style w:type="paragraph" w:customStyle="1" w:styleId="Default">
    <w:name w:val="Default"/>
    <w:qFormat/>
    <w:rsid w:val="00C5695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erson0">
    <w:name w:val="person_0"/>
    <w:basedOn w:val="a"/>
    <w:qFormat/>
    <w:rsid w:val="00340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qFormat/>
    <w:rsid w:val="006D6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Текст отчета"/>
    <w:basedOn w:val="a"/>
    <w:link w:val="aff0"/>
    <w:autoRedefine/>
    <w:qFormat/>
    <w:rsid w:val="004F3B46"/>
    <w:pPr>
      <w:spacing w:after="0"/>
      <w:jc w:val="both"/>
    </w:pPr>
    <w:rPr>
      <w:rFonts w:ascii="Times New Roman" w:eastAsia="Calibri" w:hAnsi="Times New Roman" w:cs="Times New Roman"/>
      <w:sz w:val="24"/>
      <w:szCs w:val="24"/>
    </w:rPr>
  </w:style>
  <w:style w:type="character" w:customStyle="1" w:styleId="aff0">
    <w:name w:val="Текст отчета Знак"/>
    <w:link w:val="aff"/>
    <w:rsid w:val="004F3B46"/>
    <w:rPr>
      <w:rFonts w:ascii="Times New Roman" w:eastAsia="Calibri" w:hAnsi="Times New Roman" w:cs="Times New Roman"/>
      <w:sz w:val="24"/>
      <w:szCs w:val="24"/>
    </w:rPr>
  </w:style>
  <w:style w:type="character" w:customStyle="1" w:styleId="6">
    <w:name w:val="Основной текст (6)"/>
    <w:basedOn w:val="a0"/>
    <w:uiPriority w:val="99"/>
    <w:rsid w:val="00FA07E0"/>
    <w:rPr>
      <w:sz w:val="25"/>
      <w:szCs w:val="25"/>
      <w:shd w:val="clear" w:color="auto" w:fill="FFFFFF"/>
    </w:rPr>
  </w:style>
  <w:style w:type="paragraph" w:customStyle="1" w:styleId="msonormalbullet1gif">
    <w:name w:val="msonormalbullet1.gif"/>
    <w:basedOn w:val="a"/>
    <w:qFormat/>
    <w:rsid w:val="004839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8">
    <w:name w:val="ff8"/>
    <w:basedOn w:val="a0"/>
    <w:rsid w:val="00483958"/>
  </w:style>
  <w:style w:type="character" w:customStyle="1" w:styleId="FontStyle44">
    <w:name w:val="Font Style44"/>
    <w:basedOn w:val="a0"/>
    <w:uiPriority w:val="99"/>
    <w:rsid w:val="00483958"/>
    <w:rPr>
      <w:rFonts w:ascii="Times New Roman" w:hAnsi="Times New Roman" w:cs="Times New Roman"/>
      <w:sz w:val="22"/>
      <w:szCs w:val="22"/>
    </w:rPr>
  </w:style>
  <w:style w:type="character" w:customStyle="1" w:styleId="fs24">
    <w:name w:val="fs24"/>
    <w:basedOn w:val="a0"/>
    <w:rsid w:val="00086A7A"/>
  </w:style>
  <w:style w:type="character" w:customStyle="1" w:styleId="ff7">
    <w:name w:val="ff7"/>
    <w:basedOn w:val="a0"/>
    <w:rsid w:val="00086A7A"/>
  </w:style>
  <w:style w:type="paragraph" w:styleId="aff1">
    <w:name w:val="Body Text Indent"/>
    <w:basedOn w:val="a"/>
    <w:link w:val="aff2"/>
    <w:uiPriority w:val="99"/>
    <w:rsid w:val="0075281C"/>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0"/>
    <w:link w:val="aff1"/>
    <w:uiPriority w:val="99"/>
    <w:rsid w:val="0075281C"/>
    <w:rPr>
      <w:rFonts w:ascii="Times New Roman" w:eastAsia="Times New Roman" w:hAnsi="Times New Roman" w:cs="Times New Roman"/>
      <w:sz w:val="24"/>
      <w:szCs w:val="24"/>
      <w:lang w:eastAsia="ru-RU"/>
    </w:rPr>
  </w:style>
  <w:style w:type="paragraph" w:styleId="26">
    <w:name w:val="Body Text 2"/>
    <w:basedOn w:val="a"/>
    <w:link w:val="27"/>
    <w:uiPriority w:val="99"/>
    <w:rsid w:val="0075281C"/>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75281C"/>
    <w:rPr>
      <w:rFonts w:ascii="Times New Roman" w:eastAsia="Times New Roman" w:hAnsi="Times New Roman" w:cs="Times New Roman"/>
      <w:sz w:val="24"/>
      <w:szCs w:val="24"/>
      <w:lang w:eastAsia="ru-RU"/>
    </w:rPr>
  </w:style>
  <w:style w:type="paragraph" w:styleId="31">
    <w:name w:val="Body Text 3"/>
    <w:basedOn w:val="a"/>
    <w:link w:val="32"/>
    <w:uiPriority w:val="99"/>
    <w:rsid w:val="0075281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75281C"/>
    <w:rPr>
      <w:rFonts w:ascii="Times New Roman" w:eastAsia="Times New Roman" w:hAnsi="Times New Roman" w:cs="Times New Roman"/>
      <w:sz w:val="16"/>
      <w:szCs w:val="16"/>
      <w:lang w:eastAsia="ru-RU"/>
    </w:rPr>
  </w:style>
  <w:style w:type="paragraph" w:styleId="15">
    <w:name w:val="toc 1"/>
    <w:basedOn w:val="a"/>
    <w:next w:val="a"/>
    <w:autoRedefine/>
    <w:uiPriority w:val="39"/>
    <w:rsid w:val="0075281C"/>
    <w:pPr>
      <w:tabs>
        <w:tab w:val="left" w:pos="142"/>
        <w:tab w:val="left" w:pos="284"/>
        <w:tab w:val="left" w:pos="1186"/>
        <w:tab w:val="left" w:pos="9072"/>
      </w:tabs>
      <w:spacing w:after="120"/>
      <w:ind w:right="283"/>
    </w:pPr>
    <w:rPr>
      <w:rFonts w:ascii="Times New Roman" w:eastAsia="Times New Roman" w:hAnsi="Times New Roman" w:cs="Times New Roman"/>
      <w:b/>
      <w:noProof/>
      <w:sz w:val="28"/>
      <w:szCs w:val="28"/>
      <w:lang w:eastAsia="ru-RU"/>
    </w:rPr>
  </w:style>
  <w:style w:type="paragraph" w:styleId="28">
    <w:name w:val="toc 2"/>
    <w:basedOn w:val="a"/>
    <w:next w:val="a"/>
    <w:autoRedefine/>
    <w:uiPriority w:val="39"/>
    <w:rsid w:val="0075281C"/>
    <w:pPr>
      <w:tabs>
        <w:tab w:val="left" w:pos="0"/>
      </w:tabs>
      <w:spacing w:after="120"/>
      <w:ind w:right="54"/>
      <w:jc w:val="both"/>
    </w:pPr>
    <w:rPr>
      <w:rFonts w:ascii="Times New Roman" w:eastAsia="Calibri" w:hAnsi="Times New Roman" w:cs="Times New Roman"/>
      <w:sz w:val="24"/>
      <w:szCs w:val="24"/>
    </w:rPr>
  </w:style>
  <w:style w:type="paragraph" w:styleId="aff3">
    <w:name w:val="TOC Heading"/>
    <w:basedOn w:val="1"/>
    <w:next w:val="a"/>
    <w:uiPriority w:val="99"/>
    <w:qFormat/>
    <w:rsid w:val="0075281C"/>
    <w:pPr>
      <w:keepNext/>
      <w:keepLines/>
      <w:widowControl/>
      <w:autoSpaceDE/>
      <w:autoSpaceDN/>
      <w:adjustRightInd/>
      <w:spacing w:before="480" w:after="0" w:line="276" w:lineRule="auto"/>
      <w:jc w:val="left"/>
      <w:outlineLvl w:val="9"/>
    </w:pPr>
    <w:rPr>
      <w:rFonts w:ascii="Times New Roman" w:eastAsia="Times New Roman" w:hAnsi="Times New Roman" w:cs="Times New Roman"/>
      <w:color w:val="365F91"/>
      <w:sz w:val="28"/>
      <w:szCs w:val="28"/>
      <w:lang w:eastAsia="en-US"/>
    </w:rPr>
  </w:style>
  <w:style w:type="paragraph" w:customStyle="1" w:styleId="16">
    <w:name w:val="Знак Знак Знак Знак Знак Знак Знак Знак1 Знак Знак Знак Знак Знак Знак Знак"/>
    <w:basedOn w:val="a"/>
    <w:uiPriority w:val="99"/>
    <w:qFormat/>
    <w:rsid w:val="0075281C"/>
    <w:pPr>
      <w:autoSpaceDE w:val="0"/>
      <w:autoSpaceDN w:val="0"/>
      <w:spacing w:after="160" w:line="240" w:lineRule="exact"/>
    </w:pPr>
    <w:rPr>
      <w:rFonts w:ascii="Arial" w:eastAsia="Times New Roman" w:hAnsi="Arial" w:cs="Arial"/>
      <w:sz w:val="20"/>
      <w:szCs w:val="20"/>
      <w:lang w:val="en-US"/>
    </w:rPr>
  </w:style>
  <w:style w:type="paragraph" w:styleId="aff4">
    <w:name w:val="Block Text"/>
    <w:basedOn w:val="a"/>
    <w:uiPriority w:val="99"/>
    <w:rsid w:val="0075281C"/>
    <w:pPr>
      <w:spacing w:after="0" w:line="240" w:lineRule="auto"/>
      <w:ind w:left="360" w:right="78"/>
    </w:pPr>
    <w:rPr>
      <w:rFonts w:ascii="Times New Roman" w:eastAsia="Times New Roman" w:hAnsi="Times New Roman" w:cs="Times New Roman"/>
      <w:sz w:val="24"/>
      <w:szCs w:val="20"/>
      <w:lang w:eastAsia="ru-RU"/>
    </w:rPr>
  </w:style>
  <w:style w:type="paragraph" w:customStyle="1" w:styleId="msonormalcxspmiddle">
    <w:name w:val="msonormalcxspmiddle"/>
    <w:basedOn w:val="a"/>
    <w:uiPriority w:val="99"/>
    <w:qFormat/>
    <w:rsid w:val="0075281C"/>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5">
    <w:name w:val="Plain Text"/>
    <w:basedOn w:val="a"/>
    <w:link w:val="17"/>
    <w:rsid w:val="0075281C"/>
    <w:pPr>
      <w:spacing w:after="0" w:line="240" w:lineRule="auto"/>
    </w:pPr>
    <w:rPr>
      <w:rFonts w:ascii="Courier New" w:eastAsia="Calibri" w:hAnsi="Courier New" w:cs="Courier New"/>
      <w:sz w:val="20"/>
      <w:szCs w:val="20"/>
      <w:lang w:eastAsia="ru-RU"/>
    </w:rPr>
  </w:style>
  <w:style w:type="character" w:customStyle="1" w:styleId="17">
    <w:name w:val="Текст Знак1"/>
    <w:basedOn w:val="a0"/>
    <w:link w:val="aff5"/>
    <w:locked/>
    <w:rsid w:val="0075281C"/>
    <w:rPr>
      <w:rFonts w:ascii="Courier New" w:eastAsia="Calibri" w:hAnsi="Courier New" w:cs="Courier New"/>
      <w:sz w:val="20"/>
      <w:szCs w:val="20"/>
      <w:lang w:eastAsia="ru-RU"/>
    </w:rPr>
  </w:style>
  <w:style w:type="character" w:customStyle="1" w:styleId="aff6">
    <w:name w:val="Текст Знак"/>
    <w:basedOn w:val="a0"/>
    <w:semiHidden/>
    <w:rsid w:val="0075281C"/>
    <w:rPr>
      <w:rFonts w:ascii="Consolas" w:hAnsi="Consolas" w:cs="Consolas"/>
      <w:sz w:val="21"/>
      <w:szCs w:val="21"/>
    </w:rPr>
  </w:style>
  <w:style w:type="paragraph" w:customStyle="1" w:styleId="29">
    <w:name w:val="Абзац списка2"/>
    <w:basedOn w:val="a"/>
    <w:uiPriority w:val="99"/>
    <w:qFormat/>
    <w:rsid w:val="0075281C"/>
    <w:pPr>
      <w:ind w:left="720"/>
      <w:contextualSpacing/>
    </w:pPr>
    <w:rPr>
      <w:rFonts w:ascii="Calibri" w:eastAsia="Times New Roman" w:hAnsi="Calibri" w:cs="Times New Roman"/>
    </w:rPr>
  </w:style>
  <w:style w:type="character" w:customStyle="1" w:styleId="2a">
    <w:name w:val="Знак Знак2"/>
    <w:basedOn w:val="a0"/>
    <w:locked/>
    <w:rsid w:val="0075281C"/>
    <w:rPr>
      <w:b/>
      <w:bCs/>
      <w:sz w:val="24"/>
      <w:szCs w:val="24"/>
      <w:lang w:val="ru-RU" w:eastAsia="ru-RU" w:bidi="ar-SA"/>
    </w:rPr>
  </w:style>
  <w:style w:type="paragraph" w:customStyle="1" w:styleId="H2">
    <w:name w:val="H2"/>
    <w:basedOn w:val="a"/>
    <w:next w:val="a"/>
    <w:uiPriority w:val="99"/>
    <w:qFormat/>
    <w:rsid w:val="0075281C"/>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ru-RU"/>
    </w:rPr>
  </w:style>
  <w:style w:type="character" w:customStyle="1" w:styleId="PlainTextChar">
    <w:name w:val="Plain Text Char"/>
    <w:basedOn w:val="a0"/>
    <w:locked/>
    <w:rsid w:val="0075281C"/>
    <w:rPr>
      <w:rFonts w:ascii="Courier New" w:eastAsia="Calibri" w:hAnsi="Courier New" w:cs="Courier New"/>
      <w:lang w:val="ru-RU" w:eastAsia="ru-RU" w:bidi="ar-SA"/>
    </w:rPr>
  </w:style>
  <w:style w:type="paragraph" w:customStyle="1" w:styleId="dash041e005f0431005f044b005f0447005f043d005f044b005f0439">
    <w:name w:val="dash041e_005f0431_005f044b_005f0447_005f043d_005f044b_005f0439"/>
    <w:basedOn w:val="a"/>
    <w:uiPriority w:val="99"/>
    <w:qFormat/>
    <w:rsid w:val="0075281C"/>
    <w:pPr>
      <w:spacing w:after="0" w:line="240" w:lineRule="auto"/>
    </w:pPr>
    <w:rPr>
      <w:rFonts w:ascii="Times New Roman" w:eastAsia="Calibri" w:hAnsi="Times New Roman" w:cs="Times New Roman"/>
      <w:sz w:val="24"/>
      <w:szCs w:val="24"/>
      <w:lang w:eastAsia="ru-RU"/>
    </w:rPr>
  </w:style>
  <w:style w:type="character" w:styleId="aff7">
    <w:name w:val="page number"/>
    <w:basedOn w:val="a0"/>
    <w:rsid w:val="0075281C"/>
  </w:style>
  <w:style w:type="character" w:customStyle="1" w:styleId="dash041e005f0431005f044b005f0447005f043d005f044b005f0439005f005fchar1char1">
    <w:name w:val="dash041e_005f0431_005f044b_005f0447_005f043d_005f044b_005f0439_005f_005fchar1__char1"/>
    <w:basedOn w:val="a0"/>
    <w:rsid w:val="0075281C"/>
    <w:rPr>
      <w:rFonts w:ascii="Times New Roman" w:hAnsi="Times New Roman" w:cs="Times New Roman"/>
      <w:sz w:val="24"/>
      <w:szCs w:val="24"/>
      <w:u w:val="none"/>
      <w:effect w:val="none"/>
    </w:rPr>
  </w:style>
  <w:style w:type="character" w:customStyle="1" w:styleId="BulletSymbols">
    <w:name w:val="Bullet Symbols"/>
    <w:rsid w:val="0075281C"/>
    <w:rPr>
      <w:rFonts w:ascii="StarSymbol" w:eastAsia="StarSymbol" w:hAnsi="StarSymbol" w:cs="StarSymbol"/>
      <w:sz w:val="18"/>
      <w:szCs w:val="18"/>
    </w:rPr>
  </w:style>
  <w:style w:type="character" w:customStyle="1" w:styleId="HTML">
    <w:name w:val="Стандартный HTML Знак"/>
    <w:basedOn w:val="a0"/>
    <w:link w:val="HTML0"/>
    <w:semiHidden/>
    <w:rsid w:val="0075281C"/>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75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style1651">
    <w:name w:val="style1651"/>
    <w:basedOn w:val="a0"/>
    <w:rsid w:val="0075281C"/>
    <w:rPr>
      <w:rFonts w:ascii="Verdana" w:hAnsi="Verdana" w:hint="default"/>
      <w:b/>
      <w:bCs/>
      <w:color w:val="000000"/>
      <w:sz w:val="18"/>
      <w:szCs w:val="18"/>
    </w:rPr>
  </w:style>
  <w:style w:type="character" w:customStyle="1" w:styleId="style1731">
    <w:name w:val="style1731"/>
    <w:basedOn w:val="a0"/>
    <w:rsid w:val="0075281C"/>
    <w:rPr>
      <w:rFonts w:ascii="Verdana" w:hAnsi="Verdana" w:hint="default"/>
      <w:sz w:val="18"/>
      <w:szCs w:val="18"/>
    </w:rPr>
  </w:style>
  <w:style w:type="character" w:styleId="aff8">
    <w:name w:val="Emphasis"/>
    <w:basedOn w:val="a0"/>
    <w:uiPriority w:val="20"/>
    <w:qFormat/>
    <w:rsid w:val="0075281C"/>
    <w:rPr>
      <w:i/>
      <w:iCs/>
    </w:rPr>
  </w:style>
  <w:style w:type="character" w:customStyle="1" w:styleId="apple-converted-space">
    <w:name w:val="apple-converted-space"/>
    <w:basedOn w:val="a0"/>
    <w:rsid w:val="0075281C"/>
  </w:style>
  <w:style w:type="character" w:customStyle="1" w:styleId="aff9">
    <w:name w:val="Красная строка Знак"/>
    <w:basedOn w:val="afb"/>
    <w:link w:val="affa"/>
    <w:uiPriority w:val="99"/>
    <w:semiHidden/>
    <w:rsid w:val="0075281C"/>
    <w:rPr>
      <w:rFonts w:ascii="Times New Roman" w:eastAsia="Lucida Sans Unicode" w:hAnsi="Times New Roman" w:cs="Tahoma"/>
      <w:color w:val="000000"/>
      <w:kern w:val="3"/>
      <w:sz w:val="24"/>
      <w:szCs w:val="24"/>
      <w:lang w:val="en-US" w:eastAsia="ru-RU" w:bidi="en-US"/>
    </w:rPr>
  </w:style>
  <w:style w:type="paragraph" w:styleId="affa">
    <w:name w:val="Body Text First Indent"/>
    <w:basedOn w:val="afa"/>
    <w:link w:val="aff9"/>
    <w:uiPriority w:val="99"/>
    <w:semiHidden/>
    <w:unhideWhenUsed/>
    <w:rsid w:val="0075281C"/>
    <w:pPr>
      <w:widowControl w:val="0"/>
      <w:suppressAutoHyphens/>
      <w:autoSpaceDN w:val="0"/>
      <w:spacing w:after="0"/>
      <w:ind w:firstLine="360"/>
      <w:textAlignment w:val="baseline"/>
    </w:pPr>
    <w:rPr>
      <w:rFonts w:eastAsia="Lucida Sans Unicode" w:cs="Tahoma"/>
      <w:color w:val="000000"/>
      <w:kern w:val="3"/>
      <w:lang w:val="en-US" w:eastAsia="en-US" w:bidi="en-US"/>
    </w:rPr>
  </w:style>
  <w:style w:type="paragraph" w:styleId="2b">
    <w:name w:val="List Bullet 2"/>
    <w:basedOn w:val="a"/>
    <w:rsid w:val="0075281C"/>
    <w:pPr>
      <w:tabs>
        <w:tab w:val="num" w:pos="643"/>
      </w:tabs>
      <w:spacing w:after="0" w:line="240" w:lineRule="auto"/>
      <w:ind w:left="643" w:hanging="360"/>
    </w:pPr>
    <w:rPr>
      <w:rFonts w:ascii="Times New Roman" w:eastAsia="Times New Roman" w:hAnsi="Times New Roman" w:cs="Times New Roman"/>
      <w:sz w:val="24"/>
      <w:szCs w:val="24"/>
      <w:lang w:eastAsia="ru-RU"/>
    </w:rPr>
  </w:style>
  <w:style w:type="character" w:customStyle="1" w:styleId="style171">
    <w:name w:val="style171"/>
    <w:basedOn w:val="a0"/>
    <w:rsid w:val="0075281C"/>
    <w:rPr>
      <w:rFonts w:ascii="Times New Roman" w:hAnsi="Times New Roman" w:cs="Times New Roman" w:hint="default"/>
      <w:sz w:val="24"/>
      <w:szCs w:val="24"/>
    </w:rPr>
  </w:style>
  <w:style w:type="character" w:customStyle="1" w:styleId="60">
    <w:name w:val="Основной текст (6)_"/>
    <w:basedOn w:val="a0"/>
    <w:link w:val="61"/>
    <w:uiPriority w:val="99"/>
    <w:rsid w:val="0075281C"/>
    <w:rPr>
      <w:sz w:val="25"/>
      <w:szCs w:val="25"/>
      <w:shd w:val="clear" w:color="auto" w:fill="FFFFFF"/>
    </w:rPr>
  </w:style>
  <w:style w:type="paragraph" w:customStyle="1" w:styleId="61">
    <w:name w:val="Основной текст (6)1"/>
    <w:basedOn w:val="a"/>
    <w:link w:val="60"/>
    <w:uiPriority w:val="99"/>
    <w:qFormat/>
    <w:rsid w:val="0075281C"/>
    <w:pPr>
      <w:shd w:val="clear" w:color="auto" w:fill="FFFFFF"/>
      <w:spacing w:after="0" w:line="240" w:lineRule="atLeast"/>
    </w:pPr>
    <w:rPr>
      <w:sz w:val="25"/>
      <w:szCs w:val="25"/>
    </w:rPr>
  </w:style>
  <w:style w:type="character" w:customStyle="1" w:styleId="desc1">
    <w:name w:val="desc1"/>
    <w:uiPriority w:val="99"/>
    <w:rsid w:val="0075281C"/>
    <w:rPr>
      <w:color w:val="646464"/>
      <w:sz w:val="23"/>
      <w:szCs w:val="23"/>
    </w:rPr>
  </w:style>
  <w:style w:type="character" w:customStyle="1" w:styleId="apple-style-span">
    <w:name w:val="apple-style-span"/>
    <w:basedOn w:val="a0"/>
    <w:rsid w:val="0075281C"/>
  </w:style>
  <w:style w:type="paragraph" w:customStyle="1" w:styleId="c0">
    <w:name w:val="c0"/>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5281C"/>
  </w:style>
  <w:style w:type="paragraph" w:customStyle="1" w:styleId="ConsPlusTitle">
    <w:name w:val="ConsPlusTitle"/>
    <w:uiPriority w:val="99"/>
    <w:qFormat/>
    <w:rsid w:val="0075281C"/>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rtsans">
    <w:name w:val="artsans"/>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текст + Курсив"/>
    <w:basedOn w:val="afc"/>
    <w:rsid w:val="0075281C"/>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2c">
    <w:name w:val="Основной текст2"/>
    <w:basedOn w:val="afc"/>
    <w:rsid w:val="0075281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33">
    <w:name w:val="Основной текст3"/>
    <w:basedOn w:val="afc"/>
    <w:rsid w:val="0075281C"/>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2d">
    <w:name w:val="Основной текст (2) + Не курсив"/>
    <w:basedOn w:val="24"/>
    <w:rsid w:val="0075281C"/>
    <w:rPr>
      <w:rFonts w:ascii="Times New Roman" w:eastAsia="Times New Roman" w:hAnsi="Times New Roman"/>
      <w:i/>
      <w:iCs/>
      <w:color w:val="000000"/>
      <w:spacing w:val="0"/>
      <w:w w:val="100"/>
      <w:position w:val="0"/>
      <w:sz w:val="23"/>
      <w:szCs w:val="23"/>
      <w:shd w:val="clear" w:color="auto" w:fill="FFFFFF"/>
      <w:lang w:val="ru-RU"/>
    </w:rPr>
  </w:style>
  <w:style w:type="character" w:customStyle="1" w:styleId="badge">
    <w:name w:val="badge"/>
    <w:basedOn w:val="a0"/>
    <w:rsid w:val="0075281C"/>
  </w:style>
  <w:style w:type="paragraph" w:styleId="34">
    <w:name w:val="Body Text Indent 3"/>
    <w:basedOn w:val="a"/>
    <w:link w:val="35"/>
    <w:rsid w:val="0075281C"/>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75281C"/>
    <w:rPr>
      <w:rFonts w:ascii="Times New Roman" w:eastAsia="Times New Roman" w:hAnsi="Times New Roman" w:cs="Times New Roman"/>
      <w:sz w:val="16"/>
      <w:szCs w:val="16"/>
      <w:lang w:eastAsia="ru-RU"/>
    </w:rPr>
  </w:style>
  <w:style w:type="character" w:customStyle="1" w:styleId="fs22">
    <w:name w:val="fs22"/>
    <w:basedOn w:val="a0"/>
    <w:rsid w:val="0075281C"/>
  </w:style>
  <w:style w:type="character" w:customStyle="1" w:styleId="ff1">
    <w:name w:val="ff1"/>
    <w:basedOn w:val="a0"/>
    <w:rsid w:val="0075281C"/>
  </w:style>
  <w:style w:type="character" w:customStyle="1" w:styleId="ff9">
    <w:name w:val="ff9"/>
    <w:basedOn w:val="a0"/>
    <w:rsid w:val="0075281C"/>
  </w:style>
  <w:style w:type="character" w:customStyle="1" w:styleId="ff6">
    <w:name w:val="ff6"/>
    <w:basedOn w:val="a0"/>
    <w:rsid w:val="0075281C"/>
  </w:style>
  <w:style w:type="character" w:customStyle="1" w:styleId="cf3">
    <w:name w:val="cf3"/>
    <w:basedOn w:val="a0"/>
    <w:rsid w:val="0075281C"/>
  </w:style>
  <w:style w:type="character" w:customStyle="1" w:styleId="cf1">
    <w:name w:val="cf1"/>
    <w:basedOn w:val="a0"/>
    <w:rsid w:val="0075281C"/>
  </w:style>
  <w:style w:type="character" w:customStyle="1" w:styleId="fs28">
    <w:name w:val="fs28"/>
    <w:basedOn w:val="a0"/>
    <w:rsid w:val="0075281C"/>
  </w:style>
  <w:style w:type="character" w:customStyle="1" w:styleId="cf0">
    <w:name w:val="cf0"/>
    <w:basedOn w:val="a0"/>
    <w:rsid w:val="0075281C"/>
  </w:style>
  <w:style w:type="character" w:customStyle="1" w:styleId="fs32">
    <w:name w:val="fs32"/>
    <w:basedOn w:val="a0"/>
    <w:rsid w:val="0075281C"/>
  </w:style>
  <w:style w:type="paragraph" w:customStyle="1" w:styleId="ConsPlusNonformat">
    <w:name w:val="ConsPlusNonformat"/>
    <w:uiPriority w:val="99"/>
    <w:qFormat/>
    <w:rsid w:val="0075281C"/>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FontStyle92">
    <w:name w:val="Font Style92"/>
    <w:basedOn w:val="a0"/>
    <w:uiPriority w:val="99"/>
    <w:rsid w:val="00CA6881"/>
    <w:rPr>
      <w:rFonts w:ascii="Times New Roman" w:hAnsi="Times New Roman" w:cs="Times New Roman"/>
      <w:sz w:val="20"/>
      <w:szCs w:val="20"/>
    </w:rPr>
  </w:style>
  <w:style w:type="character" w:customStyle="1" w:styleId="FontStyle91">
    <w:name w:val="Font Style91"/>
    <w:basedOn w:val="a0"/>
    <w:uiPriority w:val="99"/>
    <w:rsid w:val="00CA6881"/>
    <w:rPr>
      <w:rFonts w:ascii="Times New Roman" w:hAnsi="Times New Roman" w:cs="Times New Roman"/>
      <w:i/>
      <w:iCs/>
      <w:sz w:val="20"/>
      <w:szCs w:val="20"/>
    </w:rPr>
  </w:style>
  <w:style w:type="character" w:customStyle="1" w:styleId="18">
    <w:name w:val="Основной текст Знак1"/>
    <w:basedOn w:val="a0"/>
    <w:uiPriority w:val="99"/>
    <w:locked/>
    <w:rsid w:val="00CA6881"/>
    <w:rPr>
      <w:rFonts w:ascii="Times New Roman" w:eastAsiaTheme="minorEastAsia" w:hAnsi="Times New Roman"/>
      <w:shd w:val="clear" w:color="auto" w:fill="FFFFFF"/>
      <w:lang w:eastAsia="ru-RU"/>
    </w:rPr>
  </w:style>
  <w:style w:type="character" w:customStyle="1" w:styleId="WW8Num1z0">
    <w:name w:val="WW8Num1z0"/>
    <w:rsid w:val="008D417D"/>
  </w:style>
  <w:style w:type="character" w:customStyle="1" w:styleId="WW8Num1z1">
    <w:name w:val="WW8Num1z1"/>
    <w:rsid w:val="008D417D"/>
  </w:style>
  <w:style w:type="character" w:customStyle="1" w:styleId="WW8Num1z2">
    <w:name w:val="WW8Num1z2"/>
    <w:rsid w:val="008D417D"/>
  </w:style>
  <w:style w:type="character" w:customStyle="1" w:styleId="WW8Num1z3">
    <w:name w:val="WW8Num1z3"/>
    <w:rsid w:val="008D417D"/>
  </w:style>
  <w:style w:type="character" w:customStyle="1" w:styleId="WW8Num1z4">
    <w:name w:val="WW8Num1z4"/>
    <w:rsid w:val="008D417D"/>
  </w:style>
  <w:style w:type="character" w:customStyle="1" w:styleId="WW8Num1z5">
    <w:name w:val="WW8Num1z5"/>
    <w:rsid w:val="008D417D"/>
  </w:style>
  <w:style w:type="character" w:customStyle="1" w:styleId="WW8Num1z6">
    <w:name w:val="WW8Num1z6"/>
    <w:rsid w:val="008D417D"/>
  </w:style>
  <w:style w:type="character" w:customStyle="1" w:styleId="WW8Num1z7">
    <w:name w:val="WW8Num1z7"/>
    <w:rsid w:val="008D417D"/>
  </w:style>
  <w:style w:type="character" w:customStyle="1" w:styleId="WW8Num1z8">
    <w:name w:val="WW8Num1z8"/>
    <w:rsid w:val="008D417D"/>
  </w:style>
  <w:style w:type="character" w:customStyle="1" w:styleId="WW8Num2z0">
    <w:name w:val="WW8Num2z0"/>
    <w:rsid w:val="008D417D"/>
    <w:rPr>
      <w:rFonts w:ascii="Times New Roman" w:eastAsia="Times New Roman" w:hAnsi="Times New Roman" w:cs="Times New Roman"/>
      <w:color w:val="000000"/>
      <w:sz w:val="26"/>
      <w:szCs w:val="26"/>
    </w:rPr>
  </w:style>
  <w:style w:type="character" w:customStyle="1" w:styleId="WW8Num2z1">
    <w:name w:val="WW8Num2z1"/>
    <w:rsid w:val="008D417D"/>
  </w:style>
  <w:style w:type="character" w:customStyle="1" w:styleId="WW8Num2z2">
    <w:name w:val="WW8Num2z2"/>
    <w:rsid w:val="008D417D"/>
  </w:style>
  <w:style w:type="character" w:customStyle="1" w:styleId="WW8Num2z3">
    <w:name w:val="WW8Num2z3"/>
    <w:rsid w:val="008D417D"/>
  </w:style>
  <w:style w:type="character" w:customStyle="1" w:styleId="WW8Num2z4">
    <w:name w:val="WW8Num2z4"/>
    <w:rsid w:val="008D417D"/>
  </w:style>
  <w:style w:type="character" w:customStyle="1" w:styleId="WW8Num2z5">
    <w:name w:val="WW8Num2z5"/>
    <w:rsid w:val="008D417D"/>
  </w:style>
  <w:style w:type="character" w:customStyle="1" w:styleId="WW8Num2z6">
    <w:name w:val="WW8Num2z6"/>
    <w:rsid w:val="008D417D"/>
  </w:style>
  <w:style w:type="character" w:customStyle="1" w:styleId="WW8Num2z7">
    <w:name w:val="WW8Num2z7"/>
    <w:rsid w:val="008D417D"/>
  </w:style>
  <w:style w:type="character" w:customStyle="1" w:styleId="WW8Num2z8">
    <w:name w:val="WW8Num2z8"/>
    <w:rsid w:val="008D417D"/>
  </w:style>
  <w:style w:type="character" w:customStyle="1" w:styleId="WW8Num3z0">
    <w:name w:val="WW8Num3z0"/>
    <w:rsid w:val="008D417D"/>
    <w:rPr>
      <w:rFonts w:ascii="Times New Roman" w:eastAsia="Times New Roman" w:hAnsi="Times New Roman" w:cs="Times New Roman"/>
      <w:color w:val="000000"/>
      <w:sz w:val="26"/>
      <w:szCs w:val="26"/>
    </w:rPr>
  </w:style>
  <w:style w:type="character" w:customStyle="1" w:styleId="WW8Num3z1">
    <w:name w:val="WW8Num3z1"/>
    <w:rsid w:val="008D417D"/>
  </w:style>
  <w:style w:type="character" w:customStyle="1" w:styleId="WW8Num3z2">
    <w:name w:val="WW8Num3z2"/>
    <w:rsid w:val="008D417D"/>
  </w:style>
  <w:style w:type="character" w:customStyle="1" w:styleId="WW8Num3z3">
    <w:name w:val="WW8Num3z3"/>
    <w:rsid w:val="008D417D"/>
  </w:style>
  <w:style w:type="character" w:customStyle="1" w:styleId="WW8Num3z4">
    <w:name w:val="WW8Num3z4"/>
    <w:rsid w:val="008D417D"/>
    <w:rPr>
      <w:rFonts w:cs="Times New Roman"/>
    </w:rPr>
  </w:style>
  <w:style w:type="character" w:customStyle="1" w:styleId="WW8Num3z5">
    <w:name w:val="WW8Num3z5"/>
    <w:rsid w:val="008D417D"/>
  </w:style>
  <w:style w:type="character" w:customStyle="1" w:styleId="WW8Num3z6">
    <w:name w:val="WW8Num3z6"/>
    <w:rsid w:val="008D417D"/>
  </w:style>
  <w:style w:type="character" w:customStyle="1" w:styleId="WW8Num3z7">
    <w:name w:val="WW8Num3z7"/>
    <w:rsid w:val="008D417D"/>
  </w:style>
  <w:style w:type="character" w:customStyle="1" w:styleId="WW8Num3z8">
    <w:name w:val="WW8Num3z8"/>
    <w:rsid w:val="008D417D"/>
  </w:style>
  <w:style w:type="character" w:customStyle="1" w:styleId="WW8Num4z0">
    <w:name w:val="WW8Num4z0"/>
    <w:rsid w:val="008D417D"/>
    <w:rPr>
      <w:rFonts w:ascii="Times New Roman" w:eastAsia="Times New Roman" w:hAnsi="Times New Roman" w:cs="Times New Roman"/>
      <w:color w:val="000000"/>
      <w:sz w:val="26"/>
      <w:szCs w:val="26"/>
    </w:rPr>
  </w:style>
  <w:style w:type="character" w:customStyle="1" w:styleId="WW8Num4z1">
    <w:name w:val="WW8Num4z1"/>
    <w:rsid w:val="008D417D"/>
  </w:style>
  <w:style w:type="character" w:customStyle="1" w:styleId="WW8Num4z2">
    <w:name w:val="WW8Num4z2"/>
    <w:rsid w:val="008D417D"/>
  </w:style>
  <w:style w:type="character" w:customStyle="1" w:styleId="WW8Num4z3">
    <w:name w:val="WW8Num4z3"/>
    <w:rsid w:val="008D417D"/>
  </w:style>
  <w:style w:type="character" w:customStyle="1" w:styleId="WW8Num4z4">
    <w:name w:val="WW8Num4z4"/>
    <w:rsid w:val="008D417D"/>
  </w:style>
  <w:style w:type="character" w:customStyle="1" w:styleId="WW8Num4z5">
    <w:name w:val="WW8Num4z5"/>
    <w:rsid w:val="008D417D"/>
  </w:style>
  <w:style w:type="character" w:customStyle="1" w:styleId="WW8Num4z6">
    <w:name w:val="WW8Num4z6"/>
    <w:rsid w:val="008D417D"/>
  </w:style>
  <w:style w:type="character" w:customStyle="1" w:styleId="WW8Num4z7">
    <w:name w:val="WW8Num4z7"/>
    <w:rsid w:val="008D417D"/>
  </w:style>
  <w:style w:type="character" w:customStyle="1" w:styleId="WW8Num4z8">
    <w:name w:val="WW8Num4z8"/>
    <w:rsid w:val="008D417D"/>
  </w:style>
  <w:style w:type="character" w:customStyle="1" w:styleId="WW8Num5z0">
    <w:name w:val="WW8Num5z0"/>
    <w:rsid w:val="008D417D"/>
    <w:rPr>
      <w:rFonts w:ascii="Times New Roman" w:eastAsia="Times New Roman" w:hAnsi="Times New Roman" w:cs="Times New Roman"/>
      <w:b/>
      <w:bCs/>
      <w:color w:val="000000"/>
      <w:sz w:val="26"/>
      <w:szCs w:val="26"/>
      <w:shd w:val="clear" w:color="auto" w:fill="FFFF00"/>
    </w:rPr>
  </w:style>
  <w:style w:type="character" w:customStyle="1" w:styleId="WW8Num5z1">
    <w:name w:val="WW8Num5z1"/>
    <w:rsid w:val="008D417D"/>
  </w:style>
  <w:style w:type="character" w:customStyle="1" w:styleId="WW8Num5z2">
    <w:name w:val="WW8Num5z2"/>
    <w:rsid w:val="008D417D"/>
  </w:style>
  <w:style w:type="character" w:customStyle="1" w:styleId="WW8Num5z3">
    <w:name w:val="WW8Num5z3"/>
    <w:rsid w:val="008D417D"/>
  </w:style>
  <w:style w:type="character" w:customStyle="1" w:styleId="WW8Num5z4">
    <w:name w:val="WW8Num5z4"/>
    <w:rsid w:val="008D417D"/>
  </w:style>
  <w:style w:type="character" w:customStyle="1" w:styleId="WW8Num5z5">
    <w:name w:val="WW8Num5z5"/>
    <w:rsid w:val="008D417D"/>
  </w:style>
  <w:style w:type="character" w:customStyle="1" w:styleId="WW8Num5z6">
    <w:name w:val="WW8Num5z6"/>
    <w:rsid w:val="008D417D"/>
  </w:style>
  <w:style w:type="character" w:customStyle="1" w:styleId="WW8Num5z7">
    <w:name w:val="WW8Num5z7"/>
    <w:rsid w:val="008D417D"/>
  </w:style>
  <w:style w:type="character" w:customStyle="1" w:styleId="WW8Num5z8">
    <w:name w:val="WW8Num5z8"/>
    <w:rsid w:val="008D417D"/>
  </w:style>
  <w:style w:type="character" w:customStyle="1" w:styleId="WW8Num6z0">
    <w:name w:val="WW8Num6z0"/>
    <w:rsid w:val="008D417D"/>
    <w:rPr>
      <w:rFonts w:ascii="Times New Roman" w:hAnsi="Times New Roman" w:cs="Times New Roman"/>
      <w:sz w:val="26"/>
      <w:szCs w:val="26"/>
    </w:rPr>
  </w:style>
  <w:style w:type="character" w:customStyle="1" w:styleId="WW8Num6z1">
    <w:name w:val="WW8Num6z1"/>
    <w:rsid w:val="008D417D"/>
  </w:style>
  <w:style w:type="character" w:customStyle="1" w:styleId="WW8Num6z2">
    <w:name w:val="WW8Num6z2"/>
    <w:rsid w:val="008D417D"/>
  </w:style>
  <w:style w:type="character" w:customStyle="1" w:styleId="WW8Num6z3">
    <w:name w:val="WW8Num6z3"/>
    <w:rsid w:val="008D417D"/>
  </w:style>
  <w:style w:type="character" w:customStyle="1" w:styleId="WW8Num6z4">
    <w:name w:val="WW8Num6z4"/>
    <w:rsid w:val="008D417D"/>
  </w:style>
  <w:style w:type="character" w:customStyle="1" w:styleId="WW8Num6z5">
    <w:name w:val="WW8Num6z5"/>
    <w:rsid w:val="008D417D"/>
  </w:style>
  <w:style w:type="character" w:customStyle="1" w:styleId="WW8Num6z6">
    <w:name w:val="WW8Num6z6"/>
    <w:rsid w:val="008D417D"/>
  </w:style>
  <w:style w:type="character" w:customStyle="1" w:styleId="WW8Num6z7">
    <w:name w:val="WW8Num6z7"/>
    <w:rsid w:val="008D417D"/>
  </w:style>
  <w:style w:type="character" w:customStyle="1" w:styleId="WW8Num6z8">
    <w:name w:val="WW8Num6z8"/>
    <w:rsid w:val="008D417D"/>
  </w:style>
  <w:style w:type="character" w:customStyle="1" w:styleId="WW8Num7z0">
    <w:name w:val="WW8Num7z0"/>
    <w:rsid w:val="008D417D"/>
    <w:rPr>
      <w:rFonts w:cs="Times New Roman"/>
      <w:b/>
      <w:color w:val="800000"/>
      <w:sz w:val="28"/>
      <w:szCs w:val="28"/>
    </w:rPr>
  </w:style>
  <w:style w:type="character" w:customStyle="1" w:styleId="WW8Num7z1">
    <w:name w:val="WW8Num7z1"/>
    <w:rsid w:val="008D417D"/>
  </w:style>
  <w:style w:type="character" w:customStyle="1" w:styleId="WW8Num7z2">
    <w:name w:val="WW8Num7z2"/>
    <w:rsid w:val="008D417D"/>
  </w:style>
  <w:style w:type="character" w:customStyle="1" w:styleId="WW8Num7z3">
    <w:name w:val="WW8Num7z3"/>
    <w:rsid w:val="008D417D"/>
  </w:style>
  <w:style w:type="character" w:customStyle="1" w:styleId="WW8Num7z4">
    <w:name w:val="WW8Num7z4"/>
    <w:rsid w:val="008D417D"/>
  </w:style>
  <w:style w:type="character" w:customStyle="1" w:styleId="WW8Num7z5">
    <w:name w:val="WW8Num7z5"/>
    <w:rsid w:val="008D417D"/>
  </w:style>
  <w:style w:type="character" w:customStyle="1" w:styleId="WW8Num7z6">
    <w:name w:val="WW8Num7z6"/>
    <w:rsid w:val="008D417D"/>
  </w:style>
  <w:style w:type="character" w:customStyle="1" w:styleId="WW8Num7z7">
    <w:name w:val="WW8Num7z7"/>
    <w:rsid w:val="008D417D"/>
  </w:style>
  <w:style w:type="character" w:customStyle="1" w:styleId="WW8Num7z8">
    <w:name w:val="WW8Num7z8"/>
    <w:rsid w:val="008D417D"/>
  </w:style>
  <w:style w:type="character" w:customStyle="1" w:styleId="WW8Num8z0">
    <w:name w:val="WW8Num8z0"/>
    <w:rsid w:val="008D417D"/>
    <w:rPr>
      <w:rFonts w:ascii="Wingdings" w:hAnsi="Wingdings" w:cs="Times New Roman"/>
      <w:color w:val="800000"/>
      <w:spacing w:val="-6"/>
      <w:sz w:val="26"/>
      <w:szCs w:val="26"/>
      <w:shd w:val="clear" w:color="auto" w:fill="FFFF00"/>
    </w:rPr>
  </w:style>
  <w:style w:type="character" w:customStyle="1" w:styleId="WW8Num8z1">
    <w:name w:val="WW8Num8z1"/>
    <w:rsid w:val="008D417D"/>
  </w:style>
  <w:style w:type="character" w:customStyle="1" w:styleId="WW8Num8z2">
    <w:name w:val="WW8Num8z2"/>
    <w:rsid w:val="008D417D"/>
  </w:style>
  <w:style w:type="character" w:customStyle="1" w:styleId="WW8Num8z3">
    <w:name w:val="WW8Num8z3"/>
    <w:rsid w:val="008D417D"/>
  </w:style>
  <w:style w:type="character" w:customStyle="1" w:styleId="WW8Num8z4">
    <w:name w:val="WW8Num8z4"/>
    <w:rsid w:val="008D417D"/>
  </w:style>
  <w:style w:type="character" w:customStyle="1" w:styleId="WW8Num8z5">
    <w:name w:val="WW8Num8z5"/>
    <w:rsid w:val="008D417D"/>
  </w:style>
  <w:style w:type="character" w:customStyle="1" w:styleId="WW8Num8z6">
    <w:name w:val="WW8Num8z6"/>
    <w:rsid w:val="008D417D"/>
  </w:style>
  <w:style w:type="character" w:customStyle="1" w:styleId="WW8Num8z7">
    <w:name w:val="WW8Num8z7"/>
    <w:rsid w:val="008D417D"/>
  </w:style>
  <w:style w:type="character" w:customStyle="1" w:styleId="WW8Num8z8">
    <w:name w:val="WW8Num8z8"/>
    <w:rsid w:val="008D417D"/>
  </w:style>
  <w:style w:type="character" w:customStyle="1" w:styleId="WW8Num9z0">
    <w:name w:val="WW8Num9z0"/>
    <w:rsid w:val="008D417D"/>
    <w:rPr>
      <w:rFonts w:ascii="Symbol" w:hAnsi="Symbol" w:cs="Wingdings"/>
    </w:rPr>
  </w:style>
  <w:style w:type="character" w:customStyle="1" w:styleId="WW8Num10z0">
    <w:name w:val="WW8Num10z0"/>
    <w:rsid w:val="008D417D"/>
    <w:rPr>
      <w:rFonts w:ascii="Symbol" w:hAnsi="Symbol" w:cs="StarSymbol"/>
      <w:sz w:val="18"/>
      <w:szCs w:val="18"/>
      <w:shd w:val="clear" w:color="auto" w:fill="FFFFFF"/>
    </w:rPr>
  </w:style>
  <w:style w:type="character" w:customStyle="1" w:styleId="WW8Num11z0">
    <w:name w:val="WW8Num11z0"/>
    <w:rsid w:val="008D417D"/>
    <w:rPr>
      <w:rFonts w:ascii="Symbol" w:hAnsi="Symbol" w:cs="StarSymbol"/>
      <w:color w:val="000000"/>
      <w:sz w:val="18"/>
      <w:szCs w:val="18"/>
      <w:shd w:val="clear" w:color="auto" w:fill="FFFFFF"/>
      <w:lang w:eastAsia="ru-RU"/>
    </w:rPr>
  </w:style>
  <w:style w:type="character" w:customStyle="1" w:styleId="WW8Num12z0">
    <w:name w:val="WW8Num12z0"/>
    <w:rsid w:val="008D417D"/>
    <w:rPr>
      <w:rFonts w:ascii="Wingdings" w:hAnsi="Wingdings" w:cs="StarSymbol"/>
      <w:color w:val="000000"/>
      <w:sz w:val="18"/>
      <w:szCs w:val="18"/>
      <w:shd w:val="clear" w:color="auto" w:fill="FFFFFF"/>
    </w:rPr>
  </w:style>
  <w:style w:type="character" w:customStyle="1" w:styleId="WW8Num13z0">
    <w:name w:val="WW8Num13z0"/>
    <w:rsid w:val="008D417D"/>
    <w:rPr>
      <w:rFonts w:ascii="Times New Roman" w:hAnsi="Times New Roman" w:cs="Times New Roman"/>
      <w:color w:val="000000"/>
      <w:sz w:val="26"/>
      <w:szCs w:val="26"/>
    </w:rPr>
  </w:style>
  <w:style w:type="character" w:customStyle="1" w:styleId="46">
    <w:name w:val="Основной шрифт абзаца46"/>
    <w:rsid w:val="008D417D"/>
  </w:style>
  <w:style w:type="character" w:customStyle="1" w:styleId="45">
    <w:name w:val="Основной шрифт абзаца45"/>
    <w:rsid w:val="008D417D"/>
  </w:style>
  <w:style w:type="character" w:customStyle="1" w:styleId="44">
    <w:name w:val="Основной шрифт абзаца44"/>
    <w:rsid w:val="008D417D"/>
  </w:style>
  <w:style w:type="character" w:customStyle="1" w:styleId="43">
    <w:name w:val="Основной шрифт абзаца43"/>
    <w:rsid w:val="008D417D"/>
  </w:style>
  <w:style w:type="character" w:customStyle="1" w:styleId="42">
    <w:name w:val="Основной шрифт абзаца42"/>
    <w:rsid w:val="008D417D"/>
  </w:style>
  <w:style w:type="character" w:customStyle="1" w:styleId="41">
    <w:name w:val="Основной шрифт абзаца41"/>
    <w:rsid w:val="008D417D"/>
  </w:style>
  <w:style w:type="character" w:customStyle="1" w:styleId="WW8Num14z0">
    <w:name w:val="WW8Num14z0"/>
    <w:rsid w:val="008D417D"/>
    <w:rPr>
      <w:rFonts w:ascii="Times New Roman" w:hAnsi="Times New Roman" w:cs="Times New Roman"/>
    </w:rPr>
  </w:style>
  <w:style w:type="character" w:customStyle="1" w:styleId="WW8Num14z1">
    <w:name w:val="WW8Num14z1"/>
    <w:rsid w:val="008D417D"/>
    <w:rPr>
      <w:rFonts w:ascii="OpenSymbol" w:hAnsi="OpenSymbol" w:cs="OpenSymbol"/>
    </w:rPr>
  </w:style>
  <w:style w:type="character" w:customStyle="1" w:styleId="WW8Num14z2">
    <w:name w:val="WW8Num14z2"/>
    <w:rsid w:val="008D417D"/>
  </w:style>
  <w:style w:type="character" w:customStyle="1" w:styleId="WW8Num14z3">
    <w:name w:val="WW8Num14z3"/>
    <w:rsid w:val="008D417D"/>
  </w:style>
  <w:style w:type="character" w:customStyle="1" w:styleId="WW8Num14z4">
    <w:name w:val="WW8Num14z4"/>
    <w:rsid w:val="008D417D"/>
  </w:style>
  <w:style w:type="character" w:customStyle="1" w:styleId="WW8Num14z5">
    <w:name w:val="WW8Num14z5"/>
    <w:rsid w:val="008D417D"/>
  </w:style>
  <w:style w:type="character" w:customStyle="1" w:styleId="WW8Num14z6">
    <w:name w:val="WW8Num14z6"/>
    <w:rsid w:val="008D417D"/>
  </w:style>
  <w:style w:type="character" w:customStyle="1" w:styleId="WW8Num14z7">
    <w:name w:val="WW8Num14z7"/>
    <w:rsid w:val="008D417D"/>
  </w:style>
  <w:style w:type="character" w:customStyle="1" w:styleId="WW8Num14z8">
    <w:name w:val="WW8Num14z8"/>
    <w:rsid w:val="008D417D"/>
  </w:style>
  <w:style w:type="character" w:customStyle="1" w:styleId="WW8Num15z0">
    <w:name w:val="WW8Num15z0"/>
    <w:rsid w:val="008D417D"/>
    <w:rPr>
      <w:rFonts w:ascii="Symbol" w:hAnsi="Symbol" w:cs="Times New Roman"/>
      <w:b/>
      <w:color w:val="000000"/>
      <w:sz w:val="26"/>
      <w:szCs w:val="26"/>
      <w:shd w:val="clear" w:color="auto" w:fill="FFFF00"/>
    </w:rPr>
  </w:style>
  <w:style w:type="character" w:customStyle="1" w:styleId="WW8Num15z1">
    <w:name w:val="WW8Num15z1"/>
    <w:rsid w:val="008D417D"/>
    <w:rPr>
      <w:rFonts w:ascii="OpenSymbol" w:hAnsi="OpenSymbol" w:cs="OpenSymbol"/>
    </w:rPr>
  </w:style>
  <w:style w:type="character" w:customStyle="1" w:styleId="WW8Num13z1">
    <w:name w:val="WW8Num13z1"/>
    <w:rsid w:val="008D417D"/>
  </w:style>
  <w:style w:type="character" w:customStyle="1" w:styleId="WW8Num13z2">
    <w:name w:val="WW8Num13z2"/>
    <w:rsid w:val="008D417D"/>
  </w:style>
  <w:style w:type="character" w:customStyle="1" w:styleId="WW8Num13z3">
    <w:name w:val="WW8Num13z3"/>
    <w:rsid w:val="008D417D"/>
  </w:style>
  <w:style w:type="character" w:customStyle="1" w:styleId="WW8Num13z4">
    <w:name w:val="WW8Num13z4"/>
    <w:rsid w:val="008D417D"/>
  </w:style>
  <w:style w:type="character" w:customStyle="1" w:styleId="WW8Num13z5">
    <w:name w:val="WW8Num13z5"/>
    <w:rsid w:val="008D417D"/>
  </w:style>
  <w:style w:type="character" w:customStyle="1" w:styleId="WW8Num13z6">
    <w:name w:val="WW8Num13z6"/>
    <w:rsid w:val="008D417D"/>
  </w:style>
  <w:style w:type="character" w:customStyle="1" w:styleId="WW8Num13z7">
    <w:name w:val="WW8Num13z7"/>
    <w:rsid w:val="008D417D"/>
  </w:style>
  <w:style w:type="character" w:customStyle="1" w:styleId="WW8Num13z8">
    <w:name w:val="WW8Num13z8"/>
    <w:rsid w:val="008D417D"/>
  </w:style>
  <w:style w:type="character" w:customStyle="1" w:styleId="Absatz-Standardschriftart">
    <w:name w:val="Absatz-Standardschriftart"/>
    <w:rsid w:val="008D417D"/>
  </w:style>
  <w:style w:type="character" w:customStyle="1" w:styleId="40">
    <w:name w:val="Основной шрифт абзаца40"/>
    <w:rsid w:val="008D417D"/>
  </w:style>
  <w:style w:type="character" w:customStyle="1" w:styleId="WW-Absatz-Standardschriftart">
    <w:name w:val="WW-Absatz-Standardschriftart"/>
    <w:rsid w:val="008D417D"/>
  </w:style>
  <w:style w:type="character" w:customStyle="1" w:styleId="39">
    <w:name w:val="Основной шрифт абзаца39"/>
    <w:rsid w:val="008D417D"/>
  </w:style>
  <w:style w:type="character" w:customStyle="1" w:styleId="WW8Num15z2">
    <w:name w:val="WW8Num15z2"/>
    <w:rsid w:val="008D417D"/>
  </w:style>
  <w:style w:type="character" w:customStyle="1" w:styleId="WW8Num15z3">
    <w:name w:val="WW8Num15z3"/>
    <w:rsid w:val="008D417D"/>
  </w:style>
  <w:style w:type="character" w:customStyle="1" w:styleId="WW8Num15z4">
    <w:name w:val="WW8Num15z4"/>
    <w:rsid w:val="008D417D"/>
  </w:style>
  <w:style w:type="character" w:customStyle="1" w:styleId="WW8Num15z5">
    <w:name w:val="WW8Num15z5"/>
    <w:rsid w:val="008D417D"/>
  </w:style>
  <w:style w:type="character" w:customStyle="1" w:styleId="WW8Num15z6">
    <w:name w:val="WW8Num15z6"/>
    <w:rsid w:val="008D417D"/>
  </w:style>
  <w:style w:type="character" w:customStyle="1" w:styleId="WW8Num15z7">
    <w:name w:val="WW8Num15z7"/>
    <w:rsid w:val="008D417D"/>
  </w:style>
  <w:style w:type="character" w:customStyle="1" w:styleId="WW8Num15z8">
    <w:name w:val="WW8Num15z8"/>
    <w:rsid w:val="008D417D"/>
  </w:style>
  <w:style w:type="character" w:customStyle="1" w:styleId="WW8Num16z0">
    <w:name w:val="WW8Num16z0"/>
    <w:rsid w:val="008D417D"/>
    <w:rPr>
      <w:rFonts w:ascii="Times New Roman" w:hAnsi="Times New Roman" w:cs="Times New Roman"/>
      <w:b/>
      <w:color w:val="000000"/>
      <w:sz w:val="26"/>
      <w:szCs w:val="26"/>
      <w:shd w:val="clear" w:color="auto" w:fill="FFFF00"/>
    </w:rPr>
  </w:style>
  <w:style w:type="character" w:customStyle="1" w:styleId="WW8Num16z1">
    <w:name w:val="WW8Num16z1"/>
    <w:rsid w:val="008D417D"/>
  </w:style>
  <w:style w:type="character" w:customStyle="1" w:styleId="WW8Num16z2">
    <w:name w:val="WW8Num16z2"/>
    <w:rsid w:val="008D417D"/>
  </w:style>
  <w:style w:type="character" w:customStyle="1" w:styleId="WW8Num16z3">
    <w:name w:val="WW8Num16z3"/>
    <w:rsid w:val="008D417D"/>
  </w:style>
  <w:style w:type="character" w:customStyle="1" w:styleId="WW8Num16z4">
    <w:name w:val="WW8Num16z4"/>
    <w:rsid w:val="008D417D"/>
  </w:style>
  <w:style w:type="character" w:customStyle="1" w:styleId="WW8Num16z5">
    <w:name w:val="WW8Num16z5"/>
    <w:rsid w:val="008D417D"/>
  </w:style>
  <w:style w:type="character" w:customStyle="1" w:styleId="WW8Num16z6">
    <w:name w:val="WW8Num16z6"/>
    <w:rsid w:val="008D417D"/>
  </w:style>
  <w:style w:type="character" w:customStyle="1" w:styleId="WW8Num16z7">
    <w:name w:val="WW8Num16z7"/>
    <w:rsid w:val="008D417D"/>
  </w:style>
  <w:style w:type="character" w:customStyle="1" w:styleId="WW8Num16z8">
    <w:name w:val="WW8Num16z8"/>
    <w:rsid w:val="008D417D"/>
  </w:style>
  <w:style w:type="character" w:customStyle="1" w:styleId="38">
    <w:name w:val="Основной шрифт абзаца38"/>
    <w:rsid w:val="008D417D"/>
  </w:style>
  <w:style w:type="character" w:customStyle="1" w:styleId="WW8Num17z0">
    <w:name w:val="WW8Num17z0"/>
    <w:rsid w:val="008D417D"/>
  </w:style>
  <w:style w:type="character" w:customStyle="1" w:styleId="WW8Num17z1">
    <w:name w:val="WW8Num17z1"/>
    <w:rsid w:val="008D417D"/>
  </w:style>
  <w:style w:type="character" w:customStyle="1" w:styleId="WW8Num17z2">
    <w:name w:val="WW8Num17z2"/>
    <w:rsid w:val="008D417D"/>
  </w:style>
  <w:style w:type="character" w:customStyle="1" w:styleId="WW8Num17z3">
    <w:name w:val="WW8Num17z3"/>
    <w:rsid w:val="008D417D"/>
  </w:style>
  <w:style w:type="character" w:customStyle="1" w:styleId="WW8Num17z4">
    <w:name w:val="WW8Num17z4"/>
    <w:rsid w:val="008D417D"/>
  </w:style>
  <w:style w:type="character" w:customStyle="1" w:styleId="WW8Num17z5">
    <w:name w:val="WW8Num17z5"/>
    <w:rsid w:val="008D417D"/>
  </w:style>
  <w:style w:type="character" w:customStyle="1" w:styleId="WW8Num17z6">
    <w:name w:val="WW8Num17z6"/>
    <w:rsid w:val="008D417D"/>
  </w:style>
  <w:style w:type="character" w:customStyle="1" w:styleId="WW8Num17z7">
    <w:name w:val="WW8Num17z7"/>
    <w:rsid w:val="008D417D"/>
  </w:style>
  <w:style w:type="character" w:customStyle="1" w:styleId="WW8Num17z8">
    <w:name w:val="WW8Num17z8"/>
    <w:rsid w:val="008D417D"/>
  </w:style>
  <w:style w:type="character" w:customStyle="1" w:styleId="WW8Num18z0">
    <w:name w:val="WW8Num18z0"/>
    <w:rsid w:val="008D417D"/>
  </w:style>
  <w:style w:type="character" w:customStyle="1" w:styleId="WW8Num18z1">
    <w:name w:val="WW8Num18z1"/>
    <w:rsid w:val="008D417D"/>
  </w:style>
  <w:style w:type="character" w:customStyle="1" w:styleId="WW8Num18z2">
    <w:name w:val="WW8Num18z2"/>
    <w:rsid w:val="008D417D"/>
  </w:style>
  <w:style w:type="character" w:customStyle="1" w:styleId="WW8Num18z3">
    <w:name w:val="WW8Num18z3"/>
    <w:rsid w:val="008D417D"/>
  </w:style>
  <w:style w:type="character" w:customStyle="1" w:styleId="WW8Num18z4">
    <w:name w:val="WW8Num18z4"/>
    <w:rsid w:val="008D417D"/>
  </w:style>
  <w:style w:type="character" w:customStyle="1" w:styleId="WW8Num18z5">
    <w:name w:val="WW8Num18z5"/>
    <w:rsid w:val="008D417D"/>
  </w:style>
  <w:style w:type="character" w:customStyle="1" w:styleId="WW8Num18z6">
    <w:name w:val="WW8Num18z6"/>
    <w:rsid w:val="008D417D"/>
  </w:style>
  <w:style w:type="character" w:customStyle="1" w:styleId="WW8Num18z7">
    <w:name w:val="WW8Num18z7"/>
    <w:rsid w:val="008D417D"/>
  </w:style>
  <w:style w:type="character" w:customStyle="1" w:styleId="WW8Num18z8">
    <w:name w:val="WW8Num18z8"/>
    <w:rsid w:val="008D417D"/>
  </w:style>
  <w:style w:type="character" w:customStyle="1" w:styleId="37">
    <w:name w:val="Основной шрифт абзаца37"/>
    <w:rsid w:val="008D417D"/>
  </w:style>
  <w:style w:type="character" w:customStyle="1" w:styleId="WW8Num19z0">
    <w:name w:val="WW8Num19z0"/>
    <w:rsid w:val="008D417D"/>
  </w:style>
  <w:style w:type="character" w:customStyle="1" w:styleId="WW8Num19z1">
    <w:name w:val="WW8Num19z1"/>
    <w:rsid w:val="008D417D"/>
  </w:style>
  <w:style w:type="character" w:customStyle="1" w:styleId="WW8Num19z2">
    <w:name w:val="WW8Num19z2"/>
    <w:rsid w:val="008D417D"/>
  </w:style>
  <w:style w:type="character" w:customStyle="1" w:styleId="WW8Num19z3">
    <w:name w:val="WW8Num19z3"/>
    <w:rsid w:val="008D417D"/>
  </w:style>
  <w:style w:type="character" w:customStyle="1" w:styleId="WW8Num19z4">
    <w:name w:val="WW8Num19z4"/>
    <w:rsid w:val="008D417D"/>
  </w:style>
  <w:style w:type="character" w:customStyle="1" w:styleId="WW8Num19z5">
    <w:name w:val="WW8Num19z5"/>
    <w:rsid w:val="008D417D"/>
  </w:style>
  <w:style w:type="character" w:customStyle="1" w:styleId="WW8Num19z6">
    <w:name w:val="WW8Num19z6"/>
    <w:rsid w:val="008D417D"/>
  </w:style>
  <w:style w:type="character" w:customStyle="1" w:styleId="WW8Num19z7">
    <w:name w:val="WW8Num19z7"/>
    <w:rsid w:val="008D417D"/>
  </w:style>
  <w:style w:type="character" w:customStyle="1" w:styleId="WW8Num19z8">
    <w:name w:val="WW8Num19z8"/>
    <w:rsid w:val="008D417D"/>
  </w:style>
  <w:style w:type="character" w:customStyle="1" w:styleId="WW8Num20z0">
    <w:name w:val="WW8Num20z0"/>
    <w:rsid w:val="008D417D"/>
  </w:style>
  <w:style w:type="character" w:customStyle="1" w:styleId="WW8Num20z1">
    <w:name w:val="WW8Num20z1"/>
    <w:rsid w:val="008D417D"/>
  </w:style>
  <w:style w:type="character" w:customStyle="1" w:styleId="WW8Num20z2">
    <w:name w:val="WW8Num20z2"/>
    <w:rsid w:val="008D417D"/>
  </w:style>
  <w:style w:type="character" w:customStyle="1" w:styleId="WW8Num20z3">
    <w:name w:val="WW8Num20z3"/>
    <w:rsid w:val="008D417D"/>
  </w:style>
  <w:style w:type="character" w:customStyle="1" w:styleId="WW8Num20z4">
    <w:name w:val="WW8Num20z4"/>
    <w:rsid w:val="008D417D"/>
  </w:style>
  <w:style w:type="character" w:customStyle="1" w:styleId="WW8Num20z5">
    <w:name w:val="WW8Num20z5"/>
    <w:rsid w:val="008D417D"/>
  </w:style>
  <w:style w:type="character" w:customStyle="1" w:styleId="WW8Num20z6">
    <w:name w:val="WW8Num20z6"/>
    <w:rsid w:val="008D417D"/>
  </w:style>
  <w:style w:type="character" w:customStyle="1" w:styleId="WW8Num20z7">
    <w:name w:val="WW8Num20z7"/>
    <w:rsid w:val="008D417D"/>
  </w:style>
  <w:style w:type="character" w:customStyle="1" w:styleId="WW8Num20z8">
    <w:name w:val="WW8Num20z8"/>
    <w:rsid w:val="008D417D"/>
  </w:style>
  <w:style w:type="character" w:customStyle="1" w:styleId="36">
    <w:name w:val="Основной шрифт абзаца36"/>
    <w:rsid w:val="008D417D"/>
  </w:style>
  <w:style w:type="character" w:customStyle="1" w:styleId="350">
    <w:name w:val="Основной шрифт абзаца35"/>
    <w:rsid w:val="008D417D"/>
  </w:style>
  <w:style w:type="character" w:customStyle="1" w:styleId="340">
    <w:name w:val="Основной шрифт абзаца34"/>
    <w:rsid w:val="008D417D"/>
  </w:style>
  <w:style w:type="character" w:customStyle="1" w:styleId="330">
    <w:name w:val="Основной шрифт абзаца33"/>
    <w:rsid w:val="008D417D"/>
  </w:style>
  <w:style w:type="character" w:customStyle="1" w:styleId="WW-Absatz-Standardschriftart1">
    <w:name w:val="WW-Absatz-Standardschriftart1"/>
    <w:rsid w:val="008D417D"/>
  </w:style>
  <w:style w:type="character" w:customStyle="1" w:styleId="WW-Absatz-Standardschriftart11">
    <w:name w:val="WW-Absatz-Standardschriftart11"/>
    <w:rsid w:val="008D417D"/>
  </w:style>
  <w:style w:type="character" w:customStyle="1" w:styleId="WW-Absatz-Standardschriftart111">
    <w:name w:val="WW-Absatz-Standardschriftart111"/>
    <w:rsid w:val="008D417D"/>
  </w:style>
  <w:style w:type="character" w:customStyle="1" w:styleId="WW-Absatz-Standardschriftart1111">
    <w:name w:val="WW-Absatz-Standardschriftart1111"/>
    <w:rsid w:val="008D417D"/>
  </w:style>
  <w:style w:type="character" w:customStyle="1" w:styleId="320">
    <w:name w:val="Основной шрифт абзаца32"/>
    <w:rsid w:val="008D417D"/>
  </w:style>
  <w:style w:type="character" w:customStyle="1" w:styleId="310">
    <w:name w:val="Основной шрифт абзаца31"/>
    <w:rsid w:val="008D417D"/>
  </w:style>
  <w:style w:type="character" w:customStyle="1" w:styleId="300">
    <w:name w:val="Основной шрифт абзаца30"/>
    <w:rsid w:val="008D417D"/>
  </w:style>
  <w:style w:type="character" w:customStyle="1" w:styleId="WW-Absatz-Standardschriftart11111">
    <w:name w:val="WW-Absatz-Standardschriftart11111"/>
    <w:rsid w:val="008D417D"/>
  </w:style>
  <w:style w:type="character" w:customStyle="1" w:styleId="290">
    <w:name w:val="Основной шрифт абзаца29"/>
    <w:rsid w:val="008D417D"/>
  </w:style>
  <w:style w:type="character" w:customStyle="1" w:styleId="280">
    <w:name w:val="Основной шрифт абзаца28"/>
    <w:rsid w:val="008D417D"/>
  </w:style>
  <w:style w:type="character" w:customStyle="1" w:styleId="270">
    <w:name w:val="Основной шрифт абзаца27"/>
    <w:rsid w:val="008D417D"/>
  </w:style>
  <w:style w:type="character" w:customStyle="1" w:styleId="260">
    <w:name w:val="Основной шрифт абзаца26"/>
    <w:rsid w:val="008D417D"/>
  </w:style>
  <w:style w:type="character" w:customStyle="1" w:styleId="250">
    <w:name w:val="Основной шрифт абзаца25"/>
    <w:rsid w:val="008D417D"/>
  </w:style>
  <w:style w:type="character" w:customStyle="1" w:styleId="240">
    <w:name w:val="Основной шрифт абзаца24"/>
    <w:rsid w:val="008D417D"/>
  </w:style>
  <w:style w:type="character" w:customStyle="1" w:styleId="WW8Num9z1">
    <w:name w:val="WW8Num9z1"/>
    <w:rsid w:val="008D417D"/>
  </w:style>
  <w:style w:type="character" w:customStyle="1" w:styleId="WW8Num9z2">
    <w:name w:val="WW8Num9z2"/>
    <w:rsid w:val="008D417D"/>
  </w:style>
  <w:style w:type="character" w:customStyle="1" w:styleId="WW8Num9z3">
    <w:name w:val="WW8Num9z3"/>
    <w:rsid w:val="008D417D"/>
  </w:style>
  <w:style w:type="character" w:customStyle="1" w:styleId="WW8Num9z4">
    <w:name w:val="WW8Num9z4"/>
    <w:rsid w:val="008D417D"/>
  </w:style>
  <w:style w:type="character" w:customStyle="1" w:styleId="WW8Num9z5">
    <w:name w:val="WW8Num9z5"/>
    <w:rsid w:val="008D417D"/>
  </w:style>
  <w:style w:type="character" w:customStyle="1" w:styleId="WW8Num9z6">
    <w:name w:val="WW8Num9z6"/>
    <w:rsid w:val="008D417D"/>
  </w:style>
  <w:style w:type="character" w:customStyle="1" w:styleId="WW8Num9z7">
    <w:name w:val="WW8Num9z7"/>
    <w:rsid w:val="008D417D"/>
  </w:style>
  <w:style w:type="character" w:customStyle="1" w:styleId="WW8Num9z8">
    <w:name w:val="WW8Num9z8"/>
    <w:rsid w:val="008D417D"/>
  </w:style>
  <w:style w:type="character" w:customStyle="1" w:styleId="WW8Num21z0">
    <w:name w:val="WW8Num21z0"/>
    <w:rsid w:val="008D417D"/>
    <w:rPr>
      <w:rFonts w:ascii="Wingdings" w:hAnsi="Wingdings" w:cs="Wingdings"/>
      <w:color w:val="000000"/>
      <w:sz w:val="26"/>
      <w:szCs w:val="26"/>
    </w:rPr>
  </w:style>
  <w:style w:type="character" w:customStyle="1" w:styleId="WW8Num22z0">
    <w:name w:val="WW8Num22z0"/>
    <w:rsid w:val="008D417D"/>
    <w:rPr>
      <w:rFonts w:ascii="Wingdings" w:hAnsi="Wingdings" w:cs="Wingdings"/>
      <w:color w:val="000000"/>
      <w:sz w:val="26"/>
      <w:szCs w:val="26"/>
    </w:rPr>
  </w:style>
  <w:style w:type="character" w:customStyle="1" w:styleId="WW8Num23z0">
    <w:name w:val="WW8Num23z0"/>
    <w:rsid w:val="008D417D"/>
    <w:rPr>
      <w:rFonts w:cs="Times New Roman"/>
    </w:rPr>
  </w:style>
  <w:style w:type="character" w:customStyle="1" w:styleId="WW8Num24z0">
    <w:name w:val="WW8Num24z0"/>
    <w:rsid w:val="008D417D"/>
    <w:rPr>
      <w:rFonts w:ascii="Symbol" w:hAnsi="Symbol" w:cs="StarSymbol"/>
      <w:sz w:val="18"/>
      <w:szCs w:val="18"/>
    </w:rPr>
  </w:style>
  <w:style w:type="character" w:customStyle="1" w:styleId="WW8Num24z1">
    <w:name w:val="WW8Num24z1"/>
    <w:rsid w:val="008D417D"/>
    <w:rPr>
      <w:rFonts w:ascii="OpenSymbol" w:hAnsi="OpenSymbol" w:cs="StarSymbol"/>
      <w:sz w:val="18"/>
      <w:szCs w:val="18"/>
    </w:rPr>
  </w:style>
  <w:style w:type="character" w:customStyle="1" w:styleId="230">
    <w:name w:val="Основной шрифт абзаца23"/>
    <w:rsid w:val="008D417D"/>
  </w:style>
  <w:style w:type="character" w:customStyle="1" w:styleId="220">
    <w:name w:val="Основной шрифт абзаца22"/>
    <w:rsid w:val="008D417D"/>
  </w:style>
  <w:style w:type="character" w:customStyle="1" w:styleId="210">
    <w:name w:val="Основной шрифт абзаца21"/>
    <w:rsid w:val="008D417D"/>
  </w:style>
  <w:style w:type="character" w:customStyle="1" w:styleId="200">
    <w:name w:val="Основной шрифт абзаца20"/>
    <w:rsid w:val="008D417D"/>
  </w:style>
  <w:style w:type="character" w:customStyle="1" w:styleId="19">
    <w:name w:val="Основной шрифт абзаца19"/>
    <w:rsid w:val="008D417D"/>
  </w:style>
  <w:style w:type="character" w:customStyle="1" w:styleId="180">
    <w:name w:val="Основной шрифт абзаца18"/>
    <w:rsid w:val="008D417D"/>
  </w:style>
  <w:style w:type="character" w:customStyle="1" w:styleId="170">
    <w:name w:val="Основной шрифт абзаца17"/>
    <w:rsid w:val="008D417D"/>
  </w:style>
  <w:style w:type="character" w:customStyle="1" w:styleId="WW8Num21z1">
    <w:name w:val="WW8Num21z1"/>
    <w:rsid w:val="008D417D"/>
    <w:rPr>
      <w:rFonts w:ascii="Courier New" w:hAnsi="Courier New" w:cs="Courier New"/>
    </w:rPr>
  </w:style>
  <w:style w:type="character" w:customStyle="1" w:styleId="WW8Num21z3">
    <w:name w:val="WW8Num21z3"/>
    <w:rsid w:val="008D417D"/>
    <w:rPr>
      <w:rFonts w:ascii="Symbol" w:hAnsi="Symbol" w:cs="Symbol"/>
    </w:rPr>
  </w:style>
  <w:style w:type="character" w:customStyle="1" w:styleId="WW8Num22z1">
    <w:name w:val="WW8Num22z1"/>
    <w:rsid w:val="008D417D"/>
    <w:rPr>
      <w:rFonts w:ascii="Courier New" w:hAnsi="Courier New" w:cs="Courier New"/>
    </w:rPr>
  </w:style>
  <w:style w:type="character" w:customStyle="1" w:styleId="WW8Num22z3">
    <w:name w:val="WW8Num22z3"/>
    <w:rsid w:val="008D417D"/>
    <w:rPr>
      <w:rFonts w:ascii="Symbol" w:hAnsi="Symbol" w:cs="Symbol"/>
    </w:rPr>
  </w:style>
  <w:style w:type="character" w:customStyle="1" w:styleId="160">
    <w:name w:val="Основной шрифт абзаца16"/>
    <w:rsid w:val="008D417D"/>
  </w:style>
  <w:style w:type="character" w:customStyle="1" w:styleId="WW8Num23z1">
    <w:name w:val="WW8Num23z1"/>
    <w:rsid w:val="008D417D"/>
    <w:rPr>
      <w:rFonts w:ascii="Courier New" w:hAnsi="Courier New" w:cs="Courier New"/>
    </w:rPr>
  </w:style>
  <w:style w:type="character" w:customStyle="1" w:styleId="WW8Num23z3">
    <w:name w:val="WW8Num23z3"/>
    <w:rsid w:val="008D417D"/>
    <w:rPr>
      <w:rFonts w:ascii="Symbol" w:hAnsi="Symbol" w:cs="Symbol"/>
    </w:rPr>
  </w:style>
  <w:style w:type="character" w:customStyle="1" w:styleId="WW8Num24z2">
    <w:name w:val="WW8Num24z2"/>
    <w:rsid w:val="008D417D"/>
  </w:style>
  <w:style w:type="character" w:customStyle="1" w:styleId="WW8Num24z3">
    <w:name w:val="WW8Num24z3"/>
    <w:rsid w:val="008D417D"/>
  </w:style>
  <w:style w:type="character" w:customStyle="1" w:styleId="WW8Num24z4">
    <w:name w:val="WW8Num24z4"/>
    <w:rsid w:val="008D417D"/>
  </w:style>
  <w:style w:type="character" w:customStyle="1" w:styleId="WW8Num24z5">
    <w:name w:val="WW8Num24z5"/>
    <w:rsid w:val="008D417D"/>
  </w:style>
  <w:style w:type="character" w:customStyle="1" w:styleId="WW8Num24z6">
    <w:name w:val="WW8Num24z6"/>
    <w:rsid w:val="008D417D"/>
  </w:style>
  <w:style w:type="character" w:customStyle="1" w:styleId="WW8Num24z7">
    <w:name w:val="WW8Num24z7"/>
    <w:rsid w:val="008D417D"/>
  </w:style>
  <w:style w:type="character" w:customStyle="1" w:styleId="WW8Num24z8">
    <w:name w:val="WW8Num24z8"/>
    <w:rsid w:val="008D417D"/>
  </w:style>
  <w:style w:type="character" w:customStyle="1" w:styleId="150">
    <w:name w:val="Основной шрифт абзаца15"/>
    <w:rsid w:val="008D417D"/>
  </w:style>
  <w:style w:type="character" w:customStyle="1" w:styleId="WW-Absatz-Standardschriftart111111">
    <w:name w:val="WW-Absatz-Standardschriftart111111"/>
    <w:rsid w:val="008D417D"/>
  </w:style>
  <w:style w:type="character" w:customStyle="1" w:styleId="WW-Absatz-Standardschriftart1111111">
    <w:name w:val="WW-Absatz-Standardschriftart1111111"/>
    <w:rsid w:val="008D417D"/>
  </w:style>
  <w:style w:type="character" w:customStyle="1" w:styleId="WW-Absatz-Standardschriftart11111111">
    <w:name w:val="WW-Absatz-Standardschriftart11111111"/>
    <w:rsid w:val="008D417D"/>
  </w:style>
  <w:style w:type="character" w:customStyle="1" w:styleId="140">
    <w:name w:val="Основной шрифт абзаца14"/>
    <w:rsid w:val="008D417D"/>
  </w:style>
  <w:style w:type="character" w:customStyle="1" w:styleId="WW8Num25z0">
    <w:name w:val="WW8Num25z0"/>
    <w:rsid w:val="008D417D"/>
    <w:rPr>
      <w:rFonts w:ascii="Symbol" w:hAnsi="Symbol" w:cs="StarSymbol"/>
      <w:sz w:val="18"/>
      <w:szCs w:val="18"/>
    </w:rPr>
  </w:style>
  <w:style w:type="character" w:customStyle="1" w:styleId="WW8Num26z0">
    <w:name w:val="WW8Num26z0"/>
    <w:rsid w:val="008D417D"/>
    <w:rPr>
      <w:rFonts w:ascii="Wingdings 2" w:hAnsi="Wingdings 2" w:cs="StarSymbol"/>
      <w:sz w:val="18"/>
      <w:szCs w:val="18"/>
    </w:rPr>
  </w:style>
  <w:style w:type="character" w:customStyle="1" w:styleId="130">
    <w:name w:val="Основной шрифт абзаца13"/>
    <w:rsid w:val="008D417D"/>
  </w:style>
  <w:style w:type="character" w:customStyle="1" w:styleId="WW-Absatz-Standardschriftart111111111">
    <w:name w:val="WW-Absatz-Standardschriftart111111111"/>
    <w:rsid w:val="008D417D"/>
  </w:style>
  <w:style w:type="character" w:customStyle="1" w:styleId="120">
    <w:name w:val="Основной шрифт абзаца12"/>
    <w:rsid w:val="008D417D"/>
  </w:style>
  <w:style w:type="character" w:customStyle="1" w:styleId="WW-Absatz-Standardschriftart1111111111">
    <w:name w:val="WW-Absatz-Standardschriftart1111111111"/>
    <w:rsid w:val="008D417D"/>
  </w:style>
  <w:style w:type="character" w:customStyle="1" w:styleId="WW-Absatz-Standardschriftart11111111111">
    <w:name w:val="WW-Absatz-Standardschriftart11111111111"/>
    <w:rsid w:val="008D417D"/>
  </w:style>
  <w:style w:type="character" w:customStyle="1" w:styleId="110">
    <w:name w:val="Основной шрифт абзаца11"/>
    <w:rsid w:val="008D417D"/>
  </w:style>
  <w:style w:type="character" w:customStyle="1" w:styleId="WW8Num27z0">
    <w:name w:val="WW8Num27z0"/>
    <w:rsid w:val="008D417D"/>
    <w:rPr>
      <w:rFonts w:ascii="Wingdings 2" w:hAnsi="Wingdings 2" w:cs="StarSymbol"/>
      <w:sz w:val="18"/>
      <w:szCs w:val="18"/>
    </w:rPr>
  </w:style>
  <w:style w:type="character" w:customStyle="1" w:styleId="WW8Num28z0">
    <w:name w:val="WW8Num28z0"/>
    <w:rsid w:val="008D417D"/>
    <w:rPr>
      <w:rFonts w:ascii="Wingdings" w:hAnsi="Wingdings" w:cs="Wingdings"/>
      <w:color w:val="auto"/>
    </w:rPr>
  </w:style>
  <w:style w:type="character" w:customStyle="1" w:styleId="WW8Num29z0">
    <w:name w:val="WW8Num29z0"/>
    <w:rsid w:val="008D417D"/>
    <w:rPr>
      <w:rFonts w:ascii="Symbol" w:hAnsi="Symbol" w:cs="StarSymbol"/>
      <w:sz w:val="18"/>
      <w:szCs w:val="18"/>
    </w:rPr>
  </w:style>
  <w:style w:type="character" w:customStyle="1" w:styleId="WW8Num30z0">
    <w:name w:val="WW8Num30z0"/>
    <w:rsid w:val="008D417D"/>
    <w:rPr>
      <w:rFonts w:ascii="Symbol" w:hAnsi="Symbol" w:cs="StarSymbol"/>
      <w:sz w:val="18"/>
      <w:szCs w:val="18"/>
    </w:rPr>
  </w:style>
  <w:style w:type="character" w:customStyle="1" w:styleId="WW8Num31z0">
    <w:name w:val="WW8Num31z0"/>
    <w:rsid w:val="008D417D"/>
    <w:rPr>
      <w:rFonts w:ascii="Symbol" w:hAnsi="Symbol" w:cs="StarSymbol"/>
      <w:sz w:val="18"/>
      <w:szCs w:val="18"/>
    </w:rPr>
  </w:style>
  <w:style w:type="character" w:customStyle="1" w:styleId="100">
    <w:name w:val="Основной шрифт абзаца10"/>
    <w:rsid w:val="008D417D"/>
  </w:style>
  <w:style w:type="character" w:customStyle="1" w:styleId="WW-Absatz-Standardschriftart111111111111">
    <w:name w:val="WW-Absatz-Standardschriftart111111111111"/>
    <w:rsid w:val="008D417D"/>
  </w:style>
  <w:style w:type="character" w:customStyle="1" w:styleId="WW-Absatz-Standardschriftart1111111111111">
    <w:name w:val="WW-Absatz-Standardschriftart1111111111111"/>
    <w:rsid w:val="008D417D"/>
  </w:style>
  <w:style w:type="character" w:customStyle="1" w:styleId="WW8Num32z0">
    <w:name w:val="WW8Num32z0"/>
    <w:rsid w:val="008D417D"/>
    <w:rPr>
      <w:rFonts w:ascii="Symbol" w:hAnsi="Symbol" w:cs="StarSymbol"/>
      <w:sz w:val="18"/>
      <w:szCs w:val="18"/>
    </w:rPr>
  </w:style>
  <w:style w:type="character" w:customStyle="1" w:styleId="9">
    <w:name w:val="Основной шрифт абзаца9"/>
    <w:rsid w:val="008D417D"/>
  </w:style>
  <w:style w:type="character" w:customStyle="1" w:styleId="WW-Absatz-Standardschriftart11111111111111">
    <w:name w:val="WW-Absatz-Standardschriftart11111111111111"/>
    <w:rsid w:val="008D417D"/>
  </w:style>
  <w:style w:type="character" w:customStyle="1" w:styleId="WW-Absatz-Standardschriftart111111111111111">
    <w:name w:val="WW-Absatz-Standardschriftart111111111111111"/>
    <w:rsid w:val="008D417D"/>
  </w:style>
  <w:style w:type="character" w:customStyle="1" w:styleId="81">
    <w:name w:val="Основной шрифт абзаца8"/>
    <w:rsid w:val="008D417D"/>
  </w:style>
  <w:style w:type="character" w:customStyle="1" w:styleId="WW-Absatz-Standardschriftart1111111111111111">
    <w:name w:val="WW-Absatz-Standardschriftart1111111111111111"/>
    <w:rsid w:val="008D417D"/>
  </w:style>
  <w:style w:type="character" w:customStyle="1" w:styleId="WW8Num33z0">
    <w:name w:val="WW8Num33z0"/>
    <w:rsid w:val="008D417D"/>
    <w:rPr>
      <w:rFonts w:ascii="Symbol" w:hAnsi="Symbol" w:cs="StarSymbol"/>
      <w:sz w:val="18"/>
      <w:szCs w:val="18"/>
    </w:rPr>
  </w:style>
  <w:style w:type="character" w:customStyle="1" w:styleId="WW-Absatz-Standardschriftart11111111111111111">
    <w:name w:val="WW-Absatz-Standardschriftart11111111111111111"/>
    <w:rsid w:val="008D417D"/>
  </w:style>
  <w:style w:type="character" w:customStyle="1" w:styleId="WW8Num34z0">
    <w:name w:val="WW8Num34z0"/>
    <w:rsid w:val="008D417D"/>
    <w:rPr>
      <w:rFonts w:ascii="Symbol" w:hAnsi="Symbol" w:cs="StarSymbol"/>
      <w:sz w:val="18"/>
      <w:szCs w:val="18"/>
    </w:rPr>
  </w:style>
  <w:style w:type="character" w:customStyle="1" w:styleId="WW-Absatz-Standardschriftart111111111111111111">
    <w:name w:val="WW-Absatz-Standardschriftart111111111111111111"/>
    <w:rsid w:val="008D417D"/>
  </w:style>
  <w:style w:type="character" w:customStyle="1" w:styleId="WW-Absatz-Standardschriftart1111111111111111111">
    <w:name w:val="WW-Absatz-Standardschriftart1111111111111111111"/>
    <w:rsid w:val="008D417D"/>
  </w:style>
  <w:style w:type="character" w:customStyle="1" w:styleId="WW-Absatz-Standardschriftart11111111111111111111">
    <w:name w:val="WW-Absatz-Standardschriftart11111111111111111111"/>
    <w:rsid w:val="008D417D"/>
  </w:style>
  <w:style w:type="character" w:customStyle="1" w:styleId="WW-Absatz-Standardschriftart111111111111111111111">
    <w:name w:val="WW-Absatz-Standardschriftart111111111111111111111"/>
    <w:rsid w:val="008D417D"/>
  </w:style>
  <w:style w:type="character" w:customStyle="1" w:styleId="WW-Absatz-Standardschriftart1111111111111111111111">
    <w:name w:val="WW-Absatz-Standardschriftart1111111111111111111111"/>
    <w:rsid w:val="008D417D"/>
  </w:style>
  <w:style w:type="character" w:customStyle="1" w:styleId="WW-Absatz-Standardschriftart11111111111111111111111">
    <w:name w:val="WW-Absatz-Standardschriftart11111111111111111111111"/>
    <w:rsid w:val="008D417D"/>
  </w:style>
  <w:style w:type="character" w:customStyle="1" w:styleId="WW-Absatz-Standardschriftart111111111111111111111111">
    <w:name w:val="WW-Absatz-Standardschriftart111111111111111111111111"/>
    <w:rsid w:val="008D417D"/>
  </w:style>
  <w:style w:type="character" w:customStyle="1" w:styleId="WW-Absatz-Standardschriftart1111111111111111111111111">
    <w:name w:val="WW-Absatz-Standardschriftart1111111111111111111111111"/>
    <w:rsid w:val="008D417D"/>
  </w:style>
  <w:style w:type="character" w:customStyle="1" w:styleId="WW-Absatz-Standardschriftart11111111111111111111111111">
    <w:name w:val="WW-Absatz-Standardschriftart11111111111111111111111111"/>
    <w:rsid w:val="008D417D"/>
  </w:style>
  <w:style w:type="character" w:customStyle="1" w:styleId="WW-Absatz-Standardschriftart111111111111111111111111111">
    <w:name w:val="WW-Absatz-Standardschriftart111111111111111111111111111"/>
    <w:rsid w:val="008D417D"/>
  </w:style>
  <w:style w:type="character" w:customStyle="1" w:styleId="WW-Absatz-Standardschriftart1111111111111111111111111111">
    <w:name w:val="WW-Absatz-Standardschriftart1111111111111111111111111111"/>
    <w:rsid w:val="008D417D"/>
  </w:style>
  <w:style w:type="character" w:customStyle="1" w:styleId="WW-Absatz-Standardschriftart11111111111111111111111111111">
    <w:name w:val="WW-Absatz-Standardschriftart11111111111111111111111111111"/>
    <w:rsid w:val="008D417D"/>
  </w:style>
  <w:style w:type="character" w:customStyle="1" w:styleId="WW-Absatz-Standardschriftart111111111111111111111111111111">
    <w:name w:val="WW-Absatz-Standardschriftart111111111111111111111111111111"/>
    <w:rsid w:val="008D417D"/>
  </w:style>
  <w:style w:type="character" w:customStyle="1" w:styleId="WW-Absatz-Standardschriftart1111111111111111111111111111111">
    <w:name w:val="WW-Absatz-Standardschriftart1111111111111111111111111111111"/>
    <w:rsid w:val="008D417D"/>
  </w:style>
  <w:style w:type="character" w:customStyle="1" w:styleId="WW-Absatz-Standardschriftart11111111111111111111111111111111">
    <w:name w:val="WW-Absatz-Standardschriftart11111111111111111111111111111111"/>
    <w:rsid w:val="008D417D"/>
  </w:style>
  <w:style w:type="character" w:customStyle="1" w:styleId="7">
    <w:name w:val="Основной шрифт абзаца7"/>
    <w:rsid w:val="008D417D"/>
  </w:style>
  <w:style w:type="character" w:customStyle="1" w:styleId="WW-Absatz-Standardschriftart111111111111111111111111111111111">
    <w:name w:val="WW-Absatz-Standardschriftart111111111111111111111111111111111"/>
    <w:rsid w:val="008D417D"/>
  </w:style>
  <w:style w:type="character" w:customStyle="1" w:styleId="WW-Absatz-Standardschriftart1111111111111111111111111111111111">
    <w:name w:val="WW-Absatz-Standardschriftart1111111111111111111111111111111111"/>
    <w:rsid w:val="008D417D"/>
  </w:style>
  <w:style w:type="character" w:customStyle="1" w:styleId="WW-Absatz-Standardschriftart11111111111111111111111111111111111">
    <w:name w:val="WW-Absatz-Standardschriftart11111111111111111111111111111111111"/>
    <w:rsid w:val="008D417D"/>
  </w:style>
  <w:style w:type="character" w:customStyle="1" w:styleId="WW-Absatz-Standardschriftart111111111111111111111111111111111111">
    <w:name w:val="WW-Absatz-Standardschriftart111111111111111111111111111111111111"/>
    <w:rsid w:val="008D417D"/>
  </w:style>
  <w:style w:type="character" w:customStyle="1" w:styleId="WW-Absatz-Standardschriftart1111111111111111111111111111111111111">
    <w:name w:val="WW-Absatz-Standardschriftart1111111111111111111111111111111111111"/>
    <w:rsid w:val="008D417D"/>
  </w:style>
  <w:style w:type="character" w:customStyle="1" w:styleId="WW-Absatz-Standardschriftart11111111111111111111111111111111111111">
    <w:name w:val="WW-Absatz-Standardschriftart11111111111111111111111111111111111111"/>
    <w:rsid w:val="008D417D"/>
  </w:style>
  <w:style w:type="character" w:customStyle="1" w:styleId="WW-Absatz-Standardschriftart111111111111111111111111111111111111111">
    <w:name w:val="WW-Absatz-Standardschriftart111111111111111111111111111111111111111"/>
    <w:rsid w:val="008D417D"/>
  </w:style>
  <w:style w:type="character" w:customStyle="1" w:styleId="WW-Absatz-Standardschriftart1111111111111111111111111111111111111111">
    <w:name w:val="WW-Absatz-Standardschriftart1111111111111111111111111111111111111111"/>
    <w:rsid w:val="008D417D"/>
  </w:style>
  <w:style w:type="character" w:customStyle="1" w:styleId="WW8Num25z1">
    <w:name w:val="WW8Num25z1"/>
    <w:rsid w:val="008D417D"/>
    <w:rPr>
      <w:rFonts w:ascii="OpenSymbol" w:hAnsi="OpenSymbol" w:cs="StarSymbol"/>
      <w:sz w:val="18"/>
      <w:szCs w:val="18"/>
    </w:rPr>
  </w:style>
  <w:style w:type="character" w:customStyle="1" w:styleId="WW8Num26z1">
    <w:name w:val="WW8Num26z1"/>
    <w:rsid w:val="008D417D"/>
    <w:rPr>
      <w:rFonts w:ascii="OpenSymbol" w:hAnsi="OpenSymbol" w:cs="StarSymbol"/>
      <w:sz w:val="18"/>
      <w:szCs w:val="18"/>
    </w:rPr>
  </w:style>
  <w:style w:type="character" w:customStyle="1" w:styleId="WW8Num27z1">
    <w:name w:val="WW8Num27z1"/>
    <w:rsid w:val="008D417D"/>
    <w:rPr>
      <w:rFonts w:ascii="OpenSymbol" w:hAnsi="OpenSymbol" w:cs="StarSymbol"/>
      <w:sz w:val="18"/>
      <w:szCs w:val="18"/>
    </w:rPr>
  </w:style>
  <w:style w:type="character" w:customStyle="1" w:styleId="62">
    <w:name w:val="Основной шрифт абзаца6"/>
    <w:rsid w:val="008D417D"/>
  </w:style>
  <w:style w:type="character" w:customStyle="1" w:styleId="WW-Absatz-Standardschriftart11111111111111111111111111111111111111111">
    <w:name w:val="WW-Absatz-Standardschriftart11111111111111111111111111111111111111111"/>
    <w:rsid w:val="008D417D"/>
  </w:style>
  <w:style w:type="character" w:customStyle="1" w:styleId="WW-Absatz-Standardschriftart111111111111111111111111111111111111111111">
    <w:name w:val="WW-Absatz-Standardschriftart111111111111111111111111111111111111111111"/>
    <w:rsid w:val="008D417D"/>
  </w:style>
  <w:style w:type="character" w:customStyle="1" w:styleId="WW-Absatz-Standardschriftart1111111111111111111111111111111111111111111">
    <w:name w:val="WW-Absatz-Standardschriftart1111111111111111111111111111111111111111111"/>
    <w:rsid w:val="008D417D"/>
  </w:style>
  <w:style w:type="character" w:customStyle="1" w:styleId="WW-Absatz-Standardschriftart11111111111111111111111111111111111111111111">
    <w:name w:val="WW-Absatz-Standardschriftart11111111111111111111111111111111111111111111"/>
    <w:rsid w:val="008D417D"/>
  </w:style>
  <w:style w:type="character" w:customStyle="1" w:styleId="WW-Absatz-Standardschriftart111111111111111111111111111111111111111111111">
    <w:name w:val="WW-Absatz-Standardschriftart111111111111111111111111111111111111111111111"/>
    <w:rsid w:val="008D417D"/>
  </w:style>
  <w:style w:type="character" w:customStyle="1" w:styleId="WW-Absatz-Standardschriftart1111111111111111111111111111111111111111111111">
    <w:name w:val="WW-Absatz-Standardschriftart1111111111111111111111111111111111111111111111"/>
    <w:rsid w:val="008D417D"/>
  </w:style>
  <w:style w:type="character" w:customStyle="1" w:styleId="WW-Absatz-Standardschriftart11111111111111111111111111111111111111111111111">
    <w:name w:val="WW-Absatz-Standardschriftart11111111111111111111111111111111111111111111111"/>
    <w:rsid w:val="008D417D"/>
  </w:style>
  <w:style w:type="character" w:customStyle="1" w:styleId="WW-Absatz-Standardschriftart111111111111111111111111111111111111111111111111">
    <w:name w:val="WW-Absatz-Standardschriftart111111111111111111111111111111111111111111111111"/>
    <w:rsid w:val="008D417D"/>
  </w:style>
  <w:style w:type="character" w:customStyle="1" w:styleId="WW-Absatz-Standardschriftart1111111111111111111111111111111111111111111111111">
    <w:name w:val="WW-Absatz-Standardschriftart1111111111111111111111111111111111111111111111111"/>
    <w:rsid w:val="008D417D"/>
  </w:style>
  <w:style w:type="character" w:customStyle="1" w:styleId="WW-Absatz-Standardschriftart11111111111111111111111111111111111111111111111111">
    <w:name w:val="WW-Absatz-Standardschriftart11111111111111111111111111111111111111111111111111"/>
    <w:rsid w:val="008D417D"/>
  </w:style>
  <w:style w:type="character" w:customStyle="1" w:styleId="WW-Absatz-Standardschriftart111111111111111111111111111111111111111111111111111">
    <w:name w:val="WW-Absatz-Standardschriftart111111111111111111111111111111111111111111111111111"/>
    <w:rsid w:val="008D417D"/>
  </w:style>
  <w:style w:type="character" w:customStyle="1" w:styleId="WW-Absatz-Standardschriftart1111111111111111111111111111111111111111111111111111">
    <w:name w:val="WW-Absatz-Standardschriftart1111111111111111111111111111111111111111111111111111"/>
    <w:rsid w:val="008D417D"/>
  </w:style>
  <w:style w:type="character" w:customStyle="1" w:styleId="5">
    <w:name w:val="Основной шрифт абзаца5"/>
    <w:rsid w:val="008D417D"/>
  </w:style>
  <w:style w:type="character" w:customStyle="1" w:styleId="WW-Absatz-Standardschriftart11111111111111111111111111111111111111111111111111111">
    <w:name w:val="WW-Absatz-Standardschriftart11111111111111111111111111111111111111111111111111111"/>
    <w:rsid w:val="008D417D"/>
  </w:style>
  <w:style w:type="character" w:customStyle="1" w:styleId="WW-Absatz-Standardschriftart111111111111111111111111111111111111111111111111111111">
    <w:name w:val="WW-Absatz-Standardschriftart111111111111111111111111111111111111111111111111111111"/>
    <w:rsid w:val="008D417D"/>
  </w:style>
  <w:style w:type="character" w:customStyle="1" w:styleId="WW-Absatz-Standardschriftart1111111111111111111111111111111111111111111111111111111">
    <w:name w:val="WW-Absatz-Standardschriftart1111111111111111111111111111111111111111111111111111111"/>
    <w:rsid w:val="008D417D"/>
  </w:style>
  <w:style w:type="character" w:customStyle="1" w:styleId="WW-Absatz-Standardschriftart11111111111111111111111111111111111111111111111111111111">
    <w:name w:val="WW-Absatz-Standardschriftart11111111111111111111111111111111111111111111111111111111"/>
    <w:rsid w:val="008D417D"/>
  </w:style>
  <w:style w:type="character" w:customStyle="1" w:styleId="WW-Absatz-Standardschriftart111111111111111111111111111111111111111111111111111111111">
    <w:name w:val="WW-Absatz-Standardschriftart111111111111111111111111111111111111111111111111111111111"/>
    <w:rsid w:val="008D417D"/>
  </w:style>
  <w:style w:type="character" w:customStyle="1" w:styleId="WW-Absatz-Standardschriftart1111111111111111111111111111111111111111111111111111111111">
    <w:name w:val="WW-Absatz-Standardschriftart1111111111111111111111111111111111111111111111111111111111"/>
    <w:rsid w:val="008D417D"/>
  </w:style>
  <w:style w:type="character" w:customStyle="1" w:styleId="WW-Absatz-Standardschriftart11111111111111111111111111111111111111111111111111111111111">
    <w:name w:val="WW-Absatz-Standardschriftart11111111111111111111111111111111111111111111111111111111111"/>
    <w:rsid w:val="008D417D"/>
  </w:style>
  <w:style w:type="character" w:customStyle="1" w:styleId="WW-Absatz-Standardschriftart111111111111111111111111111111111111111111111111111111111111">
    <w:name w:val="WW-Absatz-Standardschriftart111111111111111111111111111111111111111111111111111111111111"/>
    <w:rsid w:val="008D417D"/>
  </w:style>
  <w:style w:type="character" w:customStyle="1" w:styleId="WW-Absatz-Standardschriftart1111111111111111111111111111111111111111111111111111111111111">
    <w:name w:val="WW-Absatz-Standardschriftart1111111111111111111111111111111111111111111111111111111111111"/>
    <w:rsid w:val="008D417D"/>
  </w:style>
  <w:style w:type="character" w:customStyle="1" w:styleId="WW-Absatz-Standardschriftart11111111111111111111111111111111111111111111111111111111111111">
    <w:name w:val="WW-Absatz-Standardschriftart11111111111111111111111111111111111111111111111111111111111111"/>
    <w:rsid w:val="008D417D"/>
  </w:style>
  <w:style w:type="character" w:customStyle="1" w:styleId="WW-Absatz-Standardschriftart111111111111111111111111111111111111111111111111111111111111111">
    <w:name w:val="WW-Absatz-Standardschriftart111111111111111111111111111111111111111111111111111111111111111"/>
    <w:rsid w:val="008D417D"/>
  </w:style>
  <w:style w:type="character" w:customStyle="1" w:styleId="WW-Absatz-Standardschriftart1111111111111111111111111111111111111111111111111111111111111111">
    <w:name w:val="WW-Absatz-Standardschriftart1111111111111111111111111111111111111111111111111111111111111111"/>
    <w:rsid w:val="008D417D"/>
  </w:style>
  <w:style w:type="character" w:customStyle="1" w:styleId="WW-Absatz-Standardschriftart11111111111111111111111111111111111111111111111111111111111111111">
    <w:name w:val="WW-Absatz-Standardschriftart11111111111111111111111111111111111111111111111111111111111111111"/>
    <w:rsid w:val="008D417D"/>
  </w:style>
  <w:style w:type="character" w:customStyle="1" w:styleId="WW-Absatz-Standardschriftart111111111111111111111111111111111111111111111111111111111111111111">
    <w:name w:val="WW-Absatz-Standardschriftart111111111111111111111111111111111111111111111111111111111111111111"/>
    <w:rsid w:val="008D417D"/>
  </w:style>
  <w:style w:type="character" w:customStyle="1" w:styleId="WW-Absatz-Standardschriftart1111111111111111111111111111111111111111111111111111111111111111111">
    <w:name w:val="WW-Absatz-Standardschriftart1111111111111111111111111111111111111111111111111111111111111111111"/>
    <w:rsid w:val="008D417D"/>
  </w:style>
  <w:style w:type="character" w:customStyle="1" w:styleId="WW-Absatz-Standardschriftart11111111111111111111111111111111111111111111111111111111111111111111">
    <w:name w:val="WW-Absatz-Standardschriftart11111111111111111111111111111111111111111111111111111111111111111111"/>
    <w:rsid w:val="008D417D"/>
  </w:style>
  <w:style w:type="character" w:customStyle="1" w:styleId="WW8Num11z4">
    <w:name w:val="WW8Num11z4"/>
    <w:rsid w:val="008D417D"/>
    <w:rPr>
      <w:rFonts w:ascii="Courier New" w:hAnsi="Courier New" w:cs="Courier New"/>
    </w:rPr>
  </w:style>
  <w:style w:type="character" w:customStyle="1" w:styleId="WW8Num11z5">
    <w:name w:val="WW8Num11z5"/>
    <w:rsid w:val="008D417D"/>
    <w:rPr>
      <w:rFonts w:ascii="Wingdings" w:hAnsi="Wingdings" w:cs="Wingdings"/>
    </w:rPr>
  </w:style>
  <w:style w:type="character" w:customStyle="1" w:styleId="47">
    <w:name w:val="Основной шрифт абзаца4"/>
    <w:rsid w:val="008D417D"/>
  </w:style>
  <w:style w:type="character" w:customStyle="1" w:styleId="WW-Absatz-Standardschriftart111111111111111111111111111111111111111111111111111111111111111111111">
    <w:name w:val="WW-Absatz-Standardschriftart111111111111111111111111111111111111111111111111111111111111111111111"/>
    <w:rsid w:val="008D417D"/>
  </w:style>
  <w:style w:type="character" w:customStyle="1" w:styleId="WW8Num12z1">
    <w:name w:val="WW8Num12z1"/>
    <w:rsid w:val="008D417D"/>
    <w:rPr>
      <w:rFonts w:ascii="OpenSymbol" w:hAnsi="OpenSymbol" w:cs="Courier New"/>
    </w:rPr>
  </w:style>
  <w:style w:type="character" w:customStyle="1" w:styleId="WW-Absatz-Standardschriftart1111111111111111111111111111111111111111111111111111111111111111111111">
    <w:name w:val="WW-Absatz-Standardschriftart1111111111111111111111111111111111111111111111111111111111111111111111"/>
    <w:rsid w:val="008D417D"/>
  </w:style>
  <w:style w:type="character" w:customStyle="1" w:styleId="WW8Num11z1">
    <w:name w:val="WW8Num11z1"/>
    <w:rsid w:val="008D417D"/>
    <w:rPr>
      <w:rFonts w:ascii="OpenSymbol" w:hAnsi="OpenSymbol" w:cs="Courier New"/>
    </w:rPr>
  </w:style>
  <w:style w:type="character" w:customStyle="1" w:styleId="WW-Absatz-Standardschriftart11111111111111111111111111111111111111111111111111111111111111111111111">
    <w:name w:val="WW-Absatz-Standardschriftart11111111111111111111111111111111111111111111111111111111111111111111111"/>
    <w:rsid w:val="008D417D"/>
  </w:style>
  <w:style w:type="character" w:customStyle="1" w:styleId="WW-Absatz-Standardschriftart111111111111111111111111111111111111111111111111111111111111111111111111">
    <w:name w:val="WW-Absatz-Standardschriftart111111111111111111111111111111111111111111111111111111111111111111111111"/>
    <w:rsid w:val="008D417D"/>
  </w:style>
  <w:style w:type="character" w:customStyle="1" w:styleId="WW-Absatz-Standardschriftart1111111111111111111111111111111111111111111111111111111111111111111111111">
    <w:name w:val="WW-Absatz-Standardschriftart1111111111111111111111111111111111111111111111111111111111111111111111111"/>
    <w:rsid w:val="008D417D"/>
  </w:style>
  <w:style w:type="character" w:customStyle="1" w:styleId="3a">
    <w:name w:val="Основной шрифт абзаца3"/>
    <w:rsid w:val="008D417D"/>
  </w:style>
  <w:style w:type="character" w:customStyle="1" w:styleId="2e">
    <w:name w:val="Основной шрифт абзаца2"/>
    <w:rsid w:val="008D417D"/>
  </w:style>
  <w:style w:type="character" w:customStyle="1" w:styleId="WW-Absatz-Standardschriftart11111111111111111111111111111111111111111111111111111111111111111111111111">
    <w:name w:val="WW-Absatz-Standardschriftart11111111111111111111111111111111111111111111111111111111111111111111111111"/>
    <w:rsid w:val="008D41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8D41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8D41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8D417D"/>
  </w:style>
  <w:style w:type="character" w:customStyle="1" w:styleId="WW8Num10z1">
    <w:name w:val="WW8Num10z1"/>
    <w:rsid w:val="008D417D"/>
    <w:rPr>
      <w:rFonts w:ascii="OpenSymbol" w:hAnsi="OpenSymbol" w:cs="Courier New"/>
    </w:rPr>
  </w:style>
  <w:style w:type="character" w:customStyle="1" w:styleId="WW8Num12z4">
    <w:name w:val="WW8Num12z4"/>
    <w:rsid w:val="008D417D"/>
    <w:rPr>
      <w:rFonts w:ascii="Courier New" w:hAnsi="Courier New" w:cs="Courier New"/>
    </w:rPr>
  </w:style>
  <w:style w:type="character" w:customStyle="1" w:styleId="WW8Num12z5">
    <w:name w:val="WW8Num12z5"/>
    <w:rsid w:val="008D417D"/>
    <w:rPr>
      <w:rFonts w:ascii="Wingdings" w:hAnsi="Wingdings" w:cs="Wingdings"/>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8D41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8D41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8D41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8D41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8D41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8D41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8D41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8D417D"/>
  </w:style>
  <w:style w:type="character" w:customStyle="1" w:styleId="WW8Num10z4">
    <w:name w:val="WW8Num10z4"/>
    <w:rsid w:val="008D417D"/>
    <w:rPr>
      <w:rFonts w:ascii="Courier New" w:hAnsi="Courier New" w:cs="Courier New"/>
    </w:rPr>
  </w:style>
  <w:style w:type="character" w:customStyle="1" w:styleId="WW8Num10z5">
    <w:name w:val="WW8Num10z5"/>
    <w:rsid w:val="008D417D"/>
    <w:rPr>
      <w:rFonts w:ascii="Wingdings" w:hAnsi="Wingdings" w:cs="Wingdings"/>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8D41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8D41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8D41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8D41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8D41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8D417D"/>
  </w:style>
  <w:style w:type="character" w:customStyle="1" w:styleId="1a">
    <w:name w:val="Основной шрифт абзаца1"/>
    <w:rsid w:val="008D417D"/>
  </w:style>
  <w:style w:type="character" w:customStyle="1" w:styleId="1b">
    <w:name w:val="Знак примечания1"/>
    <w:rsid w:val="008D417D"/>
    <w:rPr>
      <w:sz w:val="16"/>
      <w:szCs w:val="16"/>
    </w:rPr>
  </w:style>
  <w:style w:type="character" w:customStyle="1" w:styleId="affc">
    <w:name w:val="Символ нумерации"/>
    <w:rsid w:val="008D417D"/>
    <w:rPr>
      <w:rFonts w:ascii="Times New Roman" w:hAnsi="Times New Roman" w:cs="Times New Roman"/>
    </w:rPr>
  </w:style>
  <w:style w:type="character" w:customStyle="1" w:styleId="affd">
    <w:name w:val="Маркеры списка"/>
    <w:rsid w:val="008D417D"/>
    <w:rPr>
      <w:rFonts w:ascii="StarSymbol" w:eastAsia="StarSymbol" w:hAnsi="StarSymbol" w:cs="StarSymbol"/>
      <w:sz w:val="18"/>
      <w:szCs w:val="18"/>
    </w:rPr>
  </w:style>
  <w:style w:type="character" w:customStyle="1" w:styleId="FontStyle18">
    <w:name w:val="Font Style18"/>
    <w:rsid w:val="008D417D"/>
    <w:rPr>
      <w:rFonts w:ascii="Times New Roman" w:eastAsia="Times New Roman" w:hAnsi="Times New Roman" w:cs="Times New Roman"/>
      <w:sz w:val="26"/>
      <w:szCs w:val="26"/>
    </w:rPr>
  </w:style>
  <w:style w:type="character" w:customStyle="1" w:styleId="FontStyle31">
    <w:name w:val="Font Style31"/>
    <w:rsid w:val="008D417D"/>
    <w:rPr>
      <w:rFonts w:ascii="Times New Roman" w:hAnsi="Times New Roman" w:cs="Times New Roman"/>
      <w:sz w:val="24"/>
      <w:szCs w:val="24"/>
    </w:rPr>
  </w:style>
  <w:style w:type="character" w:customStyle="1" w:styleId="c2">
    <w:name w:val="c2"/>
    <w:basedOn w:val="2e"/>
    <w:rsid w:val="008D417D"/>
  </w:style>
  <w:style w:type="character" w:customStyle="1" w:styleId="FontStyle14">
    <w:name w:val="Font Style14"/>
    <w:rsid w:val="008D417D"/>
    <w:rPr>
      <w:rFonts w:ascii="Times New Roman" w:hAnsi="Times New Roman" w:cs="Times New Roman"/>
      <w:sz w:val="26"/>
      <w:szCs w:val="26"/>
    </w:rPr>
  </w:style>
  <w:style w:type="character" w:customStyle="1" w:styleId="12pt0pt">
    <w:name w:val="Основной текст + 12 pt;Не полужирный;Интервал 0 pt"/>
    <w:rsid w:val="008D417D"/>
    <w:rPr>
      <w:rFonts w:ascii="Times New Roman" w:eastAsia="Times New Roman" w:hAnsi="Times New Roman" w:cs="Times New Roman"/>
      <w:b/>
      <w:bCs/>
      <w:i w:val="0"/>
      <w:iCs w:val="0"/>
      <w:caps w:val="0"/>
      <w:smallCaps w:val="0"/>
      <w:strike w:val="0"/>
      <w:dstrike w:val="0"/>
      <w:color w:val="000000"/>
      <w:spacing w:val="-2"/>
      <w:w w:val="100"/>
      <w:sz w:val="24"/>
      <w:szCs w:val="24"/>
      <w:u w:val="none"/>
      <w:lang w:val="ru-RU"/>
    </w:rPr>
  </w:style>
  <w:style w:type="character" w:customStyle="1" w:styleId="470">
    <w:name w:val="Основной шрифт абзаца47"/>
    <w:rsid w:val="008D417D"/>
  </w:style>
  <w:style w:type="character" w:customStyle="1" w:styleId="1c">
    <w:name w:val="Строгий1"/>
    <w:rsid w:val="008D417D"/>
    <w:rPr>
      <w:b/>
      <w:bCs/>
    </w:rPr>
  </w:style>
  <w:style w:type="paragraph" w:styleId="affe">
    <w:name w:val="List"/>
    <w:basedOn w:val="afa"/>
    <w:rsid w:val="008D417D"/>
    <w:pPr>
      <w:widowControl w:val="0"/>
      <w:suppressAutoHyphens/>
    </w:pPr>
    <w:rPr>
      <w:rFonts w:ascii="DejaVu Sans" w:eastAsia="DejaVu Sans" w:hAnsi="DejaVu Sans" w:cs="DejaVu Sans"/>
      <w:kern w:val="1"/>
      <w:lang w:eastAsia="zh-CN"/>
    </w:rPr>
  </w:style>
  <w:style w:type="paragraph" w:customStyle="1" w:styleId="460">
    <w:name w:val="Указатель4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d">
    <w:name w:val="Заголовок1"/>
    <w:basedOn w:val="a"/>
    <w:next w:val="afa"/>
    <w:rsid w:val="008D417D"/>
    <w:pPr>
      <w:keepNext/>
      <w:widowControl w:val="0"/>
      <w:suppressAutoHyphens/>
      <w:spacing w:before="240" w:after="120" w:line="240" w:lineRule="auto"/>
    </w:pPr>
    <w:rPr>
      <w:rFonts w:ascii="DejaVu Sans" w:eastAsia="DejaVu Sans" w:hAnsi="DejaVu Sans" w:cs="DejaVu Sans"/>
      <w:kern w:val="1"/>
      <w:sz w:val="28"/>
      <w:szCs w:val="28"/>
      <w:lang w:eastAsia="zh-CN"/>
    </w:rPr>
  </w:style>
  <w:style w:type="paragraph" w:customStyle="1" w:styleId="370">
    <w:name w:val="Название объекта3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50">
    <w:name w:val="Указатель4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60">
    <w:name w:val="Название объекта3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40">
    <w:name w:val="Указатель4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48">
    <w:name w:val="Заголовок4"/>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51">
    <w:name w:val="Название объекта3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30">
    <w:name w:val="Указатель4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b">
    <w:name w:val="Заголовок3"/>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41">
    <w:name w:val="Название объекта3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20">
    <w:name w:val="Указатель4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31">
    <w:name w:val="Название объекта3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10">
    <w:name w:val="Указатель4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21">
    <w:name w:val="Название объекта3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00">
    <w:name w:val="Указатель4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11">
    <w:name w:val="Название объекта3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90">
    <w:name w:val="Указатель3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f">
    <w:name w:val="Заголовок2"/>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01">
    <w:name w:val="Название объекта3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80">
    <w:name w:val="Указатель3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91">
    <w:name w:val="Название объекта2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71">
    <w:name w:val="Указатель3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81">
    <w:name w:val="Название объекта2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61">
    <w:name w:val="Указатель3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71">
    <w:name w:val="Название объекта2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52">
    <w:name w:val="Указатель3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61">
    <w:name w:val="Название объекта2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42">
    <w:name w:val="Указатель3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51">
    <w:name w:val="Название объекта2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32">
    <w:name w:val="Указатель3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41">
    <w:name w:val="Название объекта2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22">
    <w:name w:val="Указатель3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31">
    <w:name w:val="Название объекта2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12">
    <w:name w:val="Указатель3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21">
    <w:name w:val="Название объекта2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02">
    <w:name w:val="Указатель3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11">
    <w:name w:val="Название объекта2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92">
    <w:name w:val="Указатель2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01">
    <w:name w:val="Название объекта2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82">
    <w:name w:val="Указатель2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90">
    <w:name w:val="Название объекта1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72">
    <w:name w:val="Указатель2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81">
    <w:name w:val="Название объекта1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62">
    <w:name w:val="Указатель2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71">
    <w:name w:val="Название объекта1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52">
    <w:name w:val="Указатель2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61">
    <w:name w:val="Название объекта1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42">
    <w:name w:val="Указатель2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51">
    <w:name w:val="Название объекта1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32">
    <w:name w:val="Указатель2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41">
    <w:name w:val="Название объекта1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22">
    <w:name w:val="Указатель2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31">
    <w:name w:val="Название объекта1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12">
    <w:name w:val="Указатель2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21">
    <w:name w:val="Название объекта1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02">
    <w:name w:val="Указатель2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11">
    <w:name w:val="Название объекта1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91">
    <w:name w:val="Указатель1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01">
    <w:name w:val="Название объекта1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82">
    <w:name w:val="Указатель1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90">
    <w:name w:val="Название объекта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72">
    <w:name w:val="Указатель1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82">
    <w:name w:val="Название объекта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62">
    <w:name w:val="Указатель1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70">
    <w:name w:val="Название объекта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52">
    <w:name w:val="Указатель1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63">
    <w:name w:val="Название объекта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42">
    <w:name w:val="Указатель1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50">
    <w:name w:val="Название объекта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32">
    <w:name w:val="Указатель1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49">
    <w:name w:val="Название объекта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22">
    <w:name w:val="Указатель1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c">
    <w:name w:val="Название объекта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12">
    <w:name w:val="Указатель1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83">
    <w:name w:val="Название8"/>
    <w:basedOn w:val="a"/>
    <w:rsid w:val="008D417D"/>
    <w:pPr>
      <w:widowControl w:val="0"/>
      <w:suppressLineNumbers/>
      <w:suppressAutoHyphens/>
      <w:spacing w:before="120" w:after="120" w:line="240" w:lineRule="auto"/>
    </w:pPr>
    <w:rPr>
      <w:rFonts w:ascii="Arial" w:eastAsia="DejaVu Sans" w:hAnsi="Arial" w:cs="Tahoma"/>
      <w:i/>
      <w:iCs/>
      <w:kern w:val="1"/>
      <w:sz w:val="20"/>
      <w:szCs w:val="24"/>
      <w:lang w:eastAsia="zh-CN"/>
    </w:rPr>
  </w:style>
  <w:style w:type="paragraph" w:customStyle="1" w:styleId="102">
    <w:name w:val="Указатель10"/>
    <w:basedOn w:val="a"/>
    <w:rsid w:val="008D417D"/>
    <w:pPr>
      <w:widowControl w:val="0"/>
      <w:suppressLineNumbers/>
      <w:suppressAutoHyphens/>
      <w:spacing w:after="0" w:line="240" w:lineRule="auto"/>
    </w:pPr>
    <w:rPr>
      <w:rFonts w:ascii="Arial" w:eastAsia="DejaVu Sans" w:hAnsi="Arial" w:cs="Tahoma"/>
      <w:kern w:val="1"/>
      <w:sz w:val="24"/>
      <w:szCs w:val="24"/>
      <w:lang w:eastAsia="zh-CN"/>
    </w:rPr>
  </w:style>
  <w:style w:type="paragraph" w:customStyle="1" w:styleId="2f0">
    <w:name w:val="Название объекта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91">
    <w:name w:val="Указатель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e">
    <w:name w:val="Название объекта1"/>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84">
    <w:name w:val="Указатель8"/>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71">
    <w:name w:val="Название7"/>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72">
    <w:name w:val="Указатель7"/>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64">
    <w:name w:val="Название6"/>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65">
    <w:name w:val="Указатель6"/>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51">
    <w:name w:val="Название5"/>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52">
    <w:name w:val="Указатель5"/>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4a">
    <w:name w:val="Название4"/>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4b">
    <w:name w:val="Указатель4"/>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3d">
    <w:name w:val="Название3"/>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3e">
    <w:name w:val="Указатель3"/>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2f1">
    <w:name w:val="Название2"/>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2f2">
    <w:name w:val="Указатель2"/>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1f">
    <w:name w:val="Название1"/>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1f0">
    <w:name w:val="Указатель1"/>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213">
    <w:name w:val="Основной текст с отступом 21"/>
    <w:basedOn w:val="a"/>
    <w:rsid w:val="008D417D"/>
    <w:pPr>
      <w:widowControl w:val="0"/>
      <w:suppressAutoHyphens/>
      <w:spacing w:after="0" w:line="240" w:lineRule="auto"/>
      <w:ind w:left="426"/>
    </w:pPr>
    <w:rPr>
      <w:rFonts w:ascii="DejaVu Sans" w:eastAsia="DejaVu Sans" w:hAnsi="DejaVu Sans" w:cs="DejaVu Sans"/>
      <w:kern w:val="1"/>
      <w:sz w:val="28"/>
      <w:szCs w:val="28"/>
      <w:lang w:eastAsia="zh-CN"/>
    </w:rPr>
  </w:style>
  <w:style w:type="paragraph" w:customStyle="1" w:styleId="323">
    <w:name w:val="Основной текст с отступом 32"/>
    <w:basedOn w:val="a"/>
    <w:rsid w:val="008D417D"/>
    <w:pPr>
      <w:widowControl w:val="0"/>
      <w:suppressAutoHyphens/>
      <w:spacing w:after="0" w:line="240" w:lineRule="auto"/>
      <w:ind w:firstLine="720"/>
      <w:jc w:val="both"/>
    </w:pPr>
    <w:rPr>
      <w:rFonts w:ascii="DejaVu Sans" w:eastAsia="DejaVu Sans" w:hAnsi="DejaVu Sans" w:cs="DejaVu Sans"/>
      <w:kern w:val="1"/>
      <w:sz w:val="28"/>
      <w:szCs w:val="24"/>
      <w:lang w:eastAsia="zh-CN"/>
    </w:rPr>
  </w:style>
  <w:style w:type="paragraph" w:customStyle="1" w:styleId="313">
    <w:name w:val="Основной текст 31"/>
    <w:basedOn w:val="a"/>
    <w:rsid w:val="008D417D"/>
    <w:pPr>
      <w:widowControl w:val="0"/>
      <w:suppressAutoHyphens/>
      <w:spacing w:after="0" w:line="240" w:lineRule="auto"/>
      <w:jc w:val="both"/>
    </w:pPr>
    <w:rPr>
      <w:rFonts w:ascii="DejaVu Sans" w:eastAsia="DejaVu Sans" w:hAnsi="DejaVu Sans" w:cs="DejaVu Sans"/>
      <w:kern w:val="1"/>
      <w:sz w:val="24"/>
      <w:szCs w:val="28"/>
      <w:lang w:eastAsia="zh-CN"/>
    </w:rPr>
  </w:style>
  <w:style w:type="paragraph" w:customStyle="1" w:styleId="2f3">
    <w:name w:val="Список2"/>
    <w:basedOn w:val="affe"/>
    <w:rsid w:val="008D417D"/>
    <w:pPr>
      <w:tabs>
        <w:tab w:val="left" w:pos="16559"/>
      </w:tabs>
      <w:spacing w:after="0"/>
      <w:ind w:left="357"/>
    </w:pPr>
  </w:style>
  <w:style w:type="paragraph" w:customStyle="1" w:styleId="2f4">
    <w:name w:val="Номер2"/>
    <w:basedOn w:val="2f3"/>
    <w:rsid w:val="008D417D"/>
    <w:pPr>
      <w:ind w:left="0"/>
    </w:pPr>
  </w:style>
  <w:style w:type="paragraph" w:customStyle="1" w:styleId="afff">
    <w:name w:val="Таблица"/>
    <w:basedOn w:val="a"/>
    <w:rsid w:val="008D417D"/>
    <w:pPr>
      <w:widowControl w:val="0"/>
      <w:suppressAutoHyphens/>
      <w:spacing w:before="20" w:after="20" w:line="240" w:lineRule="auto"/>
    </w:pPr>
    <w:rPr>
      <w:rFonts w:ascii="Arial" w:eastAsia="DejaVu Sans" w:hAnsi="Arial" w:cs="Arial"/>
      <w:kern w:val="1"/>
      <w:sz w:val="20"/>
      <w:szCs w:val="20"/>
      <w:lang w:eastAsia="zh-CN"/>
    </w:rPr>
  </w:style>
  <w:style w:type="paragraph" w:customStyle="1" w:styleId="afff0">
    <w:name w:val="Содержимое таблицы"/>
    <w:basedOn w:val="a"/>
    <w:qFormat/>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afff1">
    <w:name w:val="Заголовок таблицы"/>
    <w:basedOn w:val="afff0"/>
    <w:rsid w:val="008D417D"/>
    <w:pPr>
      <w:jc w:val="center"/>
    </w:pPr>
    <w:rPr>
      <w:b/>
      <w:bCs/>
    </w:rPr>
  </w:style>
  <w:style w:type="paragraph" w:customStyle="1" w:styleId="LTTitel">
    <w:name w:val="???????~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DejaVu Sans" w:eastAsia="DejaVu Sans" w:hAnsi="DejaVu Sans" w:cs="DejaVu Sans"/>
      <w:color w:val="000000"/>
      <w:kern w:val="1"/>
      <w:sz w:val="88"/>
      <w:szCs w:val="88"/>
      <w:lang w:eastAsia="zh-CN"/>
    </w:rPr>
  </w:style>
  <w:style w:type="paragraph" w:customStyle="1" w:styleId="afff2">
    <w:name w:va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pPr>
    <w:rPr>
      <w:rFonts w:ascii="DejaVu Sans" w:eastAsia="DejaVu Sans" w:hAnsi="DejaVu Sans" w:cs="DejaVu Sans"/>
      <w:color w:val="000000"/>
      <w:kern w:val="1"/>
      <w:sz w:val="36"/>
      <w:szCs w:val="36"/>
      <w:lang w:eastAsia="zh-CN"/>
    </w:rPr>
  </w:style>
  <w:style w:type="paragraph" w:customStyle="1" w:styleId="314">
    <w:name w:val="Основной текст с отступом 31"/>
    <w:basedOn w:val="a"/>
    <w:rsid w:val="008D417D"/>
    <w:pPr>
      <w:widowControl w:val="0"/>
      <w:suppressAutoHyphens/>
      <w:spacing w:after="120" w:line="240" w:lineRule="auto"/>
      <w:ind w:left="283"/>
    </w:pPr>
    <w:rPr>
      <w:rFonts w:ascii="DejaVu Sans" w:eastAsia="DejaVu Sans" w:hAnsi="DejaVu Sans" w:cs="DejaVu Sans"/>
      <w:kern w:val="1"/>
      <w:sz w:val="16"/>
      <w:szCs w:val="16"/>
      <w:lang w:eastAsia="zh-CN"/>
    </w:rPr>
  </w:style>
  <w:style w:type="paragraph" w:customStyle="1" w:styleId="1f1">
    <w:name w:val="Текст1"/>
    <w:basedOn w:val="a"/>
    <w:rsid w:val="008D417D"/>
    <w:pPr>
      <w:spacing w:after="0" w:line="240" w:lineRule="auto"/>
    </w:pPr>
    <w:rPr>
      <w:rFonts w:ascii="Courier New" w:eastAsia="Times New Roman" w:hAnsi="Courier New" w:cs="Courier New"/>
      <w:kern w:val="1"/>
      <w:sz w:val="20"/>
      <w:szCs w:val="20"/>
      <w:lang w:eastAsia="zh-CN"/>
    </w:rPr>
  </w:style>
  <w:style w:type="paragraph" w:customStyle="1" w:styleId="afff3">
    <w:name w:val="новый"/>
    <w:basedOn w:val="a"/>
    <w:rsid w:val="008D417D"/>
    <w:pPr>
      <w:widowControl w:val="0"/>
      <w:suppressAutoHyphens/>
      <w:spacing w:after="0" w:line="240" w:lineRule="auto"/>
      <w:ind w:firstLine="708"/>
      <w:jc w:val="both"/>
    </w:pPr>
    <w:rPr>
      <w:rFonts w:ascii="DejaVu Sans" w:eastAsia="DejaVu Sans" w:hAnsi="DejaVu Sans" w:cs="DejaVu Sans"/>
      <w:kern w:val="1"/>
      <w:sz w:val="24"/>
      <w:lang w:eastAsia="zh-CN"/>
    </w:rPr>
  </w:style>
  <w:style w:type="paragraph" w:customStyle="1" w:styleId="223">
    <w:name w:val="Основной текст 22"/>
    <w:basedOn w:val="a"/>
    <w:rsid w:val="008D417D"/>
    <w:pPr>
      <w:widowControl w:val="0"/>
      <w:suppressAutoHyphens/>
      <w:spacing w:before="120" w:after="0" w:line="240" w:lineRule="auto"/>
      <w:ind w:right="5102"/>
      <w:jc w:val="center"/>
    </w:pPr>
    <w:rPr>
      <w:rFonts w:ascii="DejaVu Sans" w:eastAsia="DejaVu Sans" w:hAnsi="DejaVu Sans" w:cs="DejaVu Sans"/>
      <w:kern w:val="1"/>
      <w:sz w:val="26"/>
      <w:szCs w:val="20"/>
      <w:lang w:eastAsia="zh-CN"/>
    </w:rPr>
  </w:style>
  <w:style w:type="paragraph" w:customStyle="1" w:styleId="2LTGliederung1">
    <w:name w:val="?????????2~LT~Gliederung 1"/>
    <w:rsid w:val="008D417D"/>
    <w:pPr>
      <w:widowControl w:val="0"/>
      <w:tabs>
        <w:tab w:val="left" w:pos="12521"/>
        <w:tab w:val="left" w:pos="13228"/>
        <w:tab w:val="left" w:pos="13936"/>
        <w:tab w:val="left" w:pos="14643"/>
        <w:tab w:val="left" w:pos="15351"/>
        <w:tab w:val="left" w:pos="16058"/>
        <w:tab w:val="left" w:pos="16766"/>
        <w:tab w:val="left" w:pos="17473"/>
        <w:tab w:val="left" w:pos="18181"/>
        <w:tab w:val="left" w:pos="18888"/>
        <w:tab w:val="left" w:pos="19596"/>
        <w:tab w:val="left" w:pos="20303"/>
        <w:tab w:val="left" w:pos="21011"/>
        <w:tab w:val="left" w:pos="21718"/>
        <w:tab w:val="left" w:pos="22426"/>
        <w:tab w:val="left" w:pos="23133"/>
        <w:tab w:val="left" w:pos="23841"/>
        <w:tab w:val="left" w:pos="24548"/>
        <w:tab w:val="left" w:pos="25255"/>
        <w:tab w:val="left" w:pos="25963"/>
      </w:tabs>
      <w:suppressAutoHyphens/>
      <w:autoSpaceDE w:val="0"/>
      <w:spacing w:before="160" w:after="0" w:line="240" w:lineRule="auto"/>
      <w:ind w:left="537"/>
    </w:pPr>
    <w:rPr>
      <w:rFonts w:ascii="DejaVu Sans" w:eastAsia="DejaVu Sans" w:hAnsi="DejaVu Sans" w:cs="DejaVu Sans"/>
      <w:color w:val="000000"/>
      <w:kern w:val="1"/>
      <w:sz w:val="64"/>
      <w:szCs w:val="64"/>
      <w:lang w:eastAsia="zh-CN"/>
    </w:rPr>
  </w:style>
  <w:style w:type="paragraph" w:customStyle="1" w:styleId="233">
    <w:name w:val="Основной текст 23"/>
    <w:basedOn w:val="a"/>
    <w:rsid w:val="008D417D"/>
    <w:pPr>
      <w:widowControl w:val="0"/>
      <w:suppressAutoHyphens/>
      <w:spacing w:before="120" w:after="0" w:line="240" w:lineRule="auto"/>
      <w:ind w:right="5102"/>
      <w:jc w:val="center"/>
    </w:pPr>
    <w:rPr>
      <w:rFonts w:ascii="DejaVu Sans" w:eastAsia="DejaVu Sans" w:hAnsi="DejaVu Sans" w:cs="DejaVu Sans"/>
      <w:kern w:val="1"/>
      <w:sz w:val="26"/>
      <w:szCs w:val="20"/>
      <w:lang w:eastAsia="zh-CN"/>
    </w:rPr>
  </w:style>
  <w:style w:type="paragraph" w:customStyle="1" w:styleId="afff4">
    <w:name w:val="?????? ?? ????????"/>
    <w:basedOn w:val="afff2"/>
    <w:rsid w:val="008D417D"/>
  </w:style>
  <w:style w:type="paragraph" w:customStyle="1" w:styleId="afff5">
    <w:name w:val="?????? ? ?????"/>
    <w:basedOn w:val="afff2"/>
    <w:rsid w:val="008D417D"/>
  </w:style>
  <w:style w:type="paragraph" w:customStyle="1" w:styleId="afff6">
    <w:name w:val="?????? ??? ???????"/>
    <w:basedOn w:val="afff2"/>
    <w:rsid w:val="008D417D"/>
  </w:style>
  <w:style w:type="paragraph" w:customStyle="1" w:styleId="afff7">
    <w:name w:val="?????"/>
    <w:basedOn w:val="afff2"/>
    <w:rsid w:val="008D417D"/>
  </w:style>
  <w:style w:type="paragraph" w:customStyle="1" w:styleId="afff8">
    <w:name w:val="???????? ?????"/>
    <w:basedOn w:val="afff2"/>
    <w:rsid w:val="008D417D"/>
  </w:style>
  <w:style w:type="paragraph" w:customStyle="1" w:styleId="afff9">
    <w:name w:val="???????????? ?????? ?? ??????"/>
    <w:basedOn w:val="afff2"/>
    <w:rsid w:val="008D417D"/>
  </w:style>
  <w:style w:type="paragraph" w:customStyle="1" w:styleId="afffa">
    <w:name w:val="?????? ?????? ? ????????"/>
    <w:basedOn w:val="afff2"/>
    <w:rsid w:val="008D417D"/>
    <w:pPr>
      <w:ind w:firstLine="340"/>
    </w:pPr>
  </w:style>
  <w:style w:type="paragraph" w:customStyle="1" w:styleId="afffb">
    <w:name w:val="?????????"/>
    <w:basedOn w:val="afff2"/>
    <w:rsid w:val="008D417D"/>
  </w:style>
  <w:style w:type="paragraph" w:customStyle="1" w:styleId="1f2">
    <w:name w:val="????????? 1"/>
    <w:basedOn w:val="afff2"/>
    <w:rsid w:val="008D417D"/>
    <w:pPr>
      <w:jc w:val="center"/>
    </w:pPr>
  </w:style>
  <w:style w:type="paragraph" w:customStyle="1" w:styleId="2f5">
    <w:name w:val="????????? 2"/>
    <w:basedOn w:val="afff2"/>
    <w:rsid w:val="008D417D"/>
    <w:pPr>
      <w:spacing w:before="57" w:after="57"/>
      <w:ind w:right="113"/>
      <w:jc w:val="center"/>
    </w:pPr>
  </w:style>
  <w:style w:type="paragraph" w:customStyle="1" w:styleId="WW-">
    <w:name w:val="WW-?????????"/>
    <w:basedOn w:val="afff2"/>
    <w:rsid w:val="008D417D"/>
    <w:pPr>
      <w:spacing w:before="238" w:after="119"/>
    </w:pPr>
  </w:style>
  <w:style w:type="paragraph" w:customStyle="1" w:styleId="WW-1">
    <w:name w:val="WW-????????? 1"/>
    <w:basedOn w:val="afff2"/>
    <w:rsid w:val="008D417D"/>
    <w:pPr>
      <w:spacing w:before="238" w:after="119"/>
    </w:pPr>
  </w:style>
  <w:style w:type="paragraph" w:customStyle="1" w:styleId="WW-2">
    <w:name w:val="WW-????????? 2"/>
    <w:basedOn w:val="afff2"/>
    <w:rsid w:val="008D417D"/>
    <w:pPr>
      <w:spacing w:before="238" w:after="119"/>
    </w:pPr>
  </w:style>
  <w:style w:type="paragraph" w:customStyle="1" w:styleId="afffc">
    <w:name w:val="????????? ?????"/>
    <w:basedOn w:val="afff2"/>
    <w:rsid w:val="008D417D"/>
  </w:style>
  <w:style w:type="paragraph" w:customStyle="1" w:styleId="LTGliederung1">
    <w:name w:val="???????~LT~Gliederung 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before="160" w:after="0" w:line="240" w:lineRule="auto"/>
      <w:ind w:left="540"/>
    </w:pPr>
    <w:rPr>
      <w:rFonts w:ascii="Arial" w:eastAsia="Arial" w:hAnsi="Arial" w:cs="Arial"/>
      <w:color w:val="000000"/>
      <w:sz w:val="64"/>
      <w:szCs w:val="64"/>
      <w:lang w:eastAsia="zh-CN"/>
    </w:rPr>
  </w:style>
  <w:style w:type="paragraph" w:customStyle="1" w:styleId="LTGliederung2">
    <w:name w:val="???????~LT~Gliederung 2"/>
    <w:basedOn w:val="LTGliederung1"/>
    <w:rsid w:val="008D417D"/>
    <w:pPr>
      <w:spacing w:before="139"/>
    </w:pPr>
    <w:rPr>
      <w:sz w:val="56"/>
      <w:szCs w:val="56"/>
    </w:rPr>
  </w:style>
  <w:style w:type="paragraph" w:customStyle="1" w:styleId="LTGliederung3">
    <w:name w:val="???????~LT~Gliederung 3"/>
    <w:basedOn w:val="LTGliederung2"/>
    <w:rsid w:val="008D417D"/>
    <w:pPr>
      <w:spacing w:before="120"/>
    </w:pPr>
    <w:rPr>
      <w:smallCaps/>
      <w:sz w:val="48"/>
      <w:szCs w:val="48"/>
    </w:rPr>
  </w:style>
  <w:style w:type="paragraph" w:customStyle="1" w:styleId="LTGliederung4">
    <w:name w:val="???????~LT~Gliederung 4"/>
    <w:basedOn w:val="LTGliederung3"/>
    <w:rsid w:val="008D417D"/>
    <w:rPr>
      <w:sz w:val="40"/>
      <w:szCs w:val="40"/>
    </w:rPr>
  </w:style>
  <w:style w:type="paragraph" w:customStyle="1" w:styleId="LTGliederung5">
    <w:name w:val="???????~LT~Gliederung 5"/>
    <w:basedOn w:val="LTGliederung4"/>
    <w:rsid w:val="008D417D"/>
  </w:style>
  <w:style w:type="paragraph" w:customStyle="1" w:styleId="LTGliederung6">
    <w:name w:val="???????~LT~Gliederung 6"/>
    <w:basedOn w:val="LTGliederung5"/>
    <w:rsid w:val="008D417D"/>
  </w:style>
  <w:style w:type="paragraph" w:customStyle="1" w:styleId="LTGliederung7">
    <w:name w:val="???????~LT~Gliederung 7"/>
    <w:basedOn w:val="LTGliederung6"/>
    <w:rsid w:val="008D417D"/>
  </w:style>
  <w:style w:type="paragraph" w:customStyle="1" w:styleId="LTGliederung8">
    <w:name w:val="???????~LT~Gliederung 8"/>
    <w:basedOn w:val="LTGliederung7"/>
    <w:rsid w:val="008D417D"/>
  </w:style>
  <w:style w:type="paragraph" w:customStyle="1" w:styleId="LTGliederung9">
    <w:name w:val="???????~LT~Gliederung 9"/>
    <w:basedOn w:val="LTGliederung8"/>
    <w:rsid w:val="008D417D"/>
  </w:style>
  <w:style w:type="paragraph" w:customStyle="1" w:styleId="LTUntertitel">
    <w:name w:val="???????~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before="160" w:after="0" w:line="240" w:lineRule="auto"/>
      <w:ind w:left="540"/>
      <w:jc w:val="center"/>
    </w:pPr>
    <w:rPr>
      <w:rFonts w:ascii="Arial" w:eastAsia="Arial" w:hAnsi="Arial" w:cs="Arial"/>
      <w:color w:val="000000"/>
      <w:sz w:val="64"/>
      <w:szCs w:val="64"/>
      <w:lang w:eastAsia="zh-CN"/>
    </w:rPr>
  </w:style>
  <w:style w:type="paragraph" w:customStyle="1" w:styleId="LTNotizen">
    <w:name w:val="???????~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sz w:val="24"/>
      <w:szCs w:val="24"/>
      <w:lang w:eastAsia="zh-CN"/>
    </w:rPr>
  </w:style>
  <w:style w:type="paragraph" w:customStyle="1" w:styleId="LTHintergrundobjekte">
    <w:name w:val="???????~LT~Hintergrundobjekte"/>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DejaVu Sans" w:eastAsia="DejaVu Sans" w:hAnsi="DejaVu Sans" w:cs="DejaVu Sans"/>
      <w:color w:val="000000"/>
      <w:sz w:val="36"/>
      <w:szCs w:val="36"/>
      <w:lang w:eastAsia="zh-CN"/>
    </w:rPr>
  </w:style>
  <w:style w:type="paragraph" w:customStyle="1" w:styleId="LTHintergrund">
    <w:name w:val="???????~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WW-10">
    <w:name w:val="WW-?????????1"/>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afffd">
    <w:name w:va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msmincho" w:eastAsia="msmincho" w:hAnsi="msmincho" w:cs="msmincho"/>
      <w:color w:val="000000"/>
      <w:kern w:val="1"/>
      <w:sz w:val="64"/>
      <w:szCs w:val="64"/>
      <w:lang w:eastAsia="zh-CN"/>
    </w:rPr>
  </w:style>
  <w:style w:type="paragraph" w:customStyle="1" w:styleId="afffe">
    <w:name w:val="??????? ????"/>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affff">
    <w:name w:val="???"/>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affff0">
    <w:name w:va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WW-11">
    <w:name w:val="WW-????????? 1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msmincho" w:eastAsia="msmincho" w:hAnsi="msmincho" w:cs="msmincho"/>
      <w:color w:val="000000"/>
      <w:kern w:val="1"/>
      <w:sz w:val="64"/>
      <w:szCs w:val="64"/>
      <w:lang w:eastAsia="zh-CN"/>
    </w:rPr>
  </w:style>
  <w:style w:type="paragraph" w:customStyle="1" w:styleId="WW-21">
    <w:name w:val="WW-????????? 21"/>
    <w:basedOn w:val="WW-11"/>
    <w:rsid w:val="008D417D"/>
    <w:pPr>
      <w:spacing w:after="227"/>
    </w:pPr>
    <w:rPr>
      <w:sz w:val="56"/>
      <w:szCs w:val="56"/>
    </w:rPr>
  </w:style>
  <w:style w:type="paragraph" w:customStyle="1" w:styleId="3f">
    <w:name w:val="????????? 3"/>
    <w:basedOn w:val="WW-21"/>
    <w:rsid w:val="008D417D"/>
    <w:pPr>
      <w:spacing w:after="170"/>
    </w:pPr>
    <w:rPr>
      <w:smallCaps/>
      <w:sz w:val="48"/>
      <w:szCs w:val="48"/>
    </w:rPr>
  </w:style>
  <w:style w:type="paragraph" w:customStyle="1" w:styleId="4c">
    <w:name w:val="????????? 4"/>
    <w:basedOn w:val="3f"/>
    <w:rsid w:val="008D417D"/>
    <w:rPr>
      <w:sz w:val="40"/>
      <w:szCs w:val="40"/>
    </w:rPr>
  </w:style>
  <w:style w:type="paragraph" w:customStyle="1" w:styleId="53">
    <w:name w:val="????????? 5"/>
    <w:basedOn w:val="4c"/>
    <w:rsid w:val="008D417D"/>
  </w:style>
  <w:style w:type="paragraph" w:customStyle="1" w:styleId="66">
    <w:name w:val="????????? 6"/>
    <w:basedOn w:val="53"/>
    <w:rsid w:val="008D417D"/>
  </w:style>
  <w:style w:type="paragraph" w:customStyle="1" w:styleId="73">
    <w:name w:val="????????? 7"/>
    <w:basedOn w:val="66"/>
    <w:rsid w:val="008D417D"/>
  </w:style>
  <w:style w:type="paragraph" w:customStyle="1" w:styleId="85">
    <w:name w:val="????????? 8"/>
    <w:basedOn w:val="73"/>
    <w:rsid w:val="008D417D"/>
  </w:style>
  <w:style w:type="paragraph" w:customStyle="1" w:styleId="92">
    <w:name w:val="????????? 9"/>
    <w:basedOn w:val="85"/>
    <w:rsid w:val="008D417D"/>
  </w:style>
  <w:style w:type="paragraph" w:customStyle="1" w:styleId="1LTGliederung1">
    <w:name w:val="?????????1~LT~Gliederung 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DejaVu Sans" w:eastAsia="DejaVu Sans" w:hAnsi="DejaVu Sans" w:cs="DejaVu Sans"/>
      <w:color w:val="000000"/>
      <w:kern w:val="1"/>
      <w:sz w:val="64"/>
      <w:szCs w:val="64"/>
      <w:lang w:eastAsia="zh-CN"/>
    </w:rPr>
  </w:style>
  <w:style w:type="paragraph" w:customStyle="1" w:styleId="1LTGliederung2">
    <w:name w:val="?????????1~LT~Gliederung 2"/>
    <w:basedOn w:val="1LTGliederung1"/>
    <w:rsid w:val="008D417D"/>
    <w:pPr>
      <w:spacing w:after="227"/>
    </w:pPr>
    <w:rPr>
      <w:sz w:val="56"/>
      <w:szCs w:val="56"/>
    </w:rPr>
  </w:style>
  <w:style w:type="paragraph" w:customStyle="1" w:styleId="1LTGliederung3">
    <w:name w:val="?????????1~LT~Gliederung 3"/>
    <w:basedOn w:val="1LTGliederung2"/>
    <w:rsid w:val="008D417D"/>
    <w:pPr>
      <w:spacing w:after="170"/>
    </w:pPr>
    <w:rPr>
      <w:smallCaps/>
      <w:sz w:val="48"/>
      <w:szCs w:val="48"/>
    </w:rPr>
  </w:style>
  <w:style w:type="paragraph" w:customStyle="1" w:styleId="1LTGliederung4">
    <w:name w:val="?????????1~LT~Gliederung 4"/>
    <w:basedOn w:val="1LTGliederung3"/>
    <w:rsid w:val="008D417D"/>
    <w:rPr>
      <w:sz w:val="40"/>
      <w:szCs w:val="40"/>
    </w:rPr>
  </w:style>
  <w:style w:type="paragraph" w:customStyle="1" w:styleId="1LTGliederung5">
    <w:name w:val="?????????1~LT~Gliederung 5"/>
    <w:basedOn w:val="1LTGliederung4"/>
    <w:rsid w:val="008D417D"/>
  </w:style>
  <w:style w:type="paragraph" w:customStyle="1" w:styleId="1LTGliederung6">
    <w:name w:val="?????????1~LT~Gliederung 6"/>
    <w:basedOn w:val="1LTGliederung5"/>
    <w:rsid w:val="008D417D"/>
  </w:style>
  <w:style w:type="paragraph" w:customStyle="1" w:styleId="1LTGliederung7">
    <w:name w:val="?????????1~LT~Gliederung 7"/>
    <w:basedOn w:val="1LTGliederung6"/>
    <w:rsid w:val="008D417D"/>
  </w:style>
  <w:style w:type="paragraph" w:customStyle="1" w:styleId="1LTGliederung8">
    <w:name w:val="?????????1~LT~Gliederung 8"/>
    <w:basedOn w:val="1LTGliederung7"/>
    <w:rsid w:val="008D417D"/>
  </w:style>
  <w:style w:type="paragraph" w:customStyle="1" w:styleId="1LTGliederung9">
    <w:name w:val="?????????1~LT~Gliederung 9"/>
    <w:basedOn w:val="1LTGliederung8"/>
    <w:rsid w:val="008D417D"/>
  </w:style>
  <w:style w:type="paragraph" w:customStyle="1" w:styleId="1LTTitel">
    <w:name w:val="?????????1~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DejaVu Sans" w:eastAsia="DejaVu Sans" w:hAnsi="DejaVu Sans" w:cs="DejaVu Sans"/>
      <w:b/>
      <w:bCs/>
      <w:color w:val="FFFFFF"/>
      <w:kern w:val="1"/>
      <w:sz w:val="88"/>
      <w:szCs w:val="88"/>
      <w:lang w:eastAsia="zh-CN"/>
    </w:rPr>
  </w:style>
  <w:style w:type="paragraph" w:customStyle="1" w:styleId="1LTUntertitel">
    <w:name w:val="?????????1~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DejaVu Sans" w:eastAsia="DejaVu Sans" w:hAnsi="DejaVu Sans" w:cs="DejaVu Sans"/>
      <w:color w:val="000000"/>
      <w:kern w:val="1"/>
      <w:sz w:val="64"/>
      <w:szCs w:val="64"/>
      <w:lang w:eastAsia="zh-CN"/>
    </w:rPr>
  </w:style>
  <w:style w:type="paragraph" w:customStyle="1" w:styleId="1LTNotizen">
    <w:name w:val="?????????1~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1LTHintergrundobjekte">
    <w:name w:val="?????????1~LT~Hintergrundobjekte"/>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1LTHintergrund">
    <w:name w:val="?????????1~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2LTGliederung2">
    <w:name w:val="?????????2~LT~Gliederung 2"/>
    <w:basedOn w:val="2LTGliederung1"/>
    <w:rsid w:val="008D417D"/>
    <w:rPr>
      <w:sz w:val="56"/>
      <w:szCs w:val="56"/>
    </w:rPr>
  </w:style>
  <w:style w:type="paragraph" w:customStyle="1" w:styleId="2LTGliederung3">
    <w:name w:val="?????????2~LT~Gliederung 3"/>
    <w:basedOn w:val="2LTGliederung2"/>
    <w:rsid w:val="008D417D"/>
    <w:pPr>
      <w:spacing w:before="0" w:after="170"/>
    </w:pPr>
    <w:rPr>
      <w:sz w:val="48"/>
      <w:szCs w:val="48"/>
    </w:rPr>
  </w:style>
  <w:style w:type="paragraph" w:customStyle="1" w:styleId="2LTGliederung4">
    <w:name w:val="?????????2~LT~Gliederung 4"/>
    <w:basedOn w:val="2LTGliederung3"/>
    <w:rsid w:val="008D417D"/>
    <w:rPr>
      <w:sz w:val="40"/>
      <w:szCs w:val="40"/>
    </w:rPr>
  </w:style>
  <w:style w:type="paragraph" w:customStyle="1" w:styleId="2LTGliederung5">
    <w:name w:val="?????????2~LT~Gliederung 5"/>
    <w:basedOn w:val="2LTGliederung4"/>
    <w:rsid w:val="008D417D"/>
  </w:style>
  <w:style w:type="paragraph" w:customStyle="1" w:styleId="2LTGliederung6">
    <w:name w:val="?????????2~LT~Gliederung 6"/>
    <w:basedOn w:val="2LTGliederung5"/>
    <w:rsid w:val="008D417D"/>
  </w:style>
  <w:style w:type="paragraph" w:customStyle="1" w:styleId="2LTGliederung7">
    <w:name w:val="?????????2~LT~Gliederung 7"/>
    <w:basedOn w:val="2LTGliederung6"/>
    <w:rsid w:val="008D417D"/>
  </w:style>
  <w:style w:type="paragraph" w:customStyle="1" w:styleId="2LTGliederung8">
    <w:name w:val="?????????2~LT~Gliederung 8"/>
    <w:basedOn w:val="2LTGliederung7"/>
    <w:rsid w:val="008D417D"/>
  </w:style>
  <w:style w:type="paragraph" w:customStyle="1" w:styleId="2LTGliederung9">
    <w:name w:val="?????????2~LT~Gliederung 9"/>
    <w:basedOn w:val="2LTGliederung8"/>
    <w:rsid w:val="008D417D"/>
  </w:style>
  <w:style w:type="paragraph" w:customStyle="1" w:styleId="2LTTitel">
    <w:name w:val="?????????2~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2LTUntertitel">
    <w:name w:val="?????????2~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msmincho" w:eastAsia="msmincho" w:hAnsi="msmincho" w:cs="msmincho"/>
      <w:color w:val="000000"/>
      <w:kern w:val="1"/>
      <w:sz w:val="64"/>
      <w:szCs w:val="64"/>
      <w:lang w:eastAsia="zh-CN"/>
    </w:rPr>
  </w:style>
  <w:style w:type="paragraph" w:customStyle="1" w:styleId="2LTNotizen">
    <w:name w:val="?????????2~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2LTHintergrundobjekte">
    <w:name w:val="?????????2~LT~Hintergrundobjekte"/>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2LTHintergrund">
    <w:name w:val="?????????2~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WW-12">
    <w:name w:val="WW-?????????12"/>
    <w:basedOn w:val="afff2"/>
    <w:rsid w:val="008D417D"/>
    <w:pPr>
      <w:spacing w:before="238" w:after="119"/>
    </w:pPr>
  </w:style>
  <w:style w:type="paragraph" w:customStyle="1" w:styleId="WW-112">
    <w:name w:val="WW-????????? 112"/>
    <w:basedOn w:val="afff2"/>
    <w:rsid w:val="008D417D"/>
    <w:pPr>
      <w:spacing w:before="238" w:after="119"/>
    </w:pPr>
  </w:style>
  <w:style w:type="paragraph" w:customStyle="1" w:styleId="WW-212">
    <w:name w:val="WW-????????? 212"/>
    <w:basedOn w:val="afff2"/>
    <w:rsid w:val="008D417D"/>
    <w:pPr>
      <w:spacing w:before="238" w:after="119"/>
    </w:pPr>
  </w:style>
  <w:style w:type="paragraph" w:customStyle="1" w:styleId="WW-123">
    <w:name w:val="WW-?????????123"/>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WW-1123">
    <w:name w:val="WW-????????? 1123"/>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msmincho" w:eastAsia="msmincho" w:hAnsi="msmincho" w:cs="msmincho"/>
      <w:color w:val="000000"/>
      <w:kern w:val="1"/>
      <w:sz w:val="64"/>
      <w:szCs w:val="64"/>
      <w:lang w:eastAsia="zh-CN"/>
    </w:rPr>
  </w:style>
  <w:style w:type="paragraph" w:customStyle="1" w:styleId="WW-2123">
    <w:name w:val="WW-????????? 2123"/>
    <w:basedOn w:val="WW-1123"/>
    <w:rsid w:val="008D417D"/>
    <w:pPr>
      <w:spacing w:after="227"/>
    </w:pPr>
    <w:rPr>
      <w:sz w:val="56"/>
      <w:szCs w:val="56"/>
    </w:rPr>
  </w:style>
  <w:style w:type="paragraph" w:customStyle="1" w:styleId="affff1">
    <w:name w:val="????????"/>
    <w:basedOn w:val="afff2"/>
    <w:rsid w:val="008D417D"/>
  </w:style>
  <w:style w:type="paragraph" w:customStyle="1" w:styleId="1f3">
    <w:name w:val="???????? 1"/>
    <w:basedOn w:val="afff2"/>
    <w:rsid w:val="008D417D"/>
    <w:pPr>
      <w:jc w:val="center"/>
    </w:pPr>
  </w:style>
  <w:style w:type="paragraph" w:customStyle="1" w:styleId="2f6">
    <w:name w:val="???????? 2"/>
    <w:basedOn w:val="afff2"/>
    <w:rsid w:val="008D417D"/>
    <w:pPr>
      <w:spacing w:before="57" w:after="57"/>
      <w:ind w:right="113"/>
      <w:jc w:val="center"/>
    </w:pPr>
  </w:style>
  <w:style w:type="paragraph" w:customStyle="1" w:styleId="default0">
    <w:name w:val="default"/>
    <w:rsid w:val="008D417D"/>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blue1">
    <w:name w:val="blue1"/>
    <w:basedOn w:val="default0"/>
    <w:rsid w:val="008D417D"/>
  </w:style>
  <w:style w:type="paragraph" w:customStyle="1" w:styleId="blue2">
    <w:name w:val="blue2"/>
    <w:basedOn w:val="default0"/>
    <w:rsid w:val="008D417D"/>
  </w:style>
  <w:style w:type="paragraph" w:customStyle="1" w:styleId="blue3">
    <w:name w:val="blue3"/>
    <w:basedOn w:val="default0"/>
    <w:rsid w:val="008D417D"/>
  </w:style>
  <w:style w:type="paragraph" w:customStyle="1" w:styleId="bw1">
    <w:name w:val="bw1"/>
    <w:basedOn w:val="default0"/>
    <w:rsid w:val="008D417D"/>
  </w:style>
  <w:style w:type="paragraph" w:customStyle="1" w:styleId="bw2">
    <w:name w:val="bw2"/>
    <w:basedOn w:val="default0"/>
    <w:rsid w:val="008D417D"/>
  </w:style>
  <w:style w:type="paragraph" w:customStyle="1" w:styleId="bw3">
    <w:name w:val="bw3"/>
    <w:basedOn w:val="default0"/>
    <w:rsid w:val="008D417D"/>
  </w:style>
  <w:style w:type="paragraph" w:customStyle="1" w:styleId="orange1">
    <w:name w:val="orange1"/>
    <w:basedOn w:val="default0"/>
    <w:rsid w:val="008D417D"/>
  </w:style>
  <w:style w:type="paragraph" w:customStyle="1" w:styleId="orange2">
    <w:name w:val="orange2"/>
    <w:basedOn w:val="default0"/>
    <w:rsid w:val="008D417D"/>
  </w:style>
  <w:style w:type="paragraph" w:customStyle="1" w:styleId="orange3">
    <w:name w:val="orange3"/>
    <w:basedOn w:val="default0"/>
    <w:rsid w:val="008D417D"/>
  </w:style>
  <w:style w:type="paragraph" w:customStyle="1" w:styleId="turquise1">
    <w:name w:val="turquise1"/>
    <w:basedOn w:val="default0"/>
    <w:rsid w:val="008D417D"/>
  </w:style>
  <w:style w:type="paragraph" w:customStyle="1" w:styleId="turquise2">
    <w:name w:val="turquise2"/>
    <w:basedOn w:val="default0"/>
    <w:rsid w:val="008D417D"/>
  </w:style>
  <w:style w:type="paragraph" w:customStyle="1" w:styleId="turquise3">
    <w:name w:val="turquise3"/>
    <w:basedOn w:val="default0"/>
    <w:rsid w:val="008D417D"/>
  </w:style>
  <w:style w:type="paragraph" w:customStyle="1" w:styleId="gray1">
    <w:name w:val="gray1"/>
    <w:basedOn w:val="default0"/>
    <w:rsid w:val="008D417D"/>
  </w:style>
  <w:style w:type="paragraph" w:customStyle="1" w:styleId="gray2">
    <w:name w:val="gray2"/>
    <w:basedOn w:val="default0"/>
    <w:rsid w:val="008D417D"/>
  </w:style>
  <w:style w:type="paragraph" w:customStyle="1" w:styleId="gray3">
    <w:name w:val="gray3"/>
    <w:basedOn w:val="default0"/>
    <w:rsid w:val="008D417D"/>
  </w:style>
  <w:style w:type="paragraph" w:customStyle="1" w:styleId="sun1">
    <w:name w:val="sun1"/>
    <w:basedOn w:val="default0"/>
    <w:rsid w:val="008D417D"/>
  </w:style>
  <w:style w:type="paragraph" w:customStyle="1" w:styleId="sun2">
    <w:name w:val="sun2"/>
    <w:basedOn w:val="default0"/>
    <w:rsid w:val="008D417D"/>
  </w:style>
  <w:style w:type="paragraph" w:customStyle="1" w:styleId="sun3">
    <w:name w:val="sun3"/>
    <w:basedOn w:val="default0"/>
    <w:rsid w:val="008D417D"/>
  </w:style>
  <w:style w:type="paragraph" w:customStyle="1" w:styleId="earth1">
    <w:name w:val="earth1"/>
    <w:basedOn w:val="default0"/>
    <w:rsid w:val="008D417D"/>
  </w:style>
  <w:style w:type="paragraph" w:customStyle="1" w:styleId="earth2">
    <w:name w:val="earth2"/>
    <w:basedOn w:val="default0"/>
    <w:rsid w:val="008D417D"/>
  </w:style>
  <w:style w:type="paragraph" w:customStyle="1" w:styleId="earth3">
    <w:name w:val="earth3"/>
    <w:basedOn w:val="default0"/>
    <w:rsid w:val="008D417D"/>
  </w:style>
  <w:style w:type="paragraph" w:customStyle="1" w:styleId="green1">
    <w:name w:val="green1"/>
    <w:basedOn w:val="default0"/>
    <w:rsid w:val="008D417D"/>
  </w:style>
  <w:style w:type="paragraph" w:customStyle="1" w:styleId="green2">
    <w:name w:val="green2"/>
    <w:basedOn w:val="default0"/>
    <w:rsid w:val="008D417D"/>
  </w:style>
  <w:style w:type="paragraph" w:customStyle="1" w:styleId="green3">
    <w:name w:val="green3"/>
    <w:basedOn w:val="default0"/>
    <w:rsid w:val="008D417D"/>
  </w:style>
  <w:style w:type="paragraph" w:customStyle="1" w:styleId="seetang1">
    <w:name w:val="seetang1"/>
    <w:basedOn w:val="default0"/>
    <w:rsid w:val="008D417D"/>
  </w:style>
  <w:style w:type="paragraph" w:customStyle="1" w:styleId="seetang2">
    <w:name w:val="seetang2"/>
    <w:basedOn w:val="default0"/>
    <w:rsid w:val="008D417D"/>
  </w:style>
  <w:style w:type="paragraph" w:customStyle="1" w:styleId="seetang3">
    <w:name w:val="seetang3"/>
    <w:basedOn w:val="default0"/>
    <w:rsid w:val="008D417D"/>
  </w:style>
  <w:style w:type="paragraph" w:customStyle="1" w:styleId="lightblue1">
    <w:name w:val="lightblue1"/>
    <w:basedOn w:val="default0"/>
    <w:rsid w:val="008D417D"/>
  </w:style>
  <w:style w:type="paragraph" w:customStyle="1" w:styleId="lightblue2">
    <w:name w:val="lightblue2"/>
    <w:basedOn w:val="default0"/>
    <w:rsid w:val="008D417D"/>
  </w:style>
  <w:style w:type="paragraph" w:customStyle="1" w:styleId="lightblue3">
    <w:name w:val="lightblue3"/>
    <w:basedOn w:val="default0"/>
    <w:rsid w:val="008D417D"/>
  </w:style>
  <w:style w:type="paragraph" w:customStyle="1" w:styleId="yellow1">
    <w:name w:val="yellow1"/>
    <w:basedOn w:val="default0"/>
    <w:rsid w:val="008D417D"/>
  </w:style>
  <w:style w:type="paragraph" w:customStyle="1" w:styleId="yellow2">
    <w:name w:val="yellow2"/>
    <w:basedOn w:val="default0"/>
    <w:rsid w:val="008D417D"/>
  </w:style>
  <w:style w:type="paragraph" w:customStyle="1" w:styleId="yellow3">
    <w:name w:val="yellow3"/>
    <w:basedOn w:val="default0"/>
    <w:rsid w:val="008D417D"/>
  </w:style>
  <w:style w:type="paragraph" w:customStyle="1" w:styleId="WW-1234">
    <w:name w:val="WW-?????????1234"/>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w:eastAsia="Arial" w:hAnsi="Arial" w:cs="Arial"/>
      <w:color w:val="000000"/>
      <w:sz w:val="88"/>
      <w:szCs w:val="88"/>
      <w:lang w:eastAsia="zh-CN" w:bidi="hi-IN"/>
    </w:rPr>
  </w:style>
  <w:style w:type="paragraph" w:customStyle="1" w:styleId="WW-11234">
    <w:name w:val="WW-????????? 11234"/>
    <w:rsid w:val="008D417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Arial" w:eastAsia="Arial" w:hAnsi="Arial" w:cs="Arial"/>
      <w:color w:val="000000"/>
      <w:sz w:val="64"/>
      <w:szCs w:val="64"/>
      <w:lang w:eastAsia="zh-CN" w:bidi="hi-IN"/>
    </w:rPr>
  </w:style>
  <w:style w:type="paragraph" w:customStyle="1" w:styleId="WW-21234">
    <w:name w:val="WW-????????? 21234"/>
    <w:basedOn w:val="WW-11234"/>
    <w:rsid w:val="008D417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WW-12345">
    <w:name w:val="WW-?????????12345"/>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w:eastAsia="Arial" w:hAnsi="Arial" w:cs="Arial"/>
      <w:color w:val="000000"/>
      <w:sz w:val="88"/>
      <w:szCs w:val="88"/>
      <w:lang w:eastAsia="zh-CN" w:bidi="hi-IN"/>
    </w:rPr>
  </w:style>
  <w:style w:type="paragraph" w:customStyle="1" w:styleId="WW-112345">
    <w:name w:val="WW-????????? 112345"/>
    <w:rsid w:val="008D417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Arial" w:eastAsia="Arial" w:hAnsi="Arial" w:cs="Arial"/>
      <w:color w:val="000000"/>
      <w:sz w:val="64"/>
      <w:szCs w:val="64"/>
      <w:lang w:eastAsia="zh-CN" w:bidi="hi-IN"/>
    </w:rPr>
  </w:style>
  <w:style w:type="paragraph" w:customStyle="1" w:styleId="WW-212345">
    <w:name w:val="WW-????????? 212345"/>
    <w:basedOn w:val="WW-112345"/>
    <w:rsid w:val="008D417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western">
    <w:name w:val="western"/>
    <w:basedOn w:val="a"/>
    <w:rsid w:val="008D417D"/>
    <w:pPr>
      <w:spacing w:before="100" w:after="119" w:line="240" w:lineRule="auto"/>
    </w:pPr>
    <w:rPr>
      <w:rFonts w:ascii="Times New Roman" w:eastAsia="Times New Roman" w:hAnsi="Times New Roman" w:cs="Times New Roman"/>
      <w:color w:val="000000"/>
      <w:kern w:val="1"/>
      <w:sz w:val="24"/>
      <w:szCs w:val="24"/>
      <w:lang w:eastAsia="zh-CN"/>
    </w:rPr>
  </w:style>
  <w:style w:type="paragraph" w:customStyle="1" w:styleId="LTUntertitel0">
    <w:name w:val="????????? ?????~LT~Untertitel"/>
    <w:rsid w:val="008D417D"/>
    <w:pPr>
      <w:suppressAutoHyphens/>
      <w:autoSpaceDE w:val="0"/>
      <w:spacing w:after="0" w:line="240" w:lineRule="auto"/>
      <w:jc w:val="center"/>
    </w:pPr>
    <w:rPr>
      <w:rFonts w:ascii="Mangal" w:eastAsia="Times New Roman" w:hAnsi="Mangal" w:cs="Mangal"/>
      <w:color w:val="FFFFFF"/>
      <w:kern w:val="1"/>
      <w:sz w:val="64"/>
      <w:szCs w:val="64"/>
      <w:lang w:eastAsia="zh-CN"/>
    </w:rPr>
  </w:style>
  <w:style w:type="paragraph" w:customStyle="1" w:styleId="Style22">
    <w:name w:val="Style22"/>
    <w:basedOn w:val="a"/>
    <w:rsid w:val="008D417D"/>
    <w:pPr>
      <w:widowControl w:val="0"/>
      <w:suppressAutoHyphens/>
      <w:autoSpaceDE w:val="0"/>
    </w:pPr>
    <w:rPr>
      <w:rFonts w:ascii="Calibri" w:eastAsia="Times New Roman" w:hAnsi="Calibri" w:cs="Calibri"/>
      <w:kern w:val="1"/>
      <w:lang w:eastAsia="zh-CN"/>
    </w:rPr>
  </w:style>
  <w:style w:type="paragraph" w:customStyle="1" w:styleId="affff2">
    <w:name w:val="?????? ??? ??????? ? ?????"/>
    <w:basedOn w:val="afff2"/>
    <w:rsid w:val="008D417D"/>
    <w:rPr>
      <w:rFonts w:ascii="Arial" w:hAnsi="Arial" w:cs="Arial"/>
      <w:color w:val="FFFFFF"/>
    </w:rPr>
  </w:style>
  <w:style w:type="paragraph" w:customStyle="1" w:styleId="turquoise1">
    <w:name w:val="turquoise1"/>
    <w:basedOn w:val="default0"/>
    <w:rsid w:val="008D417D"/>
    <w:rPr>
      <w:color w:val="FFFFFF"/>
    </w:rPr>
  </w:style>
  <w:style w:type="paragraph" w:customStyle="1" w:styleId="turquoise2">
    <w:name w:val="turquoise2"/>
    <w:basedOn w:val="default0"/>
    <w:rsid w:val="008D417D"/>
    <w:rPr>
      <w:color w:val="FFFFFF"/>
    </w:rPr>
  </w:style>
  <w:style w:type="paragraph" w:customStyle="1" w:styleId="turquoise3">
    <w:name w:val="turquoise3"/>
    <w:basedOn w:val="default0"/>
    <w:rsid w:val="008D417D"/>
    <w:rPr>
      <w:color w:val="FFFFFF"/>
    </w:rPr>
  </w:style>
  <w:style w:type="paragraph" w:customStyle="1" w:styleId="1f4">
    <w:name w:val="Стиль1"/>
    <w:basedOn w:val="a"/>
    <w:rsid w:val="008D417D"/>
    <w:pPr>
      <w:widowControl w:val="0"/>
      <w:suppressAutoHyphens/>
      <w:spacing w:after="0" w:line="240" w:lineRule="auto"/>
      <w:jc w:val="both"/>
    </w:pPr>
    <w:rPr>
      <w:rFonts w:ascii="Times New Roman" w:eastAsia="DejaVu Sans" w:hAnsi="Times New Roman" w:cs="Times New Roman"/>
      <w:kern w:val="1"/>
      <w:sz w:val="26"/>
      <w:szCs w:val="26"/>
      <w:lang w:eastAsia="zh-CN"/>
    </w:rPr>
  </w:style>
  <w:style w:type="paragraph" w:customStyle="1" w:styleId="Style15">
    <w:name w:val="Style15"/>
    <w:basedOn w:val="a"/>
    <w:rsid w:val="008D417D"/>
    <w:pPr>
      <w:widowControl w:val="0"/>
      <w:suppressAutoHyphens/>
      <w:autoSpaceDE w:val="0"/>
      <w:spacing w:after="0" w:line="322" w:lineRule="exact"/>
    </w:pPr>
    <w:rPr>
      <w:rFonts w:ascii="DejaVu Sans" w:eastAsia="DejaVu Sans" w:hAnsi="DejaVu Sans" w:cs="DejaVu Sans"/>
      <w:kern w:val="1"/>
      <w:sz w:val="24"/>
      <w:szCs w:val="24"/>
      <w:lang w:eastAsia="zh-CN"/>
    </w:rPr>
  </w:style>
  <w:style w:type="paragraph" w:customStyle="1" w:styleId="2f7">
    <w:name w:val="Без интервала2"/>
    <w:rsid w:val="008D417D"/>
    <w:pPr>
      <w:suppressAutoHyphens/>
      <w:spacing w:after="0" w:line="240" w:lineRule="auto"/>
    </w:pPr>
    <w:rPr>
      <w:rFonts w:ascii="Calibri" w:eastAsia="Times New Roman" w:hAnsi="Calibri" w:cs="Calibri"/>
      <w:color w:val="00000A"/>
      <w:lang w:eastAsia="zh-CN"/>
    </w:rPr>
  </w:style>
  <w:style w:type="paragraph" w:customStyle="1" w:styleId="1f5">
    <w:name w:val="Обычный1"/>
    <w:rsid w:val="008D417D"/>
    <w:pPr>
      <w:widowControl w:val="0"/>
      <w:suppressAutoHyphens/>
    </w:pPr>
    <w:rPr>
      <w:rFonts w:ascii="Liberation Serif" w:eastAsia="Lucida Sans Unicode" w:hAnsi="Liberation Serif" w:cs="Mangal"/>
      <w:sz w:val="24"/>
      <w:szCs w:val="24"/>
      <w:lang w:eastAsia="zh-CN" w:bidi="hi-IN"/>
    </w:rPr>
  </w:style>
  <w:style w:type="paragraph" w:customStyle="1" w:styleId="TimesNewRoman13">
    <w:name w:val="Стиль (латиница) Times New Roman 13 пт По ширине Узор: Нет (Желт..."/>
    <w:basedOn w:val="a"/>
    <w:next w:val="a"/>
    <w:rsid w:val="008D417D"/>
    <w:pPr>
      <w:widowControl w:val="0"/>
      <w:shd w:val="clear" w:color="auto" w:fill="FFFF00"/>
      <w:suppressAutoHyphens/>
      <w:spacing w:after="0" w:line="240" w:lineRule="auto"/>
      <w:jc w:val="both"/>
    </w:pPr>
    <w:rPr>
      <w:rFonts w:ascii="Times New Roman" w:eastAsia="Times New Roman" w:hAnsi="Times New Roman" w:cs="Times New Roman"/>
      <w:kern w:val="1"/>
      <w:sz w:val="26"/>
      <w:szCs w:val="20"/>
      <w:shd w:val="clear" w:color="auto" w:fill="FFFF00"/>
      <w:lang w:eastAsia="zh-CN"/>
    </w:rPr>
  </w:style>
  <w:style w:type="paragraph" w:customStyle="1" w:styleId="3f0">
    <w:name w:val="Абзац списка3"/>
    <w:basedOn w:val="a"/>
    <w:rsid w:val="008D417D"/>
    <w:pPr>
      <w:widowControl w:val="0"/>
      <w:suppressAutoHyphens/>
      <w:spacing w:line="240" w:lineRule="auto"/>
      <w:ind w:left="720"/>
      <w:contextualSpacing/>
    </w:pPr>
    <w:rPr>
      <w:rFonts w:ascii="DejaVu Sans" w:eastAsia="DejaVu Sans" w:hAnsi="DejaVu Sans" w:cs="DejaVu Sans"/>
      <w:kern w:val="1"/>
      <w:sz w:val="24"/>
      <w:szCs w:val="24"/>
      <w:lang w:eastAsia="zh-CN"/>
    </w:rPr>
  </w:style>
  <w:style w:type="paragraph" w:customStyle="1" w:styleId="js-details-stats">
    <w:name w:val="js-details-stats"/>
    <w:basedOn w:val="a"/>
    <w:rsid w:val="009F15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6">
    <w:name w:val="Сетка таблицы1"/>
    <w:basedOn w:val="a1"/>
    <w:next w:val="ac"/>
    <w:uiPriority w:val="59"/>
    <w:rsid w:val="00A600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basedOn w:val="a0"/>
    <w:rsid w:val="00A600BB"/>
  </w:style>
  <w:style w:type="paragraph" w:customStyle="1" w:styleId="2f8">
    <w:name w:val="Обычный2"/>
    <w:rsid w:val="00DE13AA"/>
    <w:pPr>
      <w:spacing w:after="0" w:line="240" w:lineRule="auto"/>
    </w:pPr>
    <w:rPr>
      <w:rFonts w:ascii="Calibri" w:eastAsia="Calibri" w:hAnsi="Calibri" w:cs="Calibri"/>
      <w:sz w:val="20"/>
      <w:szCs w:val="20"/>
      <w:lang w:eastAsia="ru-RU"/>
    </w:rPr>
  </w:style>
  <w:style w:type="paragraph" w:customStyle="1" w:styleId="Style3">
    <w:name w:val="Style3"/>
    <w:basedOn w:val="a"/>
    <w:uiPriority w:val="99"/>
    <w:rsid w:val="003E6E8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3E6E84"/>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3E6E84"/>
    <w:pPr>
      <w:widowControl w:val="0"/>
      <w:autoSpaceDE w:val="0"/>
      <w:autoSpaceDN w:val="0"/>
      <w:adjustRightInd w:val="0"/>
      <w:spacing w:after="0" w:line="326" w:lineRule="exact"/>
      <w:ind w:firstLine="57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3E6E84"/>
    <w:rPr>
      <w:rFonts w:ascii="Times New Roman" w:hAnsi="Times New Roman" w:cs="Times New Roman"/>
      <w:sz w:val="26"/>
      <w:szCs w:val="26"/>
    </w:rPr>
  </w:style>
  <w:style w:type="character" w:customStyle="1" w:styleId="FontStyle59">
    <w:name w:val="Font Style59"/>
    <w:basedOn w:val="a0"/>
    <w:uiPriority w:val="99"/>
    <w:rsid w:val="003E6E84"/>
    <w:rPr>
      <w:rFonts w:ascii="Times New Roman" w:hAnsi="Times New Roman" w:cs="Times New Roman"/>
      <w:b/>
      <w:bCs/>
      <w:sz w:val="22"/>
      <w:szCs w:val="22"/>
    </w:rPr>
  </w:style>
  <w:style w:type="paragraph" w:customStyle="1" w:styleId="Style7">
    <w:name w:val="Style7"/>
    <w:basedOn w:val="a"/>
    <w:uiPriority w:val="99"/>
    <w:rsid w:val="003E6E84"/>
    <w:pPr>
      <w:widowControl w:val="0"/>
      <w:autoSpaceDE w:val="0"/>
      <w:autoSpaceDN w:val="0"/>
      <w:adjustRightInd w:val="0"/>
      <w:spacing w:after="0" w:line="317" w:lineRule="exact"/>
      <w:ind w:firstLine="706"/>
      <w:jc w:val="both"/>
    </w:pPr>
    <w:rPr>
      <w:rFonts w:ascii="Times New Roman" w:eastAsiaTheme="minorEastAsia" w:hAnsi="Times New Roman" w:cs="Times New Roman"/>
      <w:sz w:val="24"/>
      <w:szCs w:val="24"/>
      <w:lang w:eastAsia="ru-RU"/>
    </w:rPr>
  </w:style>
  <w:style w:type="character" w:customStyle="1" w:styleId="c4">
    <w:name w:val="c4"/>
    <w:basedOn w:val="a0"/>
    <w:uiPriority w:val="99"/>
    <w:rsid w:val="003F66A2"/>
    <w:rPr>
      <w:rFonts w:cs="Times New Roman"/>
    </w:rPr>
  </w:style>
  <w:style w:type="character" w:customStyle="1" w:styleId="attachment">
    <w:name w:val="attachment"/>
    <w:basedOn w:val="a0"/>
    <w:rsid w:val="003F66A2"/>
  </w:style>
  <w:style w:type="character" w:customStyle="1" w:styleId="Web1">
    <w:name w:val="Обычный (Web) Знак1"/>
    <w:locked/>
    <w:rsid w:val="002E7D59"/>
    <w:rPr>
      <w:rFonts w:ascii="Times New Roman" w:hAnsi="Times New Roman" w:cs="Times New Roman"/>
      <w:sz w:val="24"/>
    </w:rPr>
  </w:style>
  <w:style w:type="paragraph" w:customStyle="1" w:styleId="affff3">
    <w:name w:val="Текст (Простой текст)"/>
    <w:basedOn w:val="a"/>
    <w:uiPriority w:val="99"/>
    <w:qFormat/>
    <w:rsid w:val="002E7D59"/>
    <w:pPr>
      <w:autoSpaceDE w:val="0"/>
      <w:autoSpaceDN w:val="0"/>
      <w:adjustRightInd w:val="0"/>
      <w:spacing w:before="57" w:after="0" w:line="200" w:lineRule="atLeast"/>
      <w:ind w:firstLine="227"/>
      <w:jc w:val="both"/>
    </w:pPr>
    <w:rPr>
      <w:rFonts w:ascii="Times New Roman" w:eastAsia="Calibri" w:hAnsi="Times New Roman" w:cs="Times New Roman"/>
      <w:color w:val="000000"/>
      <w:spacing w:val="-1"/>
      <w:sz w:val="19"/>
      <w:szCs w:val="19"/>
    </w:rPr>
  </w:style>
  <w:style w:type="paragraph" w:customStyle="1" w:styleId="TableParagraph">
    <w:name w:val="Table Paragraph"/>
    <w:basedOn w:val="a"/>
    <w:uiPriority w:val="1"/>
    <w:qFormat/>
    <w:rsid w:val="002E7D59"/>
    <w:pPr>
      <w:widowControl w:val="0"/>
      <w:autoSpaceDE w:val="0"/>
      <w:autoSpaceDN w:val="0"/>
      <w:spacing w:after="0" w:line="240" w:lineRule="auto"/>
      <w:ind w:left="108"/>
    </w:pPr>
    <w:rPr>
      <w:rFonts w:ascii="Times New Roman" w:eastAsia="Times New Roman" w:hAnsi="Times New Roman" w:cs="Times New Roman"/>
    </w:rPr>
  </w:style>
  <w:style w:type="table" w:customStyle="1" w:styleId="67">
    <w:name w:val="Сетка таблицы6"/>
    <w:basedOn w:val="a1"/>
    <w:uiPriority w:val="59"/>
    <w:rsid w:val="002B41B1"/>
    <w:pPr>
      <w:spacing w:after="0" w:line="240" w:lineRule="auto"/>
    </w:pPr>
    <w:rPr>
      <w:rFonts w:eastAsiaTheme="minorEastAsia"/>
      <w:sz w:val="21"/>
      <w:szCs w:val="2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kif2">
    <w:name w:val="vkif2"/>
    <w:basedOn w:val="a0"/>
    <w:rsid w:val="004B0A62"/>
  </w:style>
  <w:style w:type="character" w:customStyle="1" w:styleId="text-main-green">
    <w:name w:val="text-main-green"/>
    <w:basedOn w:val="a0"/>
    <w:rsid w:val="00B030C0"/>
  </w:style>
  <w:style w:type="character" w:customStyle="1" w:styleId="small">
    <w:name w:val="small"/>
    <w:basedOn w:val="a0"/>
    <w:rsid w:val="00B030C0"/>
  </w:style>
  <w:style w:type="paragraph" w:customStyle="1" w:styleId="align-center">
    <w:name w:val="align-center"/>
    <w:basedOn w:val="a"/>
    <w:rsid w:val="00B030C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NormalWeb0dca0750-d1c0-4723-a4c3-7cc45d2b5117">
    <w:name w:val="Normal (Web)_0dca0750-d1c0-4723-a4c3-7cc45d2b5117"/>
    <w:basedOn w:val="a"/>
    <w:rsid w:val="00B030C0"/>
    <w:pPr>
      <w:spacing w:after="0" w:line="240" w:lineRule="auto"/>
    </w:pPr>
    <w:rPr>
      <w:rFonts w:ascii="Times New Roman" w:eastAsia="Times New Roman" w:hAnsi="Times New Roman" w:cs="Times New Roman"/>
      <w:sz w:val="24"/>
      <w:szCs w:val="24"/>
      <w:lang w:val="en-US" w:eastAsia="uk-UA"/>
    </w:rPr>
  </w:style>
  <w:style w:type="paragraph" w:customStyle="1" w:styleId="xzvds">
    <w:name w:val="xzvds"/>
    <w:basedOn w:val="a"/>
    <w:uiPriority w:val="99"/>
    <w:qFormat/>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9">
    <w:name w:val="Body Text Indent 2"/>
    <w:basedOn w:val="a"/>
    <w:link w:val="2fa"/>
    <w:unhideWhenUsed/>
    <w:rsid w:val="00B030C0"/>
    <w:pPr>
      <w:spacing w:after="120" w:line="480" w:lineRule="auto"/>
      <w:ind w:left="283"/>
    </w:pPr>
    <w:rPr>
      <w:rFonts w:eastAsiaTheme="minorEastAsia"/>
      <w:lang w:eastAsia="ru-RU"/>
    </w:rPr>
  </w:style>
  <w:style w:type="character" w:customStyle="1" w:styleId="2fa">
    <w:name w:val="Основной текст с отступом 2 Знак"/>
    <w:basedOn w:val="a0"/>
    <w:link w:val="2f9"/>
    <w:rsid w:val="00B030C0"/>
    <w:rPr>
      <w:rFonts w:eastAsiaTheme="minorEastAsia"/>
      <w:lang w:eastAsia="ru-RU"/>
    </w:rPr>
  </w:style>
  <w:style w:type="paragraph" w:customStyle="1" w:styleId="affff4">
    <w:name w:val="Текст отчёта"/>
    <w:basedOn w:val="31"/>
    <w:rsid w:val="00B030C0"/>
    <w:pPr>
      <w:spacing w:after="0"/>
      <w:ind w:firstLine="709"/>
      <w:jc w:val="both"/>
    </w:pPr>
    <w:rPr>
      <w:rFonts w:ascii="Calibri" w:hAnsi="Calibri"/>
      <w:sz w:val="28"/>
      <w:szCs w:val="28"/>
    </w:rPr>
  </w:style>
  <w:style w:type="character" w:customStyle="1" w:styleId="wmi-callto">
    <w:name w:val="wmi-callto"/>
    <w:basedOn w:val="a0"/>
    <w:rsid w:val="00B030C0"/>
  </w:style>
  <w:style w:type="paragraph" w:customStyle="1" w:styleId="113">
    <w:name w:val="Заголовок 11"/>
    <w:basedOn w:val="a"/>
    <w:uiPriority w:val="1"/>
    <w:qFormat/>
    <w:rsid w:val="00B030C0"/>
    <w:pPr>
      <w:widowControl w:val="0"/>
      <w:autoSpaceDE w:val="0"/>
      <w:autoSpaceDN w:val="0"/>
      <w:spacing w:after="0" w:line="240" w:lineRule="auto"/>
      <w:ind w:left="466"/>
      <w:jc w:val="both"/>
      <w:outlineLvl w:val="1"/>
    </w:pPr>
    <w:rPr>
      <w:rFonts w:ascii="Times New Roman" w:eastAsia="Times New Roman" w:hAnsi="Times New Roman" w:cs="Times New Roman"/>
      <w:b/>
      <w:bCs/>
      <w:sz w:val="28"/>
      <w:szCs w:val="28"/>
    </w:rPr>
  </w:style>
  <w:style w:type="paragraph" w:customStyle="1" w:styleId="Style13">
    <w:name w:val="Style13"/>
    <w:basedOn w:val="a"/>
    <w:uiPriority w:val="99"/>
    <w:rsid w:val="00B030C0"/>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styleId="3f1">
    <w:name w:val="toc 3"/>
    <w:basedOn w:val="a"/>
    <w:next w:val="a"/>
    <w:autoRedefine/>
    <w:uiPriority w:val="39"/>
    <w:semiHidden/>
    <w:unhideWhenUsed/>
    <w:rsid w:val="00A7584F"/>
    <w:pPr>
      <w:spacing w:after="100"/>
      <w:ind w:left="440"/>
    </w:pPr>
  </w:style>
  <w:style w:type="character" w:customStyle="1" w:styleId="markedcontent">
    <w:name w:val="markedcontent"/>
    <w:basedOn w:val="a0"/>
    <w:rsid w:val="001C5141"/>
  </w:style>
  <w:style w:type="table" w:customStyle="1" w:styleId="3f2">
    <w:name w:val="Сетка таблицы3"/>
    <w:basedOn w:val="a1"/>
    <w:next w:val="ac"/>
    <w:uiPriority w:val="59"/>
    <w:rsid w:val="00CF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Обычный5"/>
    <w:uiPriority w:val="99"/>
    <w:rsid w:val="00CF6D46"/>
    <w:pPr>
      <w:widowControl w:val="0"/>
      <w:snapToGrid w:val="0"/>
      <w:spacing w:after="0" w:line="252" w:lineRule="auto"/>
      <w:ind w:firstLine="520"/>
      <w:jc w:val="both"/>
    </w:pPr>
    <w:rPr>
      <w:rFonts w:ascii="Times New Roman" w:eastAsia="Times New Roman" w:hAnsi="Times New Roman" w:cs="Times New Roman"/>
      <w:sz w:val="18"/>
      <w:szCs w:val="20"/>
      <w:lang w:eastAsia="ru-RU"/>
    </w:rPr>
  </w:style>
  <w:style w:type="paragraph" w:customStyle="1" w:styleId="114">
    <w:name w:val="Обычный11"/>
    <w:uiPriority w:val="99"/>
    <w:rsid w:val="00CF6D46"/>
    <w:pPr>
      <w:widowControl w:val="0"/>
      <w:snapToGrid w:val="0"/>
      <w:spacing w:after="0" w:line="256" w:lineRule="auto"/>
      <w:ind w:firstLine="520"/>
      <w:jc w:val="both"/>
    </w:pPr>
    <w:rPr>
      <w:rFonts w:ascii="Times New Roman" w:eastAsia="Times New Roman" w:hAnsi="Times New Roman" w:cs="Times New Roman"/>
      <w:sz w:val="18"/>
      <w:szCs w:val="20"/>
      <w:lang w:eastAsia="ru-RU"/>
    </w:rPr>
  </w:style>
  <w:style w:type="character" w:customStyle="1" w:styleId="1f7">
    <w:name w:val="Заголовок №1_"/>
    <w:basedOn w:val="a0"/>
    <w:link w:val="1f8"/>
    <w:rsid w:val="00CF6D46"/>
    <w:rPr>
      <w:rFonts w:ascii="Times New Roman" w:eastAsia="Times New Roman" w:hAnsi="Times New Roman" w:cs="Times New Roman"/>
      <w:sz w:val="21"/>
      <w:szCs w:val="21"/>
      <w:shd w:val="clear" w:color="auto" w:fill="FFFFFF"/>
    </w:rPr>
  </w:style>
  <w:style w:type="paragraph" w:customStyle="1" w:styleId="1f8">
    <w:name w:val="Заголовок №1"/>
    <w:basedOn w:val="a"/>
    <w:link w:val="1f7"/>
    <w:rsid w:val="00CF6D46"/>
    <w:pPr>
      <w:widowControl w:val="0"/>
      <w:shd w:val="clear" w:color="auto" w:fill="FFFFFF"/>
      <w:spacing w:before="240" w:after="360" w:line="0" w:lineRule="atLeast"/>
      <w:jc w:val="both"/>
      <w:outlineLvl w:val="0"/>
    </w:pPr>
    <w:rPr>
      <w:rFonts w:ascii="Times New Roman" w:eastAsia="Times New Roman" w:hAnsi="Times New Roman" w:cs="Times New Roman"/>
      <w:sz w:val="21"/>
      <w:szCs w:val="21"/>
    </w:rPr>
  </w:style>
  <w:style w:type="table" w:customStyle="1" w:styleId="2fb">
    <w:name w:val="Сетка таблицы2"/>
    <w:basedOn w:val="a1"/>
    <w:next w:val="ac"/>
    <w:uiPriority w:val="59"/>
    <w:rsid w:val="00417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basedOn w:val="a1"/>
    <w:next w:val="ac"/>
    <w:uiPriority w:val="59"/>
    <w:rsid w:val="000E2FA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1061">
      <w:bodyDiv w:val="1"/>
      <w:marLeft w:val="0"/>
      <w:marRight w:val="0"/>
      <w:marTop w:val="0"/>
      <w:marBottom w:val="0"/>
      <w:divBdr>
        <w:top w:val="none" w:sz="0" w:space="0" w:color="auto"/>
        <w:left w:val="none" w:sz="0" w:space="0" w:color="auto"/>
        <w:bottom w:val="none" w:sz="0" w:space="0" w:color="auto"/>
        <w:right w:val="none" w:sz="0" w:space="0" w:color="auto"/>
      </w:divBdr>
    </w:div>
    <w:div w:id="129985560">
      <w:bodyDiv w:val="1"/>
      <w:marLeft w:val="0"/>
      <w:marRight w:val="0"/>
      <w:marTop w:val="0"/>
      <w:marBottom w:val="0"/>
      <w:divBdr>
        <w:top w:val="none" w:sz="0" w:space="0" w:color="auto"/>
        <w:left w:val="none" w:sz="0" w:space="0" w:color="auto"/>
        <w:bottom w:val="none" w:sz="0" w:space="0" w:color="auto"/>
        <w:right w:val="none" w:sz="0" w:space="0" w:color="auto"/>
      </w:divBdr>
    </w:div>
    <w:div w:id="150678475">
      <w:bodyDiv w:val="1"/>
      <w:marLeft w:val="0"/>
      <w:marRight w:val="0"/>
      <w:marTop w:val="0"/>
      <w:marBottom w:val="0"/>
      <w:divBdr>
        <w:top w:val="none" w:sz="0" w:space="0" w:color="auto"/>
        <w:left w:val="none" w:sz="0" w:space="0" w:color="auto"/>
        <w:bottom w:val="none" w:sz="0" w:space="0" w:color="auto"/>
        <w:right w:val="none" w:sz="0" w:space="0" w:color="auto"/>
      </w:divBdr>
    </w:div>
    <w:div w:id="251667920">
      <w:bodyDiv w:val="1"/>
      <w:marLeft w:val="0"/>
      <w:marRight w:val="0"/>
      <w:marTop w:val="0"/>
      <w:marBottom w:val="0"/>
      <w:divBdr>
        <w:top w:val="none" w:sz="0" w:space="0" w:color="auto"/>
        <w:left w:val="none" w:sz="0" w:space="0" w:color="auto"/>
        <w:bottom w:val="none" w:sz="0" w:space="0" w:color="auto"/>
        <w:right w:val="none" w:sz="0" w:space="0" w:color="auto"/>
      </w:divBdr>
    </w:div>
    <w:div w:id="255554869">
      <w:bodyDiv w:val="1"/>
      <w:marLeft w:val="0"/>
      <w:marRight w:val="0"/>
      <w:marTop w:val="0"/>
      <w:marBottom w:val="0"/>
      <w:divBdr>
        <w:top w:val="none" w:sz="0" w:space="0" w:color="auto"/>
        <w:left w:val="none" w:sz="0" w:space="0" w:color="auto"/>
        <w:bottom w:val="none" w:sz="0" w:space="0" w:color="auto"/>
        <w:right w:val="none" w:sz="0" w:space="0" w:color="auto"/>
      </w:divBdr>
    </w:div>
    <w:div w:id="282805343">
      <w:bodyDiv w:val="1"/>
      <w:marLeft w:val="0"/>
      <w:marRight w:val="0"/>
      <w:marTop w:val="0"/>
      <w:marBottom w:val="0"/>
      <w:divBdr>
        <w:top w:val="none" w:sz="0" w:space="0" w:color="auto"/>
        <w:left w:val="none" w:sz="0" w:space="0" w:color="auto"/>
        <w:bottom w:val="none" w:sz="0" w:space="0" w:color="auto"/>
        <w:right w:val="none" w:sz="0" w:space="0" w:color="auto"/>
      </w:divBdr>
    </w:div>
    <w:div w:id="360939124">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417794911">
      <w:bodyDiv w:val="1"/>
      <w:marLeft w:val="0"/>
      <w:marRight w:val="0"/>
      <w:marTop w:val="0"/>
      <w:marBottom w:val="0"/>
      <w:divBdr>
        <w:top w:val="none" w:sz="0" w:space="0" w:color="auto"/>
        <w:left w:val="none" w:sz="0" w:space="0" w:color="auto"/>
        <w:bottom w:val="none" w:sz="0" w:space="0" w:color="auto"/>
        <w:right w:val="none" w:sz="0" w:space="0" w:color="auto"/>
      </w:divBdr>
    </w:div>
    <w:div w:id="468328004">
      <w:bodyDiv w:val="1"/>
      <w:marLeft w:val="0"/>
      <w:marRight w:val="0"/>
      <w:marTop w:val="0"/>
      <w:marBottom w:val="0"/>
      <w:divBdr>
        <w:top w:val="none" w:sz="0" w:space="0" w:color="auto"/>
        <w:left w:val="none" w:sz="0" w:space="0" w:color="auto"/>
        <w:bottom w:val="none" w:sz="0" w:space="0" w:color="auto"/>
        <w:right w:val="none" w:sz="0" w:space="0" w:color="auto"/>
      </w:divBdr>
    </w:div>
    <w:div w:id="471486104">
      <w:bodyDiv w:val="1"/>
      <w:marLeft w:val="0"/>
      <w:marRight w:val="0"/>
      <w:marTop w:val="0"/>
      <w:marBottom w:val="0"/>
      <w:divBdr>
        <w:top w:val="none" w:sz="0" w:space="0" w:color="auto"/>
        <w:left w:val="none" w:sz="0" w:space="0" w:color="auto"/>
        <w:bottom w:val="none" w:sz="0" w:space="0" w:color="auto"/>
        <w:right w:val="none" w:sz="0" w:space="0" w:color="auto"/>
      </w:divBdr>
    </w:div>
    <w:div w:id="484469257">
      <w:bodyDiv w:val="1"/>
      <w:marLeft w:val="0"/>
      <w:marRight w:val="0"/>
      <w:marTop w:val="0"/>
      <w:marBottom w:val="0"/>
      <w:divBdr>
        <w:top w:val="none" w:sz="0" w:space="0" w:color="auto"/>
        <w:left w:val="none" w:sz="0" w:space="0" w:color="auto"/>
        <w:bottom w:val="none" w:sz="0" w:space="0" w:color="auto"/>
        <w:right w:val="none" w:sz="0" w:space="0" w:color="auto"/>
      </w:divBdr>
    </w:div>
    <w:div w:id="498010262">
      <w:bodyDiv w:val="1"/>
      <w:marLeft w:val="0"/>
      <w:marRight w:val="0"/>
      <w:marTop w:val="0"/>
      <w:marBottom w:val="0"/>
      <w:divBdr>
        <w:top w:val="none" w:sz="0" w:space="0" w:color="auto"/>
        <w:left w:val="none" w:sz="0" w:space="0" w:color="auto"/>
        <w:bottom w:val="none" w:sz="0" w:space="0" w:color="auto"/>
        <w:right w:val="none" w:sz="0" w:space="0" w:color="auto"/>
      </w:divBdr>
    </w:div>
    <w:div w:id="521744042">
      <w:bodyDiv w:val="1"/>
      <w:marLeft w:val="0"/>
      <w:marRight w:val="0"/>
      <w:marTop w:val="0"/>
      <w:marBottom w:val="0"/>
      <w:divBdr>
        <w:top w:val="none" w:sz="0" w:space="0" w:color="auto"/>
        <w:left w:val="none" w:sz="0" w:space="0" w:color="auto"/>
        <w:bottom w:val="none" w:sz="0" w:space="0" w:color="auto"/>
        <w:right w:val="none" w:sz="0" w:space="0" w:color="auto"/>
      </w:divBdr>
    </w:div>
    <w:div w:id="537351248">
      <w:bodyDiv w:val="1"/>
      <w:marLeft w:val="0"/>
      <w:marRight w:val="0"/>
      <w:marTop w:val="0"/>
      <w:marBottom w:val="0"/>
      <w:divBdr>
        <w:top w:val="none" w:sz="0" w:space="0" w:color="auto"/>
        <w:left w:val="none" w:sz="0" w:space="0" w:color="auto"/>
        <w:bottom w:val="none" w:sz="0" w:space="0" w:color="auto"/>
        <w:right w:val="none" w:sz="0" w:space="0" w:color="auto"/>
      </w:divBdr>
    </w:div>
    <w:div w:id="543833800">
      <w:bodyDiv w:val="1"/>
      <w:marLeft w:val="0"/>
      <w:marRight w:val="0"/>
      <w:marTop w:val="0"/>
      <w:marBottom w:val="0"/>
      <w:divBdr>
        <w:top w:val="none" w:sz="0" w:space="0" w:color="auto"/>
        <w:left w:val="none" w:sz="0" w:space="0" w:color="auto"/>
        <w:bottom w:val="none" w:sz="0" w:space="0" w:color="auto"/>
        <w:right w:val="none" w:sz="0" w:space="0" w:color="auto"/>
      </w:divBdr>
    </w:div>
    <w:div w:id="584798499">
      <w:bodyDiv w:val="1"/>
      <w:marLeft w:val="0"/>
      <w:marRight w:val="0"/>
      <w:marTop w:val="0"/>
      <w:marBottom w:val="0"/>
      <w:divBdr>
        <w:top w:val="none" w:sz="0" w:space="0" w:color="auto"/>
        <w:left w:val="none" w:sz="0" w:space="0" w:color="auto"/>
        <w:bottom w:val="none" w:sz="0" w:space="0" w:color="auto"/>
        <w:right w:val="none" w:sz="0" w:space="0" w:color="auto"/>
      </w:divBdr>
    </w:div>
    <w:div w:id="656374655">
      <w:bodyDiv w:val="1"/>
      <w:marLeft w:val="0"/>
      <w:marRight w:val="0"/>
      <w:marTop w:val="0"/>
      <w:marBottom w:val="0"/>
      <w:divBdr>
        <w:top w:val="none" w:sz="0" w:space="0" w:color="auto"/>
        <w:left w:val="none" w:sz="0" w:space="0" w:color="auto"/>
        <w:bottom w:val="none" w:sz="0" w:space="0" w:color="auto"/>
        <w:right w:val="none" w:sz="0" w:space="0" w:color="auto"/>
      </w:divBdr>
    </w:div>
    <w:div w:id="670986494">
      <w:bodyDiv w:val="1"/>
      <w:marLeft w:val="0"/>
      <w:marRight w:val="0"/>
      <w:marTop w:val="0"/>
      <w:marBottom w:val="0"/>
      <w:divBdr>
        <w:top w:val="none" w:sz="0" w:space="0" w:color="auto"/>
        <w:left w:val="none" w:sz="0" w:space="0" w:color="auto"/>
        <w:bottom w:val="none" w:sz="0" w:space="0" w:color="auto"/>
        <w:right w:val="none" w:sz="0" w:space="0" w:color="auto"/>
      </w:divBdr>
    </w:div>
    <w:div w:id="691034436">
      <w:bodyDiv w:val="1"/>
      <w:marLeft w:val="0"/>
      <w:marRight w:val="0"/>
      <w:marTop w:val="0"/>
      <w:marBottom w:val="0"/>
      <w:divBdr>
        <w:top w:val="none" w:sz="0" w:space="0" w:color="auto"/>
        <w:left w:val="none" w:sz="0" w:space="0" w:color="auto"/>
        <w:bottom w:val="none" w:sz="0" w:space="0" w:color="auto"/>
        <w:right w:val="none" w:sz="0" w:space="0" w:color="auto"/>
      </w:divBdr>
    </w:div>
    <w:div w:id="708992343">
      <w:bodyDiv w:val="1"/>
      <w:marLeft w:val="0"/>
      <w:marRight w:val="0"/>
      <w:marTop w:val="0"/>
      <w:marBottom w:val="0"/>
      <w:divBdr>
        <w:top w:val="none" w:sz="0" w:space="0" w:color="auto"/>
        <w:left w:val="none" w:sz="0" w:space="0" w:color="auto"/>
        <w:bottom w:val="none" w:sz="0" w:space="0" w:color="auto"/>
        <w:right w:val="none" w:sz="0" w:space="0" w:color="auto"/>
      </w:divBdr>
    </w:div>
    <w:div w:id="837892222">
      <w:bodyDiv w:val="1"/>
      <w:marLeft w:val="0"/>
      <w:marRight w:val="0"/>
      <w:marTop w:val="0"/>
      <w:marBottom w:val="0"/>
      <w:divBdr>
        <w:top w:val="none" w:sz="0" w:space="0" w:color="auto"/>
        <w:left w:val="none" w:sz="0" w:space="0" w:color="auto"/>
        <w:bottom w:val="none" w:sz="0" w:space="0" w:color="auto"/>
        <w:right w:val="none" w:sz="0" w:space="0" w:color="auto"/>
      </w:divBdr>
    </w:div>
    <w:div w:id="860555554">
      <w:bodyDiv w:val="1"/>
      <w:marLeft w:val="0"/>
      <w:marRight w:val="0"/>
      <w:marTop w:val="0"/>
      <w:marBottom w:val="0"/>
      <w:divBdr>
        <w:top w:val="none" w:sz="0" w:space="0" w:color="auto"/>
        <w:left w:val="none" w:sz="0" w:space="0" w:color="auto"/>
        <w:bottom w:val="none" w:sz="0" w:space="0" w:color="auto"/>
        <w:right w:val="none" w:sz="0" w:space="0" w:color="auto"/>
      </w:divBdr>
    </w:div>
    <w:div w:id="861556490">
      <w:bodyDiv w:val="1"/>
      <w:marLeft w:val="0"/>
      <w:marRight w:val="0"/>
      <w:marTop w:val="0"/>
      <w:marBottom w:val="0"/>
      <w:divBdr>
        <w:top w:val="none" w:sz="0" w:space="0" w:color="auto"/>
        <w:left w:val="none" w:sz="0" w:space="0" w:color="auto"/>
        <w:bottom w:val="none" w:sz="0" w:space="0" w:color="auto"/>
        <w:right w:val="none" w:sz="0" w:space="0" w:color="auto"/>
      </w:divBdr>
    </w:div>
    <w:div w:id="874274420">
      <w:bodyDiv w:val="1"/>
      <w:marLeft w:val="0"/>
      <w:marRight w:val="0"/>
      <w:marTop w:val="0"/>
      <w:marBottom w:val="0"/>
      <w:divBdr>
        <w:top w:val="none" w:sz="0" w:space="0" w:color="auto"/>
        <w:left w:val="none" w:sz="0" w:space="0" w:color="auto"/>
        <w:bottom w:val="none" w:sz="0" w:space="0" w:color="auto"/>
        <w:right w:val="none" w:sz="0" w:space="0" w:color="auto"/>
      </w:divBdr>
    </w:div>
    <w:div w:id="957830861">
      <w:bodyDiv w:val="1"/>
      <w:marLeft w:val="0"/>
      <w:marRight w:val="0"/>
      <w:marTop w:val="0"/>
      <w:marBottom w:val="0"/>
      <w:divBdr>
        <w:top w:val="none" w:sz="0" w:space="0" w:color="auto"/>
        <w:left w:val="none" w:sz="0" w:space="0" w:color="auto"/>
        <w:bottom w:val="none" w:sz="0" w:space="0" w:color="auto"/>
        <w:right w:val="none" w:sz="0" w:space="0" w:color="auto"/>
      </w:divBdr>
    </w:div>
    <w:div w:id="969436005">
      <w:bodyDiv w:val="1"/>
      <w:marLeft w:val="0"/>
      <w:marRight w:val="0"/>
      <w:marTop w:val="0"/>
      <w:marBottom w:val="0"/>
      <w:divBdr>
        <w:top w:val="none" w:sz="0" w:space="0" w:color="auto"/>
        <w:left w:val="none" w:sz="0" w:space="0" w:color="auto"/>
        <w:bottom w:val="none" w:sz="0" w:space="0" w:color="auto"/>
        <w:right w:val="none" w:sz="0" w:space="0" w:color="auto"/>
      </w:divBdr>
    </w:div>
    <w:div w:id="1006203927">
      <w:bodyDiv w:val="1"/>
      <w:marLeft w:val="0"/>
      <w:marRight w:val="0"/>
      <w:marTop w:val="0"/>
      <w:marBottom w:val="0"/>
      <w:divBdr>
        <w:top w:val="none" w:sz="0" w:space="0" w:color="auto"/>
        <w:left w:val="none" w:sz="0" w:space="0" w:color="auto"/>
        <w:bottom w:val="none" w:sz="0" w:space="0" w:color="auto"/>
        <w:right w:val="none" w:sz="0" w:space="0" w:color="auto"/>
      </w:divBdr>
    </w:div>
    <w:div w:id="1031608779">
      <w:bodyDiv w:val="1"/>
      <w:marLeft w:val="0"/>
      <w:marRight w:val="0"/>
      <w:marTop w:val="0"/>
      <w:marBottom w:val="0"/>
      <w:divBdr>
        <w:top w:val="none" w:sz="0" w:space="0" w:color="auto"/>
        <w:left w:val="none" w:sz="0" w:space="0" w:color="auto"/>
        <w:bottom w:val="none" w:sz="0" w:space="0" w:color="auto"/>
        <w:right w:val="none" w:sz="0" w:space="0" w:color="auto"/>
      </w:divBdr>
    </w:div>
    <w:div w:id="1058825785">
      <w:bodyDiv w:val="1"/>
      <w:marLeft w:val="0"/>
      <w:marRight w:val="0"/>
      <w:marTop w:val="0"/>
      <w:marBottom w:val="0"/>
      <w:divBdr>
        <w:top w:val="none" w:sz="0" w:space="0" w:color="auto"/>
        <w:left w:val="none" w:sz="0" w:space="0" w:color="auto"/>
        <w:bottom w:val="none" w:sz="0" w:space="0" w:color="auto"/>
        <w:right w:val="none" w:sz="0" w:space="0" w:color="auto"/>
      </w:divBdr>
    </w:div>
    <w:div w:id="1092580561">
      <w:bodyDiv w:val="1"/>
      <w:marLeft w:val="0"/>
      <w:marRight w:val="0"/>
      <w:marTop w:val="0"/>
      <w:marBottom w:val="0"/>
      <w:divBdr>
        <w:top w:val="none" w:sz="0" w:space="0" w:color="auto"/>
        <w:left w:val="none" w:sz="0" w:space="0" w:color="auto"/>
        <w:bottom w:val="none" w:sz="0" w:space="0" w:color="auto"/>
        <w:right w:val="none" w:sz="0" w:space="0" w:color="auto"/>
      </w:divBdr>
    </w:div>
    <w:div w:id="1094940086">
      <w:bodyDiv w:val="1"/>
      <w:marLeft w:val="0"/>
      <w:marRight w:val="0"/>
      <w:marTop w:val="0"/>
      <w:marBottom w:val="0"/>
      <w:divBdr>
        <w:top w:val="none" w:sz="0" w:space="0" w:color="auto"/>
        <w:left w:val="none" w:sz="0" w:space="0" w:color="auto"/>
        <w:bottom w:val="none" w:sz="0" w:space="0" w:color="auto"/>
        <w:right w:val="none" w:sz="0" w:space="0" w:color="auto"/>
      </w:divBdr>
    </w:div>
    <w:div w:id="1157767872">
      <w:bodyDiv w:val="1"/>
      <w:marLeft w:val="0"/>
      <w:marRight w:val="0"/>
      <w:marTop w:val="0"/>
      <w:marBottom w:val="0"/>
      <w:divBdr>
        <w:top w:val="none" w:sz="0" w:space="0" w:color="auto"/>
        <w:left w:val="none" w:sz="0" w:space="0" w:color="auto"/>
        <w:bottom w:val="none" w:sz="0" w:space="0" w:color="auto"/>
        <w:right w:val="none" w:sz="0" w:space="0" w:color="auto"/>
      </w:divBdr>
    </w:div>
    <w:div w:id="1279138602">
      <w:bodyDiv w:val="1"/>
      <w:marLeft w:val="0"/>
      <w:marRight w:val="0"/>
      <w:marTop w:val="0"/>
      <w:marBottom w:val="0"/>
      <w:divBdr>
        <w:top w:val="none" w:sz="0" w:space="0" w:color="auto"/>
        <w:left w:val="none" w:sz="0" w:space="0" w:color="auto"/>
        <w:bottom w:val="none" w:sz="0" w:space="0" w:color="auto"/>
        <w:right w:val="none" w:sz="0" w:space="0" w:color="auto"/>
      </w:divBdr>
      <w:divsChild>
        <w:div w:id="977346157">
          <w:marLeft w:val="547"/>
          <w:marRight w:val="0"/>
          <w:marTop w:val="0"/>
          <w:marBottom w:val="0"/>
          <w:divBdr>
            <w:top w:val="none" w:sz="0" w:space="0" w:color="auto"/>
            <w:left w:val="none" w:sz="0" w:space="0" w:color="auto"/>
            <w:bottom w:val="none" w:sz="0" w:space="0" w:color="auto"/>
            <w:right w:val="none" w:sz="0" w:space="0" w:color="auto"/>
          </w:divBdr>
        </w:div>
      </w:divsChild>
    </w:div>
    <w:div w:id="1290236342">
      <w:bodyDiv w:val="1"/>
      <w:marLeft w:val="0"/>
      <w:marRight w:val="0"/>
      <w:marTop w:val="0"/>
      <w:marBottom w:val="0"/>
      <w:divBdr>
        <w:top w:val="none" w:sz="0" w:space="0" w:color="auto"/>
        <w:left w:val="none" w:sz="0" w:space="0" w:color="auto"/>
        <w:bottom w:val="none" w:sz="0" w:space="0" w:color="auto"/>
        <w:right w:val="none" w:sz="0" w:space="0" w:color="auto"/>
      </w:divBdr>
    </w:div>
    <w:div w:id="1358964753">
      <w:bodyDiv w:val="1"/>
      <w:marLeft w:val="0"/>
      <w:marRight w:val="0"/>
      <w:marTop w:val="0"/>
      <w:marBottom w:val="0"/>
      <w:divBdr>
        <w:top w:val="none" w:sz="0" w:space="0" w:color="auto"/>
        <w:left w:val="none" w:sz="0" w:space="0" w:color="auto"/>
        <w:bottom w:val="none" w:sz="0" w:space="0" w:color="auto"/>
        <w:right w:val="none" w:sz="0" w:space="0" w:color="auto"/>
      </w:divBdr>
    </w:div>
    <w:div w:id="1397513735">
      <w:bodyDiv w:val="1"/>
      <w:marLeft w:val="0"/>
      <w:marRight w:val="0"/>
      <w:marTop w:val="0"/>
      <w:marBottom w:val="0"/>
      <w:divBdr>
        <w:top w:val="none" w:sz="0" w:space="0" w:color="auto"/>
        <w:left w:val="none" w:sz="0" w:space="0" w:color="auto"/>
        <w:bottom w:val="none" w:sz="0" w:space="0" w:color="auto"/>
        <w:right w:val="none" w:sz="0" w:space="0" w:color="auto"/>
      </w:divBdr>
    </w:div>
    <w:div w:id="1415280630">
      <w:bodyDiv w:val="1"/>
      <w:marLeft w:val="0"/>
      <w:marRight w:val="0"/>
      <w:marTop w:val="0"/>
      <w:marBottom w:val="0"/>
      <w:divBdr>
        <w:top w:val="none" w:sz="0" w:space="0" w:color="auto"/>
        <w:left w:val="none" w:sz="0" w:space="0" w:color="auto"/>
        <w:bottom w:val="none" w:sz="0" w:space="0" w:color="auto"/>
        <w:right w:val="none" w:sz="0" w:space="0" w:color="auto"/>
      </w:divBdr>
    </w:div>
    <w:div w:id="1430471291">
      <w:bodyDiv w:val="1"/>
      <w:marLeft w:val="0"/>
      <w:marRight w:val="0"/>
      <w:marTop w:val="0"/>
      <w:marBottom w:val="0"/>
      <w:divBdr>
        <w:top w:val="none" w:sz="0" w:space="0" w:color="auto"/>
        <w:left w:val="none" w:sz="0" w:space="0" w:color="auto"/>
        <w:bottom w:val="none" w:sz="0" w:space="0" w:color="auto"/>
        <w:right w:val="none" w:sz="0" w:space="0" w:color="auto"/>
      </w:divBdr>
    </w:div>
    <w:div w:id="1477605555">
      <w:bodyDiv w:val="1"/>
      <w:marLeft w:val="0"/>
      <w:marRight w:val="0"/>
      <w:marTop w:val="0"/>
      <w:marBottom w:val="0"/>
      <w:divBdr>
        <w:top w:val="none" w:sz="0" w:space="0" w:color="auto"/>
        <w:left w:val="none" w:sz="0" w:space="0" w:color="auto"/>
        <w:bottom w:val="none" w:sz="0" w:space="0" w:color="auto"/>
        <w:right w:val="none" w:sz="0" w:space="0" w:color="auto"/>
      </w:divBdr>
    </w:div>
    <w:div w:id="1522088848">
      <w:bodyDiv w:val="1"/>
      <w:marLeft w:val="0"/>
      <w:marRight w:val="0"/>
      <w:marTop w:val="0"/>
      <w:marBottom w:val="0"/>
      <w:divBdr>
        <w:top w:val="none" w:sz="0" w:space="0" w:color="auto"/>
        <w:left w:val="none" w:sz="0" w:space="0" w:color="auto"/>
        <w:bottom w:val="none" w:sz="0" w:space="0" w:color="auto"/>
        <w:right w:val="none" w:sz="0" w:space="0" w:color="auto"/>
      </w:divBdr>
    </w:div>
    <w:div w:id="1545753399">
      <w:bodyDiv w:val="1"/>
      <w:marLeft w:val="0"/>
      <w:marRight w:val="0"/>
      <w:marTop w:val="0"/>
      <w:marBottom w:val="0"/>
      <w:divBdr>
        <w:top w:val="none" w:sz="0" w:space="0" w:color="auto"/>
        <w:left w:val="none" w:sz="0" w:space="0" w:color="auto"/>
        <w:bottom w:val="none" w:sz="0" w:space="0" w:color="auto"/>
        <w:right w:val="none" w:sz="0" w:space="0" w:color="auto"/>
      </w:divBdr>
    </w:div>
    <w:div w:id="1555197132">
      <w:bodyDiv w:val="1"/>
      <w:marLeft w:val="0"/>
      <w:marRight w:val="0"/>
      <w:marTop w:val="0"/>
      <w:marBottom w:val="0"/>
      <w:divBdr>
        <w:top w:val="none" w:sz="0" w:space="0" w:color="auto"/>
        <w:left w:val="none" w:sz="0" w:space="0" w:color="auto"/>
        <w:bottom w:val="none" w:sz="0" w:space="0" w:color="auto"/>
        <w:right w:val="none" w:sz="0" w:space="0" w:color="auto"/>
      </w:divBdr>
    </w:div>
    <w:div w:id="1571578120">
      <w:bodyDiv w:val="1"/>
      <w:marLeft w:val="0"/>
      <w:marRight w:val="0"/>
      <w:marTop w:val="0"/>
      <w:marBottom w:val="0"/>
      <w:divBdr>
        <w:top w:val="none" w:sz="0" w:space="0" w:color="auto"/>
        <w:left w:val="none" w:sz="0" w:space="0" w:color="auto"/>
        <w:bottom w:val="none" w:sz="0" w:space="0" w:color="auto"/>
        <w:right w:val="none" w:sz="0" w:space="0" w:color="auto"/>
      </w:divBdr>
    </w:div>
    <w:div w:id="1640574816">
      <w:bodyDiv w:val="1"/>
      <w:marLeft w:val="0"/>
      <w:marRight w:val="0"/>
      <w:marTop w:val="0"/>
      <w:marBottom w:val="0"/>
      <w:divBdr>
        <w:top w:val="none" w:sz="0" w:space="0" w:color="auto"/>
        <w:left w:val="none" w:sz="0" w:space="0" w:color="auto"/>
        <w:bottom w:val="none" w:sz="0" w:space="0" w:color="auto"/>
        <w:right w:val="none" w:sz="0" w:space="0" w:color="auto"/>
      </w:divBdr>
    </w:div>
    <w:div w:id="1753508384">
      <w:bodyDiv w:val="1"/>
      <w:marLeft w:val="0"/>
      <w:marRight w:val="0"/>
      <w:marTop w:val="0"/>
      <w:marBottom w:val="0"/>
      <w:divBdr>
        <w:top w:val="none" w:sz="0" w:space="0" w:color="auto"/>
        <w:left w:val="none" w:sz="0" w:space="0" w:color="auto"/>
        <w:bottom w:val="none" w:sz="0" w:space="0" w:color="auto"/>
        <w:right w:val="none" w:sz="0" w:space="0" w:color="auto"/>
      </w:divBdr>
    </w:div>
    <w:div w:id="1760785115">
      <w:bodyDiv w:val="1"/>
      <w:marLeft w:val="0"/>
      <w:marRight w:val="0"/>
      <w:marTop w:val="0"/>
      <w:marBottom w:val="0"/>
      <w:divBdr>
        <w:top w:val="none" w:sz="0" w:space="0" w:color="auto"/>
        <w:left w:val="none" w:sz="0" w:space="0" w:color="auto"/>
        <w:bottom w:val="none" w:sz="0" w:space="0" w:color="auto"/>
        <w:right w:val="none" w:sz="0" w:space="0" w:color="auto"/>
      </w:divBdr>
    </w:div>
    <w:div w:id="1771928521">
      <w:bodyDiv w:val="1"/>
      <w:marLeft w:val="0"/>
      <w:marRight w:val="0"/>
      <w:marTop w:val="0"/>
      <w:marBottom w:val="0"/>
      <w:divBdr>
        <w:top w:val="none" w:sz="0" w:space="0" w:color="auto"/>
        <w:left w:val="none" w:sz="0" w:space="0" w:color="auto"/>
        <w:bottom w:val="none" w:sz="0" w:space="0" w:color="auto"/>
        <w:right w:val="none" w:sz="0" w:space="0" w:color="auto"/>
      </w:divBdr>
    </w:div>
    <w:div w:id="1791511682">
      <w:bodyDiv w:val="1"/>
      <w:marLeft w:val="0"/>
      <w:marRight w:val="0"/>
      <w:marTop w:val="0"/>
      <w:marBottom w:val="0"/>
      <w:divBdr>
        <w:top w:val="none" w:sz="0" w:space="0" w:color="auto"/>
        <w:left w:val="none" w:sz="0" w:space="0" w:color="auto"/>
        <w:bottom w:val="none" w:sz="0" w:space="0" w:color="auto"/>
        <w:right w:val="none" w:sz="0" w:space="0" w:color="auto"/>
      </w:divBdr>
    </w:div>
    <w:div w:id="1797487635">
      <w:bodyDiv w:val="1"/>
      <w:marLeft w:val="0"/>
      <w:marRight w:val="0"/>
      <w:marTop w:val="0"/>
      <w:marBottom w:val="0"/>
      <w:divBdr>
        <w:top w:val="none" w:sz="0" w:space="0" w:color="auto"/>
        <w:left w:val="none" w:sz="0" w:space="0" w:color="auto"/>
        <w:bottom w:val="none" w:sz="0" w:space="0" w:color="auto"/>
        <w:right w:val="none" w:sz="0" w:space="0" w:color="auto"/>
      </w:divBdr>
    </w:div>
    <w:div w:id="1800490318">
      <w:bodyDiv w:val="1"/>
      <w:marLeft w:val="0"/>
      <w:marRight w:val="0"/>
      <w:marTop w:val="0"/>
      <w:marBottom w:val="0"/>
      <w:divBdr>
        <w:top w:val="none" w:sz="0" w:space="0" w:color="auto"/>
        <w:left w:val="none" w:sz="0" w:space="0" w:color="auto"/>
        <w:bottom w:val="none" w:sz="0" w:space="0" w:color="auto"/>
        <w:right w:val="none" w:sz="0" w:space="0" w:color="auto"/>
      </w:divBdr>
    </w:div>
    <w:div w:id="1823934058">
      <w:bodyDiv w:val="1"/>
      <w:marLeft w:val="0"/>
      <w:marRight w:val="0"/>
      <w:marTop w:val="0"/>
      <w:marBottom w:val="0"/>
      <w:divBdr>
        <w:top w:val="none" w:sz="0" w:space="0" w:color="auto"/>
        <w:left w:val="none" w:sz="0" w:space="0" w:color="auto"/>
        <w:bottom w:val="none" w:sz="0" w:space="0" w:color="auto"/>
        <w:right w:val="none" w:sz="0" w:space="0" w:color="auto"/>
      </w:divBdr>
    </w:div>
    <w:div w:id="1849372071">
      <w:bodyDiv w:val="1"/>
      <w:marLeft w:val="0"/>
      <w:marRight w:val="0"/>
      <w:marTop w:val="0"/>
      <w:marBottom w:val="0"/>
      <w:divBdr>
        <w:top w:val="none" w:sz="0" w:space="0" w:color="auto"/>
        <w:left w:val="none" w:sz="0" w:space="0" w:color="auto"/>
        <w:bottom w:val="none" w:sz="0" w:space="0" w:color="auto"/>
        <w:right w:val="none" w:sz="0" w:space="0" w:color="auto"/>
      </w:divBdr>
    </w:div>
    <w:div w:id="1934387945">
      <w:bodyDiv w:val="1"/>
      <w:marLeft w:val="0"/>
      <w:marRight w:val="0"/>
      <w:marTop w:val="0"/>
      <w:marBottom w:val="0"/>
      <w:divBdr>
        <w:top w:val="none" w:sz="0" w:space="0" w:color="auto"/>
        <w:left w:val="none" w:sz="0" w:space="0" w:color="auto"/>
        <w:bottom w:val="none" w:sz="0" w:space="0" w:color="auto"/>
        <w:right w:val="none" w:sz="0" w:space="0" w:color="auto"/>
      </w:divBdr>
    </w:div>
    <w:div w:id="1936472463">
      <w:bodyDiv w:val="1"/>
      <w:marLeft w:val="0"/>
      <w:marRight w:val="0"/>
      <w:marTop w:val="0"/>
      <w:marBottom w:val="0"/>
      <w:divBdr>
        <w:top w:val="none" w:sz="0" w:space="0" w:color="auto"/>
        <w:left w:val="none" w:sz="0" w:space="0" w:color="auto"/>
        <w:bottom w:val="none" w:sz="0" w:space="0" w:color="auto"/>
        <w:right w:val="none" w:sz="0" w:space="0" w:color="auto"/>
      </w:divBdr>
    </w:div>
    <w:div w:id="1937395242">
      <w:bodyDiv w:val="1"/>
      <w:marLeft w:val="0"/>
      <w:marRight w:val="0"/>
      <w:marTop w:val="0"/>
      <w:marBottom w:val="0"/>
      <w:divBdr>
        <w:top w:val="none" w:sz="0" w:space="0" w:color="auto"/>
        <w:left w:val="none" w:sz="0" w:space="0" w:color="auto"/>
        <w:bottom w:val="none" w:sz="0" w:space="0" w:color="auto"/>
        <w:right w:val="none" w:sz="0" w:space="0" w:color="auto"/>
      </w:divBdr>
    </w:div>
    <w:div w:id="1937473414">
      <w:bodyDiv w:val="1"/>
      <w:marLeft w:val="0"/>
      <w:marRight w:val="0"/>
      <w:marTop w:val="0"/>
      <w:marBottom w:val="0"/>
      <w:divBdr>
        <w:top w:val="none" w:sz="0" w:space="0" w:color="auto"/>
        <w:left w:val="none" w:sz="0" w:space="0" w:color="auto"/>
        <w:bottom w:val="none" w:sz="0" w:space="0" w:color="auto"/>
        <w:right w:val="none" w:sz="0" w:space="0" w:color="auto"/>
      </w:divBdr>
    </w:div>
    <w:div w:id="1945961366">
      <w:bodyDiv w:val="1"/>
      <w:marLeft w:val="0"/>
      <w:marRight w:val="0"/>
      <w:marTop w:val="0"/>
      <w:marBottom w:val="0"/>
      <w:divBdr>
        <w:top w:val="none" w:sz="0" w:space="0" w:color="auto"/>
        <w:left w:val="none" w:sz="0" w:space="0" w:color="auto"/>
        <w:bottom w:val="none" w:sz="0" w:space="0" w:color="auto"/>
        <w:right w:val="none" w:sz="0" w:space="0" w:color="auto"/>
      </w:divBdr>
    </w:div>
    <w:div w:id="1961915539">
      <w:bodyDiv w:val="1"/>
      <w:marLeft w:val="0"/>
      <w:marRight w:val="0"/>
      <w:marTop w:val="0"/>
      <w:marBottom w:val="0"/>
      <w:divBdr>
        <w:top w:val="none" w:sz="0" w:space="0" w:color="auto"/>
        <w:left w:val="none" w:sz="0" w:space="0" w:color="auto"/>
        <w:bottom w:val="none" w:sz="0" w:space="0" w:color="auto"/>
        <w:right w:val="none" w:sz="0" w:space="0" w:color="auto"/>
      </w:divBdr>
    </w:div>
    <w:div w:id="1967465642">
      <w:bodyDiv w:val="1"/>
      <w:marLeft w:val="0"/>
      <w:marRight w:val="0"/>
      <w:marTop w:val="0"/>
      <w:marBottom w:val="0"/>
      <w:divBdr>
        <w:top w:val="none" w:sz="0" w:space="0" w:color="auto"/>
        <w:left w:val="none" w:sz="0" w:space="0" w:color="auto"/>
        <w:bottom w:val="none" w:sz="0" w:space="0" w:color="auto"/>
        <w:right w:val="none" w:sz="0" w:space="0" w:color="auto"/>
      </w:divBdr>
    </w:div>
    <w:div w:id="1986543780">
      <w:bodyDiv w:val="1"/>
      <w:marLeft w:val="0"/>
      <w:marRight w:val="0"/>
      <w:marTop w:val="0"/>
      <w:marBottom w:val="0"/>
      <w:divBdr>
        <w:top w:val="none" w:sz="0" w:space="0" w:color="auto"/>
        <w:left w:val="none" w:sz="0" w:space="0" w:color="auto"/>
        <w:bottom w:val="none" w:sz="0" w:space="0" w:color="auto"/>
        <w:right w:val="none" w:sz="0" w:space="0" w:color="auto"/>
      </w:divBdr>
    </w:div>
    <w:div w:id="2003578761">
      <w:bodyDiv w:val="1"/>
      <w:marLeft w:val="0"/>
      <w:marRight w:val="0"/>
      <w:marTop w:val="0"/>
      <w:marBottom w:val="0"/>
      <w:divBdr>
        <w:top w:val="none" w:sz="0" w:space="0" w:color="auto"/>
        <w:left w:val="none" w:sz="0" w:space="0" w:color="auto"/>
        <w:bottom w:val="none" w:sz="0" w:space="0" w:color="auto"/>
        <w:right w:val="none" w:sz="0" w:space="0" w:color="auto"/>
      </w:divBdr>
    </w:div>
    <w:div w:id="2012028877">
      <w:bodyDiv w:val="1"/>
      <w:marLeft w:val="0"/>
      <w:marRight w:val="0"/>
      <w:marTop w:val="0"/>
      <w:marBottom w:val="0"/>
      <w:divBdr>
        <w:top w:val="none" w:sz="0" w:space="0" w:color="auto"/>
        <w:left w:val="none" w:sz="0" w:space="0" w:color="auto"/>
        <w:bottom w:val="none" w:sz="0" w:space="0" w:color="auto"/>
        <w:right w:val="none" w:sz="0" w:space="0" w:color="auto"/>
      </w:divBdr>
    </w:div>
    <w:div w:id="2041199761">
      <w:bodyDiv w:val="1"/>
      <w:marLeft w:val="0"/>
      <w:marRight w:val="0"/>
      <w:marTop w:val="0"/>
      <w:marBottom w:val="0"/>
      <w:divBdr>
        <w:top w:val="none" w:sz="0" w:space="0" w:color="auto"/>
        <w:left w:val="none" w:sz="0" w:space="0" w:color="auto"/>
        <w:bottom w:val="none" w:sz="0" w:space="0" w:color="auto"/>
        <w:right w:val="none" w:sz="0" w:space="0" w:color="auto"/>
      </w:divBdr>
    </w:div>
    <w:div w:id="2086295269">
      <w:bodyDiv w:val="1"/>
      <w:marLeft w:val="0"/>
      <w:marRight w:val="0"/>
      <w:marTop w:val="0"/>
      <w:marBottom w:val="0"/>
      <w:divBdr>
        <w:top w:val="none" w:sz="0" w:space="0" w:color="auto"/>
        <w:left w:val="none" w:sz="0" w:space="0" w:color="auto"/>
        <w:bottom w:val="none" w:sz="0" w:space="0" w:color="auto"/>
        <w:right w:val="none" w:sz="0" w:space="0" w:color="auto"/>
      </w:divBdr>
    </w:div>
    <w:div w:id="2104372968">
      <w:bodyDiv w:val="1"/>
      <w:marLeft w:val="0"/>
      <w:marRight w:val="0"/>
      <w:marTop w:val="0"/>
      <w:marBottom w:val="0"/>
      <w:divBdr>
        <w:top w:val="none" w:sz="0" w:space="0" w:color="auto"/>
        <w:left w:val="none" w:sz="0" w:space="0" w:color="auto"/>
        <w:bottom w:val="none" w:sz="0" w:space="0" w:color="auto"/>
        <w:right w:val="none" w:sz="0" w:space="0" w:color="auto"/>
      </w:divBdr>
    </w:div>
    <w:div w:id="2112581243">
      <w:bodyDiv w:val="1"/>
      <w:marLeft w:val="0"/>
      <w:marRight w:val="0"/>
      <w:marTop w:val="0"/>
      <w:marBottom w:val="0"/>
      <w:divBdr>
        <w:top w:val="none" w:sz="0" w:space="0" w:color="auto"/>
        <w:left w:val="none" w:sz="0" w:space="0" w:color="auto"/>
        <w:bottom w:val="none" w:sz="0" w:space="0" w:color="auto"/>
        <w:right w:val="none" w:sz="0" w:space="0" w:color="auto"/>
      </w:divBdr>
    </w:div>
    <w:div w:id="213709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minobr74.ru/programs/econatproject" TargetMode="External"/><Relationship Id="rId18" Type="http://schemas.openxmlformats.org/officeDocument/2006/relationships/hyperlink" Target="garantF1://70191362.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1082;&#1080;&#1088;&#1077;&#1085;&#1089;&#1082;-&#1086;&#1073;&#1088;.&#1088;&#1092;/otsenka-kachestva-obrazovaniya/gi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inobr74.ru/programs/demonatproject" TargetMode="External"/><Relationship Id="rId17" Type="http://schemas.openxmlformats.org/officeDocument/2006/relationships/hyperlink" Target="http://&#1094;&#1088;&#1086;-&#1082;&#1080;&#1088;&#1077;&#1085;&#1089;&#1082;.&#1088;&#1092;/"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obr74.ru/programs/edunatproject" TargetMode="External"/><Relationship Id="rId24" Type="http://schemas.openxmlformats.org/officeDocument/2006/relationships/hyperlink" Target="http://&#1082;&#1080;&#1088;&#1077;&#1085;&#1089;&#1082;-&#1086;&#1073;&#1088;.&#1088;&#1092;/odarennye-deti/"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https://minobr74.ru/documents/doc/10163" TargetMode="External"/><Relationship Id="rId19" Type="http://schemas.openxmlformats.org/officeDocument/2006/relationships/image" Target="media/image3.pn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oko38.ru/" TargetMode="External"/><Relationship Id="rId22" Type="http://schemas.openxmlformats.org/officeDocument/2006/relationships/hyperlink" Target="http://&#1082;&#1080;&#1088;&#1077;&#1085;&#1089;&#1082;-&#1086;&#1073;&#1088;.&#1088;&#1092;/" TargetMode="External"/><Relationship Id="rId27" Type="http://schemas.openxmlformats.org/officeDocument/2006/relationships/image" Target="media/image8.jpeg"/><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itchFamily="18" charset="0"/>
                <a:cs typeface="Times New Roman" pitchFamily="18" charset="0"/>
              </a:rPr>
              <a:t>Численность</a:t>
            </a:r>
            <a:r>
              <a:rPr lang="ru-RU" sz="1200" b="1" baseline="0">
                <a:solidFill>
                  <a:schemeClr val="tx1"/>
                </a:solidFill>
                <a:latin typeface="Times New Roman" pitchFamily="18" charset="0"/>
                <a:cs typeface="Times New Roman" pitchFamily="18" charset="0"/>
              </a:rPr>
              <a:t> детей, посещающих ДО Киренского района </a:t>
            </a:r>
            <a:endParaRPr lang="ru-RU" sz="1200" b="1">
              <a:solidFill>
                <a:schemeClr val="tx1"/>
              </a:solidFill>
              <a:latin typeface="Times New Roman" pitchFamily="18" charset="0"/>
              <a:cs typeface="Times New Roman" pitchFamily="18" charset="0"/>
            </a:endParaRPr>
          </a:p>
        </c:rich>
      </c:tx>
      <c:layout>
        <c:manualLayout>
          <c:xMode val="edge"/>
          <c:yMode val="edge"/>
          <c:x val="0.14496754753912358"/>
          <c:y val="4.5605170689168743E-2"/>
        </c:manualLayout>
      </c:layout>
      <c:overlay val="0"/>
      <c:spPr>
        <a:noFill/>
        <a:ln>
          <a:noFill/>
        </a:ln>
        <a:effectLst/>
      </c:spPr>
    </c:title>
    <c:autoTitleDeleted val="0"/>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General</c:formatCode>
                <c:ptCount val="4"/>
                <c:pt idx="0">
                  <c:v>1069</c:v>
                </c:pt>
                <c:pt idx="1">
                  <c:v>1118</c:v>
                </c:pt>
                <c:pt idx="2">
                  <c:v>1169</c:v>
                </c:pt>
                <c:pt idx="3">
                  <c:v>1192</c:v>
                </c:pt>
              </c:numCache>
            </c:numRef>
          </c:val>
        </c:ser>
        <c:dLbls>
          <c:showLegendKey val="0"/>
          <c:showVal val="0"/>
          <c:showCatName val="0"/>
          <c:showSerName val="0"/>
          <c:showPercent val="0"/>
          <c:showBubbleSize val="0"/>
        </c:dLbls>
        <c:gapWidth val="150"/>
        <c:overlap val="100"/>
        <c:axId val="173471616"/>
        <c:axId val="173473152"/>
      </c:barChart>
      <c:catAx>
        <c:axId val="17347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3473152"/>
        <c:crosses val="autoZero"/>
        <c:auto val="1"/>
        <c:lblAlgn val="ctr"/>
        <c:lblOffset val="100"/>
        <c:noMultiLvlLbl val="0"/>
      </c:catAx>
      <c:valAx>
        <c:axId val="1734731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3471616"/>
        <c:crosses val="autoZero"/>
        <c:crossBetween val="between"/>
      </c:valAx>
      <c:spPr>
        <a:noFill/>
        <a:ln>
          <a:noFill/>
        </a:ln>
        <a:effectLst/>
      </c:spPr>
    </c:plotArea>
    <c:plotVisOnly val="1"/>
    <c:dispBlanksAs val="gap"/>
    <c:showDLblsOverMax val="0"/>
  </c:chart>
  <c:spPr>
    <a:solidFill>
      <a:srgbClr val="DEFED6"/>
    </a:solidFill>
    <a:ln w="9525" cap="flat" cmpd="sng" algn="ctr">
      <a:solidFill>
        <a:srgbClr val="4F81BD"/>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приняли участие</c:v>
                </c:pt>
              </c:strCache>
            </c:strRef>
          </c:tx>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Лист1!$B$2:$B$4</c:f>
              <c:numCache>
                <c:formatCode>0.00%</c:formatCode>
                <c:ptCount val="3"/>
                <c:pt idx="0">
                  <c:v>0.81299999999999994</c:v>
                </c:pt>
                <c:pt idx="1">
                  <c:v>0.95400000000000063</c:v>
                </c:pt>
                <c:pt idx="2">
                  <c:v>0.96600000000000064</c:v>
                </c:pt>
              </c:numCache>
            </c:numRef>
          </c:val>
        </c:ser>
        <c:ser>
          <c:idx val="1"/>
          <c:order val="1"/>
          <c:tx>
            <c:strRef>
              <c:f>Лист1!$C$1</c:f>
              <c:strCache>
                <c:ptCount val="1"/>
                <c:pt idx="0">
                  <c:v>не приняли участие</c:v>
                </c:pt>
              </c:strCache>
            </c:strRef>
          </c:tx>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Лист1!$C$2:$C$4</c:f>
              <c:numCache>
                <c:formatCode>0.00%</c:formatCode>
                <c:ptCount val="3"/>
                <c:pt idx="0">
                  <c:v>0.18700000000000044</c:v>
                </c:pt>
                <c:pt idx="1">
                  <c:v>4.6000000000000013E-2</c:v>
                </c:pt>
                <c:pt idx="2">
                  <c:v>3.4000000000000002E-2</c:v>
                </c:pt>
              </c:numCache>
            </c:numRef>
          </c:val>
        </c:ser>
        <c:dLbls>
          <c:showLegendKey val="0"/>
          <c:showVal val="0"/>
          <c:showCatName val="0"/>
          <c:showSerName val="0"/>
          <c:showPercent val="0"/>
          <c:showBubbleSize val="0"/>
        </c:dLbls>
        <c:gapWidth val="55"/>
        <c:axId val="173429504"/>
        <c:axId val="173431040"/>
      </c:barChart>
      <c:catAx>
        <c:axId val="17342950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73431040"/>
        <c:crosses val="autoZero"/>
        <c:auto val="1"/>
        <c:lblAlgn val="ctr"/>
        <c:lblOffset val="100"/>
        <c:noMultiLvlLbl val="0"/>
      </c:catAx>
      <c:valAx>
        <c:axId val="173431040"/>
        <c:scaling>
          <c:orientation val="minMax"/>
        </c:scaling>
        <c:delete val="0"/>
        <c:axPos val="l"/>
        <c:majorGridlines/>
        <c:numFmt formatCode="0.00%" sourceLinked="1"/>
        <c:majorTickMark val="none"/>
        <c:minorTickMark val="none"/>
        <c:tickLblPos val="nextTo"/>
        <c:crossAx val="173429504"/>
        <c:crosses val="autoZero"/>
        <c:crossBetween val="between"/>
      </c:valAx>
      <c:spPr>
        <a:solidFill>
          <a:srgbClr val="DEFED6"/>
        </a:solidFill>
      </c:spPr>
    </c:plotArea>
    <c:legend>
      <c:legendPos val="r"/>
      <c:overlay val="0"/>
      <c:txPr>
        <a:bodyPr/>
        <a:lstStyle/>
        <a:p>
          <a:pPr rtl="0">
            <a:defRPr>
              <a:latin typeface="Times New Roman" pitchFamily="18" charset="0"/>
              <a:cs typeface="Times New Roman" pitchFamily="18" charset="0"/>
            </a:defRPr>
          </a:pPr>
          <a:endParaRPr lang="ru-RU"/>
        </a:p>
      </c:txPr>
    </c:legend>
    <c:plotVisOnly val="1"/>
    <c:dispBlanksAs val="gap"/>
    <c:showDLblsOverMax val="0"/>
  </c:chart>
  <c:spPr>
    <a:solidFill>
      <a:srgbClr val="DEFED6"/>
    </a:solidFill>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ЯР</c:v>
                </c:pt>
              </c:strCache>
            </c:strRef>
          </c:tx>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Лист1!$B$2:$B$4</c:f>
              <c:numCache>
                <c:formatCode>0.00%</c:formatCode>
                <c:ptCount val="3"/>
                <c:pt idx="0">
                  <c:v>5.3999999999999999E-2</c:v>
                </c:pt>
                <c:pt idx="1">
                  <c:v>4.3000000000000003E-2</c:v>
                </c:pt>
                <c:pt idx="2">
                  <c:v>7.8000000000000014E-2</c:v>
                </c:pt>
              </c:numCache>
            </c:numRef>
          </c:val>
        </c:ser>
        <c:ser>
          <c:idx val="1"/>
          <c:order val="1"/>
          <c:tx>
            <c:strRef>
              <c:f>Лист1!$C$1</c:f>
              <c:strCache>
                <c:ptCount val="1"/>
                <c:pt idx="0">
                  <c:v>ЛР</c:v>
                </c:pt>
              </c:strCache>
            </c:strRef>
          </c:tx>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Лист1!$C$2:$C$4</c:f>
              <c:numCache>
                <c:formatCode>0.00%</c:formatCode>
                <c:ptCount val="3"/>
                <c:pt idx="0">
                  <c:v>0.21000000000000021</c:v>
                </c:pt>
                <c:pt idx="1">
                  <c:v>0.12300000000000012</c:v>
                </c:pt>
                <c:pt idx="2">
                  <c:v>0.26200000000000001</c:v>
                </c:pt>
              </c:numCache>
            </c:numRef>
          </c:val>
        </c:ser>
        <c:ser>
          <c:idx val="2"/>
          <c:order val="2"/>
          <c:tx>
            <c:strRef>
              <c:f>Лист1!$D$1</c:f>
              <c:strCache>
                <c:ptCount val="1"/>
                <c:pt idx="0">
                  <c:v>Не вошедшие в ПВВ</c:v>
                </c:pt>
              </c:strCache>
            </c:strRef>
          </c:tx>
          <c:invertIfNegative val="0"/>
          <c:dLbls>
            <c:showLegendKey val="0"/>
            <c:showVal val="1"/>
            <c:showCatName val="0"/>
            <c:showSerName val="0"/>
            <c:showPercent val="0"/>
            <c:showBubbleSize val="0"/>
            <c:showLeaderLines val="0"/>
          </c:dLbls>
          <c:cat>
            <c:strRef>
              <c:f>Лист1!$A$2:$A$4</c:f>
              <c:strCache>
                <c:ptCount val="3"/>
                <c:pt idx="0">
                  <c:v>2020г.</c:v>
                </c:pt>
                <c:pt idx="1">
                  <c:v>2021г.</c:v>
                </c:pt>
                <c:pt idx="2">
                  <c:v>2022г.</c:v>
                </c:pt>
              </c:strCache>
            </c:strRef>
          </c:cat>
          <c:val>
            <c:numRef>
              <c:f>Лист1!$D$2:$D$4</c:f>
              <c:numCache>
                <c:formatCode>0.00%</c:formatCode>
                <c:ptCount val="3"/>
                <c:pt idx="0">
                  <c:v>0.73600000000000065</c:v>
                </c:pt>
                <c:pt idx="1">
                  <c:v>0.83400000000000063</c:v>
                </c:pt>
                <c:pt idx="2" formatCode="0%">
                  <c:v>0.66000000000000325</c:v>
                </c:pt>
              </c:numCache>
            </c:numRef>
          </c:val>
        </c:ser>
        <c:dLbls>
          <c:showLegendKey val="0"/>
          <c:showVal val="0"/>
          <c:showCatName val="0"/>
          <c:showSerName val="0"/>
          <c:showPercent val="0"/>
          <c:showBubbleSize val="0"/>
        </c:dLbls>
        <c:gapWidth val="150"/>
        <c:shape val="box"/>
        <c:axId val="185689600"/>
        <c:axId val="185691136"/>
        <c:axId val="0"/>
      </c:bar3DChart>
      <c:catAx>
        <c:axId val="185689600"/>
        <c:scaling>
          <c:orientation val="minMax"/>
        </c:scaling>
        <c:delete val="0"/>
        <c:axPos val="b"/>
        <c:majorTickMark val="out"/>
        <c:minorTickMark val="none"/>
        <c:tickLblPos val="nextTo"/>
        <c:crossAx val="185691136"/>
        <c:crosses val="autoZero"/>
        <c:auto val="1"/>
        <c:lblAlgn val="ctr"/>
        <c:lblOffset val="100"/>
        <c:noMultiLvlLbl val="0"/>
      </c:catAx>
      <c:valAx>
        <c:axId val="185691136"/>
        <c:scaling>
          <c:orientation val="minMax"/>
        </c:scaling>
        <c:delete val="0"/>
        <c:axPos val="l"/>
        <c:majorGridlines/>
        <c:numFmt formatCode="0%" sourceLinked="1"/>
        <c:majorTickMark val="out"/>
        <c:minorTickMark val="none"/>
        <c:tickLblPos val="nextTo"/>
        <c:crossAx val="1856896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rgbClr val="DEFED6"/>
    </a:soli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0.14237</cdr:x>
      <cdr:y>0.40154</cdr:y>
    </cdr:from>
    <cdr:to>
      <cdr:x>0.61641</cdr:x>
      <cdr:y>0.43243</cdr:y>
    </cdr:to>
    <cdr:sp macro="" textlink="">
      <cdr:nvSpPr>
        <cdr:cNvPr id="3" name="Прямая соединительная линия 2"/>
        <cdr:cNvSpPr/>
      </cdr:nvSpPr>
      <cdr:spPr>
        <a:xfrm xmlns:a="http://schemas.openxmlformats.org/drawingml/2006/main" flipV="1">
          <a:off x="728374" y="826930"/>
          <a:ext cx="2425122" cy="63615"/>
        </a:xfrm>
        <a:prstGeom xmlns:a="http://schemas.openxmlformats.org/drawingml/2006/main" prst="line">
          <a:avLst/>
        </a:prstGeom>
        <a:ln xmlns:a="http://schemas.openxmlformats.org/drawingml/2006/main" w="5715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00DD3-87C6-4E61-A1C0-79A109AF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18160</TotalTime>
  <Pages>1</Pages>
  <Words>23004</Words>
  <Characters>131123</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dc:creator>
  <cp:lastModifiedBy>ЗыряноваСЛ</cp:lastModifiedBy>
  <cp:revision>243</cp:revision>
  <cp:lastPrinted>2022-06-15T02:45:00Z</cp:lastPrinted>
  <dcterms:created xsi:type="dcterms:W3CDTF">2015-02-19T05:23:00Z</dcterms:created>
  <dcterms:modified xsi:type="dcterms:W3CDTF">2023-06-21T02:35:00Z</dcterms:modified>
</cp:coreProperties>
</file>