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140" w:rsidRPr="00E53925" w:rsidRDefault="004A1140" w:rsidP="003B3FCE">
      <w:pPr>
        <w:shd w:val="clear" w:color="auto" w:fill="B2A1C7" w:themeFill="accent4" w:themeFillTint="99"/>
        <w:spacing w:after="0"/>
        <w:ind w:right="-283"/>
        <w:jc w:val="center"/>
        <w:rPr>
          <w:rFonts w:ascii="Times New Roman" w:hAnsi="Times New Roman" w:cs="Times New Roman"/>
          <w:b/>
          <w:sz w:val="24"/>
          <w:szCs w:val="24"/>
          <w:highlight w:val="yellow"/>
        </w:rPr>
      </w:pPr>
    </w:p>
    <w:p w:rsidR="00BE3A62" w:rsidRPr="00E53925" w:rsidRDefault="00BE3A62" w:rsidP="003208A0">
      <w:pPr>
        <w:shd w:val="clear" w:color="auto" w:fill="B2A1C7" w:themeFill="accent4" w:themeFillTint="99"/>
        <w:spacing w:after="0"/>
        <w:ind w:right="-283"/>
        <w:jc w:val="center"/>
        <w:rPr>
          <w:rFonts w:ascii="Times New Roman" w:hAnsi="Times New Roman" w:cs="Times New Roman"/>
          <w:sz w:val="24"/>
          <w:szCs w:val="24"/>
          <w:highlight w:val="yellow"/>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highlight w:val="yellow"/>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highlight w:val="yellow"/>
        </w:rPr>
      </w:pPr>
    </w:p>
    <w:p w:rsidR="00BE3A62" w:rsidRDefault="00BE3A62" w:rsidP="003208A0">
      <w:pPr>
        <w:shd w:val="clear" w:color="auto" w:fill="B2A1C7" w:themeFill="accent4" w:themeFillTint="99"/>
        <w:spacing w:after="0"/>
        <w:ind w:right="-283"/>
        <w:rPr>
          <w:rFonts w:ascii="Times New Roman" w:hAnsi="Times New Roman" w:cs="Times New Roman"/>
          <w:sz w:val="24"/>
          <w:szCs w:val="24"/>
          <w:highlight w:val="yellow"/>
        </w:rPr>
      </w:pPr>
    </w:p>
    <w:p w:rsidR="00664288" w:rsidRDefault="00664288" w:rsidP="003208A0">
      <w:pPr>
        <w:shd w:val="clear" w:color="auto" w:fill="B2A1C7" w:themeFill="accent4" w:themeFillTint="99"/>
        <w:spacing w:after="0"/>
        <w:ind w:right="-283"/>
        <w:rPr>
          <w:rFonts w:ascii="Times New Roman" w:hAnsi="Times New Roman" w:cs="Times New Roman"/>
          <w:sz w:val="24"/>
          <w:szCs w:val="24"/>
          <w:highlight w:val="yellow"/>
        </w:rPr>
      </w:pPr>
    </w:p>
    <w:p w:rsidR="00664288" w:rsidRDefault="00664288" w:rsidP="003208A0">
      <w:pPr>
        <w:shd w:val="clear" w:color="auto" w:fill="B2A1C7" w:themeFill="accent4" w:themeFillTint="99"/>
        <w:spacing w:after="0"/>
        <w:ind w:right="-283"/>
        <w:rPr>
          <w:rFonts w:ascii="Times New Roman" w:hAnsi="Times New Roman" w:cs="Times New Roman"/>
          <w:sz w:val="24"/>
          <w:szCs w:val="24"/>
          <w:highlight w:val="yellow"/>
        </w:rPr>
      </w:pPr>
    </w:p>
    <w:p w:rsidR="00664288" w:rsidRPr="00E53925" w:rsidRDefault="00664288" w:rsidP="003208A0">
      <w:pPr>
        <w:shd w:val="clear" w:color="auto" w:fill="B2A1C7" w:themeFill="accent4" w:themeFillTint="99"/>
        <w:spacing w:after="0"/>
        <w:ind w:right="-283"/>
        <w:rPr>
          <w:rFonts w:ascii="Times New Roman" w:hAnsi="Times New Roman" w:cs="Times New Roman"/>
          <w:sz w:val="24"/>
          <w:szCs w:val="24"/>
          <w:highlight w:val="yellow"/>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highlight w:val="yellow"/>
        </w:rPr>
      </w:pPr>
    </w:p>
    <w:p w:rsidR="00BE3A62" w:rsidRDefault="00BE3A62" w:rsidP="003208A0">
      <w:pPr>
        <w:shd w:val="clear" w:color="auto" w:fill="B2A1C7" w:themeFill="accent4" w:themeFillTint="99"/>
        <w:spacing w:after="0"/>
        <w:ind w:right="-283"/>
        <w:jc w:val="center"/>
        <w:rPr>
          <w:rFonts w:ascii="Times New Roman" w:hAnsi="Times New Roman" w:cs="Times New Roman"/>
          <w:sz w:val="24"/>
          <w:szCs w:val="24"/>
          <w:highlight w:val="yellow"/>
        </w:rPr>
      </w:pPr>
    </w:p>
    <w:p w:rsidR="00664288" w:rsidRDefault="00664288" w:rsidP="003208A0">
      <w:pPr>
        <w:shd w:val="clear" w:color="auto" w:fill="B2A1C7" w:themeFill="accent4" w:themeFillTint="99"/>
        <w:spacing w:after="0"/>
        <w:ind w:right="-283"/>
        <w:jc w:val="center"/>
        <w:rPr>
          <w:rFonts w:ascii="Times New Roman" w:hAnsi="Times New Roman" w:cs="Times New Roman"/>
          <w:sz w:val="24"/>
          <w:szCs w:val="24"/>
          <w:highlight w:val="yellow"/>
        </w:rPr>
      </w:pPr>
    </w:p>
    <w:p w:rsidR="00664288" w:rsidRDefault="00664288" w:rsidP="003208A0">
      <w:pPr>
        <w:shd w:val="clear" w:color="auto" w:fill="B2A1C7" w:themeFill="accent4" w:themeFillTint="99"/>
        <w:spacing w:after="0"/>
        <w:ind w:right="-283"/>
        <w:jc w:val="center"/>
        <w:rPr>
          <w:rFonts w:ascii="Times New Roman" w:hAnsi="Times New Roman" w:cs="Times New Roman"/>
          <w:sz w:val="24"/>
          <w:szCs w:val="24"/>
          <w:highlight w:val="yellow"/>
        </w:rPr>
      </w:pPr>
    </w:p>
    <w:p w:rsidR="00664288" w:rsidRPr="00E53925" w:rsidRDefault="00664288" w:rsidP="003208A0">
      <w:pPr>
        <w:shd w:val="clear" w:color="auto" w:fill="B2A1C7" w:themeFill="accent4" w:themeFillTint="99"/>
        <w:spacing w:after="0"/>
        <w:ind w:right="-283"/>
        <w:jc w:val="center"/>
        <w:rPr>
          <w:rFonts w:ascii="Times New Roman" w:hAnsi="Times New Roman" w:cs="Times New Roman"/>
          <w:sz w:val="24"/>
          <w:szCs w:val="24"/>
          <w:highlight w:val="yellow"/>
        </w:rPr>
      </w:pPr>
    </w:p>
    <w:p w:rsidR="00664288" w:rsidRPr="00E53925" w:rsidRDefault="00664288" w:rsidP="003208A0">
      <w:pPr>
        <w:shd w:val="clear" w:color="auto" w:fill="B2A1C7" w:themeFill="accent4" w:themeFillTint="99"/>
        <w:spacing w:after="0" w:line="240" w:lineRule="auto"/>
        <w:ind w:right="-283"/>
        <w:jc w:val="center"/>
        <w:rPr>
          <w:rFonts w:ascii="Times New Roman" w:hAnsi="Times New Roman"/>
          <w:b/>
          <w:sz w:val="40"/>
          <w:szCs w:val="40"/>
        </w:rPr>
      </w:pPr>
      <w:r w:rsidRPr="00E53925">
        <w:rPr>
          <w:rFonts w:ascii="Times New Roman" w:hAnsi="Times New Roman"/>
          <w:b/>
          <w:sz w:val="40"/>
          <w:szCs w:val="40"/>
        </w:rPr>
        <w:t>Анализ работы</w:t>
      </w:r>
    </w:p>
    <w:p w:rsidR="00664288" w:rsidRPr="00E53925" w:rsidRDefault="00664288" w:rsidP="003208A0">
      <w:pPr>
        <w:shd w:val="clear" w:color="auto" w:fill="B2A1C7" w:themeFill="accent4" w:themeFillTint="99"/>
        <w:autoSpaceDE w:val="0"/>
        <w:autoSpaceDN w:val="0"/>
        <w:adjustRightInd w:val="0"/>
        <w:spacing w:after="0" w:line="240" w:lineRule="auto"/>
        <w:ind w:right="-283"/>
        <w:jc w:val="center"/>
        <w:rPr>
          <w:rFonts w:ascii="Times New Roman" w:eastAsia="TimesNewRomanPS-BoldMT" w:hAnsi="Times New Roman"/>
          <w:b/>
          <w:bCs/>
          <w:sz w:val="40"/>
          <w:szCs w:val="40"/>
          <w:lang w:eastAsia="ru-RU"/>
        </w:rPr>
      </w:pPr>
      <w:r w:rsidRPr="00E53925">
        <w:rPr>
          <w:rFonts w:ascii="Times New Roman" w:eastAsia="TimesNewRomanPS-BoldMT" w:hAnsi="Times New Roman"/>
          <w:b/>
          <w:bCs/>
          <w:sz w:val="40"/>
          <w:szCs w:val="40"/>
          <w:lang w:eastAsia="ru-RU"/>
        </w:rPr>
        <w:t>Управления образования администрации</w:t>
      </w:r>
    </w:p>
    <w:p w:rsidR="00664288" w:rsidRPr="00E53925" w:rsidRDefault="00664288" w:rsidP="003208A0">
      <w:pPr>
        <w:shd w:val="clear" w:color="auto" w:fill="B2A1C7" w:themeFill="accent4" w:themeFillTint="99"/>
        <w:autoSpaceDE w:val="0"/>
        <w:autoSpaceDN w:val="0"/>
        <w:adjustRightInd w:val="0"/>
        <w:spacing w:after="0" w:line="240" w:lineRule="auto"/>
        <w:ind w:right="-283"/>
        <w:jc w:val="center"/>
        <w:rPr>
          <w:rFonts w:ascii="Times New Roman" w:eastAsia="TimesNewRomanPS-BoldMT" w:hAnsi="Times New Roman"/>
          <w:b/>
          <w:bCs/>
          <w:sz w:val="40"/>
          <w:szCs w:val="40"/>
          <w:lang w:eastAsia="ru-RU"/>
        </w:rPr>
      </w:pPr>
      <w:r w:rsidRPr="00E53925">
        <w:rPr>
          <w:rFonts w:ascii="Times New Roman" w:eastAsia="TimesNewRomanPS-BoldMT" w:hAnsi="Times New Roman"/>
          <w:b/>
          <w:bCs/>
          <w:sz w:val="40"/>
          <w:szCs w:val="40"/>
          <w:lang w:eastAsia="ru-RU"/>
        </w:rPr>
        <w:t xml:space="preserve">Киренского муниципального района </w:t>
      </w:r>
    </w:p>
    <w:p w:rsidR="00664288" w:rsidRPr="00E53925" w:rsidRDefault="0071328D" w:rsidP="003208A0">
      <w:pPr>
        <w:shd w:val="clear" w:color="auto" w:fill="B2A1C7" w:themeFill="accent4" w:themeFillTint="99"/>
        <w:autoSpaceDE w:val="0"/>
        <w:autoSpaceDN w:val="0"/>
        <w:adjustRightInd w:val="0"/>
        <w:spacing w:after="0" w:line="240" w:lineRule="auto"/>
        <w:ind w:right="-283"/>
        <w:jc w:val="center"/>
        <w:rPr>
          <w:rFonts w:ascii="Times New Roman" w:eastAsia="TimesNewRomanPS-BoldMT" w:hAnsi="Times New Roman"/>
          <w:b/>
          <w:bCs/>
          <w:sz w:val="40"/>
          <w:szCs w:val="40"/>
          <w:lang w:eastAsia="ru-RU"/>
        </w:rPr>
      </w:pPr>
      <w:r>
        <w:rPr>
          <w:rFonts w:ascii="Times New Roman" w:eastAsia="TimesNewRomanPS-BoldMT" w:hAnsi="Times New Roman"/>
          <w:b/>
          <w:bCs/>
          <w:sz w:val="40"/>
          <w:szCs w:val="40"/>
          <w:lang w:eastAsia="ru-RU"/>
        </w:rPr>
        <w:t>за 2024 – 2025</w:t>
      </w:r>
      <w:r w:rsidR="00664288" w:rsidRPr="00E53925">
        <w:rPr>
          <w:rFonts w:ascii="Times New Roman" w:eastAsia="TimesNewRomanPS-BoldMT" w:hAnsi="Times New Roman"/>
          <w:b/>
          <w:bCs/>
          <w:sz w:val="40"/>
          <w:szCs w:val="40"/>
          <w:lang w:eastAsia="ru-RU"/>
        </w:rPr>
        <w:t xml:space="preserve"> учебный год</w:t>
      </w: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highlight w:val="yellow"/>
        </w:rPr>
      </w:pPr>
    </w:p>
    <w:p w:rsidR="00726488" w:rsidRPr="00E53925" w:rsidRDefault="00726488" w:rsidP="003208A0">
      <w:pPr>
        <w:shd w:val="clear" w:color="auto" w:fill="B2A1C7" w:themeFill="accent4" w:themeFillTint="99"/>
        <w:spacing w:after="0"/>
        <w:ind w:right="-283"/>
        <w:rPr>
          <w:rFonts w:ascii="Times New Roman" w:hAnsi="Times New Roman" w:cs="Times New Roman"/>
          <w:sz w:val="24"/>
          <w:szCs w:val="24"/>
          <w:highlight w:val="yellow"/>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highlight w:val="yellow"/>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highlight w:val="yellow"/>
        </w:rPr>
      </w:pPr>
    </w:p>
    <w:p w:rsidR="00664288" w:rsidRDefault="00664288" w:rsidP="003208A0">
      <w:pPr>
        <w:shd w:val="clear" w:color="auto" w:fill="B2A1C7" w:themeFill="accent4" w:themeFillTint="99"/>
        <w:spacing w:after="0"/>
        <w:ind w:right="-283"/>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767808" behindDoc="0" locked="0" layoutInCell="1" allowOverlap="1">
            <wp:simplePos x="0" y="0"/>
            <wp:positionH relativeFrom="column">
              <wp:posOffset>1891665</wp:posOffset>
            </wp:positionH>
            <wp:positionV relativeFrom="paragraph">
              <wp:posOffset>71120</wp:posOffset>
            </wp:positionV>
            <wp:extent cx="2495550" cy="3000375"/>
            <wp:effectExtent l="0" t="0" r="0" b="0"/>
            <wp:wrapNone/>
            <wp:docPr id="11" name="Рисунок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srcRect/>
                    <a:stretch>
                      <a:fillRect/>
                    </a:stretch>
                  </pic:blipFill>
                  <pic:spPr bwMode="auto">
                    <a:xfrm>
                      <a:off x="0" y="0"/>
                      <a:ext cx="2495550" cy="3000375"/>
                    </a:xfrm>
                    <a:prstGeom prst="rect">
                      <a:avLst/>
                    </a:prstGeom>
                    <a:noFill/>
                    <a:ln w="9525">
                      <a:noFill/>
                      <a:round/>
                      <a:headEnd/>
                      <a:tailEnd/>
                    </a:ln>
                    <a:effectLst/>
                  </pic:spPr>
                </pic:pic>
              </a:graphicData>
            </a:graphic>
          </wp:anchor>
        </w:drawing>
      </w:r>
    </w:p>
    <w:p w:rsidR="00664288" w:rsidRDefault="00664288" w:rsidP="003208A0">
      <w:pPr>
        <w:shd w:val="clear" w:color="auto" w:fill="B2A1C7" w:themeFill="accent4" w:themeFillTint="99"/>
        <w:spacing w:after="0"/>
        <w:ind w:right="-283"/>
        <w:rPr>
          <w:rFonts w:ascii="Times New Roman" w:hAnsi="Times New Roman" w:cs="Times New Roman"/>
          <w:sz w:val="24"/>
          <w:szCs w:val="24"/>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highlight w:val="yellow"/>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highlight w:val="yellow"/>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highlight w:val="yellow"/>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highlight w:val="yellow"/>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highlight w:val="yellow"/>
        </w:rPr>
      </w:pPr>
    </w:p>
    <w:p w:rsidR="00726488" w:rsidRPr="00E53925" w:rsidRDefault="00726488" w:rsidP="003208A0">
      <w:pPr>
        <w:shd w:val="clear" w:color="auto" w:fill="B2A1C7" w:themeFill="accent4" w:themeFillTint="99"/>
        <w:spacing w:after="0"/>
        <w:ind w:right="-283"/>
        <w:rPr>
          <w:rFonts w:ascii="Times New Roman" w:hAnsi="Times New Roman" w:cs="Times New Roman"/>
          <w:sz w:val="24"/>
          <w:szCs w:val="24"/>
          <w:highlight w:val="yellow"/>
        </w:rPr>
      </w:pPr>
    </w:p>
    <w:p w:rsidR="00BE3A62" w:rsidRPr="00E53925" w:rsidRDefault="00BE3A62" w:rsidP="003208A0">
      <w:pPr>
        <w:shd w:val="clear" w:color="auto" w:fill="B2A1C7" w:themeFill="accent4" w:themeFillTint="99"/>
        <w:spacing w:after="0" w:line="240" w:lineRule="auto"/>
        <w:ind w:right="-283"/>
        <w:jc w:val="center"/>
        <w:rPr>
          <w:rFonts w:ascii="Times New Roman" w:eastAsia="TimesNewRomanPS-BoldMT" w:hAnsi="Times New Roman"/>
          <w:b/>
          <w:bCs/>
          <w:sz w:val="36"/>
          <w:szCs w:val="36"/>
          <w:lang w:eastAsia="ru-RU"/>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rPr>
      </w:pPr>
    </w:p>
    <w:p w:rsidR="00BE3A62" w:rsidRPr="00E53925" w:rsidRDefault="00BE3A62" w:rsidP="003208A0">
      <w:pPr>
        <w:shd w:val="clear" w:color="auto" w:fill="B2A1C7" w:themeFill="accent4" w:themeFillTint="99"/>
        <w:spacing w:after="0"/>
        <w:ind w:right="-283"/>
        <w:rPr>
          <w:rFonts w:ascii="Times New Roman" w:hAnsi="Times New Roman" w:cs="Times New Roman"/>
          <w:sz w:val="24"/>
          <w:szCs w:val="24"/>
        </w:rPr>
      </w:pPr>
    </w:p>
    <w:p w:rsidR="00726488" w:rsidRDefault="00726488" w:rsidP="003208A0">
      <w:pPr>
        <w:shd w:val="clear" w:color="auto" w:fill="B2A1C7" w:themeFill="accent4" w:themeFillTint="99"/>
        <w:spacing w:after="0"/>
        <w:ind w:right="-283"/>
        <w:rPr>
          <w:rFonts w:ascii="Times New Roman" w:hAnsi="Times New Roman" w:cs="Times New Roman"/>
          <w:sz w:val="24"/>
          <w:szCs w:val="24"/>
        </w:rPr>
      </w:pPr>
    </w:p>
    <w:p w:rsidR="00664288" w:rsidRDefault="00664288" w:rsidP="003208A0">
      <w:pPr>
        <w:shd w:val="clear" w:color="auto" w:fill="B2A1C7" w:themeFill="accent4" w:themeFillTint="99"/>
        <w:spacing w:after="0"/>
        <w:ind w:right="-283"/>
        <w:rPr>
          <w:rFonts w:ascii="Times New Roman" w:hAnsi="Times New Roman" w:cs="Times New Roman"/>
          <w:sz w:val="24"/>
          <w:szCs w:val="24"/>
        </w:rPr>
      </w:pPr>
    </w:p>
    <w:p w:rsidR="00664288" w:rsidRDefault="00664288" w:rsidP="003208A0">
      <w:pPr>
        <w:shd w:val="clear" w:color="auto" w:fill="B2A1C7" w:themeFill="accent4" w:themeFillTint="99"/>
        <w:spacing w:after="0"/>
        <w:ind w:right="-283"/>
        <w:rPr>
          <w:rFonts w:ascii="Times New Roman" w:hAnsi="Times New Roman" w:cs="Times New Roman"/>
          <w:sz w:val="24"/>
          <w:szCs w:val="24"/>
        </w:rPr>
      </w:pPr>
    </w:p>
    <w:p w:rsidR="00664288" w:rsidRDefault="00664288" w:rsidP="003208A0">
      <w:pPr>
        <w:shd w:val="clear" w:color="auto" w:fill="B2A1C7" w:themeFill="accent4" w:themeFillTint="99"/>
        <w:spacing w:after="0"/>
        <w:ind w:right="-283"/>
        <w:rPr>
          <w:rFonts w:ascii="Times New Roman" w:hAnsi="Times New Roman" w:cs="Times New Roman"/>
          <w:sz w:val="24"/>
          <w:szCs w:val="24"/>
        </w:rPr>
      </w:pPr>
    </w:p>
    <w:p w:rsidR="00664288" w:rsidRPr="00E53925" w:rsidRDefault="00664288" w:rsidP="003208A0">
      <w:pPr>
        <w:shd w:val="clear" w:color="auto" w:fill="B2A1C7" w:themeFill="accent4" w:themeFillTint="99"/>
        <w:spacing w:after="0"/>
        <w:ind w:right="-283"/>
        <w:rPr>
          <w:rFonts w:ascii="Times New Roman" w:hAnsi="Times New Roman" w:cs="Times New Roman"/>
          <w:sz w:val="24"/>
          <w:szCs w:val="24"/>
        </w:rPr>
      </w:pPr>
    </w:p>
    <w:p w:rsidR="00BE3A62" w:rsidRDefault="005359CA" w:rsidP="003208A0">
      <w:pPr>
        <w:shd w:val="clear" w:color="auto" w:fill="B2A1C7" w:themeFill="accent4" w:themeFillTint="99"/>
        <w:spacing w:after="0"/>
        <w:ind w:right="-283"/>
        <w:jc w:val="center"/>
        <w:rPr>
          <w:rFonts w:ascii="Times New Roman" w:hAnsi="Times New Roman" w:cs="Times New Roman"/>
          <w:sz w:val="32"/>
          <w:szCs w:val="32"/>
        </w:rPr>
      </w:pPr>
      <w:r w:rsidRPr="00E53925">
        <w:rPr>
          <w:rFonts w:ascii="Times New Roman" w:hAnsi="Times New Roman" w:cs="Times New Roman"/>
          <w:sz w:val="32"/>
          <w:szCs w:val="32"/>
        </w:rPr>
        <w:t>Киренск</w:t>
      </w:r>
      <w:r w:rsidR="00606C09">
        <w:rPr>
          <w:rFonts w:ascii="Times New Roman" w:hAnsi="Times New Roman" w:cs="Times New Roman"/>
          <w:sz w:val="32"/>
          <w:szCs w:val="32"/>
        </w:rPr>
        <w:t xml:space="preserve"> 202</w:t>
      </w:r>
      <w:r w:rsidR="0071328D">
        <w:rPr>
          <w:rFonts w:ascii="Times New Roman" w:hAnsi="Times New Roman" w:cs="Times New Roman"/>
          <w:sz w:val="32"/>
          <w:szCs w:val="32"/>
        </w:rPr>
        <w:t>5</w:t>
      </w:r>
      <w:r w:rsidR="00BE3A62" w:rsidRPr="00E53925">
        <w:rPr>
          <w:rFonts w:ascii="Times New Roman" w:hAnsi="Times New Roman" w:cs="Times New Roman"/>
          <w:sz w:val="32"/>
          <w:szCs w:val="32"/>
        </w:rPr>
        <w:t xml:space="preserve"> г.</w:t>
      </w:r>
    </w:p>
    <w:p w:rsidR="002B41B1" w:rsidRPr="00E53925" w:rsidRDefault="002B41B1" w:rsidP="003208A0">
      <w:pPr>
        <w:shd w:val="clear" w:color="auto" w:fill="B2A1C7" w:themeFill="accent4" w:themeFillTint="99"/>
        <w:spacing w:after="0"/>
        <w:ind w:right="-283"/>
        <w:rPr>
          <w:rFonts w:ascii="Times New Roman" w:hAnsi="Times New Roman" w:cs="Times New Roman"/>
          <w:sz w:val="32"/>
          <w:szCs w:val="32"/>
        </w:rPr>
      </w:pPr>
    </w:p>
    <w:tbl>
      <w:tblPr>
        <w:tblW w:w="9747"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789"/>
        <w:gridCol w:w="958"/>
      </w:tblGrid>
      <w:tr w:rsidR="008B2D36" w:rsidRPr="00E53925" w:rsidTr="003208A0">
        <w:trPr>
          <w:trHeight w:val="644"/>
        </w:trPr>
        <w:tc>
          <w:tcPr>
            <w:tcW w:w="8789" w:type="dxa"/>
            <w:shd w:val="clear" w:color="auto" w:fill="CCC0D9" w:themeFill="accent4" w:themeFillTint="66"/>
          </w:tcPr>
          <w:p w:rsidR="00514243" w:rsidRPr="0071328D" w:rsidRDefault="00514243" w:rsidP="002C4E18">
            <w:pPr>
              <w:spacing w:after="0"/>
              <w:jc w:val="center"/>
              <w:rPr>
                <w:rFonts w:ascii="Times New Roman" w:hAnsi="Times New Roman"/>
                <w:b/>
                <w:sz w:val="36"/>
                <w:szCs w:val="36"/>
                <w:highlight w:val="yellow"/>
              </w:rPr>
            </w:pPr>
            <w:r w:rsidRPr="00E24157">
              <w:rPr>
                <w:rFonts w:ascii="Times New Roman" w:hAnsi="Times New Roman"/>
                <w:b/>
                <w:sz w:val="36"/>
                <w:szCs w:val="36"/>
              </w:rPr>
              <w:lastRenderedPageBreak/>
              <w:t>С</w:t>
            </w:r>
            <w:r w:rsidR="002C4E18" w:rsidRPr="00E24157">
              <w:rPr>
                <w:rFonts w:ascii="Times New Roman" w:hAnsi="Times New Roman"/>
                <w:b/>
                <w:sz w:val="36"/>
                <w:szCs w:val="36"/>
              </w:rPr>
              <w:t>одержание</w:t>
            </w:r>
          </w:p>
        </w:tc>
        <w:tc>
          <w:tcPr>
            <w:tcW w:w="958" w:type="dxa"/>
            <w:shd w:val="clear" w:color="auto" w:fill="CCC0D9" w:themeFill="accent4" w:themeFillTint="66"/>
          </w:tcPr>
          <w:p w:rsidR="008B2D36" w:rsidRPr="0071328D" w:rsidRDefault="008B2D36" w:rsidP="007A0D03">
            <w:pPr>
              <w:spacing w:after="0" w:line="360" w:lineRule="auto"/>
              <w:jc w:val="center"/>
              <w:rPr>
                <w:rFonts w:ascii="Times New Roman" w:hAnsi="Times New Roman"/>
                <w:b/>
                <w:sz w:val="28"/>
                <w:szCs w:val="28"/>
                <w:highlight w:val="yellow"/>
              </w:rPr>
            </w:pPr>
            <w:r w:rsidRPr="00E24157">
              <w:rPr>
                <w:rFonts w:ascii="Times New Roman" w:hAnsi="Times New Roman"/>
                <w:b/>
                <w:sz w:val="28"/>
                <w:szCs w:val="28"/>
              </w:rPr>
              <w:t>стр.</w:t>
            </w:r>
          </w:p>
        </w:tc>
      </w:tr>
      <w:tr w:rsidR="0059100E" w:rsidRPr="00E53925" w:rsidTr="003208A0">
        <w:trPr>
          <w:trHeight w:val="1517"/>
        </w:trPr>
        <w:tc>
          <w:tcPr>
            <w:tcW w:w="8789" w:type="dxa"/>
            <w:shd w:val="clear" w:color="auto" w:fill="CCC0D9" w:themeFill="accent4" w:themeFillTint="66"/>
          </w:tcPr>
          <w:p w:rsidR="0059100E" w:rsidRPr="00E24157" w:rsidRDefault="00AE4379" w:rsidP="00E52AAC">
            <w:pPr>
              <w:spacing w:after="0"/>
              <w:rPr>
                <w:rFonts w:ascii="Times New Roman" w:hAnsi="Times New Roman"/>
                <w:b/>
                <w:sz w:val="28"/>
                <w:szCs w:val="28"/>
              </w:rPr>
            </w:pPr>
            <w:r w:rsidRPr="00E24157">
              <w:rPr>
                <w:rFonts w:ascii="Times New Roman" w:hAnsi="Times New Roman"/>
                <w:b/>
                <w:sz w:val="28"/>
                <w:szCs w:val="28"/>
              </w:rPr>
              <w:t>Раздел</w:t>
            </w:r>
            <w:r w:rsidR="005202EF" w:rsidRPr="00E24157">
              <w:rPr>
                <w:rFonts w:ascii="Times New Roman" w:hAnsi="Times New Roman"/>
                <w:b/>
                <w:sz w:val="28"/>
                <w:szCs w:val="28"/>
              </w:rPr>
              <w:t xml:space="preserve"> </w:t>
            </w:r>
            <w:r w:rsidR="00C27D83" w:rsidRPr="00E24157">
              <w:rPr>
                <w:rFonts w:ascii="Times New Roman" w:hAnsi="Times New Roman"/>
                <w:b/>
                <w:sz w:val="28"/>
                <w:szCs w:val="28"/>
              </w:rPr>
              <w:t>1.</w:t>
            </w:r>
            <w:r w:rsidR="005202EF" w:rsidRPr="00E24157">
              <w:rPr>
                <w:rFonts w:ascii="Times New Roman" w:hAnsi="Times New Roman"/>
                <w:b/>
                <w:sz w:val="28"/>
                <w:szCs w:val="28"/>
              </w:rPr>
              <w:t xml:space="preserve">  </w:t>
            </w:r>
            <w:r w:rsidR="00A86256" w:rsidRPr="00E24157">
              <w:rPr>
                <w:rFonts w:ascii="Times New Roman" w:hAnsi="Times New Roman"/>
                <w:b/>
                <w:sz w:val="28"/>
                <w:szCs w:val="28"/>
              </w:rPr>
              <w:t>Цели</w:t>
            </w:r>
            <w:r w:rsidR="0059100E" w:rsidRPr="00E24157">
              <w:rPr>
                <w:rFonts w:ascii="Times New Roman" w:hAnsi="Times New Roman"/>
                <w:b/>
                <w:sz w:val="28"/>
                <w:szCs w:val="28"/>
              </w:rPr>
              <w:t xml:space="preserve"> и задачи </w:t>
            </w:r>
            <w:r w:rsidR="00C33BDB" w:rsidRPr="00E24157">
              <w:rPr>
                <w:rFonts w:ascii="Times New Roman" w:hAnsi="Times New Roman"/>
                <w:b/>
                <w:sz w:val="28"/>
                <w:szCs w:val="28"/>
              </w:rPr>
              <w:t>рабо</w:t>
            </w:r>
            <w:r w:rsidR="00A81238" w:rsidRPr="00E24157">
              <w:rPr>
                <w:rFonts w:ascii="Times New Roman" w:hAnsi="Times New Roman"/>
                <w:b/>
                <w:sz w:val="28"/>
                <w:szCs w:val="28"/>
              </w:rPr>
              <w:t>ты Управления образования на</w:t>
            </w:r>
            <w:r w:rsidR="00C27D83" w:rsidRPr="00E24157">
              <w:rPr>
                <w:rFonts w:ascii="Times New Roman" w:hAnsi="Times New Roman"/>
                <w:b/>
                <w:sz w:val="28"/>
                <w:szCs w:val="28"/>
              </w:rPr>
              <w:t xml:space="preserve"> 2024-2025</w:t>
            </w:r>
            <w:r w:rsidR="00FF1627" w:rsidRPr="00E24157">
              <w:rPr>
                <w:rFonts w:ascii="Times New Roman" w:hAnsi="Times New Roman"/>
                <w:b/>
                <w:sz w:val="28"/>
                <w:szCs w:val="28"/>
              </w:rPr>
              <w:t xml:space="preserve"> учебн</w:t>
            </w:r>
            <w:r w:rsidR="00A81238" w:rsidRPr="00E24157">
              <w:rPr>
                <w:rFonts w:ascii="Times New Roman" w:hAnsi="Times New Roman"/>
                <w:b/>
                <w:sz w:val="28"/>
                <w:szCs w:val="28"/>
              </w:rPr>
              <w:t>ый</w:t>
            </w:r>
            <w:r w:rsidR="00C76F76" w:rsidRPr="00E24157">
              <w:rPr>
                <w:rFonts w:ascii="Times New Roman" w:hAnsi="Times New Roman"/>
                <w:b/>
                <w:sz w:val="28"/>
                <w:szCs w:val="28"/>
              </w:rPr>
              <w:t xml:space="preserve"> год</w:t>
            </w:r>
          </w:p>
          <w:p w:rsidR="00075B23" w:rsidRPr="00E24157" w:rsidRDefault="00075B23" w:rsidP="00E52AAC">
            <w:pPr>
              <w:spacing w:after="0"/>
              <w:rPr>
                <w:rFonts w:ascii="Times New Roman" w:hAnsi="Times New Roman" w:cs="Times New Roman"/>
                <w:sz w:val="28"/>
                <w:szCs w:val="28"/>
              </w:rPr>
            </w:pPr>
            <w:r w:rsidRPr="00E24157">
              <w:rPr>
                <w:rFonts w:ascii="Times New Roman" w:hAnsi="Times New Roman" w:cs="Times New Roman"/>
                <w:sz w:val="28"/>
                <w:szCs w:val="28"/>
              </w:rPr>
              <w:t>1.1. Реализация муниципальных</w:t>
            </w:r>
            <w:r w:rsidR="00984AAB" w:rsidRPr="00E24157">
              <w:rPr>
                <w:rFonts w:ascii="Times New Roman" w:hAnsi="Times New Roman" w:cs="Times New Roman"/>
                <w:sz w:val="28"/>
                <w:szCs w:val="28"/>
              </w:rPr>
              <w:t xml:space="preserve"> программ и</w:t>
            </w:r>
            <w:r w:rsidRPr="00E24157">
              <w:rPr>
                <w:rFonts w:ascii="Times New Roman" w:hAnsi="Times New Roman" w:cs="Times New Roman"/>
                <w:sz w:val="28"/>
                <w:szCs w:val="28"/>
              </w:rPr>
              <w:t xml:space="preserve"> проектов</w:t>
            </w:r>
          </w:p>
          <w:p w:rsidR="00075B23" w:rsidRPr="0071328D" w:rsidRDefault="00203BD1" w:rsidP="00E52AAC">
            <w:pPr>
              <w:spacing w:after="0"/>
              <w:rPr>
                <w:rFonts w:ascii="Times New Roman" w:hAnsi="Times New Roman"/>
                <w:b/>
                <w:sz w:val="28"/>
                <w:szCs w:val="28"/>
                <w:highlight w:val="yellow"/>
              </w:rPr>
            </w:pPr>
            <w:r w:rsidRPr="00EA132D">
              <w:rPr>
                <w:rFonts w:ascii="Times New Roman" w:hAnsi="Times New Roman"/>
                <w:b/>
                <w:sz w:val="28"/>
                <w:szCs w:val="28"/>
              </w:rPr>
              <w:t>Раздел</w:t>
            </w:r>
            <w:r w:rsidR="00C27D83" w:rsidRPr="00EA132D">
              <w:rPr>
                <w:rFonts w:ascii="Times New Roman" w:hAnsi="Times New Roman"/>
                <w:b/>
                <w:sz w:val="28"/>
                <w:szCs w:val="28"/>
              </w:rPr>
              <w:t xml:space="preserve"> 2.</w:t>
            </w:r>
            <w:r w:rsidRPr="00EA132D">
              <w:rPr>
                <w:rFonts w:ascii="Times New Roman" w:hAnsi="Times New Roman"/>
                <w:b/>
                <w:sz w:val="28"/>
                <w:szCs w:val="28"/>
              </w:rPr>
              <w:t xml:space="preserve">  Структура</w:t>
            </w:r>
            <w:r w:rsidRPr="00EA132D">
              <w:rPr>
                <w:rFonts w:ascii="Times New Roman" w:hAnsi="Times New Roman" w:cs="Times New Roman"/>
                <w:b/>
                <w:sz w:val="28"/>
                <w:szCs w:val="28"/>
              </w:rPr>
              <w:t xml:space="preserve"> системы образо</w:t>
            </w:r>
            <w:r w:rsidR="003E0A99" w:rsidRPr="00EA132D">
              <w:rPr>
                <w:rFonts w:ascii="Times New Roman" w:hAnsi="Times New Roman" w:cs="Times New Roman"/>
                <w:b/>
                <w:sz w:val="28"/>
                <w:szCs w:val="28"/>
              </w:rPr>
              <w:t xml:space="preserve">вания Киренского </w:t>
            </w:r>
            <w:r w:rsidRPr="00EA132D">
              <w:rPr>
                <w:rFonts w:ascii="Times New Roman" w:hAnsi="Times New Roman" w:cs="Times New Roman"/>
                <w:b/>
                <w:sz w:val="28"/>
                <w:szCs w:val="28"/>
              </w:rPr>
              <w:t>района</w:t>
            </w:r>
          </w:p>
        </w:tc>
        <w:tc>
          <w:tcPr>
            <w:tcW w:w="958" w:type="dxa"/>
            <w:shd w:val="clear" w:color="auto" w:fill="CCC0D9" w:themeFill="accent4" w:themeFillTint="66"/>
          </w:tcPr>
          <w:p w:rsidR="00E85C63" w:rsidRPr="0071328D" w:rsidRDefault="00E85C63" w:rsidP="007A0D03">
            <w:pPr>
              <w:spacing w:after="0"/>
              <w:jc w:val="center"/>
              <w:rPr>
                <w:rFonts w:ascii="Times New Roman" w:hAnsi="Times New Roman"/>
                <w:sz w:val="28"/>
                <w:szCs w:val="28"/>
                <w:highlight w:val="yellow"/>
              </w:rPr>
            </w:pPr>
          </w:p>
          <w:p w:rsidR="00203BD1" w:rsidRPr="00E24157" w:rsidRDefault="00E85C63" w:rsidP="007A0D03">
            <w:pPr>
              <w:spacing w:after="0"/>
              <w:jc w:val="center"/>
              <w:rPr>
                <w:rFonts w:ascii="Times New Roman" w:hAnsi="Times New Roman"/>
                <w:sz w:val="28"/>
                <w:szCs w:val="28"/>
              </w:rPr>
            </w:pPr>
            <w:r w:rsidRPr="00E24157">
              <w:rPr>
                <w:rFonts w:ascii="Times New Roman" w:hAnsi="Times New Roman"/>
                <w:sz w:val="28"/>
                <w:szCs w:val="28"/>
              </w:rPr>
              <w:t>3</w:t>
            </w:r>
          </w:p>
          <w:p w:rsidR="00C16B64" w:rsidRPr="00E24157" w:rsidRDefault="00292F48" w:rsidP="007A0D03">
            <w:pPr>
              <w:spacing w:after="0"/>
              <w:jc w:val="center"/>
              <w:rPr>
                <w:rFonts w:ascii="Times New Roman" w:hAnsi="Times New Roman"/>
                <w:sz w:val="28"/>
                <w:szCs w:val="28"/>
              </w:rPr>
            </w:pPr>
            <w:r>
              <w:rPr>
                <w:rFonts w:ascii="Times New Roman" w:hAnsi="Times New Roman"/>
                <w:sz w:val="28"/>
                <w:szCs w:val="28"/>
              </w:rPr>
              <w:t>4</w:t>
            </w:r>
          </w:p>
          <w:p w:rsidR="0059100E" w:rsidRPr="0071328D" w:rsidRDefault="00E24157" w:rsidP="00E85C63">
            <w:pPr>
              <w:spacing w:after="0"/>
              <w:rPr>
                <w:rFonts w:ascii="Times New Roman" w:hAnsi="Times New Roman"/>
                <w:sz w:val="28"/>
                <w:szCs w:val="28"/>
                <w:highlight w:val="yellow"/>
              </w:rPr>
            </w:pPr>
            <w:r w:rsidRPr="00EA132D">
              <w:rPr>
                <w:rFonts w:ascii="Times New Roman" w:hAnsi="Times New Roman"/>
                <w:sz w:val="28"/>
                <w:szCs w:val="28"/>
              </w:rPr>
              <w:t xml:space="preserve">    </w:t>
            </w:r>
            <w:r w:rsidR="00292F48">
              <w:rPr>
                <w:rFonts w:ascii="Times New Roman" w:hAnsi="Times New Roman"/>
                <w:sz w:val="28"/>
                <w:szCs w:val="28"/>
              </w:rPr>
              <w:t>6</w:t>
            </w:r>
          </w:p>
        </w:tc>
      </w:tr>
      <w:tr w:rsidR="0000300F" w:rsidRPr="00E53925" w:rsidTr="003208A0">
        <w:trPr>
          <w:trHeight w:val="4168"/>
        </w:trPr>
        <w:tc>
          <w:tcPr>
            <w:tcW w:w="8789" w:type="dxa"/>
            <w:shd w:val="clear" w:color="auto" w:fill="CCC0D9" w:themeFill="accent4" w:themeFillTint="66"/>
          </w:tcPr>
          <w:p w:rsidR="00203BD1" w:rsidRPr="003F7B75" w:rsidRDefault="00203BD1" w:rsidP="00E52AAC">
            <w:pPr>
              <w:spacing w:after="0"/>
              <w:rPr>
                <w:rFonts w:ascii="Times New Roman" w:hAnsi="Times New Roman"/>
                <w:b/>
                <w:sz w:val="28"/>
                <w:szCs w:val="28"/>
              </w:rPr>
            </w:pPr>
            <w:r w:rsidRPr="003F7B75">
              <w:rPr>
                <w:rFonts w:ascii="Times New Roman" w:hAnsi="Times New Roman"/>
                <w:b/>
                <w:sz w:val="28"/>
                <w:szCs w:val="28"/>
              </w:rPr>
              <w:t>Раздел</w:t>
            </w:r>
            <w:r w:rsidR="00C27D83" w:rsidRPr="003F7B75">
              <w:rPr>
                <w:rFonts w:ascii="Times New Roman" w:hAnsi="Times New Roman"/>
                <w:b/>
                <w:sz w:val="28"/>
                <w:szCs w:val="28"/>
              </w:rPr>
              <w:t xml:space="preserve"> 3.</w:t>
            </w:r>
            <w:r w:rsidRPr="003F7B75">
              <w:rPr>
                <w:rFonts w:ascii="Times New Roman" w:hAnsi="Times New Roman"/>
                <w:b/>
                <w:sz w:val="28"/>
                <w:szCs w:val="28"/>
              </w:rPr>
              <w:t xml:space="preserve">  Ресурсное обеспечение системы образования  </w:t>
            </w:r>
          </w:p>
          <w:p w:rsidR="00203BD1" w:rsidRPr="003F7B75" w:rsidRDefault="00C27D83" w:rsidP="006B5A6E">
            <w:pPr>
              <w:spacing w:after="0"/>
              <w:rPr>
                <w:rFonts w:ascii="Times New Roman" w:hAnsi="Times New Roman" w:cs="Times New Roman"/>
                <w:sz w:val="28"/>
                <w:szCs w:val="28"/>
              </w:rPr>
            </w:pPr>
            <w:r w:rsidRPr="003F7B75">
              <w:rPr>
                <w:rFonts w:ascii="Times New Roman" w:hAnsi="Times New Roman"/>
                <w:sz w:val="28"/>
                <w:szCs w:val="28"/>
              </w:rPr>
              <w:t>3.1.Финансовое обеспечение</w:t>
            </w:r>
            <w:r w:rsidR="00203BD1" w:rsidRPr="003F7B75">
              <w:rPr>
                <w:rFonts w:ascii="Times New Roman" w:hAnsi="Times New Roman" w:cs="Times New Roman"/>
                <w:sz w:val="28"/>
                <w:szCs w:val="28"/>
              </w:rPr>
              <w:t>.</w:t>
            </w:r>
          </w:p>
          <w:p w:rsidR="00203BD1" w:rsidRPr="003F7B75" w:rsidRDefault="00203BD1" w:rsidP="006B5A6E">
            <w:pPr>
              <w:spacing w:after="0"/>
              <w:rPr>
                <w:rFonts w:ascii="Times New Roman" w:hAnsi="Times New Roman" w:cs="Times New Roman"/>
                <w:sz w:val="28"/>
                <w:szCs w:val="28"/>
              </w:rPr>
            </w:pPr>
            <w:r w:rsidRPr="003F7B75">
              <w:rPr>
                <w:rFonts w:ascii="Times New Roman" w:hAnsi="Times New Roman" w:cs="Times New Roman"/>
                <w:sz w:val="28"/>
                <w:szCs w:val="28"/>
              </w:rPr>
              <w:t>3.2. Кадровое обеспечение</w:t>
            </w:r>
            <w:r w:rsidR="00561019" w:rsidRPr="003F7B75">
              <w:rPr>
                <w:rFonts w:ascii="Times New Roman" w:hAnsi="Times New Roman" w:cs="Times New Roman"/>
                <w:sz w:val="28"/>
                <w:szCs w:val="28"/>
              </w:rPr>
              <w:t>.</w:t>
            </w:r>
            <w:r w:rsidR="0032202E" w:rsidRPr="003F7B75">
              <w:rPr>
                <w:rFonts w:ascii="Times New Roman" w:hAnsi="Times New Roman" w:cs="Times New Roman"/>
                <w:sz w:val="28"/>
                <w:szCs w:val="28"/>
              </w:rPr>
              <w:t xml:space="preserve"> Конкурсы профессионального мастерства.</w:t>
            </w:r>
            <w:r w:rsidR="003D06E9" w:rsidRPr="003F7B75">
              <w:rPr>
                <w:rFonts w:ascii="Times New Roman" w:hAnsi="Times New Roman" w:cs="Times New Roman"/>
                <w:sz w:val="28"/>
                <w:szCs w:val="28"/>
              </w:rPr>
              <w:t xml:space="preserve"> Работа с молодыми педагогами.</w:t>
            </w:r>
          </w:p>
          <w:p w:rsidR="00203BD1" w:rsidRPr="003F7B75" w:rsidRDefault="00203BD1" w:rsidP="006B5A6E">
            <w:pPr>
              <w:spacing w:after="0"/>
              <w:rPr>
                <w:rFonts w:ascii="Times New Roman" w:hAnsi="Times New Roman" w:cs="Times New Roman"/>
                <w:sz w:val="28"/>
                <w:szCs w:val="28"/>
              </w:rPr>
            </w:pPr>
            <w:r w:rsidRPr="003F7B75">
              <w:rPr>
                <w:rFonts w:ascii="Times New Roman" w:hAnsi="Times New Roman" w:cs="Times New Roman"/>
                <w:sz w:val="28"/>
                <w:szCs w:val="28"/>
              </w:rPr>
              <w:t>3.3</w:t>
            </w:r>
            <w:r w:rsidR="00CA4A66" w:rsidRPr="003F7B75">
              <w:rPr>
                <w:rFonts w:ascii="Times New Roman" w:hAnsi="Times New Roman" w:cs="Times New Roman"/>
                <w:sz w:val="28"/>
                <w:szCs w:val="28"/>
              </w:rPr>
              <w:t xml:space="preserve">. </w:t>
            </w:r>
            <w:r w:rsidR="00C04A21" w:rsidRPr="003F7B75">
              <w:rPr>
                <w:rFonts w:ascii="Times New Roman" w:hAnsi="Times New Roman" w:cs="Times New Roman"/>
                <w:sz w:val="28"/>
                <w:szCs w:val="28"/>
              </w:rPr>
              <w:t>Создание в образовательных организациях</w:t>
            </w:r>
            <w:r w:rsidR="00C27D83" w:rsidRPr="003F7B75">
              <w:rPr>
                <w:rFonts w:ascii="Times New Roman" w:hAnsi="Times New Roman" w:cs="Times New Roman"/>
                <w:sz w:val="28"/>
                <w:szCs w:val="28"/>
              </w:rPr>
              <w:t xml:space="preserve">  условий для обучения и воспитания.</w:t>
            </w:r>
            <w:r w:rsidR="00C04A21" w:rsidRPr="003F7B75">
              <w:rPr>
                <w:rFonts w:ascii="Times New Roman" w:hAnsi="Times New Roman" w:cs="Times New Roman"/>
                <w:sz w:val="28"/>
                <w:szCs w:val="28"/>
              </w:rPr>
              <w:t xml:space="preserve"> </w:t>
            </w:r>
          </w:p>
          <w:p w:rsidR="00D439CB" w:rsidRPr="003F7B75" w:rsidRDefault="00203BD1" w:rsidP="006B5A6E">
            <w:pPr>
              <w:spacing w:after="0"/>
              <w:rPr>
                <w:rFonts w:ascii="Times New Roman" w:eastAsia="Times New Roman" w:hAnsi="Times New Roman" w:cs="Times New Roman"/>
                <w:bCs/>
                <w:sz w:val="28"/>
                <w:szCs w:val="28"/>
              </w:rPr>
            </w:pPr>
            <w:r w:rsidRPr="003F7B75">
              <w:rPr>
                <w:rFonts w:ascii="Times New Roman" w:hAnsi="Times New Roman" w:cs="Times New Roman"/>
                <w:sz w:val="28"/>
                <w:szCs w:val="28"/>
              </w:rPr>
              <w:t xml:space="preserve">3.4. </w:t>
            </w:r>
            <w:r w:rsidR="00D93CA7" w:rsidRPr="003F7B75">
              <w:rPr>
                <w:rFonts w:ascii="Times New Roman" w:eastAsia="Times New Roman" w:hAnsi="Times New Roman" w:cs="Times New Roman"/>
                <w:bCs/>
                <w:sz w:val="28"/>
                <w:szCs w:val="28"/>
              </w:rPr>
              <w:t>Независимая оценка качества условий осуществления образовательной деятельности</w:t>
            </w:r>
          </w:p>
          <w:p w:rsidR="00C27D83" w:rsidRPr="003F7B75" w:rsidRDefault="00C27D83" w:rsidP="006B5A6E">
            <w:pPr>
              <w:spacing w:after="0"/>
              <w:rPr>
                <w:rFonts w:ascii="Times New Roman" w:hAnsi="Times New Roman" w:cs="Times New Roman"/>
                <w:sz w:val="28"/>
                <w:szCs w:val="28"/>
              </w:rPr>
            </w:pPr>
            <w:r w:rsidRPr="003F7B75">
              <w:rPr>
                <w:rFonts w:ascii="Times New Roman" w:eastAsia="Times New Roman" w:hAnsi="Times New Roman" w:cs="Times New Roman"/>
                <w:bCs/>
                <w:sz w:val="28"/>
                <w:szCs w:val="28"/>
              </w:rPr>
              <w:t>3.5. Использование информационных технологий в обучении.</w:t>
            </w:r>
          </w:p>
          <w:p w:rsidR="00E52AAC" w:rsidRPr="003F7B75" w:rsidRDefault="00E52AAC" w:rsidP="00E52AAC">
            <w:pPr>
              <w:spacing w:after="0"/>
              <w:ind w:right="-1"/>
              <w:rPr>
                <w:rFonts w:ascii="Times New Roman" w:hAnsi="Times New Roman"/>
                <w:b/>
                <w:sz w:val="28"/>
                <w:szCs w:val="28"/>
              </w:rPr>
            </w:pPr>
            <w:r w:rsidRPr="003F7B75">
              <w:rPr>
                <w:rFonts w:ascii="Times New Roman" w:hAnsi="Times New Roman"/>
                <w:b/>
                <w:sz w:val="28"/>
                <w:szCs w:val="28"/>
              </w:rPr>
              <w:t>Раздел</w:t>
            </w:r>
            <w:r w:rsidR="00C27D83" w:rsidRPr="003F7B75">
              <w:rPr>
                <w:rFonts w:ascii="Times New Roman" w:hAnsi="Times New Roman"/>
                <w:b/>
                <w:sz w:val="28"/>
                <w:szCs w:val="28"/>
              </w:rPr>
              <w:t xml:space="preserve"> 4.</w:t>
            </w:r>
            <w:r w:rsidRPr="003F7B75">
              <w:rPr>
                <w:rFonts w:ascii="Times New Roman" w:hAnsi="Times New Roman"/>
                <w:b/>
                <w:sz w:val="28"/>
                <w:szCs w:val="28"/>
              </w:rPr>
              <w:t xml:space="preserve"> Обеспечение доступности и качества образования</w:t>
            </w:r>
          </w:p>
          <w:p w:rsidR="00E52AAC" w:rsidRPr="003F7B75" w:rsidRDefault="00E52AAC" w:rsidP="00E52AAC">
            <w:pPr>
              <w:spacing w:after="0"/>
              <w:ind w:right="-1"/>
              <w:rPr>
                <w:rFonts w:ascii="Times New Roman" w:hAnsi="Times New Roman"/>
                <w:sz w:val="28"/>
                <w:szCs w:val="28"/>
              </w:rPr>
            </w:pPr>
            <w:r w:rsidRPr="003F7B75">
              <w:rPr>
                <w:rFonts w:ascii="Times New Roman" w:hAnsi="Times New Roman"/>
                <w:sz w:val="28"/>
                <w:szCs w:val="28"/>
              </w:rPr>
              <w:t xml:space="preserve">4.1. </w:t>
            </w:r>
            <w:r w:rsidRPr="003F7B75">
              <w:rPr>
                <w:rFonts w:ascii="Times New Roman" w:hAnsi="Times New Roman" w:cs="Times New Roman"/>
                <w:sz w:val="28"/>
                <w:szCs w:val="28"/>
              </w:rPr>
              <w:t>Обеспечение доступности и повышение качества услуг дошкольного образования.</w:t>
            </w:r>
          </w:p>
          <w:p w:rsidR="00E52AAC" w:rsidRPr="003F7B75" w:rsidRDefault="00E52AAC" w:rsidP="003F7B75">
            <w:pPr>
              <w:shd w:val="clear" w:color="auto" w:fill="CCC0D9" w:themeFill="accent4" w:themeFillTint="66"/>
              <w:spacing w:after="0"/>
              <w:ind w:right="-1"/>
              <w:rPr>
                <w:rFonts w:ascii="Times New Roman" w:hAnsi="Times New Roman"/>
                <w:sz w:val="28"/>
                <w:szCs w:val="28"/>
              </w:rPr>
            </w:pPr>
            <w:r w:rsidRPr="003F7B75">
              <w:rPr>
                <w:rFonts w:ascii="Times New Roman" w:hAnsi="Times New Roman"/>
                <w:sz w:val="28"/>
                <w:szCs w:val="28"/>
              </w:rPr>
              <w:t>4.2.</w:t>
            </w:r>
            <w:r w:rsidRPr="003F7B75">
              <w:rPr>
                <w:rFonts w:ascii="Times New Roman" w:hAnsi="Times New Roman" w:cs="Times New Roman"/>
                <w:sz w:val="28"/>
                <w:szCs w:val="28"/>
              </w:rPr>
              <w:t xml:space="preserve"> Обеспечение доступности и повышение качества услуг </w:t>
            </w:r>
            <w:r w:rsidRPr="003F7B75">
              <w:rPr>
                <w:rFonts w:ascii="Times New Roman" w:hAnsi="Times New Roman"/>
                <w:sz w:val="28"/>
                <w:szCs w:val="28"/>
              </w:rPr>
              <w:t>начального общего</w:t>
            </w:r>
            <w:r w:rsidR="00195BD1" w:rsidRPr="003F7B75">
              <w:rPr>
                <w:rFonts w:ascii="Times New Roman" w:hAnsi="Times New Roman"/>
                <w:sz w:val="28"/>
                <w:szCs w:val="28"/>
              </w:rPr>
              <w:t>,</w:t>
            </w:r>
            <w:r w:rsidRPr="003F7B75">
              <w:rPr>
                <w:rFonts w:ascii="Times New Roman" w:hAnsi="Times New Roman"/>
                <w:sz w:val="28"/>
                <w:szCs w:val="28"/>
              </w:rPr>
              <w:t xml:space="preserve"> основного общего и среднего общего образования. </w:t>
            </w:r>
            <w:r w:rsidR="006A58E9" w:rsidRPr="003F7B75">
              <w:rPr>
                <w:rFonts w:ascii="Times New Roman" w:hAnsi="Times New Roman"/>
                <w:noProof/>
                <w:sz w:val="28"/>
                <w:szCs w:val="28"/>
              </w:rPr>
              <w:t>Оценка качества образования и мониторинговая деятельность.</w:t>
            </w:r>
          </w:p>
          <w:p w:rsidR="00C27D83" w:rsidRPr="003F7B75" w:rsidRDefault="00E52AAC" w:rsidP="00E52AAC">
            <w:pPr>
              <w:spacing w:after="0"/>
              <w:ind w:right="-1"/>
              <w:rPr>
                <w:rFonts w:ascii="Times New Roman" w:hAnsi="Times New Roman"/>
                <w:sz w:val="28"/>
                <w:szCs w:val="28"/>
              </w:rPr>
            </w:pPr>
            <w:r w:rsidRPr="003F7B75">
              <w:rPr>
                <w:rFonts w:ascii="Times New Roman" w:hAnsi="Times New Roman"/>
                <w:sz w:val="28"/>
                <w:szCs w:val="28"/>
              </w:rPr>
              <w:t xml:space="preserve">4.3. </w:t>
            </w:r>
            <w:r w:rsidR="00C27D83" w:rsidRPr="003F7B75">
              <w:rPr>
                <w:rFonts w:ascii="Times New Roman" w:hAnsi="Times New Roman"/>
                <w:sz w:val="28"/>
                <w:szCs w:val="28"/>
              </w:rPr>
              <w:t>Учебные результаты. Мониторинг учебных достижений.</w:t>
            </w:r>
          </w:p>
          <w:p w:rsidR="00E52AAC" w:rsidRPr="003F7B75" w:rsidRDefault="00C27D83" w:rsidP="00E52AAC">
            <w:pPr>
              <w:spacing w:after="0"/>
              <w:ind w:right="-1"/>
              <w:rPr>
                <w:rFonts w:ascii="Times New Roman" w:hAnsi="Times New Roman" w:cs="Times New Roman"/>
                <w:sz w:val="28"/>
                <w:szCs w:val="28"/>
              </w:rPr>
            </w:pPr>
            <w:r w:rsidRPr="003F7B75">
              <w:rPr>
                <w:rFonts w:ascii="Times New Roman" w:hAnsi="Times New Roman"/>
                <w:sz w:val="28"/>
                <w:szCs w:val="28"/>
              </w:rPr>
              <w:t xml:space="preserve">4.4. </w:t>
            </w:r>
            <w:r w:rsidR="00E52AAC" w:rsidRPr="003F7B75">
              <w:rPr>
                <w:rFonts w:ascii="Times New Roman" w:hAnsi="Times New Roman" w:cs="Times New Roman"/>
                <w:sz w:val="28"/>
                <w:szCs w:val="28"/>
              </w:rPr>
              <w:t>Создание условий для образования детей с ограниченными возможностями здоровья в соответствии с ФГОС ОВЗ и ФГОС учащихся с умственной отсталостью (интеллектуальными нарушениями)</w:t>
            </w:r>
          </w:p>
          <w:p w:rsidR="00071A75" w:rsidRPr="003F7B75" w:rsidRDefault="00C27D83" w:rsidP="006A58E9">
            <w:pPr>
              <w:tabs>
                <w:tab w:val="left" w:pos="1134"/>
              </w:tabs>
              <w:spacing w:after="0"/>
              <w:rPr>
                <w:rFonts w:ascii="Times New Roman" w:hAnsi="Times New Roman"/>
                <w:sz w:val="28"/>
                <w:szCs w:val="28"/>
              </w:rPr>
            </w:pPr>
            <w:r w:rsidRPr="003F7B75">
              <w:rPr>
                <w:rFonts w:ascii="Times New Roman" w:hAnsi="Times New Roman" w:cs="Times New Roman"/>
                <w:sz w:val="28"/>
                <w:szCs w:val="28"/>
              </w:rPr>
              <w:t>4.5</w:t>
            </w:r>
            <w:r w:rsidR="00E52AAC" w:rsidRPr="003F7B75">
              <w:rPr>
                <w:rFonts w:ascii="Times New Roman" w:hAnsi="Times New Roman" w:cs="Times New Roman"/>
                <w:sz w:val="28"/>
                <w:szCs w:val="28"/>
              </w:rPr>
              <w:t xml:space="preserve">. </w:t>
            </w:r>
            <w:r w:rsidR="00827E7A" w:rsidRPr="003F7B75">
              <w:rPr>
                <w:rFonts w:ascii="Times New Roman" w:hAnsi="Times New Roman" w:cs="Times New Roman"/>
                <w:sz w:val="28"/>
                <w:szCs w:val="28"/>
              </w:rPr>
              <w:t>Р</w:t>
            </w:r>
            <w:r w:rsidR="00071A75" w:rsidRPr="003F7B75">
              <w:rPr>
                <w:rFonts w:ascii="Times New Roman" w:hAnsi="Times New Roman" w:cs="Times New Roman"/>
                <w:sz w:val="28"/>
                <w:szCs w:val="28"/>
              </w:rPr>
              <w:t xml:space="preserve">еализация Федеральных образовательных стандартов и федеральных образовательных программ.  </w:t>
            </w:r>
          </w:p>
          <w:p w:rsidR="00E52AAC" w:rsidRPr="003F7B75" w:rsidRDefault="00C27D83" w:rsidP="006A58E9">
            <w:pPr>
              <w:tabs>
                <w:tab w:val="left" w:pos="1134"/>
              </w:tabs>
              <w:spacing w:after="0"/>
              <w:rPr>
                <w:rFonts w:ascii="Times New Roman" w:hAnsi="Times New Roman"/>
                <w:sz w:val="28"/>
                <w:szCs w:val="28"/>
              </w:rPr>
            </w:pPr>
            <w:r w:rsidRPr="003F7B75">
              <w:rPr>
                <w:rFonts w:ascii="Times New Roman" w:hAnsi="Times New Roman"/>
                <w:sz w:val="28"/>
                <w:szCs w:val="28"/>
              </w:rPr>
              <w:t>4.6</w:t>
            </w:r>
            <w:r w:rsidR="006A58E9" w:rsidRPr="003F7B75">
              <w:rPr>
                <w:rFonts w:ascii="Times New Roman" w:hAnsi="Times New Roman"/>
                <w:sz w:val="28"/>
                <w:szCs w:val="28"/>
              </w:rPr>
              <w:t xml:space="preserve">. </w:t>
            </w:r>
            <w:r w:rsidR="00E52AAC" w:rsidRPr="003F7B75">
              <w:rPr>
                <w:rFonts w:ascii="Times New Roman" w:hAnsi="Times New Roman"/>
                <w:sz w:val="28"/>
                <w:szCs w:val="28"/>
              </w:rPr>
              <w:t>Выявление и поддержка талантливых детей.</w:t>
            </w:r>
          </w:p>
          <w:p w:rsidR="00C27D83" w:rsidRPr="003F7B75" w:rsidRDefault="00E52AAC" w:rsidP="00E52AAC">
            <w:pPr>
              <w:tabs>
                <w:tab w:val="left" w:pos="1680"/>
              </w:tabs>
              <w:suppressAutoHyphens/>
              <w:spacing w:after="0"/>
              <w:rPr>
                <w:rFonts w:ascii="Times New Roman" w:hAnsi="Times New Roman" w:cs="Times New Roman"/>
                <w:b/>
                <w:kern w:val="28"/>
                <w:sz w:val="28"/>
                <w:szCs w:val="26"/>
              </w:rPr>
            </w:pPr>
            <w:r w:rsidRPr="003F7B75">
              <w:rPr>
                <w:rFonts w:ascii="Times New Roman" w:hAnsi="Times New Roman"/>
                <w:b/>
                <w:sz w:val="28"/>
                <w:szCs w:val="28"/>
              </w:rPr>
              <w:t xml:space="preserve">Раздел </w:t>
            </w:r>
            <w:r w:rsidR="00C27D83" w:rsidRPr="003F7B75">
              <w:rPr>
                <w:rFonts w:ascii="Times New Roman" w:hAnsi="Times New Roman"/>
                <w:b/>
                <w:sz w:val="28"/>
                <w:szCs w:val="28"/>
              </w:rPr>
              <w:t xml:space="preserve">5. </w:t>
            </w:r>
            <w:r w:rsidR="00863C58" w:rsidRPr="003F7B75">
              <w:rPr>
                <w:rFonts w:ascii="Times New Roman" w:hAnsi="Times New Roman" w:cs="Times New Roman"/>
                <w:b/>
                <w:kern w:val="28"/>
                <w:sz w:val="28"/>
                <w:szCs w:val="26"/>
              </w:rPr>
              <w:t xml:space="preserve">Дополнительное образование.  </w:t>
            </w:r>
            <w:r w:rsidRPr="003F7B75">
              <w:rPr>
                <w:rFonts w:ascii="Times New Roman" w:hAnsi="Times New Roman" w:cs="Times New Roman"/>
                <w:b/>
                <w:sz w:val="28"/>
                <w:szCs w:val="28"/>
              </w:rPr>
              <w:t>В</w:t>
            </w:r>
            <w:r w:rsidR="00863C58" w:rsidRPr="003F7B75">
              <w:rPr>
                <w:rFonts w:ascii="Times New Roman" w:hAnsi="Times New Roman" w:cs="Times New Roman"/>
                <w:b/>
                <w:kern w:val="28"/>
                <w:sz w:val="28"/>
                <w:szCs w:val="26"/>
              </w:rPr>
              <w:t>оспитательная работа.</w:t>
            </w:r>
          </w:p>
          <w:p w:rsidR="00E52AAC" w:rsidRPr="003F7B75" w:rsidRDefault="00E52AAC" w:rsidP="00E52AAC">
            <w:pPr>
              <w:tabs>
                <w:tab w:val="left" w:pos="1680"/>
              </w:tabs>
              <w:suppressAutoHyphens/>
              <w:spacing w:after="0"/>
              <w:rPr>
                <w:rFonts w:ascii="Times New Roman" w:hAnsi="Times New Roman" w:cs="Times New Roman"/>
                <w:sz w:val="28"/>
                <w:szCs w:val="28"/>
              </w:rPr>
            </w:pPr>
            <w:r w:rsidRPr="003F7B75">
              <w:rPr>
                <w:rFonts w:ascii="Times New Roman" w:hAnsi="Times New Roman" w:cs="Times New Roman"/>
                <w:sz w:val="28"/>
                <w:szCs w:val="28"/>
              </w:rPr>
              <w:t>5.1. Состояние воспитательной работы и дополнительного образования</w:t>
            </w:r>
            <w:r w:rsidR="00863C58" w:rsidRPr="003F7B75">
              <w:rPr>
                <w:rFonts w:ascii="Times New Roman" w:hAnsi="Times New Roman" w:cs="Times New Roman"/>
                <w:sz w:val="28"/>
                <w:szCs w:val="28"/>
              </w:rPr>
              <w:t xml:space="preserve"> в общеобразовательных организациях района и в МАУ ДО ДЮЦ «Гармония»</w:t>
            </w:r>
            <w:r w:rsidRPr="003F7B75">
              <w:rPr>
                <w:rFonts w:ascii="Times New Roman" w:hAnsi="Times New Roman" w:cs="Times New Roman"/>
                <w:sz w:val="28"/>
                <w:szCs w:val="28"/>
              </w:rPr>
              <w:t xml:space="preserve">.   </w:t>
            </w:r>
          </w:p>
          <w:p w:rsidR="00E52AAC" w:rsidRPr="003F7B75" w:rsidRDefault="00E52AAC" w:rsidP="00E52AAC">
            <w:pPr>
              <w:spacing w:after="0"/>
              <w:rPr>
                <w:rFonts w:ascii="Times New Roman" w:hAnsi="Times New Roman"/>
                <w:sz w:val="28"/>
                <w:szCs w:val="28"/>
              </w:rPr>
            </w:pPr>
            <w:r w:rsidRPr="003F7B75">
              <w:rPr>
                <w:rFonts w:ascii="Times New Roman" w:hAnsi="Times New Roman"/>
                <w:sz w:val="28"/>
                <w:szCs w:val="28"/>
              </w:rPr>
              <w:t>5.2. Организация летнего отдыха, оздоровления и занятости детей</w:t>
            </w:r>
          </w:p>
          <w:p w:rsidR="00E52AAC" w:rsidRPr="003F7B75" w:rsidRDefault="00E52AAC" w:rsidP="00E52AAC">
            <w:pPr>
              <w:spacing w:after="0"/>
              <w:rPr>
                <w:rFonts w:ascii="Times New Roman" w:hAnsi="Times New Roman" w:cs="Times New Roman"/>
                <w:bCs/>
                <w:color w:val="000000"/>
                <w:sz w:val="28"/>
                <w:szCs w:val="28"/>
              </w:rPr>
            </w:pPr>
            <w:r w:rsidRPr="003F7B75">
              <w:rPr>
                <w:rFonts w:ascii="Times New Roman" w:hAnsi="Times New Roman"/>
                <w:sz w:val="28"/>
                <w:szCs w:val="28"/>
              </w:rPr>
              <w:t xml:space="preserve">5.3. </w:t>
            </w:r>
            <w:r w:rsidRPr="003F7B75">
              <w:rPr>
                <w:rFonts w:ascii="Times New Roman" w:hAnsi="Times New Roman" w:cs="Times New Roman"/>
                <w:bCs/>
                <w:color w:val="000000"/>
                <w:sz w:val="28"/>
                <w:szCs w:val="28"/>
              </w:rPr>
              <w:t xml:space="preserve">Организация работы по профилактике правонарушений  </w:t>
            </w:r>
          </w:p>
          <w:p w:rsidR="00E52AAC" w:rsidRPr="003F7B75" w:rsidRDefault="00E52AAC" w:rsidP="00E52AAC">
            <w:pPr>
              <w:spacing w:after="0"/>
              <w:rPr>
                <w:rFonts w:ascii="Times New Roman" w:hAnsi="Times New Roman"/>
                <w:sz w:val="28"/>
                <w:szCs w:val="28"/>
              </w:rPr>
            </w:pPr>
            <w:r w:rsidRPr="003F7B75">
              <w:rPr>
                <w:rFonts w:ascii="Times New Roman" w:hAnsi="Times New Roman" w:cs="Times New Roman"/>
                <w:bCs/>
                <w:color w:val="000000"/>
                <w:sz w:val="28"/>
                <w:szCs w:val="28"/>
              </w:rPr>
              <w:t>несовершеннолетними</w:t>
            </w:r>
          </w:p>
          <w:p w:rsidR="0000300F" w:rsidRPr="0071328D" w:rsidRDefault="00E52AAC" w:rsidP="00630B74">
            <w:pPr>
              <w:spacing w:after="0"/>
              <w:ind w:right="-1"/>
              <w:rPr>
                <w:rFonts w:ascii="Times New Roman" w:hAnsi="Times New Roman"/>
                <w:sz w:val="28"/>
                <w:szCs w:val="28"/>
                <w:highlight w:val="yellow"/>
              </w:rPr>
            </w:pPr>
            <w:r w:rsidRPr="003F7B75">
              <w:rPr>
                <w:rFonts w:ascii="Times New Roman" w:hAnsi="Times New Roman"/>
                <w:b/>
                <w:sz w:val="28"/>
                <w:szCs w:val="28"/>
              </w:rPr>
              <w:t xml:space="preserve">Раздел </w:t>
            </w:r>
            <w:r w:rsidR="00C27D83" w:rsidRPr="003F7B75">
              <w:rPr>
                <w:rFonts w:ascii="Times New Roman" w:hAnsi="Times New Roman"/>
                <w:b/>
                <w:sz w:val="28"/>
                <w:szCs w:val="28"/>
              </w:rPr>
              <w:t>6.</w:t>
            </w:r>
            <w:r w:rsidRPr="003F7B75">
              <w:rPr>
                <w:rFonts w:ascii="Times New Roman" w:hAnsi="Times New Roman"/>
                <w:b/>
                <w:sz w:val="28"/>
                <w:szCs w:val="28"/>
              </w:rPr>
              <w:t xml:space="preserve"> Основные</w:t>
            </w:r>
            <w:r w:rsidRPr="003F7B75">
              <w:rPr>
                <w:rFonts w:ascii="Times New Roman" w:hAnsi="Times New Roman" w:cs="Times New Roman"/>
                <w:b/>
                <w:sz w:val="28"/>
                <w:szCs w:val="28"/>
              </w:rPr>
              <w:t xml:space="preserve"> цели и задачи, направленные на повышение </w:t>
            </w:r>
            <w:r w:rsidR="00043C43" w:rsidRPr="003F7B75">
              <w:rPr>
                <w:rFonts w:ascii="Times New Roman" w:hAnsi="Times New Roman" w:cs="Times New Roman"/>
                <w:b/>
                <w:sz w:val="28"/>
                <w:szCs w:val="28"/>
              </w:rPr>
              <w:t xml:space="preserve">эффективности образования в </w:t>
            </w:r>
            <w:r w:rsidR="006B5A6E" w:rsidRPr="003F7B75">
              <w:rPr>
                <w:rFonts w:ascii="Times New Roman" w:hAnsi="Times New Roman" w:cs="Times New Roman"/>
                <w:b/>
                <w:sz w:val="28"/>
                <w:szCs w:val="28"/>
              </w:rPr>
              <w:t xml:space="preserve">Киренском районе в </w:t>
            </w:r>
            <w:r w:rsidR="00C27D83" w:rsidRPr="003F7B75">
              <w:rPr>
                <w:rFonts w:ascii="Times New Roman" w:hAnsi="Times New Roman" w:cs="Times New Roman"/>
                <w:b/>
                <w:sz w:val="28"/>
                <w:szCs w:val="28"/>
              </w:rPr>
              <w:t>2025 – 2026</w:t>
            </w:r>
            <w:r w:rsidRPr="003F7B75">
              <w:rPr>
                <w:rFonts w:ascii="Times New Roman" w:hAnsi="Times New Roman" w:cs="Times New Roman"/>
                <w:b/>
                <w:sz w:val="28"/>
                <w:szCs w:val="28"/>
              </w:rPr>
              <w:t xml:space="preserve"> учебном году</w:t>
            </w:r>
          </w:p>
        </w:tc>
        <w:tc>
          <w:tcPr>
            <w:tcW w:w="958" w:type="dxa"/>
            <w:shd w:val="clear" w:color="auto" w:fill="CCC0D9" w:themeFill="accent4" w:themeFillTint="66"/>
          </w:tcPr>
          <w:p w:rsidR="00E2654E" w:rsidRPr="0071328D" w:rsidRDefault="00E2654E" w:rsidP="007A0D03">
            <w:pPr>
              <w:spacing w:after="0"/>
              <w:jc w:val="center"/>
              <w:rPr>
                <w:rFonts w:ascii="Times New Roman" w:hAnsi="Times New Roman"/>
                <w:sz w:val="28"/>
                <w:szCs w:val="28"/>
                <w:highlight w:val="yellow"/>
              </w:rPr>
            </w:pPr>
          </w:p>
          <w:p w:rsidR="00D74985" w:rsidRPr="00292F48" w:rsidRDefault="00292F48" w:rsidP="007A0D03">
            <w:pPr>
              <w:spacing w:after="0"/>
              <w:jc w:val="center"/>
              <w:rPr>
                <w:rFonts w:ascii="Times New Roman" w:hAnsi="Times New Roman"/>
                <w:sz w:val="28"/>
                <w:szCs w:val="28"/>
              </w:rPr>
            </w:pPr>
            <w:r w:rsidRPr="00292F48">
              <w:rPr>
                <w:rFonts w:ascii="Times New Roman" w:hAnsi="Times New Roman"/>
                <w:sz w:val="28"/>
                <w:szCs w:val="28"/>
              </w:rPr>
              <w:t>7</w:t>
            </w:r>
          </w:p>
          <w:p w:rsidR="00292F48" w:rsidRPr="00292F48" w:rsidRDefault="00292F48" w:rsidP="007A0D03">
            <w:pPr>
              <w:spacing w:after="0"/>
              <w:jc w:val="center"/>
              <w:rPr>
                <w:rFonts w:ascii="Times New Roman" w:hAnsi="Times New Roman"/>
                <w:sz w:val="28"/>
                <w:szCs w:val="28"/>
              </w:rPr>
            </w:pPr>
          </w:p>
          <w:p w:rsidR="0000300F" w:rsidRPr="00292F48" w:rsidRDefault="006B5A6E" w:rsidP="007A0D03">
            <w:pPr>
              <w:spacing w:after="0"/>
              <w:jc w:val="center"/>
              <w:rPr>
                <w:rFonts w:ascii="Times New Roman" w:hAnsi="Times New Roman"/>
                <w:sz w:val="28"/>
                <w:szCs w:val="28"/>
              </w:rPr>
            </w:pPr>
            <w:r w:rsidRPr="00292F48">
              <w:rPr>
                <w:rFonts w:ascii="Times New Roman" w:hAnsi="Times New Roman"/>
                <w:sz w:val="28"/>
                <w:szCs w:val="28"/>
              </w:rPr>
              <w:t>10</w:t>
            </w:r>
          </w:p>
          <w:p w:rsidR="00B80C19" w:rsidRPr="00292F48" w:rsidRDefault="00B80C19" w:rsidP="007A0D03">
            <w:pPr>
              <w:spacing w:after="0"/>
              <w:jc w:val="center"/>
              <w:rPr>
                <w:rFonts w:ascii="Times New Roman" w:hAnsi="Times New Roman"/>
                <w:sz w:val="28"/>
                <w:szCs w:val="28"/>
              </w:rPr>
            </w:pPr>
          </w:p>
          <w:p w:rsidR="00D05472" w:rsidRPr="00292F48" w:rsidRDefault="00292F48" w:rsidP="007A0D03">
            <w:pPr>
              <w:spacing w:after="0"/>
              <w:jc w:val="center"/>
              <w:rPr>
                <w:rFonts w:ascii="Times New Roman" w:hAnsi="Times New Roman"/>
                <w:sz w:val="28"/>
                <w:szCs w:val="28"/>
              </w:rPr>
            </w:pPr>
            <w:r w:rsidRPr="00292F48">
              <w:rPr>
                <w:rFonts w:ascii="Times New Roman" w:hAnsi="Times New Roman"/>
                <w:sz w:val="28"/>
                <w:szCs w:val="28"/>
              </w:rPr>
              <w:t>20</w:t>
            </w:r>
          </w:p>
          <w:p w:rsidR="006B5A6E" w:rsidRPr="00292F48" w:rsidRDefault="006B5A6E" w:rsidP="009123B0">
            <w:pPr>
              <w:spacing w:after="0"/>
              <w:jc w:val="center"/>
              <w:rPr>
                <w:rFonts w:ascii="Times New Roman" w:hAnsi="Times New Roman"/>
                <w:sz w:val="28"/>
                <w:szCs w:val="28"/>
              </w:rPr>
            </w:pPr>
          </w:p>
          <w:p w:rsidR="00D74985" w:rsidRPr="00292F48" w:rsidRDefault="00292F48" w:rsidP="009123B0">
            <w:pPr>
              <w:spacing w:after="0"/>
              <w:jc w:val="center"/>
              <w:rPr>
                <w:rFonts w:ascii="Times New Roman" w:hAnsi="Times New Roman"/>
                <w:sz w:val="28"/>
                <w:szCs w:val="28"/>
              </w:rPr>
            </w:pPr>
            <w:r w:rsidRPr="00292F48">
              <w:rPr>
                <w:rFonts w:ascii="Times New Roman" w:hAnsi="Times New Roman"/>
                <w:sz w:val="28"/>
                <w:szCs w:val="28"/>
              </w:rPr>
              <w:t>22</w:t>
            </w:r>
          </w:p>
          <w:p w:rsidR="002C4E18" w:rsidRPr="00292F48" w:rsidRDefault="00292F48" w:rsidP="009123B0">
            <w:pPr>
              <w:spacing w:after="0"/>
              <w:jc w:val="center"/>
              <w:rPr>
                <w:rFonts w:ascii="Times New Roman" w:hAnsi="Times New Roman"/>
                <w:sz w:val="28"/>
                <w:szCs w:val="28"/>
              </w:rPr>
            </w:pPr>
            <w:r w:rsidRPr="00292F48">
              <w:rPr>
                <w:rFonts w:ascii="Times New Roman" w:hAnsi="Times New Roman"/>
                <w:sz w:val="28"/>
                <w:szCs w:val="28"/>
              </w:rPr>
              <w:t>23</w:t>
            </w:r>
          </w:p>
          <w:p w:rsidR="00292F48" w:rsidRPr="00292F48" w:rsidRDefault="00292F48" w:rsidP="009123B0">
            <w:pPr>
              <w:spacing w:after="0"/>
              <w:jc w:val="center"/>
              <w:rPr>
                <w:rFonts w:ascii="Times New Roman" w:hAnsi="Times New Roman"/>
                <w:sz w:val="28"/>
                <w:szCs w:val="28"/>
              </w:rPr>
            </w:pPr>
          </w:p>
          <w:p w:rsidR="00292F48" w:rsidRPr="00292F48" w:rsidRDefault="00292F48" w:rsidP="009123B0">
            <w:pPr>
              <w:spacing w:after="0"/>
              <w:jc w:val="center"/>
              <w:rPr>
                <w:rFonts w:ascii="Times New Roman" w:hAnsi="Times New Roman"/>
                <w:sz w:val="28"/>
                <w:szCs w:val="28"/>
              </w:rPr>
            </w:pPr>
          </w:p>
          <w:p w:rsidR="00C04A21" w:rsidRPr="00292F48" w:rsidRDefault="00292F48" w:rsidP="009123B0">
            <w:pPr>
              <w:spacing w:after="0"/>
              <w:jc w:val="center"/>
              <w:rPr>
                <w:rFonts w:ascii="Times New Roman" w:hAnsi="Times New Roman"/>
                <w:sz w:val="28"/>
                <w:szCs w:val="28"/>
              </w:rPr>
            </w:pPr>
            <w:r w:rsidRPr="00292F48">
              <w:rPr>
                <w:rFonts w:ascii="Times New Roman" w:hAnsi="Times New Roman"/>
                <w:sz w:val="28"/>
                <w:szCs w:val="28"/>
              </w:rPr>
              <w:t>26</w:t>
            </w:r>
          </w:p>
          <w:p w:rsidR="00630B74" w:rsidRPr="00292F48" w:rsidRDefault="00630B74" w:rsidP="007A0D03">
            <w:pPr>
              <w:spacing w:after="0"/>
              <w:jc w:val="center"/>
              <w:rPr>
                <w:rFonts w:ascii="Times New Roman" w:hAnsi="Times New Roman"/>
                <w:sz w:val="28"/>
                <w:szCs w:val="28"/>
              </w:rPr>
            </w:pPr>
          </w:p>
          <w:p w:rsidR="006B5A6E" w:rsidRPr="00292F48" w:rsidRDefault="006B5A6E" w:rsidP="007A0D03">
            <w:pPr>
              <w:spacing w:after="0"/>
              <w:jc w:val="center"/>
              <w:rPr>
                <w:rFonts w:ascii="Times New Roman" w:hAnsi="Times New Roman"/>
                <w:sz w:val="28"/>
                <w:szCs w:val="28"/>
              </w:rPr>
            </w:pPr>
          </w:p>
          <w:p w:rsidR="00D05472" w:rsidRPr="00292F48" w:rsidRDefault="00292F48" w:rsidP="007A0D03">
            <w:pPr>
              <w:spacing w:after="0"/>
              <w:jc w:val="center"/>
              <w:rPr>
                <w:rFonts w:ascii="Times New Roman" w:hAnsi="Times New Roman"/>
                <w:sz w:val="28"/>
                <w:szCs w:val="28"/>
              </w:rPr>
            </w:pPr>
            <w:r w:rsidRPr="00292F48">
              <w:rPr>
                <w:rFonts w:ascii="Times New Roman" w:hAnsi="Times New Roman"/>
                <w:sz w:val="28"/>
                <w:szCs w:val="28"/>
              </w:rPr>
              <w:t>29</w:t>
            </w:r>
          </w:p>
          <w:p w:rsidR="00D05472" w:rsidRPr="00292F48" w:rsidRDefault="00292F48" w:rsidP="000E3D2C">
            <w:pPr>
              <w:spacing w:after="0"/>
              <w:jc w:val="center"/>
              <w:rPr>
                <w:rFonts w:ascii="Times New Roman" w:hAnsi="Times New Roman"/>
                <w:sz w:val="28"/>
                <w:szCs w:val="28"/>
              </w:rPr>
            </w:pPr>
            <w:r w:rsidRPr="00292F48">
              <w:rPr>
                <w:rFonts w:ascii="Times New Roman" w:hAnsi="Times New Roman"/>
                <w:sz w:val="28"/>
                <w:szCs w:val="28"/>
              </w:rPr>
              <w:t>32</w:t>
            </w:r>
          </w:p>
          <w:p w:rsidR="00292F48" w:rsidRPr="00292F48" w:rsidRDefault="00292F48" w:rsidP="000E3D2C">
            <w:pPr>
              <w:spacing w:after="0"/>
              <w:jc w:val="center"/>
              <w:rPr>
                <w:rFonts w:ascii="Times New Roman" w:hAnsi="Times New Roman"/>
                <w:sz w:val="28"/>
                <w:szCs w:val="28"/>
              </w:rPr>
            </w:pPr>
          </w:p>
          <w:p w:rsidR="00292F48" w:rsidRPr="00292F48" w:rsidRDefault="00292F48" w:rsidP="000E3D2C">
            <w:pPr>
              <w:spacing w:after="0"/>
              <w:jc w:val="center"/>
              <w:rPr>
                <w:rFonts w:ascii="Times New Roman" w:hAnsi="Times New Roman"/>
                <w:sz w:val="28"/>
                <w:szCs w:val="28"/>
              </w:rPr>
            </w:pPr>
          </w:p>
          <w:p w:rsidR="00292F48" w:rsidRPr="00292F48" w:rsidRDefault="00292F48" w:rsidP="000E3D2C">
            <w:pPr>
              <w:spacing w:after="0"/>
              <w:jc w:val="center"/>
              <w:rPr>
                <w:rFonts w:ascii="Times New Roman" w:hAnsi="Times New Roman"/>
                <w:sz w:val="28"/>
                <w:szCs w:val="28"/>
              </w:rPr>
            </w:pPr>
          </w:p>
          <w:p w:rsidR="00D74985" w:rsidRPr="00292F48" w:rsidRDefault="00292F48" w:rsidP="000E3D2C">
            <w:pPr>
              <w:spacing w:after="0"/>
              <w:jc w:val="center"/>
              <w:rPr>
                <w:rFonts w:ascii="Times New Roman" w:hAnsi="Times New Roman"/>
                <w:sz w:val="28"/>
                <w:szCs w:val="28"/>
              </w:rPr>
            </w:pPr>
            <w:r w:rsidRPr="00292F48">
              <w:rPr>
                <w:rFonts w:ascii="Times New Roman" w:hAnsi="Times New Roman"/>
                <w:sz w:val="28"/>
                <w:szCs w:val="28"/>
              </w:rPr>
              <w:t>37</w:t>
            </w:r>
          </w:p>
          <w:p w:rsidR="00D74985" w:rsidRPr="00292F48" w:rsidRDefault="00D74985" w:rsidP="000E3D2C">
            <w:pPr>
              <w:spacing w:after="0"/>
              <w:jc w:val="center"/>
              <w:rPr>
                <w:rFonts w:ascii="Times New Roman" w:hAnsi="Times New Roman"/>
                <w:sz w:val="28"/>
                <w:szCs w:val="28"/>
              </w:rPr>
            </w:pPr>
          </w:p>
          <w:p w:rsidR="00035EAB" w:rsidRPr="00292F48" w:rsidRDefault="00292F48" w:rsidP="000E3D2C">
            <w:pPr>
              <w:spacing w:after="0"/>
              <w:jc w:val="center"/>
              <w:rPr>
                <w:rFonts w:ascii="Times New Roman" w:hAnsi="Times New Roman"/>
                <w:sz w:val="28"/>
                <w:szCs w:val="28"/>
              </w:rPr>
            </w:pPr>
            <w:r w:rsidRPr="00292F48">
              <w:rPr>
                <w:rFonts w:ascii="Times New Roman" w:hAnsi="Times New Roman"/>
                <w:sz w:val="28"/>
                <w:szCs w:val="28"/>
              </w:rPr>
              <w:t>40</w:t>
            </w:r>
          </w:p>
          <w:p w:rsidR="00514243" w:rsidRPr="00292F48" w:rsidRDefault="00292F48" w:rsidP="000E3D2C">
            <w:pPr>
              <w:spacing w:after="0"/>
              <w:jc w:val="center"/>
              <w:rPr>
                <w:rFonts w:ascii="Times New Roman" w:hAnsi="Times New Roman"/>
                <w:sz w:val="28"/>
                <w:szCs w:val="28"/>
              </w:rPr>
            </w:pPr>
            <w:r w:rsidRPr="00292F48">
              <w:rPr>
                <w:rFonts w:ascii="Times New Roman" w:hAnsi="Times New Roman"/>
                <w:sz w:val="28"/>
                <w:szCs w:val="28"/>
              </w:rPr>
              <w:t>41</w:t>
            </w:r>
          </w:p>
          <w:p w:rsidR="00514243" w:rsidRPr="00292F48" w:rsidRDefault="00514243" w:rsidP="000E3D2C">
            <w:pPr>
              <w:spacing w:after="0"/>
              <w:jc w:val="center"/>
              <w:rPr>
                <w:rFonts w:ascii="Times New Roman" w:hAnsi="Times New Roman"/>
                <w:sz w:val="28"/>
                <w:szCs w:val="28"/>
              </w:rPr>
            </w:pPr>
          </w:p>
          <w:p w:rsidR="00292F48" w:rsidRPr="00292F48" w:rsidRDefault="00292F48" w:rsidP="000E3D2C">
            <w:pPr>
              <w:spacing w:after="0"/>
              <w:jc w:val="center"/>
              <w:rPr>
                <w:rFonts w:ascii="Times New Roman" w:hAnsi="Times New Roman"/>
                <w:sz w:val="28"/>
                <w:szCs w:val="28"/>
              </w:rPr>
            </w:pPr>
          </w:p>
          <w:p w:rsidR="00292F48" w:rsidRPr="00292F48" w:rsidRDefault="00292F48" w:rsidP="000E3D2C">
            <w:pPr>
              <w:spacing w:after="0"/>
              <w:jc w:val="center"/>
              <w:rPr>
                <w:rFonts w:ascii="Times New Roman" w:hAnsi="Times New Roman"/>
                <w:sz w:val="28"/>
                <w:szCs w:val="28"/>
              </w:rPr>
            </w:pPr>
          </w:p>
          <w:p w:rsidR="00292F48" w:rsidRPr="00292F48" w:rsidRDefault="00292F48" w:rsidP="000E3D2C">
            <w:pPr>
              <w:spacing w:after="0"/>
              <w:jc w:val="center"/>
              <w:rPr>
                <w:rFonts w:ascii="Times New Roman" w:hAnsi="Times New Roman"/>
                <w:sz w:val="28"/>
                <w:szCs w:val="28"/>
              </w:rPr>
            </w:pPr>
            <w:r w:rsidRPr="00292F48">
              <w:rPr>
                <w:rFonts w:ascii="Times New Roman" w:hAnsi="Times New Roman"/>
                <w:sz w:val="28"/>
                <w:szCs w:val="28"/>
              </w:rPr>
              <w:t>49</w:t>
            </w:r>
          </w:p>
          <w:p w:rsidR="00E52AAC" w:rsidRPr="00292F48" w:rsidRDefault="00292F48" w:rsidP="000E3D2C">
            <w:pPr>
              <w:spacing w:after="0"/>
              <w:jc w:val="center"/>
              <w:rPr>
                <w:rFonts w:ascii="Times New Roman" w:hAnsi="Times New Roman"/>
                <w:sz w:val="28"/>
                <w:szCs w:val="28"/>
              </w:rPr>
            </w:pPr>
            <w:r w:rsidRPr="00292F48">
              <w:rPr>
                <w:rFonts w:ascii="Times New Roman" w:hAnsi="Times New Roman"/>
                <w:sz w:val="28"/>
                <w:szCs w:val="28"/>
              </w:rPr>
              <w:t>57</w:t>
            </w:r>
          </w:p>
          <w:p w:rsidR="00E52AAC" w:rsidRPr="00292F48" w:rsidRDefault="00E52AAC" w:rsidP="000E3D2C">
            <w:pPr>
              <w:spacing w:after="0"/>
              <w:jc w:val="center"/>
              <w:rPr>
                <w:rFonts w:ascii="Times New Roman" w:hAnsi="Times New Roman"/>
                <w:sz w:val="28"/>
                <w:szCs w:val="28"/>
              </w:rPr>
            </w:pPr>
          </w:p>
          <w:p w:rsidR="00863C58" w:rsidRPr="00292F48" w:rsidRDefault="00292F48" w:rsidP="000E3D2C">
            <w:pPr>
              <w:spacing w:after="0"/>
              <w:jc w:val="center"/>
              <w:rPr>
                <w:rFonts w:ascii="Times New Roman" w:hAnsi="Times New Roman"/>
                <w:sz w:val="28"/>
                <w:szCs w:val="28"/>
              </w:rPr>
            </w:pPr>
            <w:r w:rsidRPr="00292F48">
              <w:rPr>
                <w:rFonts w:ascii="Times New Roman" w:hAnsi="Times New Roman"/>
                <w:sz w:val="28"/>
                <w:szCs w:val="28"/>
              </w:rPr>
              <w:t>60</w:t>
            </w:r>
          </w:p>
          <w:p w:rsidR="00863C58" w:rsidRPr="00292F48" w:rsidRDefault="00863C58" w:rsidP="000E3D2C">
            <w:pPr>
              <w:spacing w:after="0"/>
              <w:jc w:val="center"/>
              <w:rPr>
                <w:rFonts w:ascii="Times New Roman" w:hAnsi="Times New Roman"/>
                <w:sz w:val="28"/>
                <w:szCs w:val="28"/>
              </w:rPr>
            </w:pPr>
          </w:p>
          <w:p w:rsidR="00AE3D7D" w:rsidRPr="00292F48" w:rsidRDefault="00AE3D7D" w:rsidP="00292F48">
            <w:pPr>
              <w:spacing w:after="0"/>
              <w:jc w:val="center"/>
              <w:rPr>
                <w:rFonts w:ascii="Times New Roman" w:hAnsi="Times New Roman"/>
                <w:sz w:val="28"/>
                <w:szCs w:val="28"/>
              </w:rPr>
            </w:pPr>
          </w:p>
          <w:p w:rsidR="00514243" w:rsidRPr="0071328D" w:rsidRDefault="00292F48" w:rsidP="006B5A6E">
            <w:pPr>
              <w:spacing w:after="0"/>
              <w:jc w:val="center"/>
              <w:rPr>
                <w:rFonts w:ascii="Times New Roman" w:hAnsi="Times New Roman"/>
                <w:sz w:val="28"/>
                <w:szCs w:val="28"/>
                <w:highlight w:val="yellow"/>
              </w:rPr>
            </w:pPr>
            <w:r w:rsidRPr="00292F48">
              <w:rPr>
                <w:rFonts w:ascii="Times New Roman" w:hAnsi="Times New Roman"/>
                <w:sz w:val="28"/>
                <w:szCs w:val="28"/>
              </w:rPr>
              <w:t>66</w:t>
            </w:r>
          </w:p>
        </w:tc>
      </w:tr>
    </w:tbl>
    <w:p w:rsidR="00337F72" w:rsidRPr="0071328D" w:rsidRDefault="00337F72" w:rsidP="00C33BDB">
      <w:pPr>
        <w:spacing w:after="0"/>
        <w:jc w:val="center"/>
        <w:rPr>
          <w:rFonts w:ascii="Times New Roman" w:hAnsi="Times New Roman" w:cs="Times New Roman"/>
          <w:b/>
          <w:bCs/>
          <w:sz w:val="28"/>
          <w:szCs w:val="28"/>
        </w:rPr>
      </w:pPr>
      <w:r w:rsidRPr="0071328D">
        <w:rPr>
          <w:rFonts w:ascii="Times New Roman" w:hAnsi="Times New Roman" w:cs="Times New Roman"/>
          <w:b/>
          <w:bCs/>
          <w:sz w:val="28"/>
          <w:szCs w:val="28"/>
        </w:rPr>
        <w:lastRenderedPageBreak/>
        <w:t xml:space="preserve">Раздел </w:t>
      </w:r>
      <w:r w:rsidR="00E24157">
        <w:rPr>
          <w:rFonts w:ascii="Times New Roman" w:hAnsi="Times New Roman" w:cs="Times New Roman"/>
          <w:b/>
          <w:bCs/>
          <w:sz w:val="28"/>
          <w:szCs w:val="28"/>
        </w:rPr>
        <w:t>1</w:t>
      </w:r>
      <w:r w:rsidRPr="0071328D">
        <w:rPr>
          <w:rFonts w:ascii="Times New Roman" w:hAnsi="Times New Roman" w:cs="Times New Roman"/>
          <w:b/>
          <w:bCs/>
          <w:sz w:val="28"/>
          <w:szCs w:val="28"/>
        </w:rPr>
        <w:t xml:space="preserve">.  Цели и задачи </w:t>
      </w:r>
      <w:r w:rsidR="00C33BDB" w:rsidRPr="0071328D">
        <w:rPr>
          <w:rFonts w:ascii="Times New Roman" w:hAnsi="Times New Roman" w:cs="Times New Roman"/>
          <w:b/>
          <w:bCs/>
          <w:sz w:val="28"/>
          <w:szCs w:val="28"/>
        </w:rPr>
        <w:t xml:space="preserve">работы Управления образования </w:t>
      </w:r>
      <w:r w:rsidR="0071328D" w:rsidRPr="0071328D">
        <w:rPr>
          <w:rFonts w:ascii="Times New Roman" w:hAnsi="Times New Roman" w:cs="Times New Roman"/>
          <w:b/>
          <w:bCs/>
          <w:sz w:val="28"/>
          <w:szCs w:val="28"/>
        </w:rPr>
        <w:t>на 2024 – 2025</w:t>
      </w:r>
      <w:r w:rsidR="00C33BDB" w:rsidRPr="0071328D">
        <w:rPr>
          <w:rFonts w:ascii="Times New Roman" w:hAnsi="Times New Roman" w:cs="Times New Roman"/>
          <w:b/>
          <w:bCs/>
          <w:sz w:val="28"/>
          <w:szCs w:val="28"/>
        </w:rPr>
        <w:t xml:space="preserve"> учебн</w:t>
      </w:r>
      <w:r w:rsidR="00043C43" w:rsidRPr="0071328D">
        <w:rPr>
          <w:rFonts w:ascii="Times New Roman" w:hAnsi="Times New Roman" w:cs="Times New Roman"/>
          <w:b/>
          <w:bCs/>
          <w:sz w:val="28"/>
          <w:szCs w:val="28"/>
        </w:rPr>
        <w:t>ый</w:t>
      </w:r>
      <w:r w:rsidR="00A81238">
        <w:rPr>
          <w:rFonts w:ascii="Times New Roman" w:hAnsi="Times New Roman" w:cs="Times New Roman"/>
          <w:b/>
          <w:bCs/>
          <w:sz w:val="28"/>
          <w:szCs w:val="28"/>
        </w:rPr>
        <w:t xml:space="preserve"> </w:t>
      </w:r>
      <w:r w:rsidRPr="0071328D">
        <w:rPr>
          <w:rFonts w:ascii="Times New Roman" w:hAnsi="Times New Roman" w:cs="Times New Roman"/>
          <w:b/>
          <w:bCs/>
          <w:sz w:val="28"/>
          <w:szCs w:val="28"/>
        </w:rPr>
        <w:t>год</w:t>
      </w:r>
      <w:r w:rsidR="00C33BDB" w:rsidRPr="0071328D">
        <w:rPr>
          <w:rFonts w:ascii="Times New Roman" w:hAnsi="Times New Roman" w:cs="Times New Roman"/>
          <w:b/>
          <w:bCs/>
          <w:sz w:val="28"/>
          <w:szCs w:val="28"/>
        </w:rPr>
        <w:t>.</w:t>
      </w:r>
    </w:p>
    <w:p w:rsidR="00A0406C" w:rsidRPr="00A0406C" w:rsidRDefault="003208A0" w:rsidP="00A0406C">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gramStart"/>
      <w:r w:rsidR="00A0406C">
        <w:rPr>
          <w:rFonts w:ascii="Times New Roman" w:hAnsi="Times New Roman" w:cs="Times New Roman"/>
          <w:bCs/>
          <w:sz w:val="28"/>
          <w:szCs w:val="28"/>
        </w:rPr>
        <w:t xml:space="preserve">Деятельность </w:t>
      </w:r>
      <w:r w:rsidR="00A0406C" w:rsidRPr="00A0406C">
        <w:rPr>
          <w:rFonts w:ascii="Times New Roman" w:hAnsi="Times New Roman" w:cs="Times New Roman"/>
          <w:bCs/>
          <w:sz w:val="28"/>
          <w:szCs w:val="28"/>
        </w:rPr>
        <w:t>Управления образования в 2024</w:t>
      </w:r>
      <w:r w:rsidR="00A81238">
        <w:rPr>
          <w:rFonts w:ascii="Times New Roman" w:hAnsi="Times New Roman" w:cs="Times New Roman"/>
          <w:bCs/>
          <w:sz w:val="28"/>
          <w:szCs w:val="28"/>
        </w:rPr>
        <w:t>-2025 у</w:t>
      </w:r>
      <w:r w:rsidR="00A0406C">
        <w:rPr>
          <w:rFonts w:ascii="Times New Roman" w:hAnsi="Times New Roman" w:cs="Times New Roman"/>
          <w:bCs/>
          <w:sz w:val="28"/>
          <w:szCs w:val="28"/>
        </w:rPr>
        <w:t>чебном</w:t>
      </w:r>
      <w:r w:rsidR="00A0406C" w:rsidRPr="00A0406C">
        <w:rPr>
          <w:rFonts w:ascii="Times New Roman" w:hAnsi="Times New Roman" w:cs="Times New Roman"/>
          <w:bCs/>
          <w:sz w:val="28"/>
          <w:szCs w:val="28"/>
        </w:rPr>
        <w:t xml:space="preserve"> году было обусловлено задачами исполнения </w:t>
      </w:r>
      <w:hyperlink r:id="rId10" w:tgtFrame="_blank" w:history="1">
        <w:r w:rsidR="00A0406C" w:rsidRPr="00A0406C">
          <w:rPr>
            <w:rStyle w:val="af"/>
            <w:bCs/>
            <w:color w:val="auto"/>
            <w:sz w:val="28"/>
            <w:szCs w:val="28"/>
          </w:rPr>
          <w:t>Указа Президента Российской Федерации от 7 мая 2018 года № 204</w:t>
        </w:r>
      </w:hyperlink>
      <w:r w:rsidR="00A0406C" w:rsidRPr="00A0406C">
        <w:rPr>
          <w:rFonts w:ascii="Times New Roman" w:hAnsi="Times New Roman" w:cs="Times New Roman"/>
          <w:bCs/>
          <w:sz w:val="28"/>
          <w:szCs w:val="28"/>
        </w:rPr>
        <w:t> «О национальных целях и стратегических задачах развития Российской Федерации на период до 2024 года», перечня поручений по реализации Послания Президента Российской Федерации Федеральному Собранию Российской Федерации от 15 января 2020 года (№ Пр-113 от 24.01.2020г.) и направлено на реализацию</w:t>
      </w:r>
      <w:proofErr w:type="gramEnd"/>
      <w:r w:rsidR="00A0406C" w:rsidRPr="00A0406C">
        <w:rPr>
          <w:rFonts w:ascii="Times New Roman" w:hAnsi="Times New Roman" w:cs="Times New Roman"/>
          <w:bCs/>
          <w:sz w:val="28"/>
          <w:szCs w:val="28"/>
        </w:rPr>
        <w:t xml:space="preserve"> национальных проектов «</w:t>
      </w:r>
      <w:hyperlink r:id="rId11" w:tgtFrame="_blank" w:history="1">
        <w:r w:rsidR="00A0406C" w:rsidRPr="00A0406C">
          <w:rPr>
            <w:rStyle w:val="af"/>
            <w:bCs/>
            <w:color w:val="auto"/>
            <w:sz w:val="28"/>
            <w:szCs w:val="28"/>
          </w:rPr>
          <w:t>Образование</w:t>
        </w:r>
      </w:hyperlink>
      <w:r w:rsidR="00A0406C" w:rsidRPr="00A0406C">
        <w:rPr>
          <w:rFonts w:ascii="Times New Roman" w:hAnsi="Times New Roman" w:cs="Times New Roman"/>
          <w:bCs/>
          <w:sz w:val="28"/>
          <w:szCs w:val="28"/>
        </w:rPr>
        <w:t>», «</w:t>
      </w:r>
      <w:hyperlink r:id="rId12" w:tgtFrame="_blank" w:history="1">
        <w:r w:rsidR="00A0406C" w:rsidRPr="00A0406C">
          <w:rPr>
            <w:rStyle w:val="af"/>
            <w:bCs/>
            <w:color w:val="auto"/>
            <w:sz w:val="28"/>
            <w:szCs w:val="28"/>
          </w:rPr>
          <w:t>Демография</w:t>
        </w:r>
      </w:hyperlink>
      <w:r w:rsidR="00A0406C" w:rsidRPr="00A0406C">
        <w:rPr>
          <w:rFonts w:ascii="Times New Roman" w:hAnsi="Times New Roman" w:cs="Times New Roman"/>
          <w:bCs/>
          <w:sz w:val="28"/>
          <w:szCs w:val="28"/>
        </w:rPr>
        <w:t>», «</w:t>
      </w:r>
      <w:hyperlink r:id="rId13" w:tgtFrame="_blank" w:history="1">
        <w:r w:rsidR="00A0406C" w:rsidRPr="00A0406C">
          <w:rPr>
            <w:rStyle w:val="af"/>
            <w:bCs/>
            <w:color w:val="auto"/>
            <w:sz w:val="28"/>
            <w:szCs w:val="28"/>
          </w:rPr>
          <w:t>Цифровая экономика</w:t>
        </w:r>
      </w:hyperlink>
      <w:r w:rsidR="00A0406C" w:rsidRPr="00A0406C">
        <w:rPr>
          <w:rFonts w:ascii="Times New Roman" w:hAnsi="Times New Roman" w:cs="Times New Roman"/>
          <w:bCs/>
          <w:sz w:val="28"/>
          <w:szCs w:val="28"/>
        </w:rPr>
        <w:t>» и их региональных и муниципальных составляющих.</w:t>
      </w:r>
      <w:r w:rsidR="00A0406C">
        <w:rPr>
          <w:rFonts w:ascii="Times New Roman" w:hAnsi="Times New Roman" w:cs="Times New Roman"/>
          <w:bCs/>
          <w:sz w:val="28"/>
          <w:szCs w:val="28"/>
        </w:rPr>
        <w:t xml:space="preserve"> С 2025 года сохраняя </w:t>
      </w:r>
      <w:proofErr w:type="gramStart"/>
      <w:r w:rsidR="00A0406C">
        <w:rPr>
          <w:rFonts w:ascii="Times New Roman" w:hAnsi="Times New Roman" w:cs="Times New Roman"/>
          <w:bCs/>
          <w:sz w:val="28"/>
          <w:szCs w:val="28"/>
        </w:rPr>
        <w:t>преемственность</w:t>
      </w:r>
      <w:proofErr w:type="gramEnd"/>
      <w:r w:rsidR="00A0406C">
        <w:rPr>
          <w:rFonts w:ascii="Times New Roman" w:hAnsi="Times New Roman" w:cs="Times New Roman"/>
          <w:bCs/>
          <w:sz w:val="28"/>
          <w:szCs w:val="28"/>
        </w:rPr>
        <w:t xml:space="preserve"> стартовал национальный проект «Молодежь и дети». </w:t>
      </w:r>
    </w:p>
    <w:p w:rsidR="0074769E" w:rsidRPr="00A0406C" w:rsidRDefault="0074769E" w:rsidP="0074769E">
      <w:pPr>
        <w:spacing w:after="0"/>
        <w:jc w:val="both"/>
        <w:rPr>
          <w:rFonts w:ascii="Times New Roman" w:hAnsi="Times New Roman" w:cs="Times New Roman"/>
          <w:bCs/>
          <w:sz w:val="28"/>
          <w:szCs w:val="28"/>
        </w:rPr>
      </w:pPr>
      <w:r w:rsidRPr="00A0406C">
        <w:rPr>
          <w:rFonts w:ascii="Times New Roman" w:hAnsi="Times New Roman" w:cs="Times New Roman"/>
          <w:bCs/>
          <w:sz w:val="28"/>
          <w:szCs w:val="28"/>
        </w:rPr>
        <w:t xml:space="preserve">      Управление образования д</w:t>
      </w:r>
      <w:r w:rsidR="009C657A" w:rsidRPr="00A0406C">
        <w:rPr>
          <w:rFonts w:ascii="Times New Roman" w:hAnsi="Times New Roman" w:cs="Times New Roman"/>
          <w:bCs/>
          <w:sz w:val="28"/>
          <w:szCs w:val="28"/>
        </w:rPr>
        <w:t>ействует на основании Положения</w:t>
      </w:r>
      <w:r w:rsidRPr="00A0406C">
        <w:rPr>
          <w:rFonts w:ascii="Times New Roman" w:hAnsi="Times New Roman" w:cs="Times New Roman"/>
          <w:bCs/>
          <w:sz w:val="28"/>
          <w:szCs w:val="28"/>
        </w:rPr>
        <w:t xml:space="preserve">, утвержденного решением Думы Киренского муниципального района от 26 января 2022 года № 198/7 и иными нормативными актами, реализуя систему мероприятий, направленных на исполнение полномочий органов местного самоуправления в сфере образования на основе принципов проектного управления, программно-целевого планирования. </w:t>
      </w:r>
    </w:p>
    <w:p w:rsidR="00043C43" w:rsidRPr="00A0406C" w:rsidRDefault="00B15118" w:rsidP="00043C43">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На 2024-2025</w:t>
      </w:r>
      <w:r w:rsidR="009C657A" w:rsidRPr="00A0406C">
        <w:rPr>
          <w:rFonts w:ascii="Times New Roman" w:hAnsi="Times New Roman" w:cs="Times New Roman"/>
          <w:bCs/>
          <w:sz w:val="28"/>
          <w:szCs w:val="28"/>
        </w:rPr>
        <w:t xml:space="preserve"> учебный год </w:t>
      </w:r>
      <w:r w:rsidR="00043C43" w:rsidRPr="00A0406C">
        <w:rPr>
          <w:rFonts w:ascii="Times New Roman" w:hAnsi="Times New Roman" w:cs="Times New Roman"/>
          <w:bCs/>
          <w:sz w:val="28"/>
          <w:szCs w:val="28"/>
        </w:rPr>
        <w:t>определены основные цели и задачи дальнейшего совершенствования и развития системы образования  района:</w:t>
      </w:r>
    </w:p>
    <w:p w:rsidR="00043C43" w:rsidRPr="00A0406C" w:rsidRDefault="00043C43" w:rsidP="00141498">
      <w:pPr>
        <w:spacing w:after="0"/>
        <w:jc w:val="center"/>
        <w:rPr>
          <w:rFonts w:ascii="Times New Roman" w:hAnsi="Times New Roman" w:cs="Times New Roman"/>
          <w:b/>
          <w:bCs/>
          <w:i/>
          <w:sz w:val="28"/>
          <w:szCs w:val="28"/>
        </w:rPr>
      </w:pPr>
      <w:r w:rsidRPr="00A0406C">
        <w:rPr>
          <w:rFonts w:ascii="Times New Roman" w:hAnsi="Times New Roman" w:cs="Times New Roman"/>
          <w:b/>
          <w:bCs/>
          <w:i/>
          <w:sz w:val="28"/>
          <w:szCs w:val="28"/>
        </w:rPr>
        <w:t>Цели:</w:t>
      </w:r>
    </w:p>
    <w:p w:rsidR="00043C43" w:rsidRPr="00A0406C" w:rsidRDefault="00043C43" w:rsidP="00043C43">
      <w:pPr>
        <w:spacing w:after="0"/>
        <w:jc w:val="both"/>
        <w:rPr>
          <w:rFonts w:ascii="Times New Roman" w:hAnsi="Times New Roman" w:cs="Times New Roman"/>
          <w:bCs/>
          <w:sz w:val="28"/>
          <w:szCs w:val="28"/>
        </w:rPr>
      </w:pPr>
      <w:r w:rsidRPr="00A0406C">
        <w:rPr>
          <w:rFonts w:ascii="Times New Roman" w:hAnsi="Times New Roman" w:cs="Times New Roman"/>
          <w:bCs/>
          <w:sz w:val="28"/>
          <w:szCs w:val="28"/>
        </w:rPr>
        <w:t>1. Организация предоставления общедоступного дошкольного, начального, основного</w:t>
      </w:r>
      <w:r w:rsidR="009C657A" w:rsidRPr="00A0406C">
        <w:rPr>
          <w:rFonts w:ascii="Times New Roman" w:hAnsi="Times New Roman" w:cs="Times New Roman"/>
          <w:bCs/>
          <w:sz w:val="28"/>
          <w:szCs w:val="28"/>
        </w:rPr>
        <w:t xml:space="preserve">, </w:t>
      </w:r>
      <w:r w:rsidRPr="00A0406C">
        <w:rPr>
          <w:rFonts w:ascii="Times New Roman" w:hAnsi="Times New Roman" w:cs="Times New Roman"/>
          <w:bCs/>
          <w:sz w:val="28"/>
          <w:szCs w:val="28"/>
        </w:rPr>
        <w:t xml:space="preserve">среднего общего и дополнительного образования, соответствующего современным потребностям общества и социально ответственной личности, стремящейся к духовному, нравственному, интеллектуальному и физическому совершенству. </w:t>
      </w:r>
    </w:p>
    <w:p w:rsidR="00043C43" w:rsidRDefault="00043C43" w:rsidP="00043C43">
      <w:pPr>
        <w:spacing w:after="0"/>
        <w:jc w:val="both"/>
        <w:rPr>
          <w:rFonts w:ascii="Times New Roman" w:hAnsi="Times New Roman" w:cs="Times New Roman"/>
          <w:bCs/>
          <w:sz w:val="28"/>
          <w:szCs w:val="28"/>
        </w:rPr>
      </w:pPr>
      <w:r w:rsidRPr="00A0406C">
        <w:rPr>
          <w:rFonts w:ascii="Times New Roman" w:hAnsi="Times New Roman" w:cs="Times New Roman"/>
          <w:bCs/>
          <w:sz w:val="28"/>
          <w:szCs w:val="28"/>
        </w:rPr>
        <w:t>2.  Создание условий для организации образовательного процесса с целью достижения качественных результатов деятельности,</w:t>
      </w:r>
      <w:r w:rsidR="00A81238">
        <w:rPr>
          <w:rFonts w:ascii="Times New Roman" w:hAnsi="Times New Roman" w:cs="Times New Roman"/>
          <w:bCs/>
          <w:sz w:val="28"/>
          <w:szCs w:val="28"/>
        </w:rPr>
        <w:t xml:space="preserve"> </w:t>
      </w:r>
      <w:r w:rsidRPr="00A0406C">
        <w:rPr>
          <w:rFonts w:ascii="Times New Roman" w:hAnsi="Times New Roman" w:cs="Times New Roman"/>
          <w:bCs/>
          <w:sz w:val="28"/>
          <w:szCs w:val="28"/>
        </w:rPr>
        <w:t>путем</w:t>
      </w:r>
      <w:r w:rsidR="00A81238">
        <w:rPr>
          <w:rFonts w:ascii="Times New Roman" w:hAnsi="Times New Roman" w:cs="Times New Roman"/>
          <w:bCs/>
          <w:sz w:val="28"/>
          <w:szCs w:val="28"/>
        </w:rPr>
        <w:t xml:space="preserve"> </w:t>
      </w:r>
      <w:r w:rsidRPr="00A0406C">
        <w:rPr>
          <w:rFonts w:ascii="Times New Roman" w:hAnsi="Times New Roman" w:cs="Times New Roman"/>
          <w:bCs/>
          <w:sz w:val="28"/>
          <w:szCs w:val="28"/>
        </w:rPr>
        <w:t>совершенствования процессов обучения и воспитания, их соответствия актуальным и перспективным потребностям личности, общества.</w:t>
      </w:r>
    </w:p>
    <w:p w:rsidR="00141498" w:rsidRPr="00141498" w:rsidRDefault="00141498" w:rsidP="00141498">
      <w:pPr>
        <w:spacing w:after="0"/>
        <w:jc w:val="center"/>
        <w:rPr>
          <w:rFonts w:ascii="Times New Roman" w:hAnsi="Times New Roman" w:cs="Times New Roman"/>
          <w:b/>
          <w:bCs/>
          <w:i/>
          <w:sz w:val="28"/>
          <w:szCs w:val="28"/>
        </w:rPr>
      </w:pPr>
      <w:r w:rsidRPr="00141498">
        <w:rPr>
          <w:rFonts w:ascii="Times New Roman" w:hAnsi="Times New Roman" w:cs="Times New Roman"/>
          <w:b/>
          <w:bCs/>
          <w:i/>
          <w:sz w:val="28"/>
          <w:szCs w:val="28"/>
        </w:rPr>
        <w:t>Задачи</w:t>
      </w:r>
      <w:r>
        <w:rPr>
          <w:rFonts w:ascii="Times New Roman" w:hAnsi="Times New Roman" w:cs="Times New Roman"/>
          <w:b/>
          <w:bCs/>
          <w:i/>
          <w:sz w:val="28"/>
          <w:szCs w:val="28"/>
        </w:rPr>
        <w:t>:</w:t>
      </w:r>
    </w:p>
    <w:p w:rsidR="00141498" w:rsidRPr="00D92B11" w:rsidRDefault="00141498" w:rsidP="00141498">
      <w:pPr>
        <w:spacing w:after="0"/>
        <w:jc w:val="both"/>
        <w:rPr>
          <w:rFonts w:ascii="Times New Roman" w:hAnsi="Times New Roman" w:cs="Times New Roman"/>
          <w:bCs/>
          <w:sz w:val="28"/>
          <w:szCs w:val="28"/>
          <w:lang w:bidi="ru-RU"/>
        </w:rPr>
      </w:pPr>
      <w:r w:rsidRPr="00D92B11">
        <w:rPr>
          <w:rFonts w:ascii="Times New Roman" w:hAnsi="Times New Roman" w:cs="Times New Roman"/>
          <w:bCs/>
          <w:sz w:val="28"/>
          <w:szCs w:val="28"/>
          <w:lang w:bidi="ru-RU"/>
        </w:rPr>
        <w:t>-- Поэтапное достижение целевых показателей Указа Президента Российской Федерации от 7 мая 2018 года № 204 в соответствии с параметрами региональной и муниципальной составляющей национальных проектов «Образование», «Цифровая экономика», «Демография» в рамках полномочий.</w:t>
      </w:r>
    </w:p>
    <w:p w:rsidR="00141498" w:rsidRPr="00D92B11" w:rsidRDefault="00141498" w:rsidP="00141498">
      <w:pPr>
        <w:spacing w:after="0"/>
        <w:jc w:val="both"/>
        <w:rPr>
          <w:rFonts w:ascii="Times New Roman" w:hAnsi="Times New Roman" w:cs="Times New Roman"/>
          <w:bCs/>
          <w:sz w:val="28"/>
          <w:szCs w:val="28"/>
          <w:lang w:bidi="ru-RU"/>
        </w:rPr>
      </w:pPr>
      <w:proofErr w:type="gramStart"/>
      <w:r w:rsidRPr="00D92B11">
        <w:rPr>
          <w:rFonts w:ascii="Times New Roman" w:hAnsi="Times New Roman" w:cs="Times New Roman"/>
          <w:bCs/>
          <w:sz w:val="28"/>
          <w:szCs w:val="28"/>
          <w:lang w:bidi="ru-RU"/>
        </w:rPr>
        <w:t xml:space="preserve">-- Развитие инфраструктуры образовательных организаций, в </w:t>
      </w:r>
      <w:proofErr w:type="spellStart"/>
      <w:r w:rsidRPr="00D92B11">
        <w:rPr>
          <w:rFonts w:ascii="Times New Roman" w:hAnsi="Times New Roman" w:cs="Times New Roman"/>
          <w:bCs/>
          <w:sz w:val="28"/>
          <w:szCs w:val="28"/>
          <w:lang w:bidi="ru-RU"/>
        </w:rPr>
        <w:t>т.ч</w:t>
      </w:r>
      <w:proofErr w:type="spellEnd"/>
      <w:r w:rsidRPr="00D92B11">
        <w:rPr>
          <w:rFonts w:ascii="Times New Roman" w:hAnsi="Times New Roman" w:cs="Times New Roman"/>
          <w:bCs/>
          <w:sz w:val="28"/>
          <w:szCs w:val="28"/>
          <w:lang w:bidi="ru-RU"/>
        </w:rPr>
        <w:t xml:space="preserve">. через вхождение в федеральные и областные программы, в рейтинг муниципальных образований Иркутской области по планируемых </w:t>
      </w:r>
      <w:r w:rsidRPr="00D92B11">
        <w:rPr>
          <w:rFonts w:ascii="Times New Roman" w:hAnsi="Times New Roman" w:cs="Times New Roman"/>
          <w:bCs/>
          <w:sz w:val="28"/>
          <w:szCs w:val="28"/>
          <w:lang w:bidi="ru-RU"/>
        </w:rPr>
        <w:lastRenderedPageBreak/>
        <w:t>капитальным ремонтам и строительству.</w:t>
      </w:r>
      <w:proofErr w:type="gramEnd"/>
      <w:r w:rsidRPr="00D92B11">
        <w:rPr>
          <w:rFonts w:ascii="Times New Roman" w:hAnsi="Times New Roman" w:cs="Times New Roman"/>
          <w:bCs/>
          <w:sz w:val="28"/>
          <w:szCs w:val="28"/>
          <w:lang w:bidi="ru-RU"/>
        </w:rPr>
        <w:t xml:space="preserve"> Создание универсальной </w:t>
      </w:r>
      <w:proofErr w:type="spellStart"/>
      <w:r w:rsidRPr="00D92B11">
        <w:rPr>
          <w:rFonts w:ascii="Times New Roman" w:hAnsi="Times New Roman" w:cs="Times New Roman"/>
          <w:bCs/>
          <w:sz w:val="28"/>
          <w:szCs w:val="28"/>
          <w:lang w:bidi="ru-RU"/>
        </w:rPr>
        <w:t>безбарьерной</w:t>
      </w:r>
      <w:proofErr w:type="spellEnd"/>
      <w:r w:rsidRPr="00D92B11">
        <w:rPr>
          <w:rFonts w:ascii="Times New Roman" w:hAnsi="Times New Roman" w:cs="Times New Roman"/>
          <w:bCs/>
          <w:sz w:val="28"/>
          <w:szCs w:val="28"/>
          <w:lang w:bidi="ru-RU"/>
        </w:rPr>
        <w:t xml:space="preserve"> среды для обучающихся с ОВЗ, детей-инвалидов.  </w:t>
      </w:r>
    </w:p>
    <w:p w:rsidR="00141498" w:rsidRPr="00D92B11" w:rsidRDefault="00141498" w:rsidP="00141498">
      <w:pPr>
        <w:spacing w:after="0"/>
        <w:jc w:val="both"/>
        <w:rPr>
          <w:rFonts w:ascii="Times New Roman" w:hAnsi="Times New Roman" w:cs="Times New Roman"/>
          <w:bCs/>
          <w:sz w:val="28"/>
          <w:szCs w:val="28"/>
          <w:lang w:bidi="ru-RU"/>
        </w:rPr>
      </w:pPr>
      <w:r w:rsidRPr="00D92B11">
        <w:rPr>
          <w:rFonts w:ascii="Times New Roman" w:hAnsi="Times New Roman" w:cs="Times New Roman"/>
          <w:bCs/>
          <w:sz w:val="28"/>
          <w:szCs w:val="28"/>
          <w:lang w:bidi="ru-RU"/>
        </w:rPr>
        <w:t>-- Развитие системы дошкольного образования за счет повышение качества содержания и реализации образовательных программ, в том числе адаптированных.</w:t>
      </w:r>
    </w:p>
    <w:p w:rsidR="00141498" w:rsidRPr="00D92B11" w:rsidRDefault="00D92B11" w:rsidP="00141498">
      <w:pPr>
        <w:spacing w:after="0"/>
        <w:jc w:val="both"/>
        <w:rPr>
          <w:rFonts w:ascii="Times New Roman" w:eastAsia="Calibri" w:hAnsi="Times New Roman" w:cs="Times New Roman"/>
          <w:bCs/>
          <w:sz w:val="28"/>
          <w:szCs w:val="28"/>
        </w:rPr>
      </w:pPr>
      <w:r w:rsidRPr="00D92B11">
        <w:rPr>
          <w:rFonts w:ascii="Times New Roman" w:hAnsi="Times New Roman" w:cs="Times New Roman"/>
          <w:bCs/>
          <w:sz w:val="28"/>
          <w:szCs w:val="28"/>
          <w:lang w:bidi="ru-RU"/>
        </w:rPr>
        <w:t>-- Пр</w:t>
      </w:r>
      <w:r w:rsidRPr="00D92B11">
        <w:rPr>
          <w:rFonts w:ascii="Times New Roman" w:eastAsia="Calibri" w:hAnsi="Times New Roman" w:cs="Times New Roman"/>
          <w:bCs/>
          <w:sz w:val="28"/>
          <w:szCs w:val="28"/>
        </w:rPr>
        <w:t xml:space="preserve">одолжить работу над качеством обучения и образования учащихся посредством </w:t>
      </w:r>
      <w:r w:rsidRPr="00D92B11">
        <w:rPr>
          <w:rFonts w:ascii="Times New Roman" w:hAnsi="Times New Roman" w:cs="Times New Roman"/>
          <w:sz w:val="28"/>
          <w:szCs w:val="28"/>
          <w:shd w:val="clear" w:color="auto" w:fill="FFFFFF"/>
        </w:rPr>
        <w:t xml:space="preserve">повышения квалификации педагогов, обновление содержания образования, совершенствование методов преподавания, а также вовлечения учащихся в активный процесс обучения.  </w:t>
      </w:r>
      <w:r w:rsidRPr="00D92B11">
        <w:rPr>
          <w:rStyle w:val="uv3um"/>
          <w:rFonts w:ascii="Times New Roman" w:hAnsi="Times New Roman" w:cs="Times New Roman"/>
          <w:sz w:val="28"/>
          <w:szCs w:val="28"/>
          <w:shd w:val="clear" w:color="auto" w:fill="FFFFFF"/>
        </w:rPr>
        <w:t> </w:t>
      </w:r>
      <w:r w:rsidR="00141498" w:rsidRPr="00D92B11">
        <w:rPr>
          <w:rFonts w:ascii="Times New Roman" w:hAnsi="Times New Roman" w:cs="Times New Roman"/>
          <w:bCs/>
          <w:sz w:val="28"/>
          <w:szCs w:val="28"/>
          <w:lang w:bidi="ru-RU"/>
        </w:rPr>
        <w:t xml:space="preserve">  </w:t>
      </w:r>
    </w:p>
    <w:p w:rsidR="003227AD" w:rsidRDefault="00141498" w:rsidP="00141498">
      <w:pPr>
        <w:spacing w:after="0"/>
        <w:jc w:val="both"/>
        <w:rPr>
          <w:rFonts w:ascii="Times New Roman" w:hAnsi="Times New Roman" w:cs="Times New Roman"/>
          <w:bCs/>
          <w:sz w:val="28"/>
          <w:szCs w:val="28"/>
        </w:rPr>
      </w:pPr>
      <w:r w:rsidRPr="00D92B11">
        <w:rPr>
          <w:rFonts w:ascii="Times New Roman" w:hAnsi="Times New Roman" w:cs="Times New Roman"/>
          <w:bCs/>
          <w:sz w:val="28"/>
          <w:szCs w:val="28"/>
        </w:rPr>
        <w:t>-- Организация работы, направленной на повышение качества управленческой деятельности, формирование профессиональ</w:t>
      </w:r>
      <w:r w:rsidR="003227AD">
        <w:rPr>
          <w:rFonts w:ascii="Times New Roman" w:hAnsi="Times New Roman" w:cs="Times New Roman"/>
          <w:bCs/>
          <w:sz w:val="28"/>
          <w:szCs w:val="28"/>
        </w:rPr>
        <w:t xml:space="preserve">ных компетенций руководителей. </w:t>
      </w:r>
    </w:p>
    <w:p w:rsidR="00141498" w:rsidRPr="00D92B11" w:rsidRDefault="003227AD" w:rsidP="00141498">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00141498" w:rsidRPr="00D92B11">
        <w:rPr>
          <w:rFonts w:ascii="Times New Roman" w:hAnsi="Times New Roman" w:cs="Times New Roman"/>
          <w:bCs/>
          <w:sz w:val="28"/>
          <w:szCs w:val="28"/>
        </w:rPr>
        <w:t>- Развитие кадрового потенциала, привлечение молодых специалистов.</w:t>
      </w:r>
    </w:p>
    <w:p w:rsidR="00141498" w:rsidRPr="00D92B11" w:rsidRDefault="00141498" w:rsidP="00141498">
      <w:pPr>
        <w:spacing w:after="0"/>
        <w:jc w:val="both"/>
        <w:rPr>
          <w:rFonts w:ascii="Times New Roman" w:hAnsi="Times New Roman" w:cs="Times New Roman"/>
          <w:bCs/>
          <w:sz w:val="28"/>
          <w:szCs w:val="28"/>
          <w:lang w:bidi="ru-RU"/>
        </w:rPr>
      </w:pPr>
      <w:r w:rsidRPr="00D92B11">
        <w:rPr>
          <w:rFonts w:ascii="Times New Roman" w:hAnsi="Times New Roman" w:cs="Times New Roman"/>
          <w:bCs/>
          <w:sz w:val="28"/>
          <w:szCs w:val="28"/>
          <w:lang w:bidi="ru-RU"/>
        </w:rPr>
        <w:t>-- Обеспечение мероприятий по организации отдыха и оздоровления детей.</w:t>
      </w:r>
    </w:p>
    <w:p w:rsidR="00141498" w:rsidRPr="00D92B11" w:rsidRDefault="00141498" w:rsidP="00141498">
      <w:pPr>
        <w:spacing w:after="0"/>
        <w:jc w:val="both"/>
        <w:rPr>
          <w:rFonts w:ascii="Times New Roman" w:hAnsi="Times New Roman" w:cs="Times New Roman"/>
          <w:bCs/>
          <w:sz w:val="28"/>
          <w:szCs w:val="28"/>
          <w:lang w:bidi="ru-RU"/>
        </w:rPr>
      </w:pPr>
      <w:proofErr w:type="gramStart"/>
      <w:r w:rsidRPr="00D92B11">
        <w:rPr>
          <w:rFonts w:ascii="Times New Roman" w:hAnsi="Times New Roman" w:cs="Times New Roman"/>
          <w:bCs/>
          <w:sz w:val="28"/>
          <w:szCs w:val="28"/>
          <w:lang w:bidi="ru-RU"/>
        </w:rPr>
        <w:t xml:space="preserve">-- Формирование и развитие у обучающихся интереса к профессиональной деятельности, том числе посредством участия в </w:t>
      </w:r>
      <w:proofErr w:type="spellStart"/>
      <w:r w:rsidRPr="00D92B11">
        <w:rPr>
          <w:rFonts w:ascii="Times New Roman" w:hAnsi="Times New Roman" w:cs="Times New Roman"/>
          <w:bCs/>
          <w:sz w:val="28"/>
          <w:szCs w:val="28"/>
          <w:lang w:bidi="ru-RU"/>
        </w:rPr>
        <w:t>профориентационных</w:t>
      </w:r>
      <w:proofErr w:type="spellEnd"/>
      <w:r w:rsidRPr="00D92B11">
        <w:rPr>
          <w:rFonts w:ascii="Times New Roman" w:hAnsi="Times New Roman" w:cs="Times New Roman"/>
          <w:bCs/>
          <w:sz w:val="28"/>
          <w:szCs w:val="28"/>
          <w:lang w:bidi="ru-RU"/>
        </w:rPr>
        <w:t xml:space="preserve"> проектах и конкурсах.  </w:t>
      </w:r>
      <w:proofErr w:type="gramEnd"/>
    </w:p>
    <w:p w:rsidR="00141498" w:rsidRPr="00D92B11" w:rsidRDefault="00141498" w:rsidP="00141498">
      <w:pPr>
        <w:spacing w:after="0"/>
        <w:jc w:val="both"/>
        <w:rPr>
          <w:rFonts w:ascii="Times New Roman" w:hAnsi="Times New Roman" w:cs="Times New Roman"/>
          <w:bCs/>
          <w:sz w:val="28"/>
          <w:szCs w:val="28"/>
        </w:rPr>
      </w:pPr>
      <w:r w:rsidRPr="00D92B11">
        <w:rPr>
          <w:rFonts w:ascii="Times New Roman" w:hAnsi="Times New Roman" w:cs="Times New Roman"/>
          <w:bCs/>
          <w:sz w:val="28"/>
          <w:szCs w:val="28"/>
        </w:rPr>
        <w:t xml:space="preserve">-- Повышение уровня </w:t>
      </w:r>
      <w:proofErr w:type="spellStart"/>
      <w:r w:rsidRPr="00D92B11">
        <w:rPr>
          <w:rFonts w:ascii="Times New Roman" w:hAnsi="Times New Roman" w:cs="Times New Roman"/>
          <w:bCs/>
          <w:sz w:val="28"/>
          <w:szCs w:val="28"/>
        </w:rPr>
        <w:t>сформированности</w:t>
      </w:r>
      <w:proofErr w:type="spellEnd"/>
      <w:r w:rsidRPr="00D92B11">
        <w:rPr>
          <w:rFonts w:ascii="Times New Roman" w:hAnsi="Times New Roman" w:cs="Times New Roman"/>
          <w:bCs/>
          <w:sz w:val="28"/>
          <w:szCs w:val="28"/>
        </w:rPr>
        <w:t xml:space="preserve"> ценностных ориентаций обучающихся. Поддержка ученического самоуправления и обеспечение эффективного взаимодействия детских объединений в целях содействия реализации и развития лидерского и творческого потенциала детей.</w:t>
      </w:r>
    </w:p>
    <w:p w:rsidR="00141498" w:rsidRPr="00D92B11" w:rsidRDefault="00141498" w:rsidP="00141498">
      <w:pPr>
        <w:spacing w:after="0"/>
        <w:jc w:val="both"/>
        <w:rPr>
          <w:rFonts w:ascii="Times New Roman" w:hAnsi="Times New Roman" w:cs="Times New Roman"/>
          <w:bCs/>
          <w:sz w:val="28"/>
          <w:szCs w:val="28"/>
          <w:lang w:bidi="ru-RU"/>
        </w:rPr>
      </w:pPr>
      <w:r w:rsidRPr="00D92B11">
        <w:rPr>
          <w:rFonts w:ascii="Times New Roman" w:hAnsi="Times New Roman" w:cs="Times New Roman"/>
          <w:bCs/>
          <w:sz w:val="28"/>
          <w:szCs w:val="28"/>
          <w:lang w:bidi="ru-RU"/>
        </w:rPr>
        <w:t>-- Развитие системы раннего выявления и коррекции отклонений у детей путем совершенствования деятельности психолог</w:t>
      </w:r>
      <w:proofErr w:type="gramStart"/>
      <w:r w:rsidRPr="00D92B11">
        <w:rPr>
          <w:rFonts w:ascii="Times New Roman" w:hAnsi="Times New Roman" w:cs="Times New Roman"/>
          <w:bCs/>
          <w:sz w:val="28"/>
          <w:szCs w:val="28"/>
          <w:lang w:bidi="ru-RU"/>
        </w:rPr>
        <w:t>о-</w:t>
      </w:r>
      <w:proofErr w:type="gramEnd"/>
      <w:r w:rsidRPr="00D92B11">
        <w:rPr>
          <w:rFonts w:ascii="Times New Roman" w:hAnsi="Times New Roman" w:cs="Times New Roman"/>
          <w:bCs/>
          <w:sz w:val="28"/>
          <w:szCs w:val="28"/>
          <w:lang w:bidi="ru-RU"/>
        </w:rPr>
        <w:t xml:space="preserve"> медико-педагогических комиссии.</w:t>
      </w:r>
    </w:p>
    <w:p w:rsidR="00141498" w:rsidRPr="00D92B11" w:rsidRDefault="00141498" w:rsidP="00141498">
      <w:pPr>
        <w:spacing w:after="0"/>
        <w:jc w:val="both"/>
        <w:rPr>
          <w:rFonts w:ascii="Times New Roman" w:hAnsi="Times New Roman" w:cs="Times New Roman"/>
          <w:bCs/>
          <w:sz w:val="28"/>
          <w:szCs w:val="28"/>
          <w:lang w:bidi="ru-RU"/>
        </w:rPr>
      </w:pPr>
      <w:r w:rsidRPr="00D92B11">
        <w:rPr>
          <w:rFonts w:ascii="Times New Roman" w:hAnsi="Times New Roman" w:cs="Times New Roman"/>
          <w:bCs/>
          <w:sz w:val="28"/>
          <w:szCs w:val="28"/>
          <w:lang w:bidi="ru-RU"/>
        </w:rPr>
        <w:t>-- Создание условий для предотвращения и профилактики деструктивных проявлений в поведении обучающихся.</w:t>
      </w:r>
    </w:p>
    <w:p w:rsidR="00141498" w:rsidRPr="00D92B11" w:rsidRDefault="00141498" w:rsidP="00141498">
      <w:pPr>
        <w:spacing w:after="0"/>
        <w:jc w:val="both"/>
        <w:rPr>
          <w:rFonts w:ascii="Times New Roman" w:hAnsi="Times New Roman" w:cs="Times New Roman"/>
          <w:bCs/>
          <w:sz w:val="28"/>
          <w:szCs w:val="28"/>
        </w:rPr>
      </w:pPr>
      <w:r w:rsidRPr="00D92B11">
        <w:rPr>
          <w:rFonts w:ascii="Times New Roman" w:hAnsi="Times New Roman" w:cs="Times New Roman"/>
          <w:bCs/>
          <w:sz w:val="28"/>
          <w:szCs w:val="28"/>
        </w:rPr>
        <w:t>-- Формирование и развитие эффективной системы дополнительного образования детей, учитывающей их потребности.</w:t>
      </w:r>
    </w:p>
    <w:p w:rsidR="00141498" w:rsidRPr="00D92B11" w:rsidRDefault="00141498" w:rsidP="00141498">
      <w:pPr>
        <w:spacing w:after="0"/>
        <w:jc w:val="both"/>
        <w:rPr>
          <w:rFonts w:ascii="Times New Roman" w:hAnsi="Times New Roman" w:cs="Times New Roman"/>
          <w:sz w:val="28"/>
          <w:szCs w:val="28"/>
        </w:rPr>
      </w:pPr>
      <w:r w:rsidRPr="00D92B11">
        <w:rPr>
          <w:rFonts w:ascii="Times New Roman" w:hAnsi="Times New Roman" w:cs="Times New Roman"/>
          <w:sz w:val="28"/>
          <w:szCs w:val="28"/>
        </w:rPr>
        <w:t>-- Обеспечение системной устойчивости образовательных организаций района в условиях сохранения угроз различных экзогенных факторов.</w:t>
      </w:r>
    </w:p>
    <w:p w:rsidR="006835CA" w:rsidRPr="00D92B11" w:rsidRDefault="006835CA" w:rsidP="00043C43">
      <w:pPr>
        <w:spacing w:after="0"/>
        <w:jc w:val="both"/>
        <w:rPr>
          <w:rFonts w:ascii="Times New Roman" w:hAnsi="Times New Roman" w:cs="Times New Roman"/>
          <w:bCs/>
          <w:sz w:val="28"/>
          <w:szCs w:val="28"/>
        </w:rPr>
      </w:pPr>
    </w:p>
    <w:p w:rsidR="002A06FC" w:rsidRPr="003208A0" w:rsidRDefault="00075B23" w:rsidP="004A3B8F">
      <w:pPr>
        <w:pStyle w:val="a6"/>
        <w:numPr>
          <w:ilvl w:val="1"/>
          <w:numId w:val="1"/>
        </w:numPr>
        <w:autoSpaceDE w:val="0"/>
        <w:spacing w:line="276" w:lineRule="auto"/>
        <w:ind w:left="0" w:firstLine="0"/>
        <w:jc w:val="center"/>
        <w:rPr>
          <w:b/>
          <w:color w:val="000000"/>
          <w:sz w:val="28"/>
          <w:szCs w:val="28"/>
        </w:rPr>
      </w:pPr>
      <w:r w:rsidRPr="003208A0">
        <w:rPr>
          <w:b/>
          <w:color w:val="000000"/>
          <w:sz w:val="28"/>
          <w:szCs w:val="28"/>
        </w:rPr>
        <w:t>Ре</w:t>
      </w:r>
      <w:r w:rsidR="00C62FF1" w:rsidRPr="003208A0">
        <w:rPr>
          <w:b/>
          <w:color w:val="000000"/>
          <w:sz w:val="28"/>
          <w:szCs w:val="28"/>
        </w:rPr>
        <w:t xml:space="preserve">ализация муниципальных </w:t>
      </w:r>
      <w:r w:rsidR="00984AAB" w:rsidRPr="003208A0">
        <w:rPr>
          <w:b/>
          <w:color w:val="000000"/>
          <w:sz w:val="28"/>
          <w:szCs w:val="28"/>
        </w:rPr>
        <w:t xml:space="preserve">программ и </w:t>
      </w:r>
      <w:r w:rsidR="00C62FF1" w:rsidRPr="003208A0">
        <w:rPr>
          <w:b/>
          <w:color w:val="000000"/>
          <w:sz w:val="28"/>
          <w:szCs w:val="28"/>
        </w:rPr>
        <w:t>проектов</w:t>
      </w:r>
      <w:r w:rsidR="00984AAB" w:rsidRPr="003208A0">
        <w:rPr>
          <w:b/>
          <w:color w:val="000000"/>
          <w:sz w:val="28"/>
          <w:szCs w:val="28"/>
        </w:rPr>
        <w:t>.</w:t>
      </w:r>
    </w:p>
    <w:p w:rsidR="00364EC1" w:rsidRPr="003208A0" w:rsidRDefault="00364EC1" w:rsidP="00364EC1">
      <w:pPr>
        <w:spacing w:after="0"/>
        <w:jc w:val="both"/>
        <w:rPr>
          <w:rFonts w:ascii="Times New Roman" w:hAnsi="Times New Roman" w:cs="Times New Roman"/>
          <w:color w:val="000000"/>
          <w:sz w:val="28"/>
          <w:szCs w:val="28"/>
        </w:rPr>
      </w:pPr>
      <w:r w:rsidRPr="003208A0">
        <w:rPr>
          <w:rFonts w:ascii="Times New Roman" w:hAnsi="Times New Roman" w:cs="Times New Roman"/>
          <w:color w:val="000000"/>
          <w:sz w:val="28"/>
          <w:szCs w:val="28"/>
        </w:rPr>
        <w:t xml:space="preserve">     Для обеспечения государственных гарантий доступности и качества дошкольного, начального, основного</w:t>
      </w:r>
      <w:r w:rsidR="009C657A" w:rsidRPr="003208A0">
        <w:rPr>
          <w:rFonts w:ascii="Times New Roman" w:hAnsi="Times New Roman" w:cs="Times New Roman"/>
          <w:color w:val="000000"/>
          <w:sz w:val="28"/>
          <w:szCs w:val="28"/>
        </w:rPr>
        <w:t xml:space="preserve">, среднего </w:t>
      </w:r>
      <w:r w:rsidRPr="003208A0">
        <w:rPr>
          <w:rFonts w:ascii="Times New Roman" w:hAnsi="Times New Roman" w:cs="Times New Roman"/>
          <w:color w:val="000000"/>
          <w:sz w:val="28"/>
          <w:szCs w:val="28"/>
        </w:rPr>
        <w:t xml:space="preserve">общего и дополнительного образования в Киренском муниципальном районе реализуется муниципальная программа </w:t>
      </w:r>
      <w:r w:rsidR="00E212DE" w:rsidRPr="003208A0">
        <w:rPr>
          <w:rFonts w:ascii="Times New Roman" w:hAnsi="Times New Roman" w:cs="Times New Roman"/>
          <w:color w:val="000000"/>
          <w:sz w:val="28"/>
          <w:szCs w:val="28"/>
        </w:rPr>
        <w:t>«Развитие образования на 2024 – 2034</w:t>
      </w:r>
      <w:r w:rsidRPr="003208A0">
        <w:rPr>
          <w:rFonts w:ascii="Times New Roman" w:hAnsi="Times New Roman" w:cs="Times New Roman"/>
          <w:color w:val="000000"/>
          <w:sz w:val="28"/>
          <w:szCs w:val="28"/>
        </w:rPr>
        <w:t xml:space="preserve"> гг.».    </w:t>
      </w:r>
    </w:p>
    <w:p w:rsidR="003208A0" w:rsidRDefault="00364EC1" w:rsidP="00A0406C">
      <w:pPr>
        <w:spacing w:after="0"/>
        <w:jc w:val="both"/>
        <w:rPr>
          <w:rFonts w:ascii="Times New Roman" w:hAnsi="Times New Roman" w:cs="Times New Roman"/>
          <w:color w:val="000000"/>
          <w:sz w:val="28"/>
          <w:szCs w:val="28"/>
        </w:rPr>
      </w:pPr>
      <w:r w:rsidRPr="003208A0">
        <w:rPr>
          <w:rFonts w:ascii="Times New Roman" w:hAnsi="Times New Roman" w:cs="Times New Roman"/>
          <w:color w:val="000000"/>
          <w:sz w:val="28"/>
          <w:szCs w:val="28"/>
        </w:rPr>
        <w:t xml:space="preserve">     Указы Президента Российской Федерации определили стратегические направления и установили целевые ориентиры государственной политики в </w:t>
      </w:r>
      <w:r w:rsidRPr="003208A0">
        <w:rPr>
          <w:rFonts w:ascii="Times New Roman" w:hAnsi="Times New Roman" w:cs="Times New Roman"/>
          <w:color w:val="000000"/>
          <w:sz w:val="28"/>
          <w:szCs w:val="28"/>
        </w:rPr>
        <w:lastRenderedPageBreak/>
        <w:t>сфере образования.</w:t>
      </w:r>
      <w:r w:rsidR="003208A0" w:rsidRPr="003208A0">
        <w:rPr>
          <w:rFonts w:ascii="Times New Roman" w:hAnsi="Times New Roman" w:cs="Times New Roman"/>
          <w:color w:val="000000"/>
          <w:sz w:val="28"/>
          <w:szCs w:val="28"/>
        </w:rPr>
        <w:t xml:space="preserve"> В</w:t>
      </w:r>
      <w:r w:rsidR="00A0406C" w:rsidRPr="00A0406C">
        <w:rPr>
          <w:rFonts w:ascii="Times New Roman" w:hAnsi="Times New Roman" w:cs="Times New Roman"/>
          <w:color w:val="000000"/>
          <w:sz w:val="28"/>
          <w:szCs w:val="28"/>
        </w:rPr>
        <w:t xml:space="preserve"> </w:t>
      </w:r>
      <w:r w:rsidR="003B5434">
        <w:rPr>
          <w:rFonts w:ascii="Times New Roman" w:hAnsi="Times New Roman" w:cs="Times New Roman"/>
          <w:color w:val="000000"/>
          <w:sz w:val="28"/>
          <w:szCs w:val="28"/>
        </w:rPr>
        <w:t xml:space="preserve">пятилетний </w:t>
      </w:r>
      <w:r w:rsidR="00A0406C" w:rsidRPr="00A0406C">
        <w:rPr>
          <w:rFonts w:ascii="Times New Roman" w:hAnsi="Times New Roman" w:cs="Times New Roman"/>
          <w:color w:val="000000"/>
          <w:sz w:val="28"/>
          <w:szCs w:val="28"/>
        </w:rPr>
        <w:t>период реализации национального проекта «Образование» в Киренском районе</w:t>
      </w:r>
      <w:r w:rsidR="003208A0">
        <w:rPr>
          <w:rFonts w:ascii="Times New Roman" w:hAnsi="Times New Roman" w:cs="Times New Roman"/>
          <w:color w:val="000000"/>
          <w:sz w:val="28"/>
          <w:szCs w:val="28"/>
        </w:rPr>
        <w:t>:</w:t>
      </w:r>
    </w:p>
    <w:p w:rsidR="00A0406C" w:rsidRPr="00A0406C" w:rsidRDefault="003208A0" w:rsidP="00A0406C">
      <w:pPr>
        <w:spacing w:after="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 О</w:t>
      </w:r>
      <w:r w:rsidR="00A0406C" w:rsidRPr="00A0406C">
        <w:rPr>
          <w:rFonts w:ascii="Times New Roman" w:hAnsi="Times New Roman" w:cs="Times New Roman"/>
          <w:color w:val="000000"/>
          <w:sz w:val="28"/>
          <w:szCs w:val="28"/>
        </w:rPr>
        <w:t xml:space="preserve">ткрыты 11 образовательных Центров «Точка Роста», из них три Центра цифрового и гуманитарного профиля (СОШ с. Макарово, СОШ № 3 г. Киренска, СОШ с. Алымовка) и 8 Центров естественно – научного </w:t>
      </w:r>
      <w:r w:rsidR="0087449B">
        <w:rPr>
          <w:rFonts w:ascii="Times New Roman" w:hAnsi="Times New Roman" w:cs="Times New Roman"/>
          <w:color w:val="000000"/>
          <w:sz w:val="28"/>
          <w:szCs w:val="28"/>
        </w:rPr>
        <w:t xml:space="preserve">и технологического профиля (СОШ № 1 г. Киренска, СОШ № 5 г. Киренска, ООШ № 9 г. Киренска, ООШ с. Петропавловское, </w:t>
      </w:r>
      <w:r w:rsidR="00A0406C" w:rsidRPr="00A0406C">
        <w:rPr>
          <w:rFonts w:ascii="Times New Roman" w:hAnsi="Times New Roman" w:cs="Times New Roman"/>
          <w:color w:val="000000"/>
          <w:sz w:val="28"/>
          <w:szCs w:val="28"/>
        </w:rPr>
        <w:t>Криволукская СОШ им. Героя Сове</w:t>
      </w:r>
      <w:r w:rsidR="0087449B">
        <w:rPr>
          <w:rFonts w:ascii="Times New Roman" w:hAnsi="Times New Roman" w:cs="Times New Roman"/>
          <w:color w:val="000000"/>
          <w:sz w:val="28"/>
          <w:szCs w:val="28"/>
        </w:rPr>
        <w:t xml:space="preserve">тского Союза </w:t>
      </w:r>
      <w:proofErr w:type="spellStart"/>
      <w:r w:rsidR="0087449B">
        <w:rPr>
          <w:rFonts w:ascii="Times New Roman" w:hAnsi="Times New Roman" w:cs="Times New Roman"/>
          <w:color w:val="000000"/>
          <w:sz w:val="28"/>
          <w:szCs w:val="28"/>
        </w:rPr>
        <w:t>Тюрнева</w:t>
      </w:r>
      <w:proofErr w:type="spellEnd"/>
      <w:r w:rsidR="0087449B">
        <w:rPr>
          <w:rFonts w:ascii="Times New Roman" w:hAnsi="Times New Roman" w:cs="Times New Roman"/>
          <w:color w:val="000000"/>
          <w:sz w:val="28"/>
          <w:szCs w:val="28"/>
        </w:rPr>
        <w:t xml:space="preserve"> П.Ф., СОШ п. Юбилейный, СОШ</w:t>
      </w:r>
      <w:proofErr w:type="gramEnd"/>
      <w:r w:rsidR="0087449B">
        <w:rPr>
          <w:rFonts w:ascii="Times New Roman" w:hAnsi="Times New Roman" w:cs="Times New Roman"/>
          <w:color w:val="000000"/>
          <w:sz w:val="28"/>
          <w:szCs w:val="28"/>
        </w:rPr>
        <w:t xml:space="preserve"> № </w:t>
      </w:r>
      <w:proofErr w:type="gramStart"/>
      <w:r w:rsidR="0087449B">
        <w:rPr>
          <w:rFonts w:ascii="Times New Roman" w:hAnsi="Times New Roman" w:cs="Times New Roman"/>
          <w:color w:val="000000"/>
          <w:sz w:val="28"/>
          <w:szCs w:val="28"/>
        </w:rPr>
        <w:t xml:space="preserve">6 г. Киренска, </w:t>
      </w:r>
      <w:r w:rsidR="00A0406C" w:rsidRPr="00A0406C">
        <w:rPr>
          <w:rFonts w:ascii="Times New Roman" w:hAnsi="Times New Roman" w:cs="Times New Roman"/>
          <w:color w:val="000000"/>
          <w:sz w:val="28"/>
          <w:szCs w:val="28"/>
        </w:rPr>
        <w:t xml:space="preserve">СОШ п. Алексеевск)  </w:t>
      </w:r>
      <w:proofErr w:type="gramEnd"/>
    </w:p>
    <w:p w:rsidR="00A0406C" w:rsidRPr="00A0406C" w:rsidRDefault="00A0406C" w:rsidP="00A0406C">
      <w:pPr>
        <w:spacing w:after="0"/>
        <w:jc w:val="both"/>
        <w:rPr>
          <w:rFonts w:ascii="Times New Roman" w:hAnsi="Times New Roman" w:cs="Times New Roman"/>
          <w:color w:val="000000"/>
          <w:sz w:val="28"/>
          <w:szCs w:val="28"/>
        </w:rPr>
      </w:pPr>
      <w:r w:rsidRPr="00A0406C">
        <w:rPr>
          <w:rFonts w:ascii="Times New Roman" w:hAnsi="Times New Roman" w:cs="Times New Roman"/>
          <w:color w:val="000000"/>
          <w:sz w:val="28"/>
          <w:szCs w:val="28"/>
        </w:rPr>
        <w:t>- Созданы условия для занятий физической культурой и спортом в общеобразовательных организациях, расположенных в сельской местности</w:t>
      </w:r>
    </w:p>
    <w:p w:rsidR="00A0406C" w:rsidRPr="00A0406C" w:rsidRDefault="003208A0" w:rsidP="00A0406C">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A0406C" w:rsidRPr="00A0406C">
        <w:rPr>
          <w:rFonts w:ascii="Times New Roman" w:hAnsi="Times New Roman" w:cs="Times New Roman"/>
          <w:color w:val="000000"/>
          <w:sz w:val="28"/>
          <w:szCs w:val="28"/>
        </w:rPr>
        <w:t xml:space="preserve"> МКОУ СОШ с. Алымовка</w:t>
      </w:r>
      <w:r>
        <w:rPr>
          <w:rFonts w:ascii="Times New Roman" w:hAnsi="Times New Roman" w:cs="Times New Roman"/>
          <w:color w:val="000000"/>
          <w:sz w:val="28"/>
          <w:szCs w:val="28"/>
        </w:rPr>
        <w:t xml:space="preserve"> и в</w:t>
      </w:r>
      <w:r w:rsidR="00A0406C" w:rsidRPr="00A0406C">
        <w:rPr>
          <w:rFonts w:ascii="Times New Roman" w:hAnsi="Times New Roman" w:cs="Times New Roman"/>
          <w:color w:val="000000"/>
          <w:sz w:val="28"/>
          <w:szCs w:val="28"/>
        </w:rPr>
        <w:t xml:space="preserve"> МКОУ СОШ № 1 г. Киренска</w:t>
      </w:r>
      <w:r>
        <w:rPr>
          <w:rFonts w:ascii="Times New Roman" w:hAnsi="Times New Roman" w:cs="Times New Roman"/>
          <w:color w:val="000000"/>
          <w:sz w:val="28"/>
          <w:szCs w:val="28"/>
        </w:rPr>
        <w:t>.</w:t>
      </w:r>
    </w:p>
    <w:p w:rsidR="00A0406C" w:rsidRPr="00A0406C" w:rsidRDefault="00A0406C" w:rsidP="00A0406C">
      <w:pPr>
        <w:spacing w:after="0"/>
        <w:jc w:val="both"/>
        <w:rPr>
          <w:rFonts w:ascii="Times New Roman" w:hAnsi="Times New Roman" w:cs="Times New Roman"/>
          <w:color w:val="000000"/>
          <w:sz w:val="28"/>
          <w:szCs w:val="28"/>
        </w:rPr>
      </w:pPr>
      <w:r w:rsidRPr="00A0406C">
        <w:rPr>
          <w:rFonts w:ascii="Times New Roman" w:hAnsi="Times New Roman" w:cs="Times New Roman"/>
          <w:color w:val="000000"/>
          <w:sz w:val="28"/>
          <w:szCs w:val="28"/>
        </w:rPr>
        <w:t>- Приобретены средства обучения и воспитания, необходимые для оснащения учебных кабинетов в МКОУ СОШ № 1 г. Киренска, МКОУ СОШ № 5 г. Киренска, МКОУ ООШ № 9 г. Киренска.</w:t>
      </w:r>
    </w:p>
    <w:p w:rsidR="00A0406C" w:rsidRPr="00A0406C" w:rsidRDefault="00A0406C" w:rsidP="00A0406C">
      <w:pPr>
        <w:spacing w:after="0"/>
        <w:jc w:val="both"/>
        <w:rPr>
          <w:rFonts w:ascii="Times New Roman" w:hAnsi="Times New Roman" w:cs="Times New Roman"/>
          <w:color w:val="000000"/>
          <w:sz w:val="28"/>
          <w:szCs w:val="28"/>
        </w:rPr>
      </w:pPr>
      <w:r w:rsidRPr="00A0406C">
        <w:rPr>
          <w:rFonts w:ascii="Times New Roman" w:hAnsi="Times New Roman" w:cs="Times New Roman"/>
          <w:color w:val="000000"/>
          <w:sz w:val="28"/>
          <w:szCs w:val="28"/>
        </w:rPr>
        <w:t>- Приобретен</w:t>
      </w:r>
      <w:r w:rsidR="003208A0">
        <w:rPr>
          <w:rFonts w:ascii="Times New Roman" w:hAnsi="Times New Roman" w:cs="Times New Roman"/>
          <w:color w:val="000000"/>
          <w:sz w:val="28"/>
          <w:szCs w:val="28"/>
        </w:rPr>
        <w:t xml:space="preserve">а вычислительная </w:t>
      </w:r>
      <w:r w:rsidRPr="00A0406C">
        <w:rPr>
          <w:rFonts w:ascii="Times New Roman" w:hAnsi="Times New Roman" w:cs="Times New Roman"/>
          <w:color w:val="000000"/>
          <w:sz w:val="28"/>
          <w:szCs w:val="28"/>
        </w:rPr>
        <w:t>техник</w:t>
      </w:r>
      <w:r w:rsidR="003208A0">
        <w:rPr>
          <w:rFonts w:ascii="Times New Roman" w:hAnsi="Times New Roman" w:cs="Times New Roman"/>
          <w:color w:val="000000"/>
          <w:sz w:val="28"/>
          <w:szCs w:val="28"/>
        </w:rPr>
        <w:t>а в</w:t>
      </w:r>
      <w:r w:rsidRPr="00A0406C">
        <w:rPr>
          <w:rFonts w:ascii="Times New Roman" w:hAnsi="Times New Roman" w:cs="Times New Roman"/>
          <w:color w:val="000000"/>
          <w:sz w:val="28"/>
          <w:szCs w:val="28"/>
        </w:rPr>
        <w:t xml:space="preserve"> О</w:t>
      </w:r>
      <w:r w:rsidR="0087449B">
        <w:rPr>
          <w:rFonts w:ascii="Times New Roman" w:hAnsi="Times New Roman" w:cs="Times New Roman"/>
          <w:color w:val="000000"/>
          <w:sz w:val="28"/>
          <w:szCs w:val="28"/>
        </w:rPr>
        <w:t xml:space="preserve">ОШ </w:t>
      </w:r>
      <w:proofErr w:type="spellStart"/>
      <w:r w:rsidR="0087449B">
        <w:rPr>
          <w:rFonts w:ascii="Times New Roman" w:hAnsi="Times New Roman" w:cs="Times New Roman"/>
          <w:color w:val="000000"/>
          <w:sz w:val="28"/>
          <w:szCs w:val="28"/>
        </w:rPr>
        <w:t>с</w:t>
      </w:r>
      <w:proofErr w:type="gramStart"/>
      <w:r w:rsidR="0087449B">
        <w:rPr>
          <w:rFonts w:ascii="Times New Roman" w:hAnsi="Times New Roman" w:cs="Times New Roman"/>
          <w:color w:val="000000"/>
          <w:sz w:val="28"/>
          <w:szCs w:val="28"/>
        </w:rPr>
        <w:t>.А</w:t>
      </w:r>
      <w:proofErr w:type="gramEnd"/>
      <w:r w:rsidR="0087449B">
        <w:rPr>
          <w:rFonts w:ascii="Times New Roman" w:hAnsi="Times New Roman" w:cs="Times New Roman"/>
          <w:color w:val="000000"/>
          <w:sz w:val="28"/>
          <w:szCs w:val="28"/>
        </w:rPr>
        <w:t>лымовка</w:t>
      </w:r>
      <w:proofErr w:type="spellEnd"/>
      <w:r w:rsidR="0087449B">
        <w:rPr>
          <w:rFonts w:ascii="Times New Roman" w:hAnsi="Times New Roman" w:cs="Times New Roman"/>
          <w:color w:val="000000"/>
          <w:sz w:val="28"/>
          <w:szCs w:val="28"/>
        </w:rPr>
        <w:t xml:space="preserve">, </w:t>
      </w:r>
      <w:r w:rsidRPr="00A0406C">
        <w:rPr>
          <w:rFonts w:ascii="Times New Roman" w:hAnsi="Times New Roman" w:cs="Times New Roman"/>
          <w:color w:val="000000"/>
          <w:sz w:val="28"/>
          <w:szCs w:val="28"/>
        </w:rPr>
        <w:t>СОШ с</w:t>
      </w:r>
      <w:r w:rsidR="0087449B">
        <w:rPr>
          <w:rFonts w:ascii="Times New Roman" w:hAnsi="Times New Roman" w:cs="Times New Roman"/>
          <w:color w:val="000000"/>
          <w:sz w:val="28"/>
          <w:szCs w:val="28"/>
        </w:rPr>
        <w:t xml:space="preserve">. Макарово, </w:t>
      </w:r>
      <w:r w:rsidR="003208A0">
        <w:rPr>
          <w:rFonts w:ascii="Times New Roman" w:hAnsi="Times New Roman" w:cs="Times New Roman"/>
          <w:color w:val="000000"/>
          <w:sz w:val="28"/>
          <w:szCs w:val="28"/>
        </w:rPr>
        <w:t xml:space="preserve">СОШ </w:t>
      </w:r>
      <w:proofErr w:type="spellStart"/>
      <w:r w:rsidR="003208A0">
        <w:rPr>
          <w:rFonts w:ascii="Times New Roman" w:hAnsi="Times New Roman" w:cs="Times New Roman"/>
          <w:color w:val="000000"/>
          <w:sz w:val="28"/>
          <w:szCs w:val="28"/>
        </w:rPr>
        <w:t>п.Юбилейный</w:t>
      </w:r>
      <w:proofErr w:type="spellEnd"/>
      <w:r w:rsidR="003208A0">
        <w:rPr>
          <w:rFonts w:ascii="Times New Roman" w:hAnsi="Times New Roman" w:cs="Times New Roman"/>
          <w:color w:val="000000"/>
          <w:sz w:val="28"/>
          <w:szCs w:val="28"/>
        </w:rPr>
        <w:t>,</w:t>
      </w:r>
      <w:r w:rsidR="0087449B">
        <w:rPr>
          <w:rFonts w:ascii="Times New Roman" w:hAnsi="Times New Roman" w:cs="Times New Roman"/>
          <w:color w:val="000000"/>
          <w:sz w:val="28"/>
          <w:szCs w:val="28"/>
        </w:rPr>
        <w:t xml:space="preserve"> ООШ </w:t>
      </w:r>
      <w:proofErr w:type="spellStart"/>
      <w:r w:rsidR="0087449B">
        <w:rPr>
          <w:rFonts w:ascii="Times New Roman" w:hAnsi="Times New Roman" w:cs="Times New Roman"/>
          <w:color w:val="000000"/>
          <w:sz w:val="28"/>
          <w:szCs w:val="28"/>
        </w:rPr>
        <w:t>с.Коршуново</w:t>
      </w:r>
      <w:proofErr w:type="spellEnd"/>
      <w:r w:rsidR="0087449B">
        <w:rPr>
          <w:rFonts w:ascii="Times New Roman" w:hAnsi="Times New Roman" w:cs="Times New Roman"/>
          <w:color w:val="000000"/>
          <w:sz w:val="28"/>
          <w:szCs w:val="28"/>
        </w:rPr>
        <w:t xml:space="preserve">, </w:t>
      </w:r>
      <w:r w:rsidRPr="00A0406C">
        <w:rPr>
          <w:rFonts w:ascii="Times New Roman" w:hAnsi="Times New Roman" w:cs="Times New Roman"/>
          <w:color w:val="000000"/>
          <w:sz w:val="28"/>
          <w:szCs w:val="28"/>
        </w:rPr>
        <w:t>ООШ с.</w:t>
      </w:r>
      <w:r w:rsidR="0087449B">
        <w:rPr>
          <w:rFonts w:ascii="Times New Roman" w:hAnsi="Times New Roman" w:cs="Times New Roman"/>
          <w:color w:val="000000"/>
          <w:sz w:val="28"/>
          <w:szCs w:val="28"/>
        </w:rPr>
        <w:t xml:space="preserve"> Петропавловское, </w:t>
      </w:r>
      <w:r w:rsidRPr="00A0406C">
        <w:rPr>
          <w:rFonts w:ascii="Times New Roman" w:hAnsi="Times New Roman" w:cs="Times New Roman"/>
          <w:color w:val="000000"/>
          <w:sz w:val="28"/>
          <w:szCs w:val="28"/>
        </w:rPr>
        <w:t xml:space="preserve">Криволукская СОШ им. Героя Советского Союза </w:t>
      </w:r>
      <w:proofErr w:type="spellStart"/>
      <w:r w:rsidRPr="00A0406C">
        <w:rPr>
          <w:rFonts w:ascii="Times New Roman" w:hAnsi="Times New Roman" w:cs="Times New Roman"/>
          <w:color w:val="000000"/>
          <w:sz w:val="28"/>
          <w:szCs w:val="28"/>
        </w:rPr>
        <w:t>Тюрнева</w:t>
      </w:r>
      <w:proofErr w:type="spellEnd"/>
      <w:r w:rsidRPr="00A0406C">
        <w:rPr>
          <w:rFonts w:ascii="Times New Roman" w:hAnsi="Times New Roman" w:cs="Times New Roman"/>
          <w:color w:val="000000"/>
          <w:sz w:val="28"/>
          <w:szCs w:val="28"/>
        </w:rPr>
        <w:t xml:space="preserve"> П,Ф.,</w:t>
      </w:r>
      <w:r w:rsidR="003208A0">
        <w:rPr>
          <w:rFonts w:ascii="Times New Roman" w:hAnsi="Times New Roman" w:cs="Times New Roman"/>
          <w:color w:val="000000"/>
          <w:sz w:val="28"/>
          <w:szCs w:val="28"/>
        </w:rPr>
        <w:t xml:space="preserve"> </w:t>
      </w:r>
      <w:r w:rsidRPr="00A0406C">
        <w:rPr>
          <w:rFonts w:ascii="Times New Roman" w:hAnsi="Times New Roman" w:cs="Times New Roman"/>
          <w:color w:val="000000"/>
          <w:sz w:val="28"/>
          <w:szCs w:val="28"/>
        </w:rPr>
        <w:t xml:space="preserve">ООШ </w:t>
      </w:r>
      <w:proofErr w:type="spellStart"/>
      <w:r w:rsidRPr="00A0406C">
        <w:rPr>
          <w:rFonts w:ascii="Times New Roman" w:hAnsi="Times New Roman" w:cs="Times New Roman"/>
          <w:color w:val="000000"/>
          <w:sz w:val="28"/>
          <w:szCs w:val="28"/>
        </w:rPr>
        <w:t>с.Кривошапкино</w:t>
      </w:r>
      <w:proofErr w:type="spellEnd"/>
    </w:p>
    <w:p w:rsidR="00A0406C" w:rsidRPr="00A0406C" w:rsidRDefault="00A0406C" w:rsidP="00A0406C">
      <w:pPr>
        <w:spacing w:after="0"/>
        <w:jc w:val="both"/>
        <w:rPr>
          <w:rFonts w:ascii="Times New Roman" w:hAnsi="Times New Roman" w:cs="Times New Roman"/>
          <w:color w:val="000000"/>
          <w:sz w:val="28"/>
          <w:szCs w:val="28"/>
        </w:rPr>
      </w:pPr>
      <w:r w:rsidRPr="00A0406C">
        <w:rPr>
          <w:rFonts w:ascii="Times New Roman" w:hAnsi="Times New Roman" w:cs="Times New Roman"/>
          <w:color w:val="000000"/>
          <w:sz w:val="28"/>
          <w:szCs w:val="28"/>
        </w:rPr>
        <w:t xml:space="preserve">- Приобретена мебель для учебных занятий в МКОУ ООШ </w:t>
      </w:r>
      <w:proofErr w:type="spellStart"/>
      <w:r w:rsidRPr="00A0406C">
        <w:rPr>
          <w:rFonts w:ascii="Times New Roman" w:hAnsi="Times New Roman" w:cs="Times New Roman"/>
          <w:color w:val="000000"/>
          <w:sz w:val="28"/>
          <w:szCs w:val="28"/>
        </w:rPr>
        <w:t>с</w:t>
      </w:r>
      <w:proofErr w:type="gramStart"/>
      <w:r w:rsidRPr="00A0406C">
        <w:rPr>
          <w:rFonts w:ascii="Times New Roman" w:hAnsi="Times New Roman" w:cs="Times New Roman"/>
          <w:color w:val="000000"/>
          <w:sz w:val="28"/>
          <w:szCs w:val="28"/>
        </w:rPr>
        <w:t>.А</w:t>
      </w:r>
      <w:proofErr w:type="gramEnd"/>
      <w:r w:rsidRPr="00A0406C">
        <w:rPr>
          <w:rFonts w:ascii="Times New Roman" w:hAnsi="Times New Roman" w:cs="Times New Roman"/>
          <w:color w:val="000000"/>
          <w:sz w:val="28"/>
          <w:szCs w:val="28"/>
        </w:rPr>
        <w:t>лымовка</w:t>
      </w:r>
      <w:proofErr w:type="spellEnd"/>
      <w:r w:rsidRPr="00A0406C">
        <w:rPr>
          <w:rFonts w:ascii="Times New Roman" w:hAnsi="Times New Roman" w:cs="Times New Roman"/>
          <w:color w:val="000000"/>
          <w:sz w:val="28"/>
          <w:szCs w:val="28"/>
        </w:rPr>
        <w:t xml:space="preserve">, МКОУ СОШ </w:t>
      </w:r>
      <w:proofErr w:type="spellStart"/>
      <w:r w:rsidRPr="00A0406C">
        <w:rPr>
          <w:rFonts w:ascii="Times New Roman" w:hAnsi="Times New Roman" w:cs="Times New Roman"/>
          <w:color w:val="000000"/>
          <w:sz w:val="28"/>
          <w:szCs w:val="28"/>
        </w:rPr>
        <w:t>с.Макарово</w:t>
      </w:r>
      <w:proofErr w:type="spellEnd"/>
      <w:r w:rsidRPr="00A0406C">
        <w:rPr>
          <w:rFonts w:ascii="Times New Roman" w:hAnsi="Times New Roman" w:cs="Times New Roman"/>
          <w:color w:val="000000"/>
          <w:sz w:val="28"/>
          <w:szCs w:val="28"/>
        </w:rPr>
        <w:t>.</w:t>
      </w:r>
    </w:p>
    <w:p w:rsidR="006835CA" w:rsidRPr="00A0406C" w:rsidRDefault="006835CA" w:rsidP="006835CA">
      <w:pPr>
        <w:spacing w:after="0"/>
        <w:jc w:val="both"/>
        <w:rPr>
          <w:rFonts w:ascii="Times New Roman" w:hAnsi="Times New Roman" w:cs="Times New Roman"/>
          <w:color w:val="000000"/>
          <w:sz w:val="28"/>
          <w:szCs w:val="28"/>
        </w:rPr>
      </w:pPr>
      <w:r w:rsidRPr="00A0406C">
        <w:rPr>
          <w:rFonts w:ascii="Times New Roman" w:hAnsi="Times New Roman" w:cs="Times New Roman"/>
          <w:color w:val="000000"/>
          <w:sz w:val="28"/>
          <w:szCs w:val="28"/>
        </w:rPr>
        <w:t xml:space="preserve">-  На платформе проекта «Билет в будущее» зарегистрировано 342 обучающийся 6-11 классов школ участников проекта. </w:t>
      </w:r>
    </w:p>
    <w:p w:rsidR="00A0406C" w:rsidRPr="00A0406C" w:rsidRDefault="003208A0" w:rsidP="00A0406C">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0406C" w:rsidRPr="00A0406C">
        <w:rPr>
          <w:rFonts w:ascii="Times New Roman" w:hAnsi="Times New Roman" w:cs="Times New Roman"/>
          <w:color w:val="000000"/>
          <w:sz w:val="28"/>
          <w:szCs w:val="28"/>
        </w:rPr>
        <w:t xml:space="preserve"> В период с 2019 по 2024 гг. оказана психолого-педагогическая, методическая, консультативная помощь родителям (законным представителям) по вопросам: семейного обучения, психолого-педагогической поддержки, методической помощи в количестве 813 консультаций, в том числе 15 консультаций для дошкольников и 8 консультаций по ранней помощи детям.</w:t>
      </w:r>
    </w:p>
    <w:p w:rsidR="006835CA" w:rsidRDefault="006835CA" w:rsidP="00A0406C">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B543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рамках национального </w:t>
      </w:r>
      <w:r w:rsidRPr="006835CA">
        <w:rPr>
          <w:rFonts w:ascii="Times New Roman" w:hAnsi="Times New Roman" w:cs="Times New Roman"/>
          <w:color w:val="000000"/>
          <w:sz w:val="28"/>
          <w:szCs w:val="28"/>
        </w:rPr>
        <w:t xml:space="preserve">проекта </w:t>
      </w:r>
      <w:r w:rsidR="00A0406C" w:rsidRPr="006835CA">
        <w:rPr>
          <w:rFonts w:ascii="Times New Roman" w:hAnsi="Times New Roman" w:cs="Times New Roman"/>
          <w:color w:val="000000"/>
          <w:sz w:val="28"/>
          <w:szCs w:val="28"/>
        </w:rPr>
        <w:t>«Цифровая экономика»</w:t>
      </w:r>
      <w:r>
        <w:rPr>
          <w:rFonts w:ascii="Times New Roman" w:hAnsi="Times New Roman" w:cs="Times New Roman"/>
          <w:color w:val="000000"/>
          <w:sz w:val="28"/>
          <w:szCs w:val="28"/>
        </w:rPr>
        <w:t>:</w:t>
      </w:r>
    </w:p>
    <w:p w:rsidR="00A0406C" w:rsidRPr="00A0406C" w:rsidRDefault="006835CA" w:rsidP="00A0406C">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0406C" w:rsidRPr="00A0406C">
        <w:rPr>
          <w:rFonts w:ascii="Times New Roman" w:hAnsi="Times New Roman" w:cs="Times New Roman"/>
          <w:color w:val="000000"/>
          <w:sz w:val="28"/>
          <w:szCs w:val="28"/>
        </w:rPr>
        <w:t>Достигнуты целевые показатели цифровой образовательно</w:t>
      </w:r>
      <w:r w:rsidR="00A81238">
        <w:rPr>
          <w:rFonts w:ascii="Times New Roman" w:hAnsi="Times New Roman" w:cs="Times New Roman"/>
          <w:color w:val="000000"/>
          <w:sz w:val="28"/>
          <w:szCs w:val="28"/>
        </w:rPr>
        <w:t>й</w:t>
      </w:r>
      <w:r w:rsidR="00A0406C" w:rsidRPr="00A0406C">
        <w:rPr>
          <w:rFonts w:ascii="Times New Roman" w:hAnsi="Times New Roman" w:cs="Times New Roman"/>
          <w:color w:val="000000"/>
          <w:sz w:val="28"/>
          <w:szCs w:val="28"/>
        </w:rPr>
        <w:t xml:space="preserve"> среды в общеобразовательных организациях Киренского района</w:t>
      </w:r>
      <w:r w:rsidR="00A81238">
        <w:rPr>
          <w:rFonts w:ascii="Times New Roman" w:hAnsi="Times New Roman" w:cs="Times New Roman"/>
          <w:color w:val="000000"/>
          <w:sz w:val="28"/>
          <w:szCs w:val="28"/>
        </w:rPr>
        <w:t>.</w:t>
      </w:r>
      <w:r w:rsidR="00A0406C" w:rsidRPr="00A0406C">
        <w:rPr>
          <w:rFonts w:ascii="Times New Roman" w:hAnsi="Times New Roman" w:cs="Times New Roman"/>
          <w:color w:val="000000"/>
          <w:sz w:val="28"/>
          <w:szCs w:val="28"/>
        </w:rPr>
        <w:t xml:space="preserve"> Количество обучающихся использовавших ИКОП «</w:t>
      </w:r>
      <w:proofErr w:type="spellStart"/>
      <w:r w:rsidR="00A0406C" w:rsidRPr="00A0406C">
        <w:rPr>
          <w:rFonts w:ascii="Times New Roman" w:hAnsi="Times New Roman" w:cs="Times New Roman"/>
          <w:color w:val="000000"/>
          <w:sz w:val="28"/>
          <w:szCs w:val="28"/>
        </w:rPr>
        <w:t>Сферум</w:t>
      </w:r>
      <w:proofErr w:type="spellEnd"/>
      <w:r w:rsidR="00A0406C" w:rsidRPr="00A0406C">
        <w:rPr>
          <w:rFonts w:ascii="Times New Roman" w:hAnsi="Times New Roman" w:cs="Times New Roman"/>
          <w:color w:val="000000"/>
          <w:sz w:val="28"/>
          <w:szCs w:val="28"/>
        </w:rPr>
        <w:t>» в 2024 году составило 53%.</w:t>
      </w:r>
    </w:p>
    <w:p w:rsidR="00A0406C" w:rsidRPr="00A0406C" w:rsidRDefault="00A0406C" w:rsidP="00A0406C">
      <w:pPr>
        <w:spacing w:after="0"/>
        <w:jc w:val="both"/>
        <w:rPr>
          <w:rFonts w:ascii="Times New Roman" w:hAnsi="Times New Roman" w:cs="Times New Roman"/>
          <w:color w:val="000000"/>
          <w:sz w:val="28"/>
          <w:szCs w:val="28"/>
        </w:rPr>
      </w:pPr>
      <w:r w:rsidRPr="00A0406C">
        <w:rPr>
          <w:rFonts w:ascii="Times New Roman" w:hAnsi="Times New Roman" w:cs="Times New Roman"/>
          <w:color w:val="000000"/>
          <w:sz w:val="28"/>
          <w:szCs w:val="28"/>
        </w:rPr>
        <w:t>- В проекте «Код  будущего», в рамках федерального проекта «Развитие кадрового потенциала ИТ-отрасли» национального проекта «Цифровая экономика России» приняли участие МКОУ «С</w:t>
      </w:r>
      <w:r w:rsidR="00A81238">
        <w:rPr>
          <w:rFonts w:ascii="Times New Roman" w:hAnsi="Times New Roman" w:cs="Times New Roman"/>
          <w:color w:val="000000"/>
          <w:sz w:val="28"/>
          <w:szCs w:val="28"/>
        </w:rPr>
        <w:t>ОШ</w:t>
      </w:r>
      <w:r w:rsidRPr="00A0406C">
        <w:rPr>
          <w:rFonts w:ascii="Times New Roman" w:hAnsi="Times New Roman" w:cs="Times New Roman"/>
          <w:color w:val="000000"/>
          <w:sz w:val="28"/>
          <w:szCs w:val="28"/>
        </w:rPr>
        <w:t xml:space="preserve"> № 1 г. Киренска», МКОУ «С</w:t>
      </w:r>
      <w:r w:rsidR="00A81238">
        <w:rPr>
          <w:rFonts w:ascii="Times New Roman" w:hAnsi="Times New Roman" w:cs="Times New Roman"/>
          <w:color w:val="000000"/>
          <w:sz w:val="28"/>
          <w:szCs w:val="28"/>
        </w:rPr>
        <w:t>ОШ</w:t>
      </w:r>
      <w:r w:rsidRPr="00A0406C">
        <w:rPr>
          <w:rFonts w:ascii="Times New Roman" w:hAnsi="Times New Roman" w:cs="Times New Roman"/>
          <w:color w:val="000000"/>
          <w:sz w:val="28"/>
          <w:szCs w:val="28"/>
        </w:rPr>
        <w:t xml:space="preserve"> № 3 г. Киренска», МКОУ «С</w:t>
      </w:r>
      <w:r w:rsidR="00A81238">
        <w:rPr>
          <w:rFonts w:ascii="Times New Roman" w:hAnsi="Times New Roman" w:cs="Times New Roman"/>
          <w:color w:val="000000"/>
          <w:sz w:val="28"/>
          <w:szCs w:val="28"/>
        </w:rPr>
        <w:t>ОШ</w:t>
      </w:r>
      <w:r w:rsidRPr="00A0406C">
        <w:rPr>
          <w:rFonts w:ascii="Times New Roman" w:hAnsi="Times New Roman" w:cs="Times New Roman"/>
          <w:color w:val="000000"/>
          <w:sz w:val="28"/>
          <w:szCs w:val="28"/>
        </w:rPr>
        <w:t xml:space="preserve"> № 5 г. Киренска».</w:t>
      </w:r>
    </w:p>
    <w:p w:rsidR="00A0406C" w:rsidRPr="00A0406C" w:rsidRDefault="006835CA" w:rsidP="00A0406C">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0406C" w:rsidRPr="00A0406C">
        <w:rPr>
          <w:rFonts w:ascii="Times New Roman" w:hAnsi="Times New Roman" w:cs="Times New Roman"/>
          <w:color w:val="000000"/>
          <w:sz w:val="28"/>
          <w:szCs w:val="28"/>
        </w:rPr>
        <w:t>С 2022 года  9 обучающихся 8-11 классов МКОУ «С</w:t>
      </w:r>
      <w:r w:rsidR="00A81238">
        <w:rPr>
          <w:rFonts w:ascii="Times New Roman" w:hAnsi="Times New Roman" w:cs="Times New Roman"/>
          <w:color w:val="000000"/>
          <w:sz w:val="28"/>
          <w:szCs w:val="28"/>
        </w:rPr>
        <w:t xml:space="preserve">ОШ </w:t>
      </w:r>
      <w:r>
        <w:rPr>
          <w:rFonts w:ascii="Times New Roman" w:hAnsi="Times New Roman" w:cs="Times New Roman"/>
          <w:color w:val="000000"/>
          <w:sz w:val="28"/>
          <w:szCs w:val="28"/>
        </w:rPr>
        <w:t>№ 3 г. Киренска» прошли</w:t>
      </w:r>
      <w:r w:rsidR="00A0406C" w:rsidRPr="00A0406C">
        <w:rPr>
          <w:rFonts w:ascii="Times New Roman" w:hAnsi="Times New Roman" w:cs="Times New Roman"/>
          <w:color w:val="000000"/>
          <w:sz w:val="28"/>
          <w:szCs w:val="28"/>
        </w:rPr>
        <w:t xml:space="preserve"> обучение в ООО «Мобильное Электронное образование»</w:t>
      </w:r>
      <w:r>
        <w:rPr>
          <w:rFonts w:ascii="Times New Roman" w:hAnsi="Times New Roman" w:cs="Times New Roman"/>
          <w:color w:val="000000"/>
          <w:sz w:val="28"/>
          <w:szCs w:val="28"/>
        </w:rPr>
        <w:t xml:space="preserve"> и </w:t>
      </w:r>
      <w:r w:rsidR="00A0406C" w:rsidRPr="00A0406C">
        <w:rPr>
          <w:rFonts w:ascii="Times New Roman" w:hAnsi="Times New Roman" w:cs="Times New Roman"/>
          <w:color w:val="000000"/>
          <w:sz w:val="28"/>
          <w:szCs w:val="28"/>
        </w:rPr>
        <w:t xml:space="preserve">11 </w:t>
      </w:r>
      <w:r w:rsidR="00A0406C" w:rsidRPr="00A0406C">
        <w:rPr>
          <w:rFonts w:ascii="Times New Roman" w:hAnsi="Times New Roman" w:cs="Times New Roman"/>
          <w:color w:val="000000"/>
          <w:sz w:val="28"/>
          <w:szCs w:val="28"/>
        </w:rPr>
        <w:lastRenderedPageBreak/>
        <w:t>обучающихся МКОУ «С</w:t>
      </w:r>
      <w:r w:rsidR="00A81238">
        <w:rPr>
          <w:rFonts w:ascii="Times New Roman" w:hAnsi="Times New Roman" w:cs="Times New Roman"/>
          <w:color w:val="000000"/>
          <w:sz w:val="28"/>
          <w:szCs w:val="28"/>
        </w:rPr>
        <w:t>ОШ</w:t>
      </w:r>
      <w:r w:rsidR="00A0406C" w:rsidRPr="00A0406C">
        <w:rPr>
          <w:rFonts w:ascii="Times New Roman" w:hAnsi="Times New Roman" w:cs="Times New Roman"/>
          <w:color w:val="000000"/>
          <w:sz w:val="28"/>
          <w:szCs w:val="28"/>
        </w:rPr>
        <w:t xml:space="preserve"> № 1</w:t>
      </w:r>
      <w:r>
        <w:rPr>
          <w:rFonts w:ascii="Times New Roman" w:hAnsi="Times New Roman" w:cs="Times New Roman"/>
          <w:color w:val="000000"/>
          <w:sz w:val="28"/>
          <w:szCs w:val="28"/>
        </w:rPr>
        <w:t xml:space="preserve"> г. Киренска</w:t>
      </w:r>
      <w:r w:rsidR="00A0406C" w:rsidRPr="00A0406C">
        <w:rPr>
          <w:rFonts w:ascii="Times New Roman" w:hAnsi="Times New Roman" w:cs="Times New Roman"/>
          <w:color w:val="000000"/>
          <w:sz w:val="28"/>
          <w:szCs w:val="28"/>
        </w:rPr>
        <w:t>» проходят обучение на базе цифровой платформы «Университет - 2035»</w:t>
      </w:r>
      <w:r>
        <w:rPr>
          <w:rFonts w:ascii="Times New Roman" w:hAnsi="Times New Roman" w:cs="Times New Roman"/>
          <w:color w:val="000000"/>
          <w:sz w:val="28"/>
          <w:szCs w:val="28"/>
        </w:rPr>
        <w:t xml:space="preserve">. </w:t>
      </w:r>
      <w:r w:rsidR="00A0406C" w:rsidRPr="00A0406C">
        <w:rPr>
          <w:rFonts w:ascii="Times New Roman" w:hAnsi="Times New Roman" w:cs="Times New Roman"/>
          <w:color w:val="000000"/>
          <w:sz w:val="28"/>
          <w:szCs w:val="28"/>
        </w:rPr>
        <w:t>С 2024 года 13 обучающихся МКОУ «С</w:t>
      </w:r>
      <w:r w:rsidR="00A81238">
        <w:rPr>
          <w:rFonts w:ascii="Times New Roman" w:hAnsi="Times New Roman" w:cs="Times New Roman"/>
          <w:color w:val="000000"/>
          <w:sz w:val="28"/>
          <w:szCs w:val="28"/>
        </w:rPr>
        <w:t>ОШ</w:t>
      </w:r>
      <w:r w:rsidR="00A0406C" w:rsidRPr="00A0406C">
        <w:rPr>
          <w:rFonts w:ascii="Times New Roman" w:hAnsi="Times New Roman" w:cs="Times New Roman"/>
          <w:color w:val="000000"/>
          <w:sz w:val="28"/>
          <w:szCs w:val="28"/>
        </w:rPr>
        <w:t xml:space="preserve"> № 5 г. Киренска» проходят обучение по </w:t>
      </w:r>
      <w:r w:rsidR="00A0406C" w:rsidRPr="00A0406C">
        <w:rPr>
          <w:rFonts w:ascii="Times New Roman" w:hAnsi="Times New Roman" w:cs="Times New Roman"/>
          <w:color w:val="000000"/>
          <w:sz w:val="28"/>
          <w:szCs w:val="28"/>
          <w:lang w:val="en-US"/>
        </w:rPr>
        <w:t>IT</w:t>
      </w:r>
      <w:r w:rsidR="00A0406C" w:rsidRPr="00A0406C">
        <w:rPr>
          <w:rFonts w:ascii="Times New Roman" w:hAnsi="Times New Roman" w:cs="Times New Roman"/>
          <w:color w:val="000000"/>
          <w:sz w:val="28"/>
          <w:szCs w:val="28"/>
        </w:rPr>
        <w:t xml:space="preserve"> – специальностям в ФГАОУИО «Московский физико-технический институт».</w:t>
      </w:r>
    </w:p>
    <w:p w:rsidR="00BC64A2" w:rsidRPr="00BC64A2" w:rsidRDefault="006835CA" w:rsidP="00A0406C">
      <w:pPr>
        <w:spacing w:after="0"/>
        <w:jc w:val="both"/>
        <w:rPr>
          <w:rFonts w:ascii="Times New Roman" w:hAnsi="Times New Roman" w:cs="Times New Roman"/>
          <w:color w:val="000000"/>
          <w:sz w:val="28"/>
          <w:szCs w:val="28"/>
        </w:rPr>
      </w:pPr>
      <w:r w:rsidRPr="00BC64A2">
        <w:rPr>
          <w:rFonts w:ascii="Times New Roman" w:hAnsi="Times New Roman" w:cs="Times New Roman"/>
          <w:color w:val="000000"/>
          <w:sz w:val="28"/>
          <w:szCs w:val="28"/>
        </w:rPr>
        <w:t xml:space="preserve"> </w:t>
      </w:r>
      <w:r w:rsidR="00BC64A2" w:rsidRPr="00BC64A2">
        <w:rPr>
          <w:rFonts w:ascii="Times New Roman" w:hAnsi="Times New Roman" w:cs="Times New Roman"/>
          <w:color w:val="000000"/>
          <w:sz w:val="28"/>
          <w:szCs w:val="28"/>
        </w:rPr>
        <w:t xml:space="preserve">    В 2024</w:t>
      </w:r>
      <w:r w:rsidR="00AC3817">
        <w:rPr>
          <w:rFonts w:ascii="Times New Roman" w:hAnsi="Times New Roman" w:cs="Times New Roman"/>
          <w:color w:val="000000"/>
          <w:sz w:val="28"/>
          <w:szCs w:val="28"/>
        </w:rPr>
        <w:t>-2025 учебном</w:t>
      </w:r>
      <w:r w:rsidR="00BC64A2" w:rsidRPr="00BC64A2">
        <w:rPr>
          <w:rFonts w:ascii="Times New Roman" w:hAnsi="Times New Roman" w:cs="Times New Roman"/>
          <w:color w:val="000000"/>
          <w:sz w:val="28"/>
          <w:szCs w:val="28"/>
        </w:rPr>
        <w:t xml:space="preserve"> году в рамках национального проекта «Образование»</w:t>
      </w:r>
      <w:r w:rsidR="003B5434">
        <w:rPr>
          <w:rFonts w:ascii="Times New Roman" w:hAnsi="Times New Roman" w:cs="Times New Roman"/>
          <w:color w:val="000000"/>
          <w:sz w:val="28"/>
          <w:szCs w:val="28"/>
        </w:rPr>
        <w:t xml:space="preserve"> реализованы</w:t>
      </w:r>
      <w:r w:rsidR="00BC64A2" w:rsidRPr="00BC64A2">
        <w:rPr>
          <w:rFonts w:ascii="Times New Roman" w:hAnsi="Times New Roman" w:cs="Times New Roman"/>
          <w:color w:val="000000"/>
          <w:sz w:val="28"/>
          <w:szCs w:val="28"/>
        </w:rPr>
        <w:t xml:space="preserve">: </w:t>
      </w:r>
    </w:p>
    <w:p w:rsidR="00A0406C" w:rsidRPr="00BC64A2" w:rsidRDefault="00BC64A2" w:rsidP="00A0406C">
      <w:pPr>
        <w:spacing w:after="0"/>
        <w:jc w:val="both"/>
        <w:rPr>
          <w:rFonts w:ascii="Times New Roman" w:hAnsi="Times New Roman" w:cs="Times New Roman"/>
          <w:color w:val="000000"/>
          <w:sz w:val="28"/>
          <w:szCs w:val="28"/>
        </w:rPr>
      </w:pPr>
      <w:r w:rsidRPr="00BC64A2">
        <w:rPr>
          <w:rFonts w:ascii="Times New Roman" w:hAnsi="Times New Roman" w:cs="Times New Roman"/>
          <w:color w:val="000000"/>
          <w:sz w:val="28"/>
          <w:szCs w:val="28"/>
        </w:rPr>
        <w:t>- и</w:t>
      </w:r>
      <w:r w:rsidR="00A0406C" w:rsidRPr="00BC64A2">
        <w:rPr>
          <w:rFonts w:ascii="Times New Roman" w:hAnsi="Times New Roman" w:cs="Times New Roman"/>
          <w:color w:val="000000"/>
          <w:sz w:val="28"/>
          <w:szCs w:val="28"/>
        </w:rPr>
        <w:t>нновационный проект «Муниципальная модель наставничества как эффективная форма взаимодействия образовательных организаций Киренского района» получил статус региональной площадки;</w:t>
      </w:r>
    </w:p>
    <w:p w:rsidR="00A0406C" w:rsidRPr="00BC64A2" w:rsidRDefault="00BC64A2" w:rsidP="00A0406C">
      <w:pPr>
        <w:spacing w:after="0"/>
        <w:jc w:val="both"/>
        <w:rPr>
          <w:rFonts w:ascii="Times New Roman" w:hAnsi="Times New Roman" w:cs="Times New Roman"/>
          <w:color w:val="000000"/>
          <w:sz w:val="28"/>
          <w:szCs w:val="28"/>
        </w:rPr>
      </w:pPr>
      <w:r w:rsidRPr="00BC64A2">
        <w:rPr>
          <w:rFonts w:ascii="Times New Roman" w:hAnsi="Times New Roman" w:cs="Times New Roman"/>
          <w:color w:val="000000"/>
          <w:sz w:val="28"/>
          <w:szCs w:val="28"/>
        </w:rPr>
        <w:t xml:space="preserve">- </w:t>
      </w:r>
      <w:r w:rsidR="00A0406C" w:rsidRPr="00BC64A2">
        <w:rPr>
          <w:rFonts w:ascii="Times New Roman" w:hAnsi="Times New Roman" w:cs="Times New Roman"/>
          <w:color w:val="000000"/>
          <w:sz w:val="28"/>
          <w:szCs w:val="28"/>
        </w:rPr>
        <w:t>открыты и функционируют два психолого-педагогических класса на базе МКОУ «СОШ № 5 г. Киренска» (10-11 класс) и разновозрастная психолого - педагогическая групп</w:t>
      </w:r>
      <w:r w:rsidRPr="00BC64A2">
        <w:rPr>
          <w:rFonts w:ascii="Times New Roman" w:hAnsi="Times New Roman" w:cs="Times New Roman"/>
          <w:color w:val="000000"/>
          <w:sz w:val="28"/>
          <w:szCs w:val="28"/>
        </w:rPr>
        <w:t>а на базе МАУ ДО ДЮЦ «Гармония»;</w:t>
      </w:r>
    </w:p>
    <w:p w:rsidR="00BC64A2" w:rsidRPr="00BC64A2" w:rsidRDefault="00BC64A2" w:rsidP="00A0406C">
      <w:pPr>
        <w:spacing w:after="0"/>
        <w:jc w:val="both"/>
        <w:rPr>
          <w:rFonts w:ascii="Times New Roman" w:hAnsi="Times New Roman" w:cs="Times New Roman"/>
          <w:color w:val="000000"/>
          <w:sz w:val="28"/>
          <w:szCs w:val="28"/>
        </w:rPr>
      </w:pPr>
      <w:r w:rsidRPr="00BC64A2">
        <w:rPr>
          <w:rFonts w:ascii="Times New Roman" w:hAnsi="Times New Roman" w:cs="Times New Roman"/>
          <w:color w:val="000000"/>
          <w:sz w:val="28"/>
          <w:szCs w:val="28"/>
        </w:rPr>
        <w:t xml:space="preserve">- </w:t>
      </w:r>
      <w:r w:rsidR="00A0406C" w:rsidRPr="00BC64A2">
        <w:rPr>
          <w:rFonts w:ascii="Times New Roman" w:hAnsi="Times New Roman" w:cs="Times New Roman"/>
          <w:color w:val="000000"/>
          <w:sz w:val="28"/>
          <w:szCs w:val="28"/>
        </w:rPr>
        <w:t>все 100% общеобразовательных учреждений Киренского района внедрили систему электронного обучения</w:t>
      </w:r>
      <w:r w:rsidRPr="00BC64A2">
        <w:rPr>
          <w:rFonts w:ascii="Times New Roman" w:hAnsi="Times New Roman" w:cs="Times New Roman"/>
          <w:color w:val="000000"/>
          <w:sz w:val="28"/>
          <w:szCs w:val="28"/>
        </w:rPr>
        <w:t xml:space="preserve"> ФГИС «Моя школа»;</w:t>
      </w:r>
    </w:p>
    <w:p w:rsidR="00A0406C" w:rsidRPr="00BC64A2" w:rsidRDefault="00BC64A2" w:rsidP="00A0406C">
      <w:pPr>
        <w:spacing w:after="0"/>
        <w:jc w:val="both"/>
        <w:rPr>
          <w:rFonts w:ascii="Times New Roman" w:hAnsi="Times New Roman" w:cs="Times New Roman"/>
          <w:color w:val="000000"/>
          <w:sz w:val="28"/>
          <w:szCs w:val="28"/>
        </w:rPr>
      </w:pPr>
      <w:r w:rsidRPr="00BC64A2">
        <w:rPr>
          <w:rFonts w:ascii="Times New Roman" w:hAnsi="Times New Roman" w:cs="Times New Roman"/>
          <w:color w:val="000000"/>
          <w:sz w:val="28"/>
          <w:szCs w:val="28"/>
        </w:rPr>
        <w:t xml:space="preserve">- </w:t>
      </w:r>
      <w:r w:rsidR="00A0406C" w:rsidRPr="00BC64A2">
        <w:rPr>
          <w:rFonts w:ascii="Times New Roman" w:hAnsi="Times New Roman" w:cs="Times New Roman"/>
          <w:color w:val="000000"/>
          <w:sz w:val="28"/>
          <w:szCs w:val="28"/>
        </w:rPr>
        <w:t xml:space="preserve">с целью доступности и открытости образовательной деятельности </w:t>
      </w:r>
      <w:r w:rsidRPr="00BC64A2">
        <w:rPr>
          <w:rFonts w:ascii="Times New Roman" w:hAnsi="Times New Roman" w:cs="Times New Roman"/>
          <w:color w:val="000000"/>
          <w:sz w:val="28"/>
          <w:szCs w:val="28"/>
        </w:rPr>
        <w:t xml:space="preserve">все </w:t>
      </w:r>
      <w:r w:rsidR="00A0406C" w:rsidRPr="00BC64A2">
        <w:rPr>
          <w:rFonts w:ascii="Times New Roman" w:hAnsi="Times New Roman" w:cs="Times New Roman"/>
          <w:color w:val="000000"/>
          <w:sz w:val="28"/>
          <w:szCs w:val="28"/>
        </w:rPr>
        <w:t xml:space="preserve">учреждения перешли на </w:t>
      </w:r>
      <w:proofErr w:type="spellStart"/>
      <w:r w:rsidR="00A0406C" w:rsidRPr="00BC64A2">
        <w:rPr>
          <w:rFonts w:ascii="Times New Roman" w:hAnsi="Times New Roman" w:cs="Times New Roman"/>
          <w:color w:val="000000"/>
          <w:sz w:val="28"/>
          <w:szCs w:val="28"/>
        </w:rPr>
        <w:t>ГосВеб</w:t>
      </w:r>
      <w:proofErr w:type="spellEnd"/>
      <w:r w:rsidR="00A0406C" w:rsidRPr="00BC64A2">
        <w:rPr>
          <w:rFonts w:ascii="Times New Roman" w:hAnsi="Times New Roman" w:cs="Times New Roman"/>
          <w:color w:val="000000"/>
          <w:sz w:val="28"/>
          <w:szCs w:val="28"/>
        </w:rPr>
        <w:t xml:space="preserve"> - единую платформу гос</w:t>
      </w:r>
      <w:r>
        <w:rPr>
          <w:rFonts w:ascii="Times New Roman" w:hAnsi="Times New Roman" w:cs="Times New Roman"/>
          <w:color w:val="000000"/>
          <w:sz w:val="28"/>
          <w:szCs w:val="28"/>
        </w:rPr>
        <w:t>ударственных официальных сайтов;</w:t>
      </w:r>
      <w:r w:rsidR="00A0406C" w:rsidRPr="00BC64A2">
        <w:rPr>
          <w:rFonts w:ascii="Times New Roman" w:hAnsi="Times New Roman" w:cs="Times New Roman"/>
          <w:color w:val="000000"/>
          <w:sz w:val="28"/>
          <w:szCs w:val="28"/>
        </w:rPr>
        <w:t xml:space="preserve">  </w:t>
      </w:r>
    </w:p>
    <w:p w:rsidR="00A0406C" w:rsidRPr="00BC64A2" w:rsidRDefault="00BC64A2" w:rsidP="00A0406C">
      <w:pPr>
        <w:spacing w:after="0"/>
        <w:jc w:val="both"/>
        <w:rPr>
          <w:rFonts w:ascii="Times New Roman" w:hAnsi="Times New Roman" w:cs="Times New Roman"/>
          <w:color w:val="000000"/>
          <w:sz w:val="28"/>
          <w:szCs w:val="28"/>
        </w:rPr>
      </w:pPr>
      <w:r w:rsidRPr="00BC64A2">
        <w:rPr>
          <w:rFonts w:ascii="Times New Roman" w:hAnsi="Times New Roman" w:cs="Times New Roman"/>
          <w:color w:val="000000"/>
          <w:sz w:val="28"/>
          <w:szCs w:val="28"/>
        </w:rPr>
        <w:t>- в</w:t>
      </w:r>
      <w:r w:rsidR="00A0406C" w:rsidRPr="00BC64A2">
        <w:rPr>
          <w:rFonts w:ascii="Times New Roman" w:hAnsi="Times New Roman" w:cs="Times New Roman"/>
          <w:color w:val="000000"/>
          <w:sz w:val="28"/>
          <w:szCs w:val="28"/>
        </w:rPr>
        <w:t>ыполнен показатель по регистрации детей в АИС «Навигатор» по дополнительным общеразвивающим программам и программам на базе Центров естественнонаучного и технологического профиля «Точка роста» с охватом 72,5</w:t>
      </w:r>
      <w:r>
        <w:rPr>
          <w:rFonts w:ascii="Times New Roman" w:hAnsi="Times New Roman" w:cs="Times New Roman"/>
          <w:color w:val="000000"/>
          <w:sz w:val="28"/>
          <w:szCs w:val="28"/>
        </w:rPr>
        <w:t>%. (при целевом значении - 72%);</w:t>
      </w:r>
      <w:r w:rsidR="00A0406C" w:rsidRPr="00BC64A2">
        <w:rPr>
          <w:rFonts w:ascii="Times New Roman" w:hAnsi="Times New Roman" w:cs="Times New Roman"/>
          <w:color w:val="000000"/>
          <w:sz w:val="28"/>
          <w:szCs w:val="28"/>
        </w:rPr>
        <w:t xml:space="preserve"> </w:t>
      </w:r>
    </w:p>
    <w:p w:rsidR="00A0406C" w:rsidRPr="003B5434" w:rsidRDefault="00BC64A2" w:rsidP="00A0406C">
      <w:pPr>
        <w:spacing w:after="0"/>
        <w:jc w:val="both"/>
        <w:rPr>
          <w:rFonts w:ascii="Times New Roman" w:hAnsi="Times New Roman" w:cs="Times New Roman"/>
          <w:color w:val="000000"/>
          <w:sz w:val="28"/>
          <w:szCs w:val="28"/>
        </w:rPr>
      </w:pPr>
      <w:r w:rsidRPr="003B5434">
        <w:rPr>
          <w:rFonts w:ascii="Times New Roman" w:hAnsi="Times New Roman" w:cs="Times New Roman"/>
          <w:color w:val="000000"/>
          <w:sz w:val="28"/>
          <w:szCs w:val="28"/>
        </w:rPr>
        <w:t xml:space="preserve">- </w:t>
      </w:r>
      <w:r w:rsidR="00A0406C" w:rsidRPr="003B5434">
        <w:rPr>
          <w:rFonts w:ascii="Times New Roman" w:hAnsi="Times New Roman" w:cs="Times New Roman"/>
          <w:color w:val="000000"/>
          <w:sz w:val="28"/>
          <w:szCs w:val="28"/>
        </w:rPr>
        <w:t>на базе МАУ ДО ДЮЦ «Гармония» организована «</w:t>
      </w:r>
      <w:proofErr w:type="spellStart"/>
      <w:r w:rsidR="00A0406C" w:rsidRPr="003B5434">
        <w:rPr>
          <w:rFonts w:ascii="Times New Roman" w:hAnsi="Times New Roman" w:cs="Times New Roman"/>
          <w:color w:val="000000"/>
          <w:sz w:val="28"/>
          <w:szCs w:val="28"/>
        </w:rPr>
        <w:t>Экостан</w:t>
      </w:r>
      <w:r w:rsidRPr="003B5434">
        <w:rPr>
          <w:rFonts w:ascii="Times New Roman" w:hAnsi="Times New Roman" w:cs="Times New Roman"/>
          <w:color w:val="000000"/>
          <w:sz w:val="28"/>
          <w:szCs w:val="28"/>
        </w:rPr>
        <w:t>ция</w:t>
      </w:r>
      <w:proofErr w:type="spellEnd"/>
      <w:r w:rsidRPr="003B5434">
        <w:rPr>
          <w:rFonts w:ascii="Times New Roman" w:hAnsi="Times New Roman" w:cs="Times New Roman"/>
          <w:color w:val="000000"/>
          <w:sz w:val="28"/>
          <w:szCs w:val="28"/>
        </w:rPr>
        <w:t>», которая</w:t>
      </w:r>
      <w:r w:rsidR="00A0406C" w:rsidRPr="003B5434">
        <w:rPr>
          <w:rFonts w:ascii="Times New Roman" w:hAnsi="Times New Roman" w:cs="Times New Roman"/>
          <w:color w:val="000000"/>
          <w:sz w:val="28"/>
          <w:szCs w:val="28"/>
        </w:rPr>
        <w:t xml:space="preserve"> вошла во Всероссийский  ре</w:t>
      </w:r>
      <w:r w:rsidRPr="003B5434">
        <w:rPr>
          <w:rFonts w:ascii="Times New Roman" w:hAnsi="Times New Roman" w:cs="Times New Roman"/>
          <w:color w:val="000000"/>
          <w:sz w:val="28"/>
          <w:szCs w:val="28"/>
        </w:rPr>
        <w:t>естр «Ботанические сады России»;</w:t>
      </w:r>
      <w:r w:rsidR="00A0406C" w:rsidRPr="003B5434">
        <w:rPr>
          <w:rFonts w:ascii="Times New Roman" w:hAnsi="Times New Roman" w:cs="Times New Roman"/>
          <w:color w:val="000000"/>
          <w:sz w:val="28"/>
          <w:szCs w:val="28"/>
        </w:rPr>
        <w:t xml:space="preserve">  </w:t>
      </w:r>
    </w:p>
    <w:p w:rsidR="00A0406C" w:rsidRPr="003B5434" w:rsidRDefault="00BC64A2" w:rsidP="00A0406C">
      <w:pPr>
        <w:spacing w:after="0"/>
        <w:jc w:val="both"/>
        <w:rPr>
          <w:rFonts w:ascii="Times New Roman" w:hAnsi="Times New Roman" w:cs="Times New Roman"/>
          <w:color w:val="000000"/>
          <w:sz w:val="28"/>
          <w:szCs w:val="28"/>
        </w:rPr>
      </w:pPr>
      <w:proofErr w:type="gramStart"/>
      <w:r w:rsidRPr="003B5434">
        <w:rPr>
          <w:rFonts w:ascii="Times New Roman" w:hAnsi="Times New Roman" w:cs="Times New Roman"/>
          <w:color w:val="000000"/>
          <w:sz w:val="28"/>
          <w:szCs w:val="28"/>
        </w:rPr>
        <w:t>- с</w:t>
      </w:r>
      <w:r w:rsidR="00A0406C" w:rsidRPr="003B5434">
        <w:rPr>
          <w:rFonts w:ascii="Times New Roman" w:hAnsi="Times New Roman" w:cs="Times New Roman"/>
          <w:color w:val="000000"/>
          <w:sz w:val="28"/>
          <w:szCs w:val="28"/>
        </w:rPr>
        <w:t xml:space="preserve">оздан инициативный проект «Старт в будущее: развитие олимпиадного движения и профориентации среди обучающихся общеобразовательных организаций Киренского района», в рамках которого планируется создание районного кабинета профориентации для обучающихся на базе которого будет осуществляться подготовка </w:t>
      </w:r>
      <w:proofErr w:type="spellStart"/>
      <w:r w:rsidR="00AC3817">
        <w:rPr>
          <w:rFonts w:ascii="Times New Roman" w:hAnsi="Times New Roman" w:cs="Times New Roman"/>
          <w:color w:val="000000"/>
          <w:sz w:val="28"/>
          <w:szCs w:val="28"/>
        </w:rPr>
        <w:t>кВсОШ</w:t>
      </w:r>
      <w:proofErr w:type="spellEnd"/>
      <w:r w:rsidR="00AC3817">
        <w:rPr>
          <w:rFonts w:ascii="Times New Roman" w:hAnsi="Times New Roman" w:cs="Times New Roman"/>
          <w:color w:val="000000"/>
          <w:sz w:val="28"/>
          <w:szCs w:val="28"/>
        </w:rPr>
        <w:t>, ГИА;</w:t>
      </w:r>
      <w:r w:rsidR="00A0406C" w:rsidRPr="003B5434">
        <w:rPr>
          <w:rFonts w:ascii="Times New Roman" w:hAnsi="Times New Roman" w:cs="Times New Roman"/>
          <w:color w:val="000000"/>
          <w:sz w:val="28"/>
          <w:szCs w:val="28"/>
        </w:rPr>
        <w:t xml:space="preserve"> </w:t>
      </w:r>
      <w:proofErr w:type="gramEnd"/>
    </w:p>
    <w:p w:rsidR="00AC3817" w:rsidRPr="00AC3817" w:rsidRDefault="00AC3817" w:rsidP="00A0406C">
      <w:pPr>
        <w:spacing w:after="0"/>
        <w:jc w:val="both"/>
        <w:rPr>
          <w:rFonts w:ascii="Times New Roman" w:hAnsi="Times New Roman" w:cs="Times New Roman"/>
          <w:color w:val="000000"/>
          <w:sz w:val="28"/>
          <w:szCs w:val="28"/>
        </w:rPr>
      </w:pPr>
      <w:proofErr w:type="gramStart"/>
      <w:r w:rsidRPr="00AC3817">
        <w:rPr>
          <w:rFonts w:ascii="Times New Roman" w:hAnsi="Times New Roman" w:cs="Times New Roman"/>
          <w:color w:val="000000"/>
          <w:sz w:val="28"/>
          <w:szCs w:val="28"/>
        </w:rPr>
        <w:t xml:space="preserve">- </w:t>
      </w:r>
      <w:r w:rsidR="00A0406C" w:rsidRPr="00AC3817">
        <w:rPr>
          <w:rFonts w:ascii="Times New Roman" w:hAnsi="Times New Roman" w:cs="Times New Roman"/>
          <w:color w:val="000000"/>
          <w:sz w:val="28"/>
          <w:szCs w:val="28"/>
        </w:rPr>
        <w:t xml:space="preserve">по профессии водитель категории «А», «В», «С», тракторист категории «А», «В», «С» </w:t>
      </w:r>
      <w:r w:rsidRPr="00AC3817">
        <w:rPr>
          <w:rFonts w:ascii="Times New Roman" w:hAnsi="Times New Roman" w:cs="Times New Roman"/>
          <w:color w:val="000000"/>
          <w:sz w:val="28"/>
          <w:szCs w:val="28"/>
        </w:rPr>
        <w:t>обучены 70 человек;</w:t>
      </w:r>
      <w:proofErr w:type="gramEnd"/>
    </w:p>
    <w:p w:rsidR="00CE71C2" w:rsidRDefault="00AC3817" w:rsidP="00364EC1">
      <w:pPr>
        <w:spacing w:after="0"/>
        <w:jc w:val="both"/>
        <w:rPr>
          <w:rFonts w:ascii="Times New Roman" w:hAnsi="Times New Roman" w:cs="Times New Roman"/>
          <w:color w:val="000000"/>
          <w:sz w:val="28"/>
          <w:szCs w:val="28"/>
        </w:rPr>
      </w:pPr>
      <w:r w:rsidRPr="00AC3817">
        <w:rPr>
          <w:rFonts w:ascii="Times New Roman" w:hAnsi="Times New Roman" w:cs="Times New Roman"/>
          <w:color w:val="000000"/>
          <w:sz w:val="28"/>
          <w:szCs w:val="28"/>
        </w:rPr>
        <w:t>- в</w:t>
      </w:r>
      <w:r w:rsidR="00A0406C" w:rsidRPr="00AC3817">
        <w:rPr>
          <w:rFonts w:ascii="Times New Roman" w:hAnsi="Times New Roman" w:cs="Times New Roman"/>
          <w:color w:val="000000"/>
          <w:sz w:val="28"/>
          <w:szCs w:val="28"/>
        </w:rPr>
        <w:t xml:space="preserve"> ООО «Учебно-информационном центре дополнительного образования» швейному делу по машинной вышивке и вязанию в мастерской «</w:t>
      </w:r>
      <w:proofErr w:type="spellStart"/>
      <w:r w:rsidR="00A0406C" w:rsidRPr="00AC3817">
        <w:rPr>
          <w:rFonts w:ascii="Times New Roman" w:hAnsi="Times New Roman" w:cs="Times New Roman"/>
          <w:color w:val="000000"/>
          <w:sz w:val="28"/>
          <w:szCs w:val="28"/>
        </w:rPr>
        <w:t>Макошь</w:t>
      </w:r>
      <w:proofErr w:type="spellEnd"/>
      <w:r w:rsidR="00A0406C" w:rsidRPr="00AC3817">
        <w:rPr>
          <w:rFonts w:ascii="Times New Roman" w:hAnsi="Times New Roman" w:cs="Times New Roman"/>
          <w:color w:val="000000"/>
          <w:sz w:val="28"/>
          <w:szCs w:val="28"/>
        </w:rPr>
        <w:t xml:space="preserve">» в рамках социального партнерства обучились 12 учащихся 9-11 классов из неблагополучных малообеспеченных семей. </w:t>
      </w:r>
    </w:p>
    <w:p w:rsidR="00140C4E" w:rsidRDefault="00140C4E" w:rsidP="00364EC1">
      <w:pPr>
        <w:spacing w:after="0"/>
        <w:jc w:val="both"/>
        <w:rPr>
          <w:rFonts w:ascii="Times New Roman" w:hAnsi="Times New Roman" w:cs="Times New Roman"/>
          <w:color w:val="000000"/>
          <w:sz w:val="28"/>
          <w:szCs w:val="28"/>
        </w:rPr>
      </w:pPr>
    </w:p>
    <w:p w:rsidR="00140C4E" w:rsidRPr="00E24157" w:rsidRDefault="00140C4E" w:rsidP="00E24157">
      <w:pPr>
        <w:spacing w:after="0"/>
        <w:ind w:left="142"/>
        <w:jc w:val="center"/>
        <w:rPr>
          <w:rFonts w:ascii="Times New Roman" w:hAnsi="Times New Roman"/>
          <w:b/>
          <w:sz w:val="28"/>
          <w:szCs w:val="28"/>
        </w:rPr>
      </w:pPr>
      <w:r w:rsidRPr="00140C4E">
        <w:rPr>
          <w:rFonts w:ascii="Times New Roman" w:hAnsi="Times New Roman"/>
          <w:b/>
          <w:sz w:val="28"/>
          <w:szCs w:val="28"/>
        </w:rPr>
        <w:t xml:space="preserve">Раздел 2.  </w:t>
      </w:r>
      <w:r w:rsidR="00E24157">
        <w:rPr>
          <w:rFonts w:ascii="Times New Roman" w:hAnsi="Times New Roman"/>
          <w:b/>
          <w:sz w:val="28"/>
          <w:szCs w:val="28"/>
        </w:rPr>
        <w:t xml:space="preserve"> </w:t>
      </w:r>
      <w:r w:rsidR="00E24157" w:rsidRPr="00140C4E">
        <w:rPr>
          <w:rFonts w:ascii="Times New Roman" w:eastAsia="Times New Roman" w:hAnsi="Times New Roman" w:cs="Times New Roman"/>
          <w:b/>
          <w:sz w:val="28"/>
          <w:szCs w:val="28"/>
          <w:lang w:eastAsia="ru-RU"/>
        </w:rPr>
        <w:t>Структура сети образовательных организаций</w:t>
      </w:r>
    </w:p>
    <w:p w:rsidR="00140C4E" w:rsidRPr="00140C4E" w:rsidRDefault="00140C4E" w:rsidP="00140C4E">
      <w:pPr>
        <w:widowControl w:val="0"/>
        <w:autoSpaceDE w:val="0"/>
        <w:autoSpaceDN w:val="0"/>
        <w:adjustRightInd w:val="0"/>
        <w:spacing w:after="0"/>
        <w:jc w:val="both"/>
        <w:outlineLvl w:val="0"/>
        <w:rPr>
          <w:rFonts w:ascii="Times New Roman" w:eastAsia="Calibri" w:hAnsi="Times New Roman" w:cs="Arial"/>
          <w:bCs/>
          <w:sz w:val="28"/>
          <w:szCs w:val="28"/>
          <w:lang w:eastAsia="ru-RU"/>
        </w:rPr>
      </w:pPr>
      <w:r>
        <w:rPr>
          <w:rFonts w:ascii="Times New Roman" w:eastAsia="Calibri" w:hAnsi="Times New Roman" w:cs="Arial"/>
          <w:bCs/>
          <w:sz w:val="28"/>
          <w:szCs w:val="28"/>
          <w:lang w:eastAsia="ru-RU"/>
        </w:rPr>
        <w:t xml:space="preserve">     </w:t>
      </w:r>
      <w:r w:rsidRPr="00140C4E">
        <w:rPr>
          <w:rFonts w:ascii="Times New Roman" w:eastAsia="Calibri" w:hAnsi="Times New Roman" w:cs="Arial"/>
          <w:bCs/>
          <w:sz w:val="28"/>
          <w:szCs w:val="28"/>
          <w:lang w:eastAsia="ru-RU"/>
        </w:rPr>
        <w:t>Потребность в получении общедоступного и бесплатного дошкольного, начального общего, основного общего, среднего общего и дополнительного о</w:t>
      </w:r>
      <w:r w:rsidR="00E24157">
        <w:rPr>
          <w:rFonts w:ascii="Times New Roman" w:eastAsia="Calibri" w:hAnsi="Times New Roman" w:cs="Arial"/>
          <w:bCs/>
          <w:sz w:val="28"/>
          <w:szCs w:val="28"/>
          <w:lang w:eastAsia="ru-RU"/>
        </w:rPr>
        <w:t>бразования детей обеспечивают 26</w:t>
      </w:r>
      <w:r w:rsidRPr="00140C4E">
        <w:rPr>
          <w:rFonts w:ascii="Times New Roman" w:eastAsia="Calibri" w:hAnsi="Times New Roman" w:cs="Arial"/>
          <w:bCs/>
          <w:sz w:val="28"/>
          <w:szCs w:val="28"/>
          <w:lang w:eastAsia="ru-RU"/>
        </w:rPr>
        <w:t xml:space="preserve"> образовательных организаций, из них:</w:t>
      </w:r>
    </w:p>
    <w:p w:rsidR="00140C4E" w:rsidRPr="00A0406C" w:rsidRDefault="00892C31" w:rsidP="00140C4E">
      <w:pPr>
        <w:spacing w:after="0"/>
        <w:ind w:right="-1"/>
        <w:jc w:val="both"/>
        <w:rPr>
          <w:rFonts w:ascii="Times New Roman" w:eastAsia="Calibri" w:hAnsi="Times New Roman"/>
          <w:sz w:val="28"/>
          <w:szCs w:val="28"/>
          <w:highlight w:val="green"/>
        </w:rPr>
      </w:pPr>
      <w:r>
        <w:rPr>
          <w:rFonts w:ascii="Times New Roman" w:eastAsia="Calibri" w:hAnsi="Times New Roman"/>
          <w:noProof/>
          <w:sz w:val="28"/>
          <w:szCs w:val="28"/>
          <w:highlight w:val="green"/>
        </w:rPr>
        <w:lastRenderedPageBreak/>
        <w:pict>
          <v:shapetype id="_x0000_t202" coordsize="21600,21600" o:spt="202" path="m,l,21600r21600,l21600,xe">
            <v:stroke joinstyle="miter"/>
            <v:path gradientshapeok="t" o:connecttype="rect"/>
          </v:shapetype>
          <v:shape id="_x0000_s1174" type="#_x0000_t202" style="position:absolute;left:0;text-align:left;margin-left:-1.8pt;margin-top:3.5pt;width:476.65pt;height:40.5pt;z-index:252015616" fillcolor="#e5dfec [663]" strokecolor="gray [1629]">
            <v:textbox style="mso-next-textbox:#_x0000_s1174">
              <w:txbxContent>
                <w:p w:rsidR="0066390F" w:rsidRPr="00A31E16" w:rsidRDefault="0066390F" w:rsidP="00140C4E">
                  <w:pPr>
                    <w:shd w:val="clear" w:color="auto" w:fill="CCC0D9" w:themeFill="accent4" w:themeFillTint="66"/>
                    <w:jc w:val="center"/>
                    <w:rPr>
                      <w:b/>
                      <w:color w:val="000000"/>
                      <w:sz w:val="44"/>
                      <w:szCs w:val="44"/>
                    </w:rPr>
                  </w:pPr>
                  <w:r w:rsidRPr="00A31E16">
                    <w:rPr>
                      <w:b/>
                      <w:color w:val="000000"/>
                      <w:sz w:val="44"/>
                      <w:szCs w:val="44"/>
                    </w:rPr>
                    <w:t>Структура системы образования</w:t>
                  </w:r>
                </w:p>
              </w:txbxContent>
            </v:textbox>
          </v:shape>
        </w:pict>
      </w:r>
    </w:p>
    <w:p w:rsidR="00140C4E" w:rsidRPr="00A0406C" w:rsidRDefault="00140C4E" w:rsidP="00140C4E">
      <w:pPr>
        <w:spacing w:after="0"/>
        <w:ind w:right="-1"/>
        <w:jc w:val="both"/>
        <w:rPr>
          <w:rFonts w:ascii="Times New Roman" w:eastAsia="Calibri" w:hAnsi="Times New Roman"/>
          <w:sz w:val="28"/>
          <w:szCs w:val="28"/>
          <w:highlight w:val="green"/>
        </w:rPr>
      </w:pPr>
    </w:p>
    <w:p w:rsidR="00140C4E" w:rsidRPr="00A0406C" w:rsidRDefault="00892C31" w:rsidP="00140C4E">
      <w:pPr>
        <w:spacing w:after="0"/>
        <w:ind w:right="-1"/>
        <w:jc w:val="both"/>
        <w:rPr>
          <w:rFonts w:ascii="Times New Roman" w:eastAsia="Calibri" w:hAnsi="Times New Roman"/>
          <w:sz w:val="28"/>
          <w:szCs w:val="28"/>
          <w:highlight w:val="green"/>
        </w:rPr>
      </w:pPr>
      <w:r>
        <w:rPr>
          <w:rFonts w:ascii="Times New Roman" w:eastAsia="Calibri" w:hAnsi="Times New Roman"/>
          <w:noProof/>
          <w:sz w:val="28"/>
          <w:szCs w:val="28"/>
          <w:highlight w:val="gree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6" type="#_x0000_t67" style="position:absolute;left:0;text-align:left;margin-left:50.7pt;margin-top:7pt;width:23.25pt;height:22.65pt;z-index:252017664" fillcolor="#eaf1dd [662]" strokecolor="#f2f2f2" strokeweight="3pt">
            <v:shadow on="t" type="perspective" color="#3f3151" opacity=".5" offset="1pt" offset2="-1pt"/>
            <v:textbox style="layout-flow:vertical-ideographic"/>
          </v:shape>
        </w:pict>
      </w:r>
      <w:r>
        <w:rPr>
          <w:rFonts w:ascii="Times New Roman" w:eastAsia="Calibri" w:hAnsi="Times New Roman"/>
          <w:noProof/>
          <w:sz w:val="28"/>
          <w:szCs w:val="28"/>
          <w:highlight w:val="green"/>
        </w:rPr>
        <w:pict>
          <v:shape id="_x0000_s1178" type="#_x0000_t67" style="position:absolute;left:0;text-align:left;margin-left:211.95pt;margin-top:7pt;width:25.5pt;height:22.65pt;z-index:252019712" fillcolor="#eaf1dd [662]" strokecolor="#f2f2f2" strokeweight="3pt">
            <v:shadow on="t" type="perspective" color="#3f3151" opacity=".5" offset="1pt" offset2="-1pt"/>
            <v:textbox style="layout-flow:vertical-ideographic"/>
          </v:shape>
        </w:pict>
      </w:r>
      <w:r>
        <w:rPr>
          <w:rFonts w:ascii="Times New Roman" w:eastAsia="Calibri" w:hAnsi="Times New Roman"/>
          <w:noProof/>
          <w:sz w:val="28"/>
          <w:szCs w:val="28"/>
          <w:highlight w:val="green"/>
        </w:rPr>
        <w:pict>
          <v:shape id="_x0000_s1185" type="#_x0000_t67" style="position:absolute;left:0;text-align:left;margin-left:379.2pt;margin-top:7pt;width:27.75pt;height:22.65pt;z-index:252026880" fillcolor="#eaf1dd [662]" strokecolor="#f2f2f2" strokeweight="3pt">
            <v:shadow on="t" type="perspective" color="#3f3151" opacity=".5" offset="1pt" offset2="-1pt"/>
            <v:textbox style="layout-flow:vertical-ideographic"/>
          </v:shape>
        </w:pict>
      </w:r>
    </w:p>
    <w:p w:rsidR="00140C4E" w:rsidRPr="00A0406C" w:rsidRDefault="00892C31" w:rsidP="00140C4E">
      <w:pPr>
        <w:spacing w:after="0"/>
        <w:ind w:right="-1"/>
        <w:jc w:val="both"/>
        <w:rPr>
          <w:rFonts w:ascii="Times New Roman" w:eastAsia="Calibri" w:hAnsi="Times New Roman"/>
          <w:sz w:val="28"/>
          <w:szCs w:val="28"/>
          <w:highlight w:val="green"/>
        </w:rPr>
      </w:pPr>
      <w:r>
        <w:rPr>
          <w:rFonts w:ascii="Times New Roman" w:eastAsia="Calibri" w:hAnsi="Times New Roman"/>
          <w:noProof/>
          <w:sz w:val="28"/>
          <w:szCs w:val="28"/>
          <w:highlight w:val="green"/>
        </w:rPr>
        <w:pict>
          <v:roundrect id="_x0000_s1180" style="position:absolute;left:0;text-align:left;margin-left:333.85pt;margin-top:17.3pt;width:141pt;height:48pt;z-index:252021760" arcsize="10923f" fillcolor="#e5dfec [663]" strokecolor="gray [1629]">
            <v:textbox style="mso-next-textbox:#_x0000_s1180">
              <w:txbxContent>
                <w:p w:rsidR="0066390F" w:rsidRPr="00D72E7F" w:rsidRDefault="0066390F" w:rsidP="00140C4E">
                  <w:pPr>
                    <w:shd w:val="clear" w:color="auto" w:fill="E5DFEC" w:themeFill="accent4" w:themeFillTint="33"/>
                    <w:jc w:val="center"/>
                    <w:rPr>
                      <w:rFonts w:ascii="Times New Roman" w:hAnsi="Times New Roman"/>
                      <w:b/>
                    </w:rPr>
                  </w:pPr>
                  <w:r w:rsidRPr="00D72E7F">
                    <w:rPr>
                      <w:rFonts w:ascii="Times New Roman" w:eastAsia="Calibri" w:hAnsi="Times New Roman"/>
                      <w:b/>
                      <w:sz w:val="28"/>
                      <w:szCs w:val="28"/>
                    </w:rPr>
                    <w:t>МАУ ДО ДЮЦ «Гармония» - 1</w:t>
                  </w:r>
                </w:p>
              </w:txbxContent>
            </v:textbox>
          </v:roundrect>
        </w:pict>
      </w:r>
      <w:r>
        <w:rPr>
          <w:rFonts w:ascii="Times New Roman" w:eastAsia="Calibri" w:hAnsi="Times New Roman"/>
          <w:noProof/>
          <w:sz w:val="28"/>
          <w:szCs w:val="28"/>
          <w:highlight w:val="green"/>
        </w:rPr>
        <w:pict>
          <v:roundrect id="_x0000_s1182" style="position:absolute;left:0;text-align:left;margin-left:2in;margin-top:17.3pt;width:180.75pt;height:48pt;z-index:252023808" arcsize="10923f" fillcolor="#e5dfec [663]" strokecolor="gray [1629]">
            <v:textbox style="mso-next-textbox:#_x0000_s1182">
              <w:txbxContent>
                <w:p w:rsidR="0066390F" w:rsidRPr="00D72E7F" w:rsidRDefault="0066390F" w:rsidP="00140C4E">
                  <w:pPr>
                    <w:shd w:val="clear" w:color="auto" w:fill="E5DFEC" w:themeFill="accent4" w:themeFillTint="33"/>
                    <w:jc w:val="center"/>
                    <w:rPr>
                      <w:rFonts w:ascii="Times New Roman" w:hAnsi="Times New Roman"/>
                      <w:b/>
                      <w:sz w:val="28"/>
                      <w:szCs w:val="28"/>
                    </w:rPr>
                  </w:pPr>
                  <w:r w:rsidRPr="00D72E7F">
                    <w:rPr>
                      <w:rFonts w:ascii="Times New Roman" w:hAnsi="Times New Roman"/>
                      <w:b/>
                      <w:sz w:val="28"/>
                      <w:szCs w:val="28"/>
                    </w:rPr>
                    <w:t>Обще</w:t>
                  </w:r>
                  <w:r>
                    <w:rPr>
                      <w:rFonts w:ascii="Times New Roman" w:hAnsi="Times New Roman"/>
                      <w:b/>
                      <w:sz w:val="28"/>
                      <w:szCs w:val="28"/>
                    </w:rPr>
                    <w:t>образовательные организации - 13</w:t>
                  </w:r>
                </w:p>
              </w:txbxContent>
            </v:textbox>
          </v:roundrect>
        </w:pict>
      </w:r>
      <w:r>
        <w:rPr>
          <w:rFonts w:ascii="Times New Roman" w:eastAsia="Calibri" w:hAnsi="Times New Roman"/>
          <w:noProof/>
          <w:sz w:val="28"/>
          <w:szCs w:val="28"/>
          <w:highlight w:val="green"/>
        </w:rPr>
        <w:pict>
          <v:roundrect id="_x0000_s1181" style="position:absolute;left:0;text-align:left;margin-left:-8.55pt;margin-top:17.3pt;width:141pt;height:46.5pt;z-index:252022784" arcsize="10923f" fillcolor="#e5dfec [663]" strokecolor="gray [1629]">
            <v:shadow color="#cfc"/>
            <v:textbox style="mso-next-textbox:#_x0000_s1181">
              <w:txbxContent>
                <w:p w:rsidR="0066390F" w:rsidRPr="00D72E7F" w:rsidRDefault="0066390F" w:rsidP="00140C4E">
                  <w:pPr>
                    <w:shd w:val="clear" w:color="auto" w:fill="E5DFEC" w:themeFill="accent4" w:themeFillTint="33"/>
                    <w:jc w:val="center"/>
                    <w:rPr>
                      <w:rFonts w:ascii="Times New Roman" w:hAnsi="Times New Roman"/>
                      <w:b/>
                      <w:sz w:val="28"/>
                      <w:szCs w:val="28"/>
                    </w:rPr>
                  </w:pPr>
                  <w:r w:rsidRPr="00140C4E">
                    <w:rPr>
                      <w:rFonts w:ascii="Times New Roman" w:hAnsi="Times New Roman"/>
                      <w:b/>
                      <w:sz w:val="28"/>
                      <w:szCs w:val="28"/>
                      <w:shd w:val="clear" w:color="auto" w:fill="E5DFEC" w:themeFill="accent4" w:themeFillTint="33"/>
                    </w:rPr>
                    <w:t>Дошкольные</w:t>
                  </w:r>
                  <w:r w:rsidRPr="00832487">
                    <w:rPr>
                      <w:rFonts w:ascii="Times New Roman" w:hAnsi="Times New Roman"/>
                      <w:b/>
                      <w:sz w:val="28"/>
                      <w:szCs w:val="28"/>
                      <w:shd w:val="clear" w:color="auto" w:fill="EAF1DD" w:themeFill="accent3" w:themeFillTint="33"/>
                    </w:rPr>
                    <w:t xml:space="preserve"> </w:t>
                  </w:r>
                  <w:r>
                    <w:rPr>
                      <w:rFonts w:ascii="Times New Roman" w:hAnsi="Times New Roman"/>
                      <w:b/>
                      <w:sz w:val="28"/>
                      <w:szCs w:val="28"/>
                    </w:rPr>
                    <w:t>организации -12</w:t>
                  </w:r>
                </w:p>
              </w:txbxContent>
            </v:textbox>
          </v:roundrect>
        </w:pict>
      </w:r>
    </w:p>
    <w:p w:rsidR="00140C4E" w:rsidRPr="00A0406C" w:rsidRDefault="00140C4E" w:rsidP="00140C4E">
      <w:pPr>
        <w:spacing w:after="0"/>
        <w:ind w:right="-1"/>
        <w:jc w:val="both"/>
        <w:rPr>
          <w:rFonts w:ascii="Times New Roman" w:eastAsia="Calibri" w:hAnsi="Times New Roman"/>
          <w:sz w:val="28"/>
          <w:szCs w:val="28"/>
          <w:highlight w:val="green"/>
        </w:rPr>
      </w:pPr>
    </w:p>
    <w:p w:rsidR="00140C4E" w:rsidRPr="00A0406C" w:rsidRDefault="00140C4E" w:rsidP="00140C4E">
      <w:pPr>
        <w:spacing w:after="0"/>
        <w:ind w:right="-1"/>
        <w:jc w:val="both"/>
        <w:rPr>
          <w:rFonts w:ascii="Times New Roman" w:eastAsia="Calibri" w:hAnsi="Times New Roman"/>
          <w:sz w:val="28"/>
          <w:szCs w:val="28"/>
          <w:highlight w:val="green"/>
        </w:rPr>
      </w:pPr>
    </w:p>
    <w:p w:rsidR="00140C4E" w:rsidRPr="00A0406C" w:rsidRDefault="00892C31" w:rsidP="00140C4E">
      <w:pPr>
        <w:spacing w:after="0"/>
        <w:ind w:right="-1"/>
        <w:jc w:val="both"/>
        <w:rPr>
          <w:rFonts w:ascii="Times New Roman" w:eastAsia="Calibri" w:hAnsi="Times New Roman"/>
          <w:sz w:val="28"/>
          <w:szCs w:val="28"/>
          <w:highlight w:val="green"/>
        </w:rPr>
      </w:pPr>
      <w:r>
        <w:rPr>
          <w:rFonts w:ascii="Times New Roman" w:eastAsia="Calibri" w:hAnsi="Times New Roman"/>
          <w:noProof/>
          <w:sz w:val="28"/>
          <w:szCs w:val="28"/>
          <w:highlight w:val="green"/>
        </w:rPr>
        <w:pict>
          <v:shape id="_x0000_s1175" type="#_x0000_t67" style="position:absolute;left:0;text-align:left;margin-left:324.25pt;margin-top:6.5pt;width:19.95pt;height:36.75pt;rotation:-3265540fd;z-index:252016640" fillcolor="#eaf1dd [662]" strokecolor="#f2f2f2" strokeweight="3pt">
            <v:shadow on="t" type="perspective" color="#3f3151" opacity=".5" offset="1pt" offset2="-1pt"/>
            <v:textbox style="layout-flow:vertical-ideographic"/>
          </v:shape>
        </w:pict>
      </w:r>
      <w:r>
        <w:rPr>
          <w:rFonts w:ascii="Times New Roman" w:eastAsia="Calibri" w:hAnsi="Times New Roman"/>
          <w:noProof/>
          <w:sz w:val="28"/>
          <w:szCs w:val="28"/>
          <w:highlight w:val="green"/>
        </w:rPr>
        <w:pict>
          <v:shape id="_x0000_s1179" type="#_x0000_t67" style="position:absolute;left:0;text-align:left;margin-left:118.55pt;margin-top:8.25pt;width:21.85pt;height:31pt;rotation:2414253fd;z-index:252020736" fillcolor="#eaf1dd [662]" strokecolor="#f2f2f2" strokeweight="3pt">
            <v:shadow on="t" type="perspective" color="#3f3151" opacity=".5" offset="1pt" offset2="-1pt"/>
            <v:textbox style="layout-flow:vertical-ideographic"/>
          </v:shape>
        </w:pict>
      </w:r>
    </w:p>
    <w:p w:rsidR="00140C4E" w:rsidRPr="00A0406C" w:rsidRDefault="00892C31" w:rsidP="00140C4E">
      <w:pPr>
        <w:spacing w:after="0"/>
        <w:ind w:right="-1"/>
        <w:jc w:val="both"/>
        <w:rPr>
          <w:rFonts w:ascii="Times New Roman" w:eastAsia="Calibri" w:hAnsi="Times New Roman"/>
          <w:sz w:val="28"/>
          <w:szCs w:val="28"/>
          <w:highlight w:val="green"/>
        </w:rPr>
      </w:pPr>
      <w:r>
        <w:rPr>
          <w:rFonts w:ascii="Times New Roman" w:eastAsia="Calibri" w:hAnsi="Times New Roman"/>
          <w:noProof/>
          <w:sz w:val="28"/>
          <w:szCs w:val="28"/>
          <w:highlight w:val="green"/>
        </w:rPr>
        <w:pict>
          <v:roundrect id="_x0000_s1183" style="position:absolute;left:0;text-align:left;margin-left:360.35pt;margin-top:5pt;width:77.25pt;height:27.75pt;z-index:252024832" arcsize="10923f" fillcolor="#e5dfec [663]" strokecolor="gray [1629]">
            <v:textbox style="mso-next-textbox:#_x0000_s1183">
              <w:txbxContent>
                <w:p w:rsidR="0066390F" w:rsidRPr="00881799" w:rsidRDefault="0066390F" w:rsidP="00140C4E">
                  <w:pPr>
                    <w:shd w:val="clear" w:color="auto" w:fill="E5DFEC" w:themeFill="accent4" w:themeFillTint="33"/>
                    <w:rPr>
                      <w:rFonts w:ascii="Times New Roman" w:hAnsi="Times New Roman"/>
                      <w:b/>
                      <w:sz w:val="24"/>
                      <w:szCs w:val="24"/>
                    </w:rPr>
                  </w:pPr>
                  <w:r>
                    <w:rPr>
                      <w:rFonts w:ascii="Times New Roman" w:hAnsi="Times New Roman"/>
                      <w:b/>
                      <w:sz w:val="24"/>
                      <w:szCs w:val="24"/>
                    </w:rPr>
                    <w:t>СОШ - 8</w:t>
                  </w:r>
                </w:p>
              </w:txbxContent>
            </v:textbox>
          </v:roundrect>
        </w:pict>
      </w:r>
      <w:r>
        <w:rPr>
          <w:rFonts w:ascii="Times New Roman" w:eastAsia="Calibri" w:hAnsi="Times New Roman"/>
          <w:noProof/>
          <w:sz w:val="28"/>
          <w:szCs w:val="28"/>
          <w:highlight w:val="green"/>
        </w:rPr>
        <w:pict>
          <v:roundrect id="_x0000_s1186" style="position:absolute;left:0;text-align:left;margin-left:42.75pt;margin-top:5pt;width:69pt;height:27.75pt;z-index:252027904" arcsize="10923f" fillcolor="#e5dfec [663]" strokecolor="gray [1629]">
            <v:textbox style="mso-next-textbox:#_x0000_s1186">
              <w:txbxContent>
                <w:p w:rsidR="0066390F" w:rsidRPr="00881799" w:rsidRDefault="0066390F" w:rsidP="00140C4E">
                  <w:pPr>
                    <w:shd w:val="clear" w:color="auto" w:fill="E5DFEC" w:themeFill="accent4" w:themeFillTint="33"/>
                    <w:rPr>
                      <w:rFonts w:ascii="Times New Roman" w:hAnsi="Times New Roman"/>
                      <w:b/>
                      <w:sz w:val="24"/>
                      <w:szCs w:val="24"/>
                    </w:rPr>
                  </w:pPr>
                  <w:r>
                    <w:rPr>
                      <w:rFonts w:ascii="Times New Roman" w:hAnsi="Times New Roman"/>
                      <w:b/>
                      <w:sz w:val="24"/>
                      <w:szCs w:val="24"/>
                    </w:rPr>
                    <w:t>ООШ - 5</w:t>
                  </w:r>
                </w:p>
              </w:txbxContent>
            </v:textbox>
          </v:roundrect>
        </w:pict>
      </w:r>
    </w:p>
    <w:p w:rsidR="00140C4E" w:rsidRPr="00A0406C" w:rsidRDefault="00140C4E" w:rsidP="00140C4E">
      <w:pPr>
        <w:spacing w:after="0"/>
        <w:ind w:right="-1"/>
        <w:jc w:val="both"/>
        <w:rPr>
          <w:rFonts w:ascii="Times New Roman" w:eastAsia="Calibri" w:hAnsi="Times New Roman"/>
          <w:sz w:val="28"/>
          <w:szCs w:val="28"/>
          <w:highlight w:val="green"/>
        </w:rPr>
      </w:pPr>
    </w:p>
    <w:p w:rsidR="00140C4E" w:rsidRPr="00F221BB" w:rsidRDefault="00A81238" w:rsidP="00140C4E">
      <w:pPr>
        <w:spacing w:after="0"/>
        <w:rPr>
          <w:rFonts w:ascii="Times New Roman" w:hAnsi="Times New Roman" w:cs="Times New Roman"/>
          <w:sz w:val="28"/>
          <w:szCs w:val="28"/>
        </w:rPr>
      </w:pPr>
      <w:r>
        <w:rPr>
          <w:rFonts w:ascii="Times New Roman" w:hAnsi="Times New Roman" w:cs="Times New Roman"/>
          <w:sz w:val="28"/>
          <w:szCs w:val="28"/>
        </w:rPr>
        <w:t xml:space="preserve">- дошкольные организации </w:t>
      </w:r>
      <w:r w:rsidR="00F221BB">
        <w:rPr>
          <w:rFonts w:ascii="Times New Roman" w:hAnsi="Times New Roman" w:cs="Times New Roman"/>
          <w:sz w:val="28"/>
          <w:szCs w:val="28"/>
        </w:rPr>
        <w:t>–</w:t>
      </w:r>
      <w:r>
        <w:rPr>
          <w:rFonts w:ascii="Times New Roman" w:hAnsi="Times New Roman" w:cs="Times New Roman"/>
          <w:sz w:val="28"/>
          <w:szCs w:val="28"/>
        </w:rPr>
        <w:t xml:space="preserve"> 12</w:t>
      </w:r>
      <w:r w:rsidR="00A23BB0">
        <w:rPr>
          <w:rFonts w:ascii="Times New Roman" w:hAnsi="Times New Roman" w:cs="Times New Roman"/>
          <w:sz w:val="28"/>
          <w:szCs w:val="28"/>
        </w:rPr>
        <w:t xml:space="preserve"> +</w:t>
      </w:r>
      <w:r w:rsidR="00F221BB">
        <w:rPr>
          <w:rFonts w:ascii="Times New Roman" w:hAnsi="Times New Roman" w:cs="Times New Roman"/>
          <w:sz w:val="28"/>
          <w:szCs w:val="28"/>
        </w:rPr>
        <w:t xml:space="preserve"> </w:t>
      </w:r>
      <w:r w:rsidR="00140C4E" w:rsidRPr="00140C4E">
        <w:rPr>
          <w:rFonts w:ascii="Times New Roman" w:hAnsi="Times New Roman" w:cs="Times New Roman"/>
          <w:sz w:val="28"/>
          <w:szCs w:val="28"/>
        </w:rPr>
        <w:t>дошкольны</w:t>
      </w:r>
      <w:r w:rsidR="00A23BB0">
        <w:rPr>
          <w:rFonts w:ascii="Times New Roman" w:hAnsi="Times New Roman" w:cs="Times New Roman"/>
          <w:sz w:val="28"/>
          <w:szCs w:val="28"/>
        </w:rPr>
        <w:t>е</w:t>
      </w:r>
      <w:r w:rsidR="00140C4E" w:rsidRPr="00140C4E">
        <w:rPr>
          <w:rFonts w:ascii="Times New Roman" w:hAnsi="Times New Roman" w:cs="Times New Roman"/>
          <w:sz w:val="28"/>
          <w:szCs w:val="28"/>
        </w:rPr>
        <w:t xml:space="preserve"> групп</w:t>
      </w:r>
      <w:r w:rsidR="00A23BB0">
        <w:rPr>
          <w:rFonts w:ascii="Times New Roman" w:hAnsi="Times New Roman" w:cs="Times New Roman"/>
          <w:sz w:val="28"/>
          <w:szCs w:val="28"/>
        </w:rPr>
        <w:t>ы</w:t>
      </w:r>
      <w:r w:rsidR="00F221BB">
        <w:rPr>
          <w:rFonts w:ascii="Times New Roman" w:hAnsi="Times New Roman" w:cs="Times New Roman"/>
          <w:sz w:val="28"/>
          <w:szCs w:val="28"/>
        </w:rPr>
        <w:t xml:space="preserve"> </w:t>
      </w:r>
      <w:r w:rsidR="00140C4E" w:rsidRPr="00140C4E">
        <w:rPr>
          <w:rFonts w:ascii="Times New Roman" w:hAnsi="Times New Roman" w:cs="Times New Roman"/>
          <w:sz w:val="28"/>
          <w:szCs w:val="28"/>
        </w:rPr>
        <w:t xml:space="preserve">в </w:t>
      </w:r>
      <w:r w:rsidR="00A23BB0">
        <w:rPr>
          <w:rFonts w:ascii="Times New Roman" w:hAnsi="Times New Roman" w:cs="Times New Roman"/>
          <w:sz w:val="28"/>
          <w:szCs w:val="28"/>
        </w:rPr>
        <w:t xml:space="preserve">7 </w:t>
      </w:r>
      <w:r w:rsidR="00140C4E" w:rsidRPr="00140C4E">
        <w:rPr>
          <w:rFonts w:ascii="Times New Roman" w:hAnsi="Times New Roman" w:cs="Times New Roman"/>
          <w:sz w:val="28"/>
          <w:szCs w:val="28"/>
        </w:rPr>
        <w:t>организаци</w:t>
      </w:r>
      <w:r w:rsidR="00A23BB0">
        <w:rPr>
          <w:rFonts w:ascii="Times New Roman" w:hAnsi="Times New Roman" w:cs="Times New Roman"/>
          <w:sz w:val="28"/>
          <w:szCs w:val="28"/>
        </w:rPr>
        <w:t>ях;</w:t>
      </w:r>
    </w:p>
    <w:p w:rsidR="00140C4E" w:rsidRPr="00140C4E" w:rsidRDefault="00140C4E" w:rsidP="00140C4E">
      <w:pPr>
        <w:spacing w:after="0"/>
        <w:rPr>
          <w:rFonts w:ascii="Times New Roman" w:eastAsia="Batang" w:hAnsi="Times New Roman" w:cs="Times New Roman"/>
          <w:sz w:val="28"/>
          <w:szCs w:val="28"/>
          <w:lang w:eastAsia="ko-KR"/>
        </w:rPr>
      </w:pPr>
      <w:r w:rsidRPr="00140C4E">
        <w:rPr>
          <w:rFonts w:ascii="Times New Roman" w:hAnsi="Times New Roman" w:cs="Times New Roman"/>
          <w:sz w:val="28"/>
          <w:szCs w:val="28"/>
        </w:rPr>
        <w:t xml:space="preserve">- общеобразовательные организации </w:t>
      </w:r>
      <w:r w:rsidR="00A23BB0">
        <w:rPr>
          <w:rFonts w:ascii="Times New Roman" w:hAnsi="Times New Roman" w:cs="Times New Roman"/>
          <w:sz w:val="28"/>
          <w:szCs w:val="28"/>
        </w:rPr>
        <w:t>–</w:t>
      </w:r>
      <w:r w:rsidRPr="00140C4E">
        <w:rPr>
          <w:rFonts w:ascii="Times New Roman" w:hAnsi="Times New Roman" w:cs="Times New Roman"/>
          <w:sz w:val="28"/>
          <w:szCs w:val="28"/>
        </w:rPr>
        <w:t xml:space="preserve"> 13</w:t>
      </w:r>
      <w:r w:rsidR="00A23BB0">
        <w:rPr>
          <w:rFonts w:ascii="Times New Roman" w:hAnsi="Times New Roman" w:cs="Times New Roman"/>
          <w:sz w:val="28"/>
          <w:szCs w:val="28"/>
        </w:rPr>
        <w:t xml:space="preserve">, их них </w:t>
      </w:r>
      <w:r w:rsidRPr="00140C4E">
        <w:rPr>
          <w:rFonts w:ascii="Times New Roman" w:eastAsia="Batang" w:hAnsi="Times New Roman" w:cs="Times New Roman"/>
          <w:sz w:val="28"/>
          <w:szCs w:val="28"/>
          <w:lang w:eastAsia="ko-KR"/>
        </w:rPr>
        <w:t>средние школы – 8 (+ одно структурное подразделение)</w:t>
      </w:r>
      <w:r w:rsidR="00A23BB0">
        <w:rPr>
          <w:rFonts w:ascii="Times New Roman" w:eastAsia="Batang" w:hAnsi="Times New Roman" w:cs="Times New Roman"/>
          <w:sz w:val="28"/>
          <w:szCs w:val="28"/>
          <w:lang w:eastAsia="ko-KR"/>
        </w:rPr>
        <w:t xml:space="preserve"> и 5 </w:t>
      </w:r>
      <w:r w:rsidRPr="00140C4E">
        <w:rPr>
          <w:rFonts w:ascii="Times New Roman" w:eastAsia="Batang" w:hAnsi="Times New Roman" w:cs="Times New Roman"/>
          <w:sz w:val="28"/>
          <w:szCs w:val="28"/>
          <w:lang w:eastAsia="ko-KR"/>
        </w:rPr>
        <w:t>основн</w:t>
      </w:r>
      <w:r w:rsidR="00A23BB0">
        <w:rPr>
          <w:rFonts w:ascii="Times New Roman" w:eastAsia="Batang" w:hAnsi="Times New Roman" w:cs="Times New Roman"/>
          <w:sz w:val="28"/>
          <w:szCs w:val="28"/>
          <w:lang w:eastAsia="ko-KR"/>
        </w:rPr>
        <w:t>ых школ.</w:t>
      </w:r>
    </w:p>
    <w:p w:rsidR="00140C4E" w:rsidRPr="00140C4E" w:rsidRDefault="00140C4E" w:rsidP="00140C4E">
      <w:pPr>
        <w:spacing w:after="0"/>
        <w:contextualSpacing/>
        <w:rPr>
          <w:rFonts w:ascii="Times New Roman" w:eastAsia="Batang" w:hAnsi="Times New Roman" w:cs="Times New Roman"/>
          <w:sz w:val="28"/>
          <w:szCs w:val="28"/>
          <w:lang w:eastAsia="ko-KR"/>
        </w:rPr>
      </w:pPr>
      <w:r w:rsidRPr="00140C4E">
        <w:rPr>
          <w:rFonts w:ascii="Times New Roman" w:eastAsia="Batang" w:hAnsi="Times New Roman" w:cs="Times New Roman"/>
          <w:sz w:val="28"/>
          <w:szCs w:val="28"/>
          <w:lang w:eastAsia="ko-KR"/>
        </w:rPr>
        <w:t>- организация дополнительного образования МАУ ДО ДЮЦ «Гармония» - 1</w:t>
      </w:r>
    </w:p>
    <w:p w:rsidR="00140C4E" w:rsidRDefault="00140C4E" w:rsidP="00140C4E">
      <w:pPr>
        <w:tabs>
          <w:tab w:val="left" w:pos="0"/>
        </w:tabs>
        <w:spacing w:after="0"/>
        <w:contextualSpacing/>
        <w:jc w:val="both"/>
        <w:rPr>
          <w:rFonts w:ascii="Times New Roman" w:eastAsia="Batang" w:hAnsi="Times New Roman" w:cs="Times New Roman"/>
          <w:sz w:val="28"/>
          <w:szCs w:val="28"/>
          <w:lang w:eastAsia="ko-KR"/>
        </w:rPr>
      </w:pPr>
      <w:r w:rsidRPr="00140C4E">
        <w:rPr>
          <w:rFonts w:ascii="Times New Roman" w:eastAsia="Batang" w:hAnsi="Times New Roman" w:cs="Times New Roman"/>
          <w:sz w:val="28"/>
          <w:szCs w:val="28"/>
          <w:lang w:eastAsia="ko-KR"/>
        </w:rPr>
        <w:t xml:space="preserve">      В 2024</w:t>
      </w:r>
      <w:r w:rsidR="00A23BB0">
        <w:rPr>
          <w:rFonts w:ascii="Times New Roman" w:eastAsia="Batang" w:hAnsi="Times New Roman" w:cs="Times New Roman"/>
          <w:sz w:val="28"/>
          <w:szCs w:val="28"/>
          <w:lang w:eastAsia="ko-KR"/>
        </w:rPr>
        <w:t>-2025 учебном</w:t>
      </w:r>
      <w:r w:rsidRPr="00140C4E">
        <w:rPr>
          <w:rFonts w:ascii="Times New Roman" w:eastAsia="Batang" w:hAnsi="Times New Roman" w:cs="Times New Roman"/>
          <w:sz w:val="28"/>
          <w:szCs w:val="28"/>
          <w:lang w:eastAsia="ko-KR"/>
        </w:rPr>
        <w:t xml:space="preserve"> году сеть образовательных учреждений Киренского района претерпела следующие преобразования:</w:t>
      </w:r>
    </w:p>
    <w:p w:rsidR="00140C4E" w:rsidRPr="00E718B6" w:rsidRDefault="00140C4E" w:rsidP="00140C4E">
      <w:pPr>
        <w:spacing w:after="0"/>
        <w:contextualSpacing/>
        <w:jc w:val="both"/>
        <w:rPr>
          <w:rFonts w:ascii="Times New Roman" w:eastAsia="Batang" w:hAnsi="Times New Roman" w:cs="Times New Roman"/>
          <w:sz w:val="28"/>
          <w:szCs w:val="28"/>
          <w:lang w:eastAsia="ko-KR"/>
        </w:rPr>
      </w:pPr>
      <w:r w:rsidRPr="00E718B6">
        <w:rPr>
          <w:rFonts w:ascii="Times New Roman" w:eastAsia="Batang" w:hAnsi="Times New Roman" w:cs="Times New Roman"/>
          <w:sz w:val="28"/>
          <w:szCs w:val="28"/>
          <w:lang w:eastAsia="ko-KR"/>
        </w:rPr>
        <w:t xml:space="preserve">     Постановлением администрации Киренского муниципа</w:t>
      </w:r>
      <w:r w:rsidR="00E718B6" w:rsidRPr="00E718B6">
        <w:rPr>
          <w:rFonts w:ascii="Times New Roman" w:eastAsia="Batang" w:hAnsi="Times New Roman" w:cs="Times New Roman"/>
          <w:sz w:val="28"/>
          <w:szCs w:val="28"/>
          <w:lang w:eastAsia="ko-KR"/>
        </w:rPr>
        <w:t>льного района от 20.05.2025 № 297</w:t>
      </w:r>
      <w:r w:rsidRPr="00E718B6">
        <w:rPr>
          <w:rFonts w:ascii="Times New Roman" w:eastAsia="Batang" w:hAnsi="Times New Roman" w:cs="Times New Roman"/>
          <w:sz w:val="28"/>
          <w:szCs w:val="28"/>
          <w:lang w:eastAsia="ko-KR"/>
        </w:rPr>
        <w:t xml:space="preserve"> «О </w:t>
      </w:r>
      <w:r w:rsidR="00E718B6" w:rsidRPr="00E718B6">
        <w:rPr>
          <w:rFonts w:ascii="Times New Roman" w:eastAsia="Batang" w:hAnsi="Times New Roman" w:cs="Times New Roman"/>
          <w:sz w:val="28"/>
          <w:szCs w:val="28"/>
          <w:lang w:eastAsia="ko-KR"/>
        </w:rPr>
        <w:t>прекращении деятельности</w:t>
      </w:r>
      <w:r w:rsidR="00BF0E2C">
        <w:rPr>
          <w:rFonts w:ascii="Times New Roman" w:eastAsia="Batang" w:hAnsi="Times New Roman" w:cs="Times New Roman"/>
          <w:sz w:val="28"/>
          <w:szCs w:val="28"/>
          <w:lang w:eastAsia="ko-KR"/>
        </w:rPr>
        <w:t>»</w:t>
      </w:r>
      <w:r w:rsidR="00E718B6" w:rsidRPr="00E718B6">
        <w:rPr>
          <w:rFonts w:ascii="Times New Roman" w:eastAsia="Batang" w:hAnsi="Times New Roman" w:cs="Times New Roman"/>
          <w:sz w:val="28"/>
          <w:szCs w:val="28"/>
          <w:lang w:eastAsia="ko-KR"/>
        </w:rPr>
        <w:t xml:space="preserve"> </w:t>
      </w:r>
      <w:r w:rsidR="00BF0E2C" w:rsidRPr="00E718B6">
        <w:rPr>
          <w:rFonts w:ascii="Times New Roman" w:eastAsia="Batang" w:hAnsi="Times New Roman" w:cs="Times New Roman"/>
          <w:sz w:val="28"/>
          <w:szCs w:val="28"/>
          <w:lang w:eastAsia="ko-KR"/>
        </w:rPr>
        <w:t>к МКОУ «Основная общеобразовательная школа № 9 г. Киренска»</w:t>
      </w:r>
      <w:r w:rsidR="00BF0E2C">
        <w:rPr>
          <w:rFonts w:ascii="Times New Roman" w:eastAsia="Batang" w:hAnsi="Times New Roman" w:cs="Times New Roman"/>
          <w:sz w:val="28"/>
          <w:szCs w:val="28"/>
          <w:lang w:eastAsia="ko-KR"/>
        </w:rPr>
        <w:t xml:space="preserve"> </w:t>
      </w:r>
      <w:r w:rsidR="00BF0E2C" w:rsidRPr="00E718B6">
        <w:rPr>
          <w:rFonts w:ascii="Times New Roman" w:eastAsia="Batang" w:hAnsi="Times New Roman" w:cs="Times New Roman"/>
          <w:sz w:val="28"/>
          <w:szCs w:val="28"/>
          <w:lang w:eastAsia="ko-KR"/>
        </w:rPr>
        <w:t xml:space="preserve">путем реорганизации </w:t>
      </w:r>
      <w:r w:rsidR="00BF0E2C">
        <w:rPr>
          <w:rFonts w:ascii="Times New Roman" w:eastAsia="Batang" w:hAnsi="Times New Roman" w:cs="Times New Roman"/>
          <w:sz w:val="28"/>
          <w:szCs w:val="28"/>
          <w:lang w:eastAsia="ko-KR"/>
        </w:rPr>
        <w:t xml:space="preserve">присоединилась </w:t>
      </w:r>
      <w:r w:rsidR="00E718B6" w:rsidRPr="00E718B6">
        <w:rPr>
          <w:rFonts w:ascii="Times New Roman" w:eastAsia="Batang" w:hAnsi="Times New Roman" w:cs="Times New Roman"/>
          <w:sz w:val="28"/>
          <w:szCs w:val="28"/>
          <w:lang w:eastAsia="ko-KR"/>
        </w:rPr>
        <w:t>МКОУ НОШ № 4 г. Киренска</w:t>
      </w:r>
      <w:r w:rsidR="00BF0E2C">
        <w:rPr>
          <w:rFonts w:ascii="Times New Roman" w:eastAsia="Batang" w:hAnsi="Times New Roman" w:cs="Times New Roman"/>
          <w:sz w:val="28"/>
          <w:szCs w:val="28"/>
          <w:lang w:eastAsia="ko-KR"/>
        </w:rPr>
        <w:t>.</w:t>
      </w:r>
      <w:r w:rsidR="00E718B6" w:rsidRPr="00E718B6">
        <w:rPr>
          <w:rFonts w:ascii="Times New Roman" w:eastAsia="Batang" w:hAnsi="Times New Roman" w:cs="Times New Roman"/>
          <w:sz w:val="28"/>
          <w:szCs w:val="28"/>
          <w:lang w:eastAsia="ko-KR"/>
        </w:rPr>
        <w:t xml:space="preserve"> </w:t>
      </w:r>
    </w:p>
    <w:p w:rsidR="00140C4E" w:rsidRPr="00A0406C" w:rsidRDefault="00140C4E" w:rsidP="00140C4E">
      <w:pPr>
        <w:spacing w:after="0"/>
        <w:contextualSpacing/>
        <w:jc w:val="both"/>
        <w:rPr>
          <w:rFonts w:ascii="Times New Roman" w:eastAsia="Batang" w:hAnsi="Times New Roman" w:cs="Times New Roman"/>
          <w:sz w:val="28"/>
          <w:szCs w:val="28"/>
          <w:highlight w:val="green"/>
          <w:lang w:eastAsia="ko-KR"/>
        </w:rPr>
      </w:pPr>
      <w:r w:rsidRPr="00BF0E2C">
        <w:rPr>
          <w:rFonts w:ascii="Times New Roman" w:eastAsia="Batang" w:hAnsi="Times New Roman" w:cs="Times New Roman"/>
          <w:sz w:val="28"/>
          <w:szCs w:val="28"/>
          <w:lang w:eastAsia="ko-KR"/>
        </w:rPr>
        <w:t xml:space="preserve">      Постановлением администрации Киренского муниципал</w:t>
      </w:r>
      <w:r w:rsidR="00BF0E2C" w:rsidRPr="00BF0E2C">
        <w:rPr>
          <w:rFonts w:ascii="Times New Roman" w:eastAsia="Batang" w:hAnsi="Times New Roman" w:cs="Times New Roman"/>
          <w:sz w:val="28"/>
          <w:szCs w:val="28"/>
          <w:lang w:eastAsia="ko-KR"/>
        </w:rPr>
        <w:t>ьного района от 18.04.2025</w:t>
      </w:r>
      <w:r w:rsidR="00BF0E2C">
        <w:rPr>
          <w:rFonts w:ascii="Times New Roman" w:eastAsia="Batang" w:hAnsi="Times New Roman" w:cs="Times New Roman"/>
          <w:sz w:val="28"/>
          <w:szCs w:val="28"/>
          <w:lang w:eastAsia="ko-KR"/>
        </w:rPr>
        <w:t xml:space="preserve"> № </w:t>
      </w:r>
      <w:r w:rsidR="00BF0E2C" w:rsidRPr="00BF0E2C">
        <w:rPr>
          <w:rFonts w:ascii="Times New Roman" w:eastAsia="Batang" w:hAnsi="Times New Roman" w:cs="Times New Roman"/>
          <w:sz w:val="28"/>
          <w:szCs w:val="28"/>
          <w:lang w:eastAsia="ko-KR"/>
        </w:rPr>
        <w:t>251</w:t>
      </w:r>
      <w:r w:rsidRPr="00BF0E2C">
        <w:rPr>
          <w:rFonts w:ascii="Times New Roman" w:eastAsia="Batang" w:hAnsi="Times New Roman" w:cs="Times New Roman"/>
          <w:sz w:val="28"/>
          <w:szCs w:val="28"/>
          <w:lang w:eastAsia="ko-KR"/>
        </w:rPr>
        <w:t xml:space="preserve"> «О </w:t>
      </w:r>
      <w:r w:rsidR="00BF0E2C" w:rsidRPr="00BF0E2C">
        <w:rPr>
          <w:rFonts w:ascii="Times New Roman" w:eastAsia="Batang" w:hAnsi="Times New Roman" w:cs="Times New Roman"/>
          <w:sz w:val="28"/>
          <w:szCs w:val="28"/>
          <w:lang w:eastAsia="ko-KR"/>
        </w:rPr>
        <w:t>прекращении образовательной деятельности</w:t>
      </w:r>
      <w:r w:rsidR="00BF0E2C">
        <w:rPr>
          <w:rFonts w:ascii="Times New Roman" w:eastAsia="Batang" w:hAnsi="Times New Roman" w:cs="Times New Roman"/>
          <w:sz w:val="28"/>
          <w:szCs w:val="28"/>
          <w:lang w:eastAsia="ko-KR"/>
        </w:rPr>
        <w:t>»</w:t>
      </w:r>
      <w:r w:rsidR="00BF0E2C" w:rsidRPr="00BF0E2C">
        <w:rPr>
          <w:rFonts w:ascii="Times New Roman" w:eastAsia="Batang" w:hAnsi="Times New Roman" w:cs="Times New Roman"/>
          <w:sz w:val="28"/>
          <w:szCs w:val="28"/>
          <w:lang w:eastAsia="ko-KR"/>
        </w:rPr>
        <w:t xml:space="preserve"> структурно</w:t>
      </w:r>
      <w:r w:rsidR="00BF0E2C">
        <w:rPr>
          <w:rFonts w:ascii="Times New Roman" w:eastAsia="Batang" w:hAnsi="Times New Roman" w:cs="Times New Roman"/>
          <w:sz w:val="28"/>
          <w:szCs w:val="28"/>
          <w:lang w:eastAsia="ko-KR"/>
        </w:rPr>
        <w:t xml:space="preserve">е подразделение </w:t>
      </w:r>
      <w:r w:rsidR="00BF0E2C" w:rsidRPr="00BF0E2C">
        <w:rPr>
          <w:rFonts w:ascii="Times New Roman" w:eastAsia="Batang" w:hAnsi="Times New Roman" w:cs="Times New Roman"/>
          <w:sz w:val="28"/>
          <w:szCs w:val="28"/>
          <w:lang w:eastAsia="ko-KR"/>
        </w:rPr>
        <w:t>МКОУ «Основная общеобразовательная школа с. Алымовка»</w:t>
      </w:r>
      <w:r w:rsidR="00BF0E2C">
        <w:rPr>
          <w:rFonts w:ascii="Times New Roman" w:eastAsia="Batang" w:hAnsi="Times New Roman" w:cs="Times New Roman"/>
          <w:sz w:val="28"/>
          <w:szCs w:val="28"/>
          <w:lang w:eastAsia="ko-KR"/>
        </w:rPr>
        <w:t xml:space="preserve"> НОШ д. Никулина</w:t>
      </w:r>
      <w:r w:rsidR="00A23BB0">
        <w:rPr>
          <w:rFonts w:ascii="Times New Roman" w:eastAsia="Batang" w:hAnsi="Times New Roman" w:cs="Times New Roman"/>
          <w:sz w:val="28"/>
          <w:szCs w:val="28"/>
          <w:lang w:eastAsia="ko-KR"/>
        </w:rPr>
        <w:t xml:space="preserve"> прекратила</w:t>
      </w:r>
      <w:r w:rsidR="00BF0E2C">
        <w:rPr>
          <w:rFonts w:ascii="Times New Roman" w:eastAsia="Batang" w:hAnsi="Times New Roman" w:cs="Times New Roman"/>
          <w:sz w:val="28"/>
          <w:szCs w:val="28"/>
          <w:lang w:eastAsia="ko-KR"/>
        </w:rPr>
        <w:t xml:space="preserve"> образовательную деятельность. </w:t>
      </w:r>
      <w:r w:rsidR="00BF0E2C" w:rsidRPr="00BF0E2C">
        <w:rPr>
          <w:rFonts w:ascii="Times New Roman" w:eastAsia="Batang" w:hAnsi="Times New Roman" w:cs="Times New Roman"/>
          <w:sz w:val="28"/>
          <w:szCs w:val="28"/>
          <w:lang w:eastAsia="ko-KR"/>
        </w:rPr>
        <w:t xml:space="preserve">  </w:t>
      </w:r>
      <w:r w:rsidRPr="00BF0E2C">
        <w:rPr>
          <w:rFonts w:ascii="Times New Roman" w:eastAsia="Batang" w:hAnsi="Times New Roman" w:cs="Times New Roman"/>
          <w:sz w:val="28"/>
          <w:szCs w:val="28"/>
          <w:lang w:eastAsia="ko-KR"/>
        </w:rPr>
        <w:t xml:space="preserve"> </w:t>
      </w:r>
      <w:r w:rsidR="00BF0E2C">
        <w:rPr>
          <w:rFonts w:ascii="Times New Roman" w:eastAsia="Batang" w:hAnsi="Times New Roman" w:cs="Times New Roman"/>
          <w:sz w:val="28"/>
          <w:szCs w:val="28"/>
          <w:highlight w:val="green"/>
          <w:lang w:eastAsia="ko-KR"/>
        </w:rPr>
        <w:t xml:space="preserve"> </w:t>
      </w:r>
    </w:p>
    <w:p w:rsidR="00EB6A48" w:rsidRDefault="00140C4E" w:rsidP="00140C4E">
      <w:pPr>
        <w:tabs>
          <w:tab w:val="left" w:pos="0"/>
        </w:tabs>
        <w:spacing w:after="0"/>
        <w:contextualSpacing/>
        <w:jc w:val="both"/>
        <w:rPr>
          <w:rFonts w:ascii="Times New Roman" w:eastAsia="Batang" w:hAnsi="Times New Roman" w:cs="Times New Roman"/>
          <w:sz w:val="28"/>
          <w:szCs w:val="28"/>
          <w:lang w:eastAsia="ko-KR"/>
        </w:rPr>
      </w:pPr>
      <w:r w:rsidRPr="00140C4E">
        <w:rPr>
          <w:rFonts w:ascii="Times New Roman" w:eastAsia="Batang" w:hAnsi="Times New Roman" w:cs="Times New Roman"/>
          <w:sz w:val="28"/>
          <w:szCs w:val="28"/>
          <w:lang w:eastAsia="ko-KR"/>
        </w:rPr>
        <w:t xml:space="preserve">     </w:t>
      </w:r>
      <w:r w:rsidR="00BF0E2C" w:rsidRPr="00BF0E2C">
        <w:rPr>
          <w:rFonts w:ascii="Times New Roman" w:eastAsia="Batang" w:hAnsi="Times New Roman" w:cs="Times New Roman"/>
          <w:sz w:val="28"/>
          <w:szCs w:val="28"/>
          <w:lang w:eastAsia="ko-KR"/>
        </w:rPr>
        <w:t xml:space="preserve"> Постановлением администрации Киренского муниципального района от </w:t>
      </w:r>
      <w:r w:rsidR="00BF0E2C">
        <w:rPr>
          <w:rFonts w:ascii="Times New Roman" w:eastAsia="Batang" w:hAnsi="Times New Roman" w:cs="Times New Roman"/>
          <w:sz w:val="28"/>
          <w:szCs w:val="28"/>
          <w:lang w:eastAsia="ko-KR"/>
        </w:rPr>
        <w:t>03</w:t>
      </w:r>
      <w:r w:rsidR="00BF0E2C" w:rsidRPr="00BF0E2C">
        <w:rPr>
          <w:rFonts w:ascii="Times New Roman" w:eastAsia="Batang" w:hAnsi="Times New Roman" w:cs="Times New Roman"/>
          <w:sz w:val="28"/>
          <w:szCs w:val="28"/>
          <w:lang w:eastAsia="ko-KR"/>
        </w:rPr>
        <w:t>.0</w:t>
      </w:r>
      <w:r w:rsidR="00BF0E2C">
        <w:rPr>
          <w:rFonts w:ascii="Times New Roman" w:eastAsia="Batang" w:hAnsi="Times New Roman" w:cs="Times New Roman"/>
          <w:sz w:val="28"/>
          <w:szCs w:val="28"/>
          <w:lang w:eastAsia="ko-KR"/>
        </w:rPr>
        <w:t>7</w:t>
      </w:r>
      <w:r w:rsidR="00BF0E2C" w:rsidRPr="00BF0E2C">
        <w:rPr>
          <w:rFonts w:ascii="Times New Roman" w:eastAsia="Batang" w:hAnsi="Times New Roman" w:cs="Times New Roman"/>
          <w:sz w:val="28"/>
          <w:szCs w:val="28"/>
          <w:lang w:eastAsia="ko-KR"/>
        </w:rPr>
        <w:t xml:space="preserve">.2025 № </w:t>
      </w:r>
      <w:r w:rsidR="00BF0E2C">
        <w:rPr>
          <w:rFonts w:ascii="Times New Roman" w:eastAsia="Batang" w:hAnsi="Times New Roman" w:cs="Times New Roman"/>
          <w:sz w:val="28"/>
          <w:szCs w:val="28"/>
          <w:lang w:eastAsia="ko-KR"/>
        </w:rPr>
        <w:t>340</w:t>
      </w:r>
      <w:r w:rsidR="00BF0E2C" w:rsidRPr="00BF0E2C">
        <w:rPr>
          <w:rFonts w:ascii="Times New Roman" w:eastAsia="Batang" w:hAnsi="Times New Roman" w:cs="Times New Roman"/>
          <w:sz w:val="28"/>
          <w:szCs w:val="28"/>
          <w:lang w:eastAsia="ko-KR"/>
        </w:rPr>
        <w:t xml:space="preserve"> «О прекращении образовательной деятельности» структурное подразделение МКОУ «Основная общеобразовательная школа с. Алымовка» НОШ д. </w:t>
      </w:r>
      <w:proofErr w:type="spellStart"/>
      <w:r w:rsidR="00EB6A48">
        <w:rPr>
          <w:rFonts w:ascii="Times New Roman" w:eastAsia="Batang" w:hAnsi="Times New Roman" w:cs="Times New Roman"/>
          <w:sz w:val="28"/>
          <w:szCs w:val="28"/>
          <w:lang w:eastAsia="ko-KR"/>
        </w:rPr>
        <w:t>Банщикова</w:t>
      </w:r>
      <w:proofErr w:type="spellEnd"/>
      <w:r w:rsidR="00A23BB0">
        <w:rPr>
          <w:rFonts w:ascii="Times New Roman" w:eastAsia="Batang" w:hAnsi="Times New Roman" w:cs="Times New Roman"/>
          <w:sz w:val="28"/>
          <w:szCs w:val="28"/>
          <w:lang w:eastAsia="ko-KR"/>
        </w:rPr>
        <w:t xml:space="preserve"> прекратила</w:t>
      </w:r>
      <w:r w:rsidR="00BF0E2C" w:rsidRPr="00BF0E2C">
        <w:rPr>
          <w:rFonts w:ascii="Times New Roman" w:eastAsia="Batang" w:hAnsi="Times New Roman" w:cs="Times New Roman"/>
          <w:sz w:val="28"/>
          <w:szCs w:val="28"/>
          <w:lang w:eastAsia="ko-KR"/>
        </w:rPr>
        <w:t xml:space="preserve"> образовательную деятельность</w:t>
      </w:r>
      <w:r w:rsidRPr="00140C4E">
        <w:rPr>
          <w:rFonts w:ascii="Times New Roman" w:eastAsia="Batang" w:hAnsi="Times New Roman" w:cs="Times New Roman"/>
          <w:sz w:val="28"/>
          <w:szCs w:val="28"/>
          <w:lang w:eastAsia="ko-KR"/>
        </w:rPr>
        <w:t xml:space="preserve"> </w:t>
      </w:r>
      <w:r w:rsidR="00EB6A48">
        <w:rPr>
          <w:rFonts w:ascii="Times New Roman" w:eastAsia="Batang" w:hAnsi="Times New Roman" w:cs="Times New Roman"/>
          <w:sz w:val="28"/>
          <w:szCs w:val="28"/>
          <w:lang w:eastAsia="ko-KR"/>
        </w:rPr>
        <w:t xml:space="preserve">    </w:t>
      </w:r>
    </w:p>
    <w:p w:rsidR="001901E5" w:rsidRPr="00E24157" w:rsidRDefault="00EB6A48" w:rsidP="00E24157">
      <w:pPr>
        <w:tabs>
          <w:tab w:val="left" w:pos="0"/>
        </w:tabs>
        <w:spacing w:after="0"/>
        <w:contextualSpacing/>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 xml:space="preserve">      </w:t>
      </w:r>
      <w:r w:rsidR="00140C4E" w:rsidRPr="00140C4E">
        <w:rPr>
          <w:rFonts w:ascii="Times New Roman" w:eastAsia="Batang" w:hAnsi="Times New Roman" w:cs="Times New Roman"/>
          <w:sz w:val="28"/>
          <w:szCs w:val="28"/>
          <w:lang w:eastAsia="ko-KR"/>
        </w:rPr>
        <w:t>Все образовательные организации района имеют свидетельства о государственной аккредитации и лицензии на право осуществлени</w:t>
      </w:r>
      <w:r w:rsidR="00E24157">
        <w:rPr>
          <w:rFonts w:ascii="Times New Roman" w:eastAsia="Batang" w:hAnsi="Times New Roman" w:cs="Times New Roman"/>
          <w:sz w:val="28"/>
          <w:szCs w:val="28"/>
          <w:lang w:eastAsia="ko-KR"/>
        </w:rPr>
        <w:t xml:space="preserve">я образовательной деятельности. </w:t>
      </w:r>
      <w:r w:rsidR="00140C4E" w:rsidRPr="00BF0E2C">
        <w:rPr>
          <w:rFonts w:ascii="Times New Roman" w:hAnsi="Times New Roman" w:cs="Times New Roman"/>
          <w:sz w:val="28"/>
          <w:szCs w:val="28"/>
        </w:rPr>
        <w:t xml:space="preserve"> За период 2024</w:t>
      </w:r>
      <w:r w:rsidR="0004735E" w:rsidRPr="00BF0E2C">
        <w:rPr>
          <w:rFonts w:ascii="Times New Roman" w:hAnsi="Times New Roman" w:cs="Times New Roman"/>
          <w:sz w:val="28"/>
          <w:szCs w:val="28"/>
        </w:rPr>
        <w:t>-</w:t>
      </w:r>
      <w:r w:rsidR="00140C4E" w:rsidRPr="00BF0E2C">
        <w:rPr>
          <w:rFonts w:ascii="Times New Roman" w:hAnsi="Times New Roman" w:cs="Times New Roman"/>
          <w:sz w:val="28"/>
          <w:szCs w:val="28"/>
        </w:rPr>
        <w:t>2025</w:t>
      </w:r>
      <w:r w:rsidR="008B1345" w:rsidRPr="00BF0E2C">
        <w:rPr>
          <w:rFonts w:ascii="Times New Roman" w:hAnsi="Times New Roman" w:cs="Times New Roman"/>
          <w:sz w:val="28"/>
          <w:szCs w:val="28"/>
        </w:rPr>
        <w:t xml:space="preserve"> учебный год проведено 11 служебных расследований</w:t>
      </w:r>
      <w:r w:rsidR="001901E5" w:rsidRPr="00BF0E2C">
        <w:rPr>
          <w:rFonts w:ascii="Times New Roman" w:hAnsi="Times New Roman" w:cs="Times New Roman"/>
          <w:sz w:val="28"/>
          <w:szCs w:val="28"/>
        </w:rPr>
        <w:t xml:space="preserve">, по результатам которых </w:t>
      </w:r>
      <w:r w:rsidR="003605F7" w:rsidRPr="00BF0E2C">
        <w:rPr>
          <w:rFonts w:ascii="Times New Roman" w:hAnsi="Times New Roman" w:cs="Times New Roman"/>
          <w:sz w:val="28"/>
          <w:szCs w:val="28"/>
        </w:rPr>
        <w:t>ответственные</w:t>
      </w:r>
      <w:r w:rsidR="001901E5" w:rsidRPr="00BF0E2C">
        <w:rPr>
          <w:rFonts w:ascii="Times New Roman" w:hAnsi="Times New Roman" w:cs="Times New Roman"/>
          <w:sz w:val="28"/>
          <w:szCs w:val="28"/>
        </w:rPr>
        <w:t xml:space="preserve"> лица привлечены к дисциплинарной ответственности. </w:t>
      </w:r>
    </w:p>
    <w:p w:rsidR="005D164D" w:rsidRPr="0071328D" w:rsidRDefault="005D164D" w:rsidP="00B26449">
      <w:pPr>
        <w:spacing w:after="0"/>
        <w:jc w:val="both"/>
        <w:rPr>
          <w:rFonts w:ascii="Times New Roman" w:hAnsi="Times New Roman" w:cs="Times New Roman"/>
          <w:sz w:val="28"/>
          <w:szCs w:val="28"/>
          <w:highlight w:val="yellow"/>
        </w:rPr>
      </w:pPr>
    </w:p>
    <w:p w:rsidR="00F4253C" w:rsidRPr="00F4253C" w:rsidRDefault="00F221BB" w:rsidP="00F4253C">
      <w:pPr>
        <w:spacing w:after="0"/>
        <w:ind w:right="-1"/>
        <w:jc w:val="center"/>
        <w:rPr>
          <w:rFonts w:ascii="Times New Roman" w:hAnsi="Times New Roman" w:cs="Times New Roman"/>
          <w:b/>
          <w:sz w:val="28"/>
          <w:szCs w:val="28"/>
        </w:rPr>
      </w:pPr>
      <w:r>
        <w:rPr>
          <w:rFonts w:ascii="Times New Roman" w:hAnsi="Times New Roman" w:cs="Times New Roman"/>
          <w:b/>
          <w:sz w:val="28"/>
          <w:szCs w:val="28"/>
        </w:rPr>
        <w:t>Раздел 3</w:t>
      </w:r>
      <w:r w:rsidR="00F4253C" w:rsidRPr="00F4253C">
        <w:rPr>
          <w:rFonts w:ascii="Times New Roman" w:hAnsi="Times New Roman" w:cs="Times New Roman"/>
          <w:b/>
          <w:sz w:val="28"/>
          <w:szCs w:val="28"/>
        </w:rPr>
        <w:t xml:space="preserve">. </w:t>
      </w:r>
      <w:r w:rsidR="00A23BB0">
        <w:rPr>
          <w:rFonts w:ascii="Times New Roman" w:hAnsi="Times New Roman" w:cs="Times New Roman"/>
          <w:b/>
          <w:sz w:val="28"/>
          <w:szCs w:val="28"/>
        </w:rPr>
        <w:t>Ресурсное обеспечение системы образования</w:t>
      </w:r>
    </w:p>
    <w:p w:rsidR="00F4253C" w:rsidRPr="00F4253C" w:rsidRDefault="00F221BB" w:rsidP="00F4253C">
      <w:pPr>
        <w:tabs>
          <w:tab w:val="left" w:pos="1134"/>
        </w:tabs>
        <w:spacing w:after="0"/>
        <w:jc w:val="center"/>
        <w:rPr>
          <w:rFonts w:ascii="Times New Roman" w:hAnsi="Times New Roman" w:cs="Times New Roman"/>
          <w:b/>
          <w:sz w:val="28"/>
          <w:szCs w:val="28"/>
        </w:rPr>
      </w:pPr>
      <w:r>
        <w:rPr>
          <w:rFonts w:ascii="Times New Roman" w:hAnsi="Times New Roman" w:cs="Times New Roman"/>
          <w:b/>
          <w:sz w:val="28"/>
          <w:szCs w:val="28"/>
        </w:rPr>
        <w:t>3</w:t>
      </w:r>
      <w:r w:rsidR="00F4253C" w:rsidRPr="00F4253C">
        <w:rPr>
          <w:rFonts w:ascii="Times New Roman" w:hAnsi="Times New Roman" w:cs="Times New Roman"/>
          <w:b/>
          <w:sz w:val="28"/>
          <w:szCs w:val="28"/>
        </w:rPr>
        <w:t>.1. Финансовое обеспечение.</w:t>
      </w:r>
    </w:p>
    <w:p w:rsidR="00F4253C" w:rsidRPr="00F4253C" w:rsidRDefault="00F4253C" w:rsidP="00F4253C">
      <w:pPr>
        <w:autoSpaceDE w:val="0"/>
        <w:autoSpaceDN w:val="0"/>
        <w:adjustRightInd w:val="0"/>
        <w:spacing w:after="0"/>
        <w:jc w:val="both"/>
        <w:rPr>
          <w:rFonts w:ascii="Times New Roman" w:eastAsia="Times New Roman" w:hAnsi="Times New Roman" w:cs="Times New Roman"/>
          <w:b/>
          <w:bCs/>
          <w:sz w:val="28"/>
          <w:szCs w:val="28"/>
        </w:rPr>
      </w:pPr>
      <w:r w:rsidRPr="00F4253C">
        <w:rPr>
          <w:rFonts w:ascii="Times New Roman" w:eastAsia="Times New Roman" w:hAnsi="Times New Roman" w:cs="Times New Roman"/>
          <w:sz w:val="28"/>
          <w:szCs w:val="28"/>
        </w:rPr>
        <w:t xml:space="preserve">     Субсидии предоставлялись в целях софинансирования расходных обязательств в соответствии с государственной программой Иркутской области «Развитие образования» на 2019-2024 годы бюджету муниципального образования Киренский район. </w:t>
      </w:r>
      <w:r w:rsidRPr="00F4253C">
        <w:rPr>
          <w:rFonts w:ascii="Times New Roman" w:eastAsia="Times New Roman" w:hAnsi="Times New Roman" w:cs="Times New Roman"/>
          <w:bCs/>
          <w:sz w:val="28"/>
          <w:szCs w:val="28"/>
        </w:rPr>
        <w:t xml:space="preserve">В целях обеспечения </w:t>
      </w:r>
      <w:r w:rsidRPr="00F4253C">
        <w:rPr>
          <w:rFonts w:ascii="Times New Roman" w:eastAsia="Times New Roman" w:hAnsi="Times New Roman" w:cs="Times New Roman"/>
          <w:bCs/>
          <w:sz w:val="28"/>
          <w:szCs w:val="28"/>
        </w:rPr>
        <w:lastRenderedPageBreak/>
        <w:t>доступности, качества и непрерывности дошкольного, начального, основного среднего общешкольного и дополнительного образования реализуется целевая муниципальная программа «Развитие образования на 2024-2034 годы».</w:t>
      </w:r>
      <w:r w:rsidRPr="00F4253C">
        <w:rPr>
          <w:rFonts w:ascii="Times New Roman" w:eastAsia="Times New Roman" w:hAnsi="Times New Roman" w:cs="Times New Roman"/>
          <w:color w:val="000000"/>
          <w:sz w:val="28"/>
          <w:szCs w:val="28"/>
        </w:rPr>
        <w:t xml:space="preserve"> Из бюджета Киренского района также ежегодно финансируются мероприятия на текущие ремонты учреждений, приобретение бытовой техники, мебели   и исполнение предписаний надзорных органов</w:t>
      </w:r>
    </w:p>
    <w:tbl>
      <w:tblPr>
        <w:tblW w:w="9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
        <w:gridCol w:w="4087"/>
        <w:gridCol w:w="1179"/>
        <w:gridCol w:w="1220"/>
        <w:gridCol w:w="2718"/>
      </w:tblGrid>
      <w:tr w:rsidR="00F4253C" w:rsidRPr="00F4253C" w:rsidTr="00E24157">
        <w:trPr>
          <w:jc w:val="center"/>
        </w:trPr>
        <w:tc>
          <w:tcPr>
            <w:tcW w:w="557"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b/>
                <w:kern w:val="24"/>
                <w:sz w:val="24"/>
                <w:szCs w:val="24"/>
              </w:rPr>
            </w:pPr>
            <w:r w:rsidRPr="00F4253C">
              <w:rPr>
                <w:rFonts w:ascii="Times New Roman" w:eastAsia="+mn-ea" w:hAnsi="Times New Roman" w:cs="Times New Roman"/>
                <w:b/>
                <w:kern w:val="24"/>
                <w:sz w:val="24"/>
                <w:szCs w:val="24"/>
              </w:rPr>
              <w:t>№</w:t>
            </w: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b/>
                <w:kern w:val="24"/>
                <w:sz w:val="24"/>
                <w:szCs w:val="24"/>
              </w:rPr>
            </w:pPr>
            <w:r w:rsidRPr="00F4253C">
              <w:rPr>
                <w:rFonts w:ascii="Times New Roman" w:eastAsia="+mn-ea" w:hAnsi="Times New Roman" w:cs="Times New Roman"/>
                <w:b/>
                <w:kern w:val="24"/>
                <w:sz w:val="24"/>
                <w:szCs w:val="24"/>
              </w:rPr>
              <w:t>Наименование субсидий, ИМБТ</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ind w:left="14" w:firstLine="3"/>
              <w:jc w:val="center"/>
              <w:rPr>
                <w:rFonts w:ascii="Times New Roman" w:eastAsia="+mn-ea" w:hAnsi="Times New Roman" w:cs="Times New Roman"/>
                <w:b/>
                <w:kern w:val="24"/>
                <w:sz w:val="24"/>
                <w:szCs w:val="24"/>
              </w:rPr>
            </w:pPr>
            <w:r w:rsidRPr="00F4253C">
              <w:rPr>
                <w:rFonts w:ascii="Times New Roman" w:eastAsia="+mn-ea" w:hAnsi="Times New Roman" w:cs="Times New Roman"/>
                <w:b/>
                <w:kern w:val="24"/>
                <w:sz w:val="24"/>
                <w:szCs w:val="24"/>
              </w:rPr>
              <w:t>План   тыс. руб.</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ind w:hanging="11"/>
              <w:jc w:val="center"/>
              <w:rPr>
                <w:rFonts w:ascii="Times New Roman" w:eastAsia="+mn-ea" w:hAnsi="Times New Roman" w:cs="Times New Roman"/>
                <w:b/>
                <w:kern w:val="24"/>
                <w:sz w:val="24"/>
                <w:szCs w:val="24"/>
              </w:rPr>
            </w:pPr>
            <w:r>
              <w:rPr>
                <w:rFonts w:ascii="Times New Roman" w:eastAsia="+mn-ea" w:hAnsi="Times New Roman" w:cs="Times New Roman"/>
                <w:b/>
                <w:kern w:val="24"/>
                <w:sz w:val="24"/>
                <w:szCs w:val="24"/>
              </w:rPr>
              <w:t>Факт на 31.12.24</w:t>
            </w:r>
            <w:r w:rsidRPr="00F4253C">
              <w:rPr>
                <w:rFonts w:ascii="Times New Roman" w:eastAsia="+mn-ea" w:hAnsi="Times New Roman" w:cs="Times New Roman"/>
                <w:b/>
                <w:kern w:val="24"/>
                <w:sz w:val="24"/>
                <w:szCs w:val="24"/>
              </w:rPr>
              <w:t xml:space="preserve"> тыс. руб.</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b/>
                <w:kern w:val="24"/>
                <w:sz w:val="24"/>
                <w:szCs w:val="24"/>
              </w:rPr>
            </w:pPr>
            <w:r w:rsidRPr="00F4253C">
              <w:rPr>
                <w:rFonts w:ascii="Times New Roman" w:eastAsia="+mn-ea" w:hAnsi="Times New Roman" w:cs="Times New Roman"/>
                <w:b/>
                <w:kern w:val="24"/>
                <w:sz w:val="24"/>
                <w:szCs w:val="24"/>
              </w:rPr>
              <w:t>Результат предоставления средств</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autoSpaceDE w:val="0"/>
              <w:autoSpaceDN w:val="0"/>
              <w:adjustRightInd w:val="0"/>
              <w:spacing w:after="0" w:line="240" w:lineRule="auto"/>
              <w:ind w:firstLine="567"/>
              <w:jc w:val="both"/>
              <w:rPr>
                <w:rFonts w:ascii="Times New Roman" w:eastAsia="+mn-ea" w:hAnsi="Times New Roman" w:cs="Times New Roman"/>
                <w:kern w:val="24"/>
                <w:sz w:val="24"/>
                <w:szCs w:val="24"/>
              </w:rPr>
            </w:pPr>
          </w:p>
        </w:tc>
        <w:tc>
          <w:tcPr>
            <w:tcW w:w="9204" w:type="dxa"/>
            <w:gridSpan w:val="4"/>
            <w:shd w:val="clear" w:color="auto" w:fill="E5DFEC" w:themeFill="accent4" w:themeFillTint="33"/>
          </w:tcPr>
          <w:p w:rsidR="00F4253C" w:rsidRPr="00F4253C" w:rsidRDefault="00F4253C" w:rsidP="00F969F3">
            <w:pPr>
              <w:autoSpaceDE w:val="0"/>
              <w:autoSpaceDN w:val="0"/>
              <w:adjustRightInd w:val="0"/>
              <w:spacing w:after="0" w:line="240" w:lineRule="auto"/>
              <w:ind w:firstLine="567"/>
              <w:jc w:val="center"/>
              <w:rPr>
                <w:rFonts w:ascii="Times New Roman" w:eastAsia="+mn-ea" w:hAnsi="Times New Roman" w:cs="Times New Roman"/>
                <w:b/>
                <w:kern w:val="24"/>
                <w:sz w:val="24"/>
                <w:szCs w:val="24"/>
              </w:rPr>
            </w:pPr>
            <w:r w:rsidRPr="00F4253C">
              <w:rPr>
                <w:rFonts w:ascii="Times New Roman" w:eastAsia="+mn-ea" w:hAnsi="Times New Roman" w:cs="Times New Roman"/>
                <w:b/>
                <w:kern w:val="24"/>
                <w:sz w:val="24"/>
                <w:szCs w:val="24"/>
              </w:rPr>
              <w:t>Организация бесплатного питания учащихся</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jc w:val="both"/>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Субсидии по обеспечению бесплатным питьевым молоком учащихся 1 - 4 </w:t>
            </w:r>
            <w:proofErr w:type="spellStart"/>
            <w:r w:rsidRPr="00F4253C">
              <w:rPr>
                <w:rFonts w:ascii="Times New Roman" w:eastAsia="+mn-ea" w:hAnsi="Times New Roman" w:cs="Times New Roman"/>
                <w:kern w:val="24"/>
                <w:sz w:val="24"/>
                <w:szCs w:val="24"/>
              </w:rPr>
              <w:t>кл</w:t>
            </w:r>
            <w:proofErr w:type="spellEnd"/>
            <w:r w:rsidRPr="00F4253C">
              <w:rPr>
                <w:rFonts w:ascii="Times New Roman" w:eastAsia="+mn-ea" w:hAnsi="Times New Roman" w:cs="Times New Roman"/>
                <w:kern w:val="24"/>
                <w:sz w:val="24"/>
                <w:szCs w:val="24"/>
              </w:rPr>
              <w:t>. в ОО</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1 958,6</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1 958,6</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Все учащиеся 1 – 4 </w:t>
            </w:r>
            <w:proofErr w:type="spellStart"/>
            <w:r w:rsidRPr="00F4253C">
              <w:rPr>
                <w:rFonts w:ascii="Times New Roman" w:eastAsia="+mn-ea" w:hAnsi="Times New Roman" w:cs="Times New Roman"/>
                <w:kern w:val="24"/>
                <w:sz w:val="24"/>
                <w:szCs w:val="24"/>
              </w:rPr>
              <w:t>кл</w:t>
            </w:r>
            <w:proofErr w:type="spellEnd"/>
            <w:r w:rsidRPr="00F4253C">
              <w:rPr>
                <w:rFonts w:ascii="Times New Roman" w:eastAsia="+mn-ea" w:hAnsi="Times New Roman" w:cs="Times New Roman"/>
                <w:kern w:val="24"/>
                <w:sz w:val="24"/>
                <w:szCs w:val="24"/>
              </w:rPr>
              <w:t xml:space="preserve">.  обеспечены бесплатным питьевым молоком </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jc w:val="both"/>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Субсидии местным бюджетам по обеспечению бесплатным двухразовым питанием учащихся с ОВЗ в ОО</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2 570,3</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2 567,9</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Дети с ОВЗ питаются бесплатно</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jc w:val="both"/>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Субвенции на осуществление областных гос. полномочий по обеспечению бесплатным двухразовым питанием детей-инвалидов</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371,2</w:t>
            </w:r>
          </w:p>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370,9</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Дети-инвалиды питаются бесплатно</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jc w:val="both"/>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Субсидии местным бюджетам на организацию бесплатного горячего питания учащихся, получающих НОО в ОО </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13 299,0</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13 290,9</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Все учащиеся 1 – 4 </w:t>
            </w:r>
            <w:proofErr w:type="spellStart"/>
            <w:r w:rsidRPr="00F4253C">
              <w:rPr>
                <w:rFonts w:ascii="Times New Roman" w:eastAsia="+mn-ea" w:hAnsi="Times New Roman" w:cs="Times New Roman"/>
                <w:kern w:val="24"/>
                <w:sz w:val="24"/>
                <w:szCs w:val="24"/>
              </w:rPr>
              <w:t>кл</w:t>
            </w:r>
            <w:proofErr w:type="spellEnd"/>
            <w:r w:rsidRPr="00F4253C">
              <w:rPr>
                <w:rFonts w:ascii="Times New Roman" w:eastAsia="+mn-ea" w:hAnsi="Times New Roman" w:cs="Times New Roman"/>
                <w:kern w:val="24"/>
                <w:sz w:val="24"/>
                <w:szCs w:val="24"/>
              </w:rPr>
              <w:t>.  обеспечены бесплатным горячим питанием</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jc w:val="both"/>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ind w:right="-140"/>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Субвенция на осуществление гос. полномочий (предоставление мер социальной поддержки многодетным и малоимущим семьям)</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5 313,3</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5 313,2</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Все малообеспеченные учащиеся питаются бесплатно </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jc w:val="both"/>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87449B">
            <w:pPr>
              <w:autoSpaceDE w:val="0"/>
              <w:autoSpaceDN w:val="0"/>
              <w:adjustRightInd w:val="0"/>
              <w:spacing w:after="0" w:line="240" w:lineRule="auto"/>
              <w:ind w:right="-62"/>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Субвенция на обеспечение бесплатным питанием учащихся, пребывающих на полном гос. обеспечении в орг. соц. обслуживания</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1,1</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1,0</w:t>
            </w:r>
          </w:p>
        </w:tc>
        <w:tc>
          <w:tcPr>
            <w:tcW w:w="2718" w:type="dxa"/>
            <w:shd w:val="clear" w:color="auto" w:fill="E5DFEC" w:themeFill="accent4" w:themeFillTint="33"/>
          </w:tcPr>
          <w:p w:rsidR="00F4253C" w:rsidRPr="00F4253C" w:rsidRDefault="0087449B" w:rsidP="0087449B">
            <w:pPr>
              <w:autoSpaceDE w:val="0"/>
              <w:autoSpaceDN w:val="0"/>
              <w:adjustRightInd w:val="0"/>
              <w:spacing w:after="0" w:line="240" w:lineRule="auto"/>
              <w:rPr>
                <w:rFonts w:ascii="Times New Roman" w:eastAsia="+mn-ea" w:hAnsi="Times New Roman" w:cs="Times New Roman"/>
                <w:kern w:val="24"/>
                <w:sz w:val="24"/>
                <w:szCs w:val="24"/>
              </w:rPr>
            </w:pPr>
            <w:proofErr w:type="gramStart"/>
            <w:r>
              <w:rPr>
                <w:rFonts w:ascii="Times New Roman" w:eastAsia="+mn-ea" w:hAnsi="Times New Roman" w:cs="Times New Roman"/>
                <w:kern w:val="24"/>
                <w:sz w:val="24"/>
                <w:szCs w:val="24"/>
              </w:rPr>
              <w:t>У</w:t>
            </w:r>
            <w:r w:rsidR="00F4253C" w:rsidRPr="00F4253C">
              <w:rPr>
                <w:rFonts w:ascii="Times New Roman" w:eastAsia="+mn-ea" w:hAnsi="Times New Roman" w:cs="Times New Roman"/>
                <w:kern w:val="24"/>
                <w:sz w:val="24"/>
                <w:szCs w:val="24"/>
              </w:rPr>
              <w:t>чащиеся</w:t>
            </w:r>
            <w:proofErr w:type="gramEnd"/>
            <w:r w:rsidR="00F4253C" w:rsidRPr="00F4253C">
              <w:rPr>
                <w:rFonts w:ascii="Times New Roman" w:eastAsia="+mn-ea" w:hAnsi="Times New Roman" w:cs="Times New Roman"/>
                <w:kern w:val="24"/>
                <w:sz w:val="24"/>
                <w:szCs w:val="24"/>
              </w:rPr>
              <w:t xml:space="preserve"> находящиеся на полном гос</w:t>
            </w:r>
            <w:r>
              <w:rPr>
                <w:rFonts w:ascii="Times New Roman" w:eastAsia="+mn-ea" w:hAnsi="Times New Roman" w:cs="Times New Roman"/>
                <w:kern w:val="24"/>
                <w:sz w:val="24"/>
                <w:szCs w:val="24"/>
              </w:rPr>
              <w:t xml:space="preserve">. </w:t>
            </w:r>
            <w:r w:rsidR="00F4253C" w:rsidRPr="00F4253C">
              <w:rPr>
                <w:rFonts w:ascii="Times New Roman" w:eastAsia="+mn-ea" w:hAnsi="Times New Roman" w:cs="Times New Roman"/>
                <w:kern w:val="24"/>
                <w:sz w:val="24"/>
                <w:szCs w:val="24"/>
              </w:rPr>
              <w:t xml:space="preserve"> обеспечении в приюте питаются бесплатно</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autoSpaceDE w:val="0"/>
              <w:autoSpaceDN w:val="0"/>
              <w:adjustRightInd w:val="0"/>
              <w:spacing w:after="0" w:line="240" w:lineRule="auto"/>
              <w:ind w:firstLine="567"/>
              <w:jc w:val="both"/>
              <w:rPr>
                <w:rFonts w:ascii="Times New Roman" w:eastAsia="+mn-ea" w:hAnsi="Times New Roman" w:cs="Times New Roman"/>
                <w:kern w:val="24"/>
                <w:sz w:val="24"/>
                <w:szCs w:val="24"/>
              </w:rPr>
            </w:pPr>
          </w:p>
        </w:tc>
        <w:tc>
          <w:tcPr>
            <w:tcW w:w="9204" w:type="dxa"/>
            <w:gridSpan w:val="4"/>
            <w:shd w:val="clear" w:color="auto" w:fill="E5DFEC" w:themeFill="accent4" w:themeFillTint="33"/>
          </w:tcPr>
          <w:p w:rsidR="00F4253C" w:rsidRPr="00F4253C" w:rsidRDefault="00F4253C" w:rsidP="00F4253C">
            <w:pPr>
              <w:autoSpaceDE w:val="0"/>
              <w:autoSpaceDN w:val="0"/>
              <w:adjustRightInd w:val="0"/>
              <w:spacing w:after="0" w:line="240" w:lineRule="auto"/>
              <w:ind w:firstLine="567"/>
              <w:jc w:val="center"/>
              <w:rPr>
                <w:rFonts w:ascii="Times New Roman" w:eastAsia="+mn-ea" w:hAnsi="Times New Roman" w:cs="Times New Roman"/>
                <w:b/>
                <w:kern w:val="24"/>
                <w:sz w:val="24"/>
                <w:szCs w:val="24"/>
              </w:rPr>
            </w:pPr>
            <w:r w:rsidRPr="00F4253C">
              <w:rPr>
                <w:rFonts w:ascii="Times New Roman" w:eastAsia="+mn-ea" w:hAnsi="Times New Roman" w:cs="Times New Roman"/>
                <w:b/>
                <w:kern w:val="24"/>
                <w:sz w:val="24"/>
                <w:szCs w:val="24"/>
              </w:rPr>
              <w:t>Организация отдыха детей в каникулярное время</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jc w:val="both"/>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Субсидии на оплату стоимости набора продуктов питания для детей в оздоровительных лагерях с дневным пребыванием детей</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3 745,8</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3 745,8</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Дети в ЛДП в каникулярное время питаются бесплатно</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autoSpaceDE w:val="0"/>
              <w:autoSpaceDN w:val="0"/>
              <w:adjustRightInd w:val="0"/>
              <w:spacing w:after="0" w:line="240" w:lineRule="auto"/>
              <w:ind w:firstLine="567"/>
              <w:jc w:val="both"/>
              <w:rPr>
                <w:rFonts w:ascii="Times New Roman" w:eastAsia="+mn-ea" w:hAnsi="Times New Roman" w:cs="Times New Roman"/>
                <w:kern w:val="24"/>
                <w:sz w:val="24"/>
                <w:szCs w:val="24"/>
              </w:rPr>
            </w:pPr>
          </w:p>
        </w:tc>
        <w:tc>
          <w:tcPr>
            <w:tcW w:w="9204" w:type="dxa"/>
            <w:gridSpan w:val="4"/>
            <w:shd w:val="clear" w:color="auto" w:fill="E5DFEC" w:themeFill="accent4" w:themeFillTint="33"/>
          </w:tcPr>
          <w:p w:rsidR="00F4253C" w:rsidRPr="00F4253C" w:rsidRDefault="00F4253C" w:rsidP="00F4253C">
            <w:pPr>
              <w:autoSpaceDE w:val="0"/>
              <w:autoSpaceDN w:val="0"/>
              <w:adjustRightInd w:val="0"/>
              <w:spacing w:after="0" w:line="240" w:lineRule="auto"/>
              <w:ind w:firstLine="567"/>
              <w:jc w:val="center"/>
              <w:rPr>
                <w:rFonts w:ascii="Times New Roman" w:eastAsia="+mn-ea" w:hAnsi="Times New Roman" w:cs="Times New Roman"/>
                <w:b/>
                <w:kern w:val="24"/>
                <w:sz w:val="24"/>
                <w:szCs w:val="24"/>
              </w:rPr>
            </w:pPr>
            <w:r w:rsidRPr="00F4253C">
              <w:rPr>
                <w:rFonts w:ascii="Times New Roman" w:eastAsia="+mn-ea" w:hAnsi="Times New Roman" w:cs="Times New Roman"/>
                <w:b/>
                <w:kern w:val="24"/>
                <w:sz w:val="24"/>
                <w:szCs w:val="24"/>
              </w:rPr>
              <w:t>Развитие материально-технической базы образовательных учреждений</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numPr>
                <w:ilvl w:val="0"/>
                <w:numId w:val="3"/>
              </w:numPr>
              <w:spacing w:after="0" w:line="240" w:lineRule="auto"/>
              <w:contextualSpacing/>
              <w:rPr>
                <w:rFonts w:ascii="Times New Roman" w:eastAsia="Batang" w:hAnsi="Times New Roman" w:cs="Times New Roman"/>
                <w:sz w:val="24"/>
                <w:szCs w:val="24"/>
                <w:lang w:eastAsia="ko-KR"/>
              </w:rPr>
            </w:pPr>
          </w:p>
        </w:tc>
        <w:tc>
          <w:tcPr>
            <w:tcW w:w="4087" w:type="dxa"/>
            <w:shd w:val="clear" w:color="auto" w:fill="E5DFEC" w:themeFill="accent4" w:themeFillTint="33"/>
          </w:tcPr>
          <w:p w:rsidR="00F4253C" w:rsidRPr="00F4253C" w:rsidRDefault="00F4253C" w:rsidP="00F969F3">
            <w:pPr>
              <w:spacing w:after="0" w:line="240" w:lineRule="auto"/>
              <w:rPr>
                <w:rFonts w:ascii="Times New Roman" w:eastAsia="Times New Roman" w:hAnsi="Times New Roman" w:cs="Times New Roman"/>
                <w:sz w:val="24"/>
                <w:szCs w:val="24"/>
              </w:rPr>
            </w:pPr>
            <w:r w:rsidRPr="00F4253C">
              <w:rPr>
                <w:rFonts w:ascii="Times New Roman" w:eastAsia="Times New Roman" w:hAnsi="Times New Roman" w:cs="Times New Roman"/>
                <w:sz w:val="24"/>
                <w:szCs w:val="24"/>
              </w:rPr>
              <w:t xml:space="preserve">Субсидии местным бюджетам на реализацию мероприятий по благоустройству территории ОО, участвующих в реализации мероприятий по модернизации школьных систем образования в рамках </w:t>
            </w:r>
            <w:proofErr w:type="gramStart"/>
            <w:r w:rsidRPr="00F4253C">
              <w:rPr>
                <w:rFonts w:ascii="Times New Roman" w:eastAsia="Times New Roman" w:hAnsi="Times New Roman" w:cs="Times New Roman"/>
                <w:sz w:val="24"/>
                <w:szCs w:val="24"/>
              </w:rPr>
              <w:t>гос. программы</w:t>
            </w:r>
            <w:proofErr w:type="gramEnd"/>
            <w:r w:rsidRPr="00F4253C">
              <w:rPr>
                <w:rFonts w:ascii="Times New Roman" w:eastAsia="Times New Roman" w:hAnsi="Times New Roman" w:cs="Times New Roman"/>
                <w:sz w:val="24"/>
                <w:szCs w:val="24"/>
              </w:rPr>
              <w:t xml:space="preserve"> РФ «Развитие образования»  </w:t>
            </w:r>
          </w:p>
        </w:tc>
        <w:tc>
          <w:tcPr>
            <w:tcW w:w="1179" w:type="dxa"/>
            <w:shd w:val="clear" w:color="auto" w:fill="E5DFEC" w:themeFill="accent4" w:themeFillTint="33"/>
          </w:tcPr>
          <w:p w:rsidR="00F4253C" w:rsidRPr="00F4253C" w:rsidRDefault="00F4253C" w:rsidP="00F969F3">
            <w:pPr>
              <w:spacing w:after="0" w:line="240" w:lineRule="auto"/>
              <w:jc w:val="center"/>
              <w:rPr>
                <w:rFonts w:ascii="Times New Roman" w:eastAsia="Times New Roman" w:hAnsi="Times New Roman" w:cs="Times New Roman"/>
                <w:sz w:val="24"/>
                <w:szCs w:val="24"/>
              </w:rPr>
            </w:pPr>
            <w:r w:rsidRPr="00F4253C">
              <w:rPr>
                <w:rFonts w:ascii="Times New Roman" w:eastAsia="Times New Roman" w:hAnsi="Times New Roman" w:cs="Times New Roman"/>
                <w:sz w:val="24"/>
                <w:szCs w:val="24"/>
              </w:rPr>
              <w:t>2 411,4</w:t>
            </w:r>
          </w:p>
        </w:tc>
        <w:tc>
          <w:tcPr>
            <w:tcW w:w="1220" w:type="dxa"/>
            <w:shd w:val="clear" w:color="auto" w:fill="E5DFEC" w:themeFill="accent4" w:themeFillTint="33"/>
          </w:tcPr>
          <w:p w:rsidR="00F4253C" w:rsidRPr="00F4253C" w:rsidRDefault="00F4253C" w:rsidP="00F969F3">
            <w:pPr>
              <w:spacing w:after="0" w:line="240" w:lineRule="auto"/>
              <w:jc w:val="center"/>
              <w:rPr>
                <w:rFonts w:ascii="Times New Roman" w:eastAsia="Times New Roman" w:hAnsi="Times New Roman" w:cs="Times New Roman"/>
                <w:sz w:val="24"/>
                <w:szCs w:val="24"/>
              </w:rPr>
            </w:pPr>
            <w:r w:rsidRPr="00F4253C">
              <w:rPr>
                <w:rFonts w:ascii="Times New Roman" w:eastAsia="Times New Roman" w:hAnsi="Times New Roman" w:cs="Times New Roman"/>
                <w:sz w:val="24"/>
                <w:szCs w:val="24"/>
              </w:rPr>
              <w:t>2 411,3</w:t>
            </w:r>
          </w:p>
        </w:tc>
        <w:tc>
          <w:tcPr>
            <w:tcW w:w="2718" w:type="dxa"/>
            <w:shd w:val="clear" w:color="auto" w:fill="E5DFEC" w:themeFill="accent4" w:themeFillTint="33"/>
          </w:tcPr>
          <w:p w:rsidR="00F4253C" w:rsidRPr="00F4253C" w:rsidRDefault="00F4253C" w:rsidP="00F969F3">
            <w:pPr>
              <w:spacing w:after="0" w:line="240" w:lineRule="auto"/>
              <w:rPr>
                <w:rFonts w:ascii="Times New Roman" w:eastAsia="Times New Roman" w:hAnsi="Times New Roman" w:cs="Times New Roman"/>
                <w:sz w:val="24"/>
                <w:szCs w:val="24"/>
              </w:rPr>
            </w:pPr>
            <w:r w:rsidRPr="00F4253C">
              <w:rPr>
                <w:rFonts w:ascii="Times New Roman" w:eastAsia="Times New Roman" w:hAnsi="Times New Roman" w:cs="Times New Roman"/>
                <w:sz w:val="24"/>
                <w:szCs w:val="24"/>
              </w:rPr>
              <w:t>Проведено благоустройство территории МКОУ СОШ п. Алексеевск</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numPr>
                <w:ilvl w:val="0"/>
                <w:numId w:val="3"/>
              </w:numPr>
              <w:spacing w:after="0" w:line="240" w:lineRule="auto"/>
              <w:contextualSpacing/>
              <w:rPr>
                <w:rFonts w:ascii="Times New Roman" w:eastAsia="Batang" w:hAnsi="Times New Roman" w:cs="Times New Roman"/>
                <w:sz w:val="24"/>
                <w:szCs w:val="24"/>
                <w:lang w:eastAsia="ko-KR"/>
              </w:rPr>
            </w:pPr>
          </w:p>
        </w:tc>
        <w:tc>
          <w:tcPr>
            <w:tcW w:w="4087" w:type="dxa"/>
            <w:shd w:val="clear" w:color="auto" w:fill="E5DFEC" w:themeFill="accent4" w:themeFillTint="33"/>
          </w:tcPr>
          <w:p w:rsidR="00F4253C" w:rsidRPr="00F4253C" w:rsidRDefault="00F4253C" w:rsidP="00F969F3">
            <w:pPr>
              <w:spacing w:after="0" w:line="240" w:lineRule="auto"/>
              <w:rPr>
                <w:rFonts w:ascii="Times New Roman" w:eastAsia="Times New Roman" w:hAnsi="Times New Roman" w:cs="Times New Roman"/>
                <w:sz w:val="24"/>
                <w:szCs w:val="24"/>
              </w:rPr>
            </w:pPr>
            <w:r w:rsidRPr="00F4253C">
              <w:rPr>
                <w:rFonts w:ascii="Times New Roman" w:eastAsia="Times New Roman" w:hAnsi="Times New Roman" w:cs="Times New Roman"/>
                <w:sz w:val="24"/>
                <w:szCs w:val="24"/>
              </w:rPr>
              <w:t xml:space="preserve">Субсидии из областного бюджета на реализацию мероприятий перечня </w:t>
            </w:r>
            <w:r w:rsidRPr="00F4253C">
              <w:rPr>
                <w:rFonts w:ascii="Times New Roman" w:eastAsia="Times New Roman" w:hAnsi="Times New Roman" w:cs="Times New Roman"/>
                <w:sz w:val="24"/>
                <w:szCs w:val="24"/>
              </w:rPr>
              <w:lastRenderedPageBreak/>
              <w:t>проектов народных инициатив</w:t>
            </w:r>
          </w:p>
        </w:tc>
        <w:tc>
          <w:tcPr>
            <w:tcW w:w="1179" w:type="dxa"/>
            <w:shd w:val="clear" w:color="auto" w:fill="E5DFEC" w:themeFill="accent4" w:themeFillTint="33"/>
          </w:tcPr>
          <w:p w:rsidR="00F4253C" w:rsidRPr="00F4253C" w:rsidRDefault="00F4253C" w:rsidP="00F969F3">
            <w:pPr>
              <w:spacing w:after="0" w:line="240" w:lineRule="auto"/>
              <w:jc w:val="center"/>
              <w:rPr>
                <w:rFonts w:ascii="Times New Roman" w:eastAsia="Times New Roman" w:hAnsi="Times New Roman" w:cs="Times New Roman"/>
                <w:sz w:val="24"/>
                <w:szCs w:val="24"/>
              </w:rPr>
            </w:pPr>
            <w:r w:rsidRPr="00F4253C">
              <w:rPr>
                <w:rFonts w:ascii="Times New Roman" w:eastAsia="Times New Roman" w:hAnsi="Times New Roman" w:cs="Times New Roman"/>
                <w:sz w:val="24"/>
                <w:szCs w:val="24"/>
              </w:rPr>
              <w:lastRenderedPageBreak/>
              <w:t>6 269,1</w:t>
            </w:r>
          </w:p>
        </w:tc>
        <w:tc>
          <w:tcPr>
            <w:tcW w:w="1220" w:type="dxa"/>
            <w:shd w:val="clear" w:color="auto" w:fill="E5DFEC" w:themeFill="accent4" w:themeFillTint="33"/>
          </w:tcPr>
          <w:p w:rsidR="00F4253C" w:rsidRPr="00F4253C" w:rsidRDefault="00F4253C" w:rsidP="00F969F3">
            <w:pPr>
              <w:spacing w:after="0" w:line="240" w:lineRule="auto"/>
              <w:jc w:val="center"/>
              <w:rPr>
                <w:rFonts w:ascii="Times New Roman" w:eastAsia="Times New Roman" w:hAnsi="Times New Roman" w:cs="Times New Roman"/>
                <w:sz w:val="24"/>
                <w:szCs w:val="24"/>
              </w:rPr>
            </w:pPr>
            <w:r w:rsidRPr="00F4253C">
              <w:rPr>
                <w:rFonts w:ascii="Times New Roman" w:eastAsia="Times New Roman" w:hAnsi="Times New Roman" w:cs="Times New Roman"/>
                <w:sz w:val="24"/>
                <w:szCs w:val="24"/>
              </w:rPr>
              <w:t>6 267,4</w:t>
            </w:r>
          </w:p>
        </w:tc>
        <w:tc>
          <w:tcPr>
            <w:tcW w:w="2718" w:type="dxa"/>
            <w:shd w:val="clear" w:color="auto" w:fill="E5DFEC" w:themeFill="accent4" w:themeFillTint="33"/>
          </w:tcPr>
          <w:p w:rsidR="00F4253C" w:rsidRPr="00F4253C" w:rsidRDefault="00F4253C" w:rsidP="00F969F3">
            <w:pPr>
              <w:spacing w:after="0" w:line="240" w:lineRule="auto"/>
              <w:rPr>
                <w:rFonts w:ascii="Times New Roman" w:eastAsia="Times New Roman" w:hAnsi="Times New Roman" w:cs="Times New Roman"/>
                <w:sz w:val="24"/>
                <w:szCs w:val="24"/>
              </w:rPr>
            </w:pPr>
            <w:proofErr w:type="gramStart"/>
            <w:r w:rsidRPr="00F4253C">
              <w:rPr>
                <w:rFonts w:ascii="Times New Roman" w:eastAsia="Times New Roman" w:hAnsi="Times New Roman" w:cs="Times New Roman"/>
                <w:sz w:val="24"/>
                <w:szCs w:val="24"/>
              </w:rPr>
              <w:t>Установлены</w:t>
            </w:r>
            <w:proofErr w:type="gramEnd"/>
            <w:r w:rsidR="0087449B">
              <w:rPr>
                <w:rFonts w:ascii="Times New Roman" w:eastAsia="Times New Roman" w:hAnsi="Times New Roman" w:cs="Times New Roman"/>
                <w:sz w:val="24"/>
                <w:szCs w:val="24"/>
              </w:rPr>
              <w:t xml:space="preserve"> </w:t>
            </w:r>
            <w:proofErr w:type="spellStart"/>
            <w:r w:rsidRPr="00F4253C">
              <w:rPr>
                <w:rFonts w:ascii="Times New Roman" w:eastAsia="Times New Roman" w:hAnsi="Times New Roman" w:cs="Times New Roman"/>
                <w:sz w:val="24"/>
                <w:szCs w:val="24"/>
              </w:rPr>
              <w:t>МАФы</w:t>
            </w:r>
            <w:proofErr w:type="spellEnd"/>
            <w:r w:rsidRPr="00F4253C">
              <w:rPr>
                <w:rFonts w:ascii="Times New Roman" w:eastAsia="Times New Roman" w:hAnsi="Times New Roman" w:cs="Times New Roman"/>
                <w:sz w:val="24"/>
                <w:szCs w:val="24"/>
              </w:rPr>
              <w:t xml:space="preserve"> в садах</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jc w:val="both"/>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Субсидии местным бюджетам на реализацию мероприятий по приобретению учебников и учебных пособий, а также учебно-методических материалов, необходимых для реализации ОП НОО, ООО, СОО </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1 679,2</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1 679,1</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Пополнены библиотечные фонды школьных библиотек учебниками</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autoSpaceDE w:val="0"/>
              <w:autoSpaceDN w:val="0"/>
              <w:adjustRightInd w:val="0"/>
              <w:spacing w:after="0" w:line="240" w:lineRule="auto"/>
              <w:ind w:firstLine="567"/>
              <w:jc w:val="both"/>
              <w:rPr>
                <w:rFonts w:ascii="Times New Roman" w:eastAsia="+mn-ea" w:hAnsi="Times New Roman" w:cs="Times New Roman"/>
                <w:kern w:val="24"/>
                <w:sz w:val="24"/>
                <w:szCs w:val="24"/>
              </w:rPr>
            </w:pPr>
          </w:p>
        </w:tc>
        <w:tc>
          <w:tcPr>
            <w:tcW w:w="9204" w:type="dxa"/>
            <w:gridSpan w:val="4"/>
            <w:shd w:val="clear" w:color="auto" w:fill="E5DFEC" w:themeFill="accent4" w:themeFillTint="33"/>
          </w:tcPr>
          <w:p w:rsidR="00F4253C" w:rsidRPr="00F4253C" w:rsidRDefault="00F4253C" w:rsidP="00F4253C">
            <w:pPr>
              <w:autoSpaceDE w:val="0"/>
              <w:autoSpaceDN w:val="0"/>
              <w:adjustRightInd w:val="0"/>
              <w:spacing w:after="0" w:line="240" w:lineRule="auto"/>
              <w:ind w:firstLine="567"/>
              <w:jc w:val="center"/>
              <w:rPr>
                <w:rFonts w:ascii="Times New Roman" w:eastAsia="+mn-ea" w:hAnsi="Times New Roman" w:cs="Times New Roman"/>
                <w:b/>
                <w:kern w:val="24"/>
                <w:sz w:val="24"/>
                <w:szCs w:val="24"/>
              </w:rPr>
            </w:pPr>
            <w:r w:rsidRPr="00F4253C">
              <w:rPr>
                <w:rFonts w:ascii="Times New Roman" w:eastAsia="+mn-ea" w:hAnsi="Times New Roman" w:cs="Times New Roman"/>
                <w:b/>
                <w:kern w:val="24"/>
                <w:sz w:val="24"/>
                <w:szCs w:val="24"/>
              </w:rPr>
              <w:t>Выплаты педагогическим работникам образовательных учреждений</w:t>
            </w:r>
          </w:p>
        </w:tc>
      </w:tr>
      <w:tr w:rsidR="00F4253C" w:rsidRPr="00F4253C" w:rsidTr="00E24157">
        <w:trPr>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rPr>
                <w:rFonts w:ascii="Times New Roman" w:eastAsia="+mn-ea" w:hAnsi="Times New Roman" w:cs="Times New Roman"/>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Иные МБТ на ежемесячное денежное вознаграждение за классное руководство педагогическим работникам ОО</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35 986,2</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ind w:left="-12"/>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35 640,4</w:t>
            </w:r>
          </w:p>
        </w:tc>
        <w:tc>
          <w:tcPr>
            <w:tcW w:w="2718" w:type="dxa"/>
            <w:shd w:val="clear" w:color="auto" w:fill="E5DFEC" w:themeFill="accent4" w:themeFillTint="33"/>
          </w:tcPr>
          <w:p w:rsidR="00F4253C" w:rsidRPr="00F4253C" w:rsidRDefault="00F4253C" w:rsidP="00C25891">
            <w:pPr>
              <w:autoSpaceDE w:val="0"/>
              <w:autoSpaceDN w:val="0"/>
              <w:adjustRightInd w:val="0"/>
              <w:spacing w:after="0" w:line="240" w:lineRule="auto"/>
              <w:ind w:right="-48"/>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152 </w:t>
            </w:r>
            <w:proofErr w:type="spellStart"/>
            <w:r w:rsidRPr="00F4253C">
              <w:rPr>
                <w:rFonts w:ascii="Times New Roman" w:eastAsia="+mn-ea" w:hAnsi="Times New Roman" w:cs="Times New Roman"/>
                <w:kern w:val="24"/>
                <w:sz w:val="24"/>
                <w:szCs w:val="24"/>
              </w:rPr>
              <w:t>кл</w:t>
            </w:r>
            <w:proofErr w:type="spellEnd"/>
            <w:r w:rsidRPr="00F4253C">
              <w:rPr>
                <w:rFonts w:ascii="Times New Roman" w:eastAsia="+mn-ea" w:hAnsi="Times New Roman" w:cs="Times New Roman"/>
                <w:kern w:val="24"/>
                <w:sz w:val="24"/>
                <w:szCs w:val="24"/>
              </w:rPr>
              <w:t xml:space="preserve">. руководителя получают доп. выплату,  с марта 2024 года - 18,0 тыс. руб. в месяц за 1 </w:t>
            </w:r>
            <w:proofErr w:type="spellStart"/>
            <w:r w:rsidRPr="00F4253C">
              <w:rPr>
                <w:rFonts w:ascii="Times New Roman" w:eastAsia="+mn-ea" w:hAnsi="Times New Roman" w:cs="Times New Roman"/>
                <w:kern w:val="24"/>
                <w:sz w:val="24"/>
                <w:szCs w:val="24"/>
              </w:rPr>
              <w:t>кл</w:t>
            </w:r>
            <w:proofErr w:type="spellEnd"/>
            <w:r w:rsidRPr="00F4253C">
              <w:rPr>
                <w:rFonts w:ascii="Times New Roman" w:eastAsia="+mn-ea" w:hAnsi="Times New Roman" w:cs="Times New Roman"/>
                <w:kern w:val="24"/>
                <w:sz w:val="24"/>
                <w:szCs w:val="24"/>
              </w:rPr>
              <w:t xml:space="preserve">.  </w:t>
            </w:r>
          </w:p>
        </w:tc>
      </w:tr>
      <w:tr w:rsidR="00F4253C" w:rsidRPr="00F4253C" w:rsidTr="00E24157">
        <w:trPr>
          <w:trHeight w:val="997"/>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Субвенция на обеспечение </w:t>
            </w:r>
            <w:proofErr w:type="gramStart"/>
            <w:r w:rsidRPr="00F4253C">
              <w:rPr>
                <w:rFonts w:ascii="Times New Roman" w:eastAsia="+mn-ea" w:hAnsi="Times New Roman" w:cs="Times New Roman"/>
                <w:kern w:val="24"/>
                <w:sz w:val="24"/>
                <w:szCs w:val="24"/>
              </w:rPr>
              <w:t>гос. гарантий</w:t>
            </w:r>
            <w:proofErr w:type="gramEnd"/>
            <w:r w:rsidRPr="00F4253C">
              <w:rPr>
                <w:rFonts w:ascii="Times New Roman" w:eastAsia="+mn-ea" w:hAnsi="Times New Roman" w:cs="Times New Roman"/>
                <w:kern w:val="24"/>
                <w:sz w:val="24"/>
                <w:szCs w:val="24"/>
              </w:rPr>
              <w:t xml:space="preserve"> реализации прав на получение общедоступного и бесплатного дошкольного образования в ДОУ и ОО</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315</w:t>
            </w:r>
            <w:r w:rsidRPr="00F4253C">
              <w:rPr>
                <w:rFonts w:ascii="Times New Roman" w:eastAsia="+mn-ea" w:hAnsi="Times New Roman" w:cs="Times New Roman"/>
                <w:kern w:val="24"/>
                <w:sz w:val="24"/>
                <w:szCs w:val="24"/>
                <w:lang w:val="en-US"/>
              </w:rPr>
              <w:t> </w:t>
            </w:r>
            <w:r w:rsidRPr="00F4253C">
              <w:rPr>
                <w:rFonts w:ascii="Times New Roman" w:eastAsia="+mn-ea" w:hAnsi="Times New Roman" w:cs="Times New Roman"/>
                <w:kern w:val="24"/>
                <w:sz w:val="24"/>
                <w:szCs w:val="24"/>
              </w:rPr>
              <w:t>709,0</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ind w:left="-12"/>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315 038,0</w:t>
            </w:r>
          </w:p>
        </w:tc>
        <w:tc>
          <w:tcPr>
            <w:tcW w:w="2718" w:type="dxa"/>
            <w:shd w:val="clear" w:color="auto" w:fill="E5DFEC" w:themeFill="accent4" w:themeFillTint="33"/>
          </w:tcPr>
          <w:p w:rsidR="00F4253C" w:rsidRPr="00F4253C" w:rsidRDefault="00F4253C" w:rsidP="00C25891">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Получена заработная плата и уплачены налоги работниками </w:t>
            </w:r>
            <w:r w:rsidR="00C25891">
              <w:rPr>
                <w:rFonts w:ascii="Times New Roman" w:eastAsia="+mn-ea" w:hAnsi="Times New Roman" w:cs="Times New Roman"/>
                <w:kern w:val="24"/>
                <w:sz w:val="24"/>
                <w:szCs w:val="24"/>
              </w:rPr>
              <w:t>ДОУ</w:t>
            </w:r>
          </w:p>
        </w:tc>
      </w:tr>
      <w:tr w:rsidR="00F4253C" w:rsidRPr="00F4253C" w:rsidTr="00E24157">
        <w:trPr>
          <w:trHeight w:val="1529"/>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Субвенция на обеспечение </w:t>
            </w:r>
            <w:proofErr w:type="gramStart"/>
            <w:r w:rsidRPr="00F4253C">
              <w:rPr>
                <w:rFonts w:ascii="Times New Roman" w:eastAsia="+mn-ea" w:hAnsi="Times New Roman" w:cs="Times New Roman"/>
                <w:kern w:val="24"/>
                <w:sz w:val="24"/>
                <w:szCs w:val="24"/>
              </w:rPr>
              <w:t>гос. гарантий</w:t>
            </w:r>
            <w:proofErr w:type="gramEnd"/>
            <w:r w:rsidRPr="00F4253C">
              <w:rPr>
                <w:rFonts w:ascii="Times New Roman" w:eastAsia="+mn-ea" w:hAnsi="Times New Roman" w:cs="Times New Roman"/>
                <w:kern w:val="24"/>
                <w:sz w:val="24"/>
                <w:szCs w:val="24"/>
              </w:rPr>
              <w:t xml:space="preserve"> реализации прав на получение общедоступного и бесплатного дошкольного образования в ДОУ и ОО (учебные расходы)</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1 936,0</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ind w:left="-12"/>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1 936,0</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Пополнены материальные базы садов</w:t>
            </w:r>
          </w:p>
        </w:tc>
      </w:tr>
      <w:tr w:rsidR="00F4253C" w:rsidRPr="00F4253C" w:rsidTr="00E24157">
        <w:trPr>
          <w:trHeight w:val="276"/>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Субвенция на обеспечение </w:t>
            </w:r>
            <w:proofErr w:type="gramStart"/>
            <w:r w:rsidRPr="00F4253C">
              <w:rPr>
                <w:rFonts w:ascii="Times New Roman" w:eastAsia="+mn-ea" w:hAnsi="Times New Roman" w:cs="Times New Roman"/>
                <w:kern w:val="24"/>
                <w:sz w:val="24"/>
                <w:szCs w:val="24"/>
              </w:rPr>
              <w:t>гос. гарантий</w:t>
            </w:r>
            <w:proofErr w:type="gramEnd"/>
            <w:r w:rsidRPr="00F4253C">
              <w:rPr>
                <w:rFonts w:ascii="Times New Roman" w:eastAsia="+mn-ea" w:hAnsi="Times New Roman" w:cs="Times New Roman"/>
                <w:kern w:val="24"/>
                <w:sz w:val="24"/>
                <w:szCs w:val="24"/>
              </w:rPr>
              <w:t xml:space="preserve"> реализации прав на получение общедоступного и бесплатного дошкольного образования в ДОУ и ОО (доп. образование)</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1 000,0</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ind w:left="-12"/>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559,3</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Получено дополнительное образование педагогами </w:t>
            </w:r>
          </w:p>
        </w:tc>
      </w:tr>
      <w:tr w:rsidR="00F4253C" w:rsidRPr="00F4253C" w:rsidTr="00E24157">
        <w:trPr>
          <w:trHeight w:val="1395"/>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Субвенция на обеспечение гос.  гарантий реализации прав на получение общедоступного и бесплатного НОО, ООО, СОО в ОО, обеспечение </w:t>
            </w:r>
            <w:proofErr w:type="gramStart"/>
            <w:r w:rsidRPr="00F4253C">
              <w:rPr>
                <w:rFonts w:ascii="Times New Roman" w:eastAsia="+mn-ea" w:hAnsi="Times New Roman" w:cs="Times New Roman"/>
                <w:kern w:val="24"/>
                <w:sz w:val="24"/>
                <w:szCs w:val="24"/>
              </w:rPr>
              <w:t>ДОП</w:t>
            </w:r>
            <w:proofErr w:type="gramEnd"/>
            <w:r w:rsidRPr="00F4253C">
              <w:rPr>
                <w:rFonts w:ascii="Times New Roman" w:eastAsia="+mn-ea" w:hAnsi="Times New Roman" w:cs="Times New Roman"/>
                <w:kern w:val="24"/>
                <w:sz w:val="24"/>
                <w:szCs w:val="24"/>
              </w:rPr>
              <w:t xml:space="preserve"> в ОО</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523 295,4</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ind w:left="-12"/>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522 772,2</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Получена заработная плата и уплачены налоги работниками общеобразовательных учреждений</w:t>
            </w:r>
          </w:p>
        </w:tc>
      </w:tr>
      <w:tr w:rsidR="00F4253C" w:rsidRPr="00F4253C" w:rsidTr="00E24157">
        <w:trPr>
          <w:trHeight w:val="1277"/>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ind w:right="1"/>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Субвенция на обеспечение гос. гарантий реализации прав на получение общедоступного и бесплатного НОО, ООО, СОО в ОО, обеспечение </w:t>
            </w:r>
            <w:proofErr w:type="gramStart"/>
            <w:r w:rsidRPr="00F4253C">
              <w:rPr>
                <w:rFonts w:ascii="Times New Roman" w:eastAsia="+mn-ea" w:hAnsi="Times New Roman" w:cs="Times New Roman"/>
                <w:kern w:val="24"/>
                <w:sz w:val="24"/>
                <w:szCs w:val="24"/>
              </w:rPr>
              <w:t>ДОП</w:t>
            </w:r>
            <w:proofErr w:type="gramEnd"/>
            <w:r w:rsidRPr="00F4253C">
              <w:rPr>
                <w:rFonts w:ascii="Times New Roman" w:eastAsia="+mn-ea" w:hAnsi="Times New Roman" w:cs="Times New Roman"/>
                <w:kern w:val="24"/>
                <w:sz w:val="24"/>
                <w:szCs w:val="24"/>
              </w:rPr>
              <w:t xml:space="preserve"> в ОО (учебные расходы)</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6 888,0</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ind w:left="-12"/>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6 888,0</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ind w:right="-41"/>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Пополнены оборудованием и учебниками фонды школ</w:t>
            </w:r>
          </w:p>
        </w:tc>
      </w:tr>
      <w:tr w:rsidR="00F4253C" w:rsidRPr="00F4253C" w:rsidTr="00E24157">
        <w:trPr>
          <w:trHeight w:val="1192"/>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Субвенция на обеспечение гос. гарантий реализации прав на получение общедоступного и бесплатного НОО, ООО, СОО в ОО, обеспечение </w:t>
            </w:r>
            <w:proofErr w:type="gramStart"/>
            <w:r w:rsidRPr="00F4253C">
              <w:rPr>
                <w:rFonts w:ascii="Times New Roman" w:eastAsia="+mn-ea" w:hAnsi="Times New Roman" w:cs="Times New Roman"/>
                <w:kern w:val="24"/>
                <w:sz w:val="24"/>
                <w:szCs w:val="24"/>
              </w:rPr>
              <w:t>ДОП</w:t>
            </w:r>
            <w:proofErr w:type="gramEnd"/>
            <w:r w:rsidRPr="00F4253C">
              <w:rPr>
                <w:rFonts w:ascii="Times New Roman" w:eastAsia="+mn-ea" w:hAnsi="Times New Roman" w:cs="Times New Roman"/>
                <w:kern w:val="24"/>
                <w:sz w:val="24"/>
                <w:szCs w:val="24"/>
              </w:rPr>
              <w:t xml:space="preserve"> в ОО (доп. образование)</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2 147,6</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ind w:left="-12"/>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1 980,4</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Получено дополнительное образование педагогами</w:t>
            </w:r>
          </w:p>
        </w:tc>
      </w:tr>
      <w:tr w:rsidR="00F4253C" w:rsidRPr="00F4253C" w:rsidTr="00E24157">
        <w:trPr>
          <w:trHeight w:val="1331"/>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Иные МБТ за счет федерального бюджета, передаваемые бюджетам </w:t>
            </w:r>
            <w:proofErr w:type="spellStart"/>
            <w:r w:rsidRPr="00F4253C">
              <w:rPr>
                <w:rFonts w:ascii="Times New Roman" w:eastAsia="+mn-ea" w:hAnsi="Times New Roman" w:cs="Times New Roman"/>
                <w:kern w:val="24"/>
                <w:sz w:val="24"/>
                <w:szCs w:val="24"/>
              </w:rPr>
              <w:t>муниц</w:t>
            </w:r>
            <w:proofErr w:type="spellEnd"/>
            <w:r w:rsidRPr="00F4253C">
              <w:rPr>
                <w:rFonts w:ascii="Times New Roman" w:eastAsia="+mn-ea" w:hAnsi="Times New Roman" w:cs="Times New Roman"/>
                <w:kern w:val="24"/>
                <w:sz w:val="24"/>
                <w:szCs w:val="24"/>
              </w:rPr>
              <w:t>. районов на проведение мероприятий по обеспечению деятельности советников директора</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1 708,7</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ind w:left="-12"/>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1 696,0</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 xml:space="preserve">Получена заработная плата и уплачены налоги советников директоров </w:t>
            </w:r>
          </w:p>
        </w:tc>
      </w:tr>
      <w:tr w:rsidR="00F4253C" w:rsidRPr="00F4253C" w:rsidTr="00E24157">
        <w:trPr>
          <w:trHeight w:val="70"/>
          <w:jc w:val="center"/>
        </w:trPr>
        <w:tc>
          <w:tcPr>
            <w:tcW w:w="557" w:type="dxa"/>
            <w:shd w:val="clear" w:color="auto" w:fill="E5DFEC" w:themeFill="accent4" w:themeFillTint="33"/>
          </w:tcPr>
          <w:p w:rsidR="00F4253C" w:rsidRPr="00F4253C" w:rsidRDefault="00F4253C" w:rsidP="00F969F3">
            <w:pPr>
              <w:numPr>
                <w:ilvl w:val="0"/>
                <w:numId w:val="3"/>
              </w:numPr>
              <w:autoSpaceDE w:val="0"/>
              <w:autoSpaceDN w:val="0"/>
              <w:adjustRightInd w:val="0"/>
              <w:spacing w:after="0" w:line="240" w:lineRule="auto"/>
              <w:contextualSpacing/>
              <w:rPr>
                <w:rFonts w:ascii="Times New Roman" w:eastAsia="+mn-ea" w:hAnsi="Times New Roman" w:cs="Times New Roman"/>
                <w:kern w:val="24"/>
                <w:sz w:val="24"/>
                <w:szCs w:val="24"/>
                <w:lang w:eastAsia="ko-KR"/>
              </w:rPr>
            </w:pPr>
          </w:p>
        </w:tc>
        <w:tc>
          <w:tcPr>
            <w:tcW w:w="4087"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Иные МБТ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ОО Иркутской области</w:t>
            </w:r>
          </w:p>
        </w:tc>
        <w:tc>
          <w:tcPr>
            <w:tcW w:w="1179" w:type="dxa"/>
            <w:shd w:val="clear" w:color="auto" w:fill="E5DFEC" w:themeFill="accent4" w:themeFillTint="33"/>
          </w:tcPr>
          <w:p w:rsidR="00F4253C" w:rsidRPr="00F4253C" w:rsidRDefault="00F4253C" w:rsidP="00F969F3">
            <w:pPr>
              <w:autoSpaceDE w:val="0"/>
              <w:autoSpaceDN w:val="0"/>
              <w:adjustRightInd w:val="0"/>
              <w:spacing w:after="0" w:line="240" w:lineRule="auto"/>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227,4</w:t>
            </w:r>
          </w:p>
        </w:tc>
        <w:tc>
          <w:tcPr>
            <w:tcW w:w="1220" w:type="dxa"/>
            <w:shd w:val="clear" w:color="auto" w:fill="E5DFEC" w:themeFill="accent4" w:themeFillTint="33"/>
          </w:tcPr>
          <w:p w:rsidR="00F4253C" w:rsidRPr="00F4253C" w:rsidRDefault="00F4253C" w:rsidP="00F969F3">
            <w:pPr>
              <w:autoSpaceDE w:val="0"/>
              <w:autoSpaceDN w:val="0"/>
              <w:adjustRightInd w:val="0"/>
              <w:spacing w:after="0" w:line="240" w:lineRule="auto"/>
              <w:ind w:left="-12"/>
              <w:jc w:val="center"/>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223,9</w:t>
            </w:r>
          </w:p>
        </w:tc>
        <w:tc>
          <w:tcPr>
            <w:tcW w:w="2718" w:type="dxa"/>
            <w:shd w:val="clear" w:color="auto" w:fill="E5DFEC" w:themeFill="accent4" w:themeFillTint="33"/>
          </w:tcPr>
          <w:p w:rsidR="00F4253C" w:rsidRPr="00F4253C" w:rsidRDefault="00F4253C" w:rsidP="00F969F3">
            <w:pPr>
              <w:autoSpaceDE w:val="0"/>
              <w:autoSpaceDN w:val="0"/>
              <w:adjustRightInd w:val="0"/>
              <w:spacing w:after="0" w:line="240" w:lineRule="auto"/>
              <w:rPr>
                <w:rFonts w:ascii="Times New Roman" w:eastAsia="+mn-ea" w:hAnsi="Times New Roman" w:cs="Times New Roman"/>
                <w:kern w:val="24"/>
                <w:sz w:val="24"/>
                <w:szCs w:val="24"/>
              </w:rPr>
            </w:pPr>
            <w:r w:rsidRPr="00F4253C">
              <w:rPr>
                <w:rFonts w:ascii="Times New Roman" w:eastAsia="+mn-ea" w:hAnsi="Times New Roman" w:cs="Times New Roman"/>
                <w:kern w:val="24"/>
                <w:sz w:val="24"/>
                <w:szCs w:val="24"/>
              </w:rPr>
              <w:t>Получено ежемесячное вознаграждение  в размере 5000,00 руб. на человека советникам директоров</w:t>
            </w:r>
          </w:p>
        </w:tc>
      </w:tr>
    </w:tbl>
    <w:p w:rsidR="00F4253C" w:rsidRPr="00F4253C" w:rsidRDefault="00F4253C" w:rsidP="00F4253C">
      <w:pPr>
        <w:ind w:firstLine="708"/>
        <w:jc w:val="both"/>
        <w:rPr>
          <w:rFonts w:ascii="Times New Roman" w:eastAsia="Calibri" w:hAnsi="Times New Roman" w:cs="Times New Roman"/>
          <w:sz w:val="28"/>
          <w:szCs w:val="28"/>
        </w:rPr>
      </w:pPr>
      <w:r w:rsidRPr="00F4253C">
        <w:rPr>
          <w:rFonts w:ascii="Times New Roman" w:eastAsia="Calibri" w:hAnsi="Times New Roman" w:cs="Times New Roman"/>
          <w:sz w:val="28"/>
          <w:szCs w:val="28"/>
        </w:rPr>
        <w:t xml:space="preserve">Все  субсидии и межбюджетные трансферты  освоены на основании заключенных договоров/контрактов в полном объеме. </w:t>
      </w:r>
    </w:p>
    <w:p w:rsidR="00182D84" w:rsidRPr="004915AF" w:rsidRDefault="00182D84" w:rsidP="007A0D03">
      <w:pPr>
        <w:spacing w:after="0"/>
        <w:jc w:val="center"/>
        <w:outlineLvl w:val="0"/>
        <w:rPr>
          <w:rFonts w:ascii="Times New Roman" w:hAnsi="Times New Roman" w:cs="Times New Roman"/>
          <w:b/>
          <w:sz w:val="28"/>
          <w:szCs w:val="28"/>
        </w:rPr>
      </w:pPr>
      <w:r w:rsidRPr="004915AF">
        <w:rPr>
          <w:rFonts w:ascii="Times New Roman" w:hAnsi="Times New Roman" w:cs="Times New Roman"/>
          <w:b/>
          <w:sz w:val="28"/>
          <w:szCs w:val="28"/>
        </w:rPr>
        <w:t>3.2. Кадровое обеспечение</w:t>
      </w:r>
      <w:r w:rsidR="00ED6DA3" w:rsidRPr="004915AF">
        <w:rPr>
          <w:rFonts w:ascii="Times New Roman" w:hAnsi="Times New Roman" w:cs="Times New Roman"/>
          <w:b/>
          <w:sz w:val="28"/>
          <w:szCs w:val="28"/>
        </w:rPr>
        <w:t>. Конкурсы профессионального мастерства.</w:t>
      </w:r>
    </w:p>
    <w:p w:rsidR="00125E4B" w:rsidRPr="00125E4B" w:rsidRDefault="00125E4B" w:rsidP="00125E4B">
      <w:pPr>
        <w:spacing w:after="0"/>
        <w:jc w:val="both"/>
        <w:rPr>
          <w:rFonts w:ascii="Times New Roman" w:eastAsia="Calibri" w:hAnsi="Times New Roman" w:cs="Times New Roman"/>
          <w:sz w:val="28"/>
          <w:szCs w:val="28"/>
        </w:rPr>
      </w:pPr>
      <w:r w:rsidRPr="00125E4B">
        <w:rPr>
          <w:rFonts w:ascii="Times New Roman" w:eastAsia="Calibri" w:hAnsi="Times New Roman" w:cs="Times New Roman"/>
          <w:sz w:val="28"/>
          <w:szCs w:val="28"/>
        </w:rPr>
        <w:t xml:space="preserve">     В образовательных организация</w:t>
      </w:r>
      <w:r w:rsidR="00B94D00">
        <w:rPr>
          <w:rFonts w:ascii="Times New Roman" w:eastAsia="Calibri" w:hAnsi="Times New Roman" w:cs="Times New Roman"/>
          <w:sz w:val="28"/>
          <w:szCs w:val="28"/>
        </w:rPr>
        <w:t>х Киренского района работает 903</w:t>
      </w:r>
      <w:r w:rsidRPr="00125E4B">
        <w:rPr>
          <w:rFonts w:ascii="Times New Roman" w:eastAsia="Calibri" w:hAnsi="Times New Roman" w:cs="Times New Roman"/>
          <w:sz w:val="28"/>
          <w:szCs w:val="28"/>
        </w:rPr>
        <w:t xml:space="preserve"> человек</w:t>
      </w:r>
      <w:r w:rsidR="00B94D00">
        <w:rPr>
          <w:rFonts w:ascii="Times New Roman" w:eastAsia="Calibri" w:hAnsi="Times New Roman" w:cs="Times New Roman"/>
          <w:sz w:val="28"/>
          <w:szCs w:val="28"/>
        </w:rPr>
        <w:t>а</w:t>
      </w:r>
      <w:r w:rsidRPr="00125E4B">
        <w:rPr>
          <w:rFonts w:ascii="Times New Roman" w:eastAsia="Calibri" w:hAnsi="Times New Roman" w:cs="Times New Roman"/>
          <w:sz w:val="28"/>
          <w:szCs w:val="28"/>
        </w:rPr>
        <w:t xml:space="preserve">, что выше показателя  прошлого года на </w:t>
      </w:r>
      <w:r w:rsidR="00B94D00">
        <w:rPr>
          <w:rFonts w:ascii="Times New Roman" w:eastAsia="Calibri" w:hAnsi="Times New Roman" w:cs="Times New Roman"/>
          <w:sz w:val="28"/>
          <w:szCs w:val="28"/>
        </w:rPr>
        <w:t>10 работников</w:t>
      </w:r>
      <w:r w:rsidRPr="00125E4B">
        <w:rPr>
          <w:rFonts w:ascii="Times New Roman" w:eastAsia="Calibri" w:hAnsi="Times New Roman" w:cs="Times New Roman"/>
          <w:sz w:val="28"/>
          <w:szCs w:val="28"/>
        </w:rPr>
        <w:t xml:space="preserve"> (в 2023-2024 учебном году- 893 человека). Педагогическ</w:t>
      </w:r>
      <w:r w:rsidR="00B94D00">
        <w:rPr>
          <w:rFonts w:ascii="Times New Roman" w:eastAsia="Calibri" w:hAnsi="Times New Roman" w:cs="Times New Roman"/>
          <w:sz w:val="28"/>
          <w:szCs w:val="28"/>
        </w:rPr>
        <w:t>ую деятельность осуществляют 371</w:t>
      </w:r>
      <w:r w:rsidRPr="00125E4B">
        <w:rPr>
          <w:rFonts w:ascii="Times New Roman" w:eastAsia="Calibri" w:hAnsi="Times New Roman" w:cs="Times New Roman"/>
          <w:sz w:val="28"/>
          <w:szCs w:val="28"/>
        </w:rPr>
        <w:t xml:space="preserve"> педагог (данные на </w:t>
      </w:r>
      <w:r w:rsidR="00B94D00">
        <w:rPr>
          <w:rFonts w:ascii="Times New Roman" w:eastAsia="Calibri" w:hAnsi="Times New Roman" w:cs="Times New Roman"/>
          <w:sz w:val="28"/>
          <w:szCs w:val="28"/>
        </w:rPr>
        <w:t>01.01.2024 г.)</w:t>
      </w:r>
      <w:r w:rsidR="00A23BB0">
        <w:rPr>
          <w:rFonts w:ascii="Times New Roman" w:eastAsia="Calibri" w:hAnsi="Times New Roman" w:cs="Times New Roman"/>
          <w:sz w:val="28"/>
          <w:szCs w:val="28"/>
        </w:rPr>
        <w:t>,</w:t>
      </w:r>
      <w:r w:rsidRPr="00125E4B">
        <w:rPr>
          <w:rFonts w:ascii="Times New Roman" w:eastAsia="Calibri" w:hAnsi="Times New Roman" w:cs="Times New Roman"/>
          <w:sz w:val="28"/>
          <w:szCs w:val="28"/>
        </w:rPr>
        <w:t xml:space="preserve"> из них в дошкольных образовательных организациях работают 120 педагогич</w:t>
      </w:r>
      <w:r w:rsidR="00B94D00">
        <w:rPr>
          <w:rFonts w:ascii="Times New Roman" w:eastAsia="Calibri" w:hAnsi="Times New Roman" w:cs="Times New Roman"/>
          <w:sz w:val="28"/>
          <w:szCs w:val="28"/>
        </w:rPr>
        <w:t>еских работников,  в школах – 23</w:t>
      </w:r>
      <w:r w:rsidRPr="00125E4B">
        <w:rPr>
          <w:rFonts w:ascii="Times New Roman" w:eastAsia="Calibri" w:hAnsi="Times New Roman" w:cs="Times New Roman"/>
          <w:sz w:val="28"/>
          <w:szCs w:val="28"/>
        </w:rPr>
        <w:t>5, в организациях дополнительного образования – 16 педагогов.</w:t>
      </w:r>
    </w:p>
    <w:p w:rsidR="00125E4B" w:rsidRPr="00125E4B" w:rsidRDefault="00125E4B" w:rsidP="00125E4B">
      <w:pPr>
        <w:spacing w:after="0"/>
        <w:jc w:val="both"/>
        <w:rPr>
          <w:rFonts w:ascii="Times New Roman" w:eastAsia="Calibri" w:hAnsi="Times New Roman" w:cs="Times New Roman"/>
          <w:sz w:val="28"/>
          <w:szCs w:val="28"/>
        </w:rPr>
      </w:pPr>
      <w:r w:rsidRPr="00125E4B">
        <w:rPr>
          <w:rFonts w:ascii="Times New Roman" w:eastAsia="Calibri" w:hAnsi="Times New Roman" w:cs="Times New Roman"/>
          <w:sz w:val="28"/>
          <w:szCs w:val="28"/>
        </w:rPr>
        <w:t xml:space="preserve">     Обеспеченность педагогическими кадрами в школах района составляет 96%. Имеются 13 вакансий педагогов в 9 образовательных организациях, в том числе по основным учебным предметам, таким как математика, английский язык</w:t>
      </w:r>
      <w:r w:rsidR="00A23BB0">
        <w:rPr>
          <w:rFonts w:ascii="Times New Roman" w:eastAsia="Calibri" w:hAnsi="Times New Roman" w:cs="Times New Roman"/>
          <w:sz w:val="28"/>
          <w:szCs w:val="28"/>
        </w:rPr>
        <w:t>, начальных классов, информатика,</w:t>
      </w:r>
      <w:r w:rsidRPr="00125E4B">
        <w:rPr>
          <w:rFonts w:ascii="Times New Roman" w:eastAsia="Calibri" w:hAnsi="Times New Roman" w:cs="Times New Roman"/>
          <w:sz w:val="28"/>
          <w:szCs w:val="28"/>
        </w:rPr>
        <w:t xml:space="preserve"> а также педагогов-психологов, учителей-дефектологов, учителей-логопедов, дополнительного образования. В целях непрерывного осуществления образовательного процесса вакансии закрыты путем распределения педагогической нагрузки между педагогами учреждений. В дошкольных образовательных организациях и в дошкольных группах общеобразовательных организаций  имеются две вакансии воспитателя и педагога-психолога.</w:t>
      </w:r>
    </w:p>
    <w:p w:rsidR="00125E4B" w:rsidRPr="00125E4B" w:rsidRDefault="00125E4B" w:rsidP="00125E4B">
      <w:pPr>
        <w:spacing w:after="0"/>
        <w:jc w:val="both"/>
        <w:rPr>
          <w:rFonts w:ascii="Times New Roman" w:eastAsia="Calibri" w:hAnsi="Times New Roman" w:cs="Times New Roman"/>
          <w:sz w:val="28"/>
          <w:szCs w:val="28"/>
        </w:rPr>
      </w:pPr>
      <w:r w:rsidRPr="00125E4B">
        <w:rPr>
          <w:rFonts w:ascii="Times New Roman" w:eastAsia="Calibri" w:hAnsi="Times New Roman" w:cs="Times New Roman"/>
          <w:sz w:val="28"/>
          <w:szCs w:val="28"/>
        </w:rPr>
        <w:t xml:space="preserve">      В целях обеспечения текущей и перспективной потребности в замещении вакантных должностей руководителей образовательных организаций при Управлении образования функционирует конкурсная комиссия по формированию </w:t>
      </w:r>
      <w:r w:rsidR="00E75CBE">
        <w:rPr>
          <w:rFonts w:ascii="Times New Roman" w:eastAsia="Calibri" w:hAnsi="Times New Roman" w:cs="Times New Roman"/>
          <w:sz w:val="28"/>
          <w:szCs w:val="28"/>
        </w:rPr>
        <w:t xml:space="preserve">Кадрового резерва руководителей. </w:t>
      </w:r>
      <w:r w:rsidRPr="00125E4B">
        <w:rPr>
          <w:rFonts w:ascii="Times New Roman" w:eastAsia="Calibri" w:hAnsi="Times New Roman" w:cs="Times New Roman"/>
          <w:sz w:val="28"/>
          <w:szCs w:val="28"/>
        </w:rPr>
        <w:t>В 2025</w:t>
      </w:r>
      <w:r w:rsidR="00A23BB0">
        <w:rPr>
          <w:rFonts w:ascii="Times New Roman" w:eastAsia="Calibri" w:hAnsi="Times New Roman" w:cs="Times New Roman"/>
          <w:sz w:val="28"/>
          <w:szCs w:val="28"/>
        </w:rPr>
        <w:t xml:space="preserve"> </w:t>
      </w:r>
      <w:r w:rsidRPr="00125E4B">
        <w:rPr>
          <w:rFonts w:ascii="Times New Roman" w:eastAsia="Calibri" w:hAnsi="Times New Roman" w:cs="Times New Roman"/>
          <w:sz w:val="28"/>
          <w:szCs w:val="28"/>
        </w:rPr>
        <w:t>г</w:t>
      </w:r>
      <w:r w:rsidR="00A23BB0">
        <w:rPr>
          <w:rFonts w:ascii="Times New Roman" w:eastAsia="Calibri" w:hAnsi="Times New Roman" w:cs="Times New Roman"/>
          <w:sz w:val="28"/>
          <w:szCs w:val="28"/>
        </w:rPr>
        <w:t>оду</w:t>
      </w:r>
      <w:r w:rsidRPr="00125E4B">
        <w:rPr>
          <w:rFonts w:ascii="Times New Roman" w:eastAsia="Calibri" w:hAnsi="Times New Roman" w:cs="Times New Roman"/>
          <w:sz w:val="28"/>
          <w:szCs w:val="28"/>
        </w:rPr>
        <w:t xml:space="preserve"> по результатам работы конкурсной комиссии в состав Кадрового резерва включены два кандидата.  </w:t>
      </w:r>
    </w:p>
    <w:p w:rsidR="00125E4B" w:rsidRPr="00125E4B" w:rsidRDefault="00125E4B" w:rsidP="00125E4B">
      <w:pPr>
        <w:spacing w:after="0"/>
        <w:ind w:firstLine="426"/>
        <w:jc w:val="both"/>
        <w:rPr>
          <w:rFonts w:ascii="Times New Roman" w:eastAsia="Times New Roman" w:hAnsi="Times New Roman" w:cs="Times New Roman"/>
          <w:sz w:val="28"/>
          <w:szCs w:val="28"/>
          <w:lang w:eastAsia="ru-RU"/>
        </w:rPr>
      </w:pPr>
      <w:r w:rsidRPr="00125E4B">
        <w:rPr>
          <w:rFonts w:ascii="Times New Roman" w:eastAsia="Times New Roman" w:hAnsi="Times New Roman" w:cs="Times New Roman"/>
          <w:sz w:val="28"/>
          <w:szCs w:val="28"/>
          <w:lang w:eastAsia="ru-RU"/>
        </w:rPr>
        <w:t xml:space="preserve">С целью кадрового обеспечения учреждений образования и закрепления  педагогических работников на территории Киренского района </w:t>
      </w:r>
      <w:r w:rsidR="00E75CBE">
        <w:rPr>
          <w:rFonts w:ascii="Times New Roman" w:eastAsia="Times New Roman" w:hAnsi="Times New Roman" w:cs="Times New Roman"/>
          <w:sz w:val="28"/>
          <w:szCs w:val="28"/>
          <w:lang w:eastAsia="ru-RU"/>
        </w:rPr>
        <w:t>действует</w:t>
      </w:r>
      <w:r w:rsidRPr="00125E4B">
        <w:rPr>
          <w:rFonts w:ascii="Times New Roman" w:eastAsia="Times New Roman" w:hAnsi="Times New Roman" w:cs="Times New Roman"/>
          <w:sz w:val="28"/>
          <w:szCs w:val="28"/>
          <w:lang w:eastAsia="ru-RU"/>
        </w:rPr>
        <w:t xml:space="preserve"> Положение о  предоставлении денежной выплаты молодым и приглашенным специалистам, прибывшим на работу в учреждения образования Киренского района. Денежная выплата молодым и приглашенным специалистам, имеющим высшее образование в размере 115 000 рублей каждый год в течение пяти лет. Денежная выплата молодым и приглашенным </w:t>
      </w:r>
      <w:r w:rsidRPr="00125E4B">
        <w:rPr>
          <w:rFonts w:ascii="Times New Roman" w:eastAsia="Times New Roman" w:hAnsi="Times New Roman" w:cs="Times New Roman"/>
          <w:sz w:val="28"/>
          <w:szCs w:val="28"/>
          <w:lang w:eastAsia="ru-RU"/>
        </w:rPr>
        <w:lastRenderedPageBreak/>
        <w:t>специалистам, имеющим среднее специальное образование в размере 57 500 рублей каждый год в течение пяти лет.</w:t>
      </w:r>
    </w:p>
    <w:p w:rsidR="00125E4B" w:rsidRPr="00125E4B" w:rsidRDefault="00125E4B" w:rsidP="00125E4B">
      <w:pPr>
        <w:spacing w:after="0"/>
        <w:ind w:firstLine="426"/>
        <w:jc w:val="both"/>
        <w:rPr>
          <w:rFonts w:ascii="Times New Roman" w:eastAsia="Times New Roman" w:hAnsi="Times New Roman" w:cs="Times New Roman"/>
          <w:sz w:val="28"/>
          <w:szCs w:val="28"/>
          <w:lang w:eastAsia="ru-RU"/>
        </w:rPr>
      </w:pPr>
      <w:r w:rsidRPr="00125E4B">
        <w:rPr>
          <w:rFonts w:ascii="Times New Roman" w:eastAsia="Times New Roman" w:hAnsi="Times New Roman" w:cs="Times New Roman"/>
          <w:sz w:val="28"/>
          <w:szCs w:val="28"/>
          <w:lang w:eastAsia="ru-RU"/>
        </w:rPr>
        <w:t>В 2024 году денежные выплаты получили восемь молодых специалистов, выпускники Киренского профессионального педагогического колледжа – работники образова</w:t>
      </w:r>
      <w:r w:rsidR="00E75CBE">
        <w:rPr>
          <w:rFonts w:ascii="Times New Roman" w:eastAsia="Times New Roman" w:hAnsi="Times New Roman" w:cs="Times New Roman"/>
          <w:sz w:val="28"/>
          <w:szCs w:val="28"/>
          <w:lang w:eastAsia="ru-RU"/>
        </w:rPr>
        <w:t xml:space="preserve">тельных организаций Киренского </w:t>
      </w:r>
      <w:r w:rsidRPr="00125E4B">
        <w:rPr>
          <w:rFonts w:ascii="Times New Roman" w:eastAsia="Times New Roman" w:hAnsi="Times New Roman" w:cs="Times New Roman"/>
          <w:sz w:val="28"/>
          <w:szCs w:val="28"/>
          <w:lang w:eastAsia="ru-RU"/>
        </w:rPr>
        <w:t>района, двое из них получили выплату впервые.</w:t>
      </w:r>
    </w:p>
    <w:p w:rsidR="00125E4B" w:rsidRPr="00125E4B" w:rsidRDefault="00125E4B" w:rsidP="00E75CBE">
      <w:pPr>
        <w:spacing w:after="0"/>
        <w:ind w:firstLine="426"/>
        <w:contextualSpacing/>
        <w:jc w:val="both"/>
        <w:rPr>
          <w:rFonts w:ascii="Times New Roman" w:eastAsia="Times New Roman" w:hAnsi="Times New Roman" w:cs="Times New Roman"/>
          <w:sz w:val="28"/>
          <w:szCs w:val="28"/>
          <w:lang w:eastAsia="ru-RU"/>
        </w:rPr>
      </w:pPr>
      <w:r w:rsidRPr="00125E4B">
        <w:rPr>
          <w:rFonts w:ascii="Times New Roman" w:eastAsia="Times New Roman" w:hAnsi="Times New Roman" w:cs="Times New Roman"/>
          <w:sz w:val="28"/>
          <w:szCs w:val="28"/>
          <w:lang w:eastAsia="ru-RU"/>
        </w:rPr>
        <w:t xml:space="preserve">С 2022 года </w:t>
      </w:r>
      <w:r w:rsidR="00E75CBE">
        <w:rPr>
          <w:rFonts w:ascii="Times New Roman" w:eastAsia="Times New Roman" w:hAnsi="Times New Roman" w:cs="Times New Roman"/>
          <w:sz w:val="28"/>
          <w:szCs w:val="28"/>
          <w:lang w:eastAsia="ru-RU"/>
        </w:rPr>
        <w:t>действует</w:t>
      </w:r>
      <w:r w:rsidRPr="00125E4B">
        <w:rPr>
          <w:rFonts w:ascii="Times New Roman" w:eastAsia="Times New Roman" w:hAnsi="Times New Roman" w:cs="Times New Roman"/>
          <w:sz w:val="28"/>
          <w:szCs w:val="28"/>
          <w:lang w:eastAsia="ru-RU"/>
        </w:rPr>
        <w:t xml:space="preserve"> Порядок предоставления мер материального стимулирования гражданам, обучающимся по программам среднего профессионального или высшего профессионального педагогического образования по очной форме обучения на основании заключенных </w:t>
      </w:r>
      <w:r w:rsidR="00E75CBE">
        <w:rPr>
          <w:rFonts w:ascii="Times New Roman" w:eastAsia="Times New Roman" w:hAnsi="Times New Roman" w:cs="Times New Roman"/>
          <w:sz w:val="28"/>
          <w:szCs w:val="28"/>
          <w:lang w:eastAsia="ru-RU"/>
        </w:rPr>
        <w:t xml:space="preserve">договоров о целевом обучении. </w:t>
      </w:r>
      <w:r w:rsidRPr="00125E4B">
        <w:rPr>
          <w:rFonts w:ascii="Times New Roman" w:eastAsia="Times New Roman" w:hAnsi="Times New Roman" w:cs="Times New Roman"/>
          <w:sz w:val="28"/>
          <w:szCs w:val="28"/>
          <w:lang w:eastAsia="ru-RU"/>
        </w:rPr>
        <w:t xml:space="preserve">Гражданам, заключившим Договор, на период </w:t>
      </w:r>
      <w:proofErr w:type="gramStart"/>
      <w:r w:rsidRPr="00125E4B">
        <w:rPr>
          <w:rFonts w:ascii="Times New Roman" w:eastAsia="Times New Roman" w:hAnsi="Times New Roman" w:cs="Times New Roman"/>
          <w:sz w:val="28"/>
          <w:szCs w:val="28"/>
          <w:lang w:eastAsia="ru-RU"/>
        </w:rPr>
        <w:t>обучения по</w:t>
      </w:r>
      <w:proofErr w:type="gramEnd"/>
      <w:r w:rsidRPr="00125E4B">
        <w:rPr>
          <w:rFonts w:ascii="Times New Roman" w:eastAsia="Times New Roman" w:hAnsi="Times New Roman" w:cs="Times New Roman"/>
          <w:sz w:val="28"/>
          <w:szCs w:val="28"/>
          <w:lang w:eastAsia="ru-RU"/>
        </w:rPr>
        <w:t xml:space="preserve"> образовательным программам среднего профессионального или высшего профессионального педагогического образования по очной форме обучения на основании заключенных договоров о целевом обучении предоставляются следующие меры поддержки, которые выплачиваются 1 раз в год после сдачи итоговой сессии:</w:t>
      </w:r>
    </w:p>
    <w:p w:rsidR="00125E4B" w:rsidRPr="00125E4B" w:rsidRDefault="00125E4B" w:rsidP="00125E4B">
      <w:pPr>
        <w:spacing w:after="0"/>
        <w:jc w:val="both"/>
        <w:rPr>
          <w:rFonts w:ascii="Times New Roman" w:eastAsia="Times New Roman" w:hAnsi="Times New Roman" w:cs="Times New Roman"/>
          <w:sz w:val="28"/>
          <w:szCs w:val="28"/>
          <w:lang w:eastAsia="ru-RU"/>
        </w:rPr>
      </w:pPr>
      <w:r w:rsidRPr="00125E4B">
        <w:rPr>
          <w:rFonts w:ascii="Times New Roman" w:eastAsia="Times New Roman" w:hAnsi="Times New Roman" w:cs="Times New Roman"/>
          <w:sz w:val="28"/>
          <w:szCs w:val="28"/>
          <w:lang w:eastAsia="ru-RU"/>
        </w:rPr>
        <w:t>- стипендия в размере 5000,00 рублей в месяц учебного года (9 месяцев);</w:t>
      </w:r>
    </w:p>
    <w:p w:rsidR="00125E4B" w:rsidRPr="00125E4B" w:rsidRDefault="00125E4B" w:rsidP="00125E4B">
      <w:pPr>
        <w:spacing w:after="0"/>
        <w:jc w:val="both"/>
        <w:rPr>
          <w:rFonts w:ascii="Times New Roman" w:eastAsia="Times New Roman" w:hAnsi="Times New Roman" w:cs="Times New Roman"/>
          <w:sz w:val="28"/>
          <w:szCs w:val="28"/>
          <w:lang w:eastAsia="ru-RU"/>
        </w:rPr>
      </w:pPr>
      <w:r w:rsidRPr="00125E4B">
        <w:rPr>
          <w:rFonts w:ascii="Times New Roman" w:eastAsia="Times New Roman" w:hAnsi="Times New Roman" w:cs="Times New Roman"/>
          <w:sz w:val="28"/>
          <w:szCs w:val="28"/>
          <w:lang w:eastAsia="ru-RU"/>
        </w:rPr>
        <w:t>-  оплата проезда к месту учебы и обратно 1 раз в год;</w:t>
      </w:r>
    </w:p>
    <w:p w:rsidR="00125E4B" w:rsidRPr="00125E4B" w:rsidRDefault="00125E4B" w:rsidP="00125E4B">
      <w:pPr>
        <w:spacing w:after="0"/>
        <w:jc w:val="both"/>
        <w:rPr>
          <w:rFonts w:ascii="Times New Roman" w:eastAsia="Times New Roman" w:hAnsi="Times New Roman" w:cs="Times New Roman"/>
          <w:sz w:val="28"/>
          <w:szCs w:val="28"/>
          <w:lang w:eastAsia="ru-RU"/>
        </w:rPr>
      </w:pPr>
      <w:r w:rsidRPr="00125E4B">
        <w:rPr>
          <w:rFonts w:ascii="Times New Roman" w:eastAsia="Times New Roman" w:hAnsi="Times New Roman" w:cs="Times New Roman"/>
          <w:sz w:val="28"/>
          <w:szCs w:val="28"/>
          <w:lang w:eastAsia="ru-RU"/>
        </w:rPr>
        <w:t>- премия по результатам итоговой аттестации в размере 10000,00 рублей при условии получения студентом оценки «4» и «5».</w:t>
      </w:r>
    </w:p>
    <w:p w:rsidR="00125E4B" w:rsidRPr="00125E4B" w:rsidRDefault="00125E4B" w:rsidP="00125E4B">
      <w:pPr>
        <w:spacing w:after="0"/>
        <w:ind w:firstLine="426"/>
        <w:jc w:val="both"/>
        <w:rPr>
          <w:rFonts w:ascii="Times New Roman" w:eastAsia="Times New Roman" w:hAnsi="Times New Roman" w:cs="Times New Roman"/>
          <w:sz w:val="28"/>
          <w:szCs w:val="28"/>
          <w:lang w:eastAsia="ru-RU"/>
        </w:rPr>
      </w:pPr>
      <w:r w:rsidRPr="00125E4B">
        <w:rPr>
          <w:rFonts w:ascii="Times New Roman" w:eastAsia="Times New Roman" w:hAnsi="Times New Roman" w:cs="Times New Roman"/>
          <w:sz w:val="28"/>
          <w:szCs w:val="28"/>
          <w:lang w:eastAsia="ru-RU"/>
        </w:rPr>
        <w:t xml:space="preserve">Мера материального стимулирования студенту выплачивается за счет средств бюджета муниципального образования в рамках муниципальной программы </w:t>
      </w:r>
      <w:r w:rsidR="001107F9">
        <w:rPr>
          <w:rFonts w:ascii="Times New Roman" w:eastAsia="Times New Roman" w:hAnsi="Times New Roman" w:cs="Times New Roman"/>
          <w:sz w:val="28"/>
          <w:szCs w:val="28"/>
          <w:lang w:eastAsia="ru-RU"/>
        </w:rPr>
        <w:t>«Развитие образования на 2024-2034</w:t>
      </w:r>
      <w:r w:rsidRPr="00125E4B">
        <w:rPr>
          <w:rFonts w:ascii="Times New Roman" w:eastAsia="Times New Roman" w:hAnsi="Times New Roman" w:cs="Times New Roman"/>
          <w:sz w:val="28"/>
          <w:szCs w:val="28"/>
          <w:lang w:eastAsia="ru-RU"/>
        </w:rPr>
        <w:t xml:space="preserve"> гг.».</w:t>
      </w:r>
    </w:p>
    <w:p w:rsidR="00125E4B" w:rsidRPr="00125E4B" w:rsidRDefault="00125E4B" w:rsidP="00125E4B">
      <w:pPr>
        <w:spacing w:after="0"/>
        <w:ind w:firstLine="425"/>
        <w:jc w:val="both"/>
        <w:rPr>
          <w:rFonts w:ascii="Times New Roman" w:eastAsia="Calibri" w:hAnsi="Times New Roman" w:cs="Times New Roman"/>
          <w:sz w:val="28"/>
          <w:szCs w:val="28"/>
        </w:rPr>
      </w:pPr>
      <w:r w:rsidRPr="00125E4B">
        <w:rPr>
          <w:rFonts w:ascii="Times New Roman" w:eastAsia="Calibri" w:hAnsi="Times New Roman" w:cs="Times New Roman"/>
          <w:sz w:val="28"/>
          <w:szCs w:val="28"/>
        </w:rPr>
        <w:t>В 2024 году молодой специалист, приступивший  к работе в МКОУ «С</w:t>
      </w:r>
      <w:r w:rsidR="00A23BB0">
        <w:rPr>
          <w:rFonts w:ascii="Times New Roman" w:eastAsia="Calibri" w:hAnsi="Times New Roman" w:cs="Times New Roman"/>
          <w:sz w:val="28"/>
          <w:szCs w:val="28"/>
        </w:rPr>
        <w:t>ОШ</w:t>
      </w:r>
      <w:r w:rsidRPr="00125E4B">
        <w:rPr>
          <w:rFonts w:ascii="Times New Roman" w:eastAsia="Calibri" w:hAnsi="Times New Roman" w:cs="Times New Roman"/>
          <w:sz w:val="28"/>
          <w:szCs w:val="28"/>
        </w:rPr>
        <w:t xml:space="preserve"> №</w:t>
      </w:r>
      <w:r w:rsidR="00A23BB0">
        <w:rPr>
          <w:rFonts w:ascii="Times New Roman" w:eastAsia="Calibri" w:hAnsi="Times New Roman" w:cs="Times New Roman"/>
          <w:sz w:val="28"/>
          <w:szCs w:val="28"/>
        </w:rPr>
        <w:t xml:space="preserve"> </w:t>
      </w:r>
      <w:r w:rsidRPr="00125E4B">
        <w:rPr>
          <w:rFonts w:ascii="Times New Roman" w:eastAsia="Calibri" w:hAnsi="Times New Roman" w:cs="Times New Roman"/>
          <w:sz w:val="28"/>
          <w:szCs w:val="28"/>
        </w:rPr>
        <w:t>5 г. Киренска» в должности учителя физической культуры</w:t>
      </w:r>
      <w:r w:rsidR="00A23BB0">
        <w:rPr>
          <w:rFonts w:ascii="Times New Roman" w:eastAsia="Calibri" w:hAnsi="Times New Roman" w:cs="Times New Roman"/>
          <w:sz w:val="28"/>
          <w:szCs w:val="28"/>
        </w:rPr>
        <w:t xml:space="preserve">, </w:t>
      </w:r>
      <w:r w:rsidRPr="00125E4B">
        <w:rPr>
          <w:rFonts w:ascii="Times New Roman" w:eastAsia="Calibri" w:hAnsi="Times New Roman" w:cs="Times New Roman"/>
          <w:sz w:val="28"/>
          <w:szCs w:val="28"/>
        </w:rPr>
        <w:t>стал участником Программы министерства образования Иркутской области по выплате единовременного денежного пособия молодым специалистам из числа педагогических работников, впервые приступившим к работе по специальности в размере 115 000 рублей.</w:t>
      </w:r>
    </w:p>
    <w:p w:rsidR="00125E4B" w:rsidRPr="00125E4B" w:rsidRDefault="00125E4B" w:rsidP="0024232D">
      <w:pPr>
        <w:spacing w:after="0"/>
        <w:ind w:firstLine="425"/>
        <w:contextualSpacing/>
        <w:jc w:val="both"/>
        <w:rPr>
          <w:rFonts w:ascii="Times New Roman" w:eastAsia="Times New Roman" w:hAnsi="Times New Roman" w:cs="Times New Roman"/>
          <w:sz w:val="28"/>
          <w:szCs w:val="28"/>
          <w:lang w:eastAsia="ru-RU"/>
        </w:rPr>
      </w:pPr>
      <w:r w:rsidRPr="00125E4B">
        <w:rPr>
          <w:rFonts w:ascii="Times New Roman" w:eastAsia="Times New Roman" w:hAnsi="Times New Roman" w:cs="Times New Roman"/>
          <w:sz w:val="28"/>
          <w:szCs w:val="28"/>
          <w:lang w:eastAsia="ru-RU"/>
        </w:rPr>
        <w:t>В</w:t>
      </w:r>
      <w:r w:rsidR="001107F9">
        <w:rPr>
          <w:rFonts w:ascii="Times New Roman" w:eastAsia="Times New Roman" w:hAnsi="Times New Roman" w:cs="Times New Roman"/>
          <w:sz w:val="28"/>
          <w:szCs w:val="28"/>
          <w:lang w:eastAsia="ru-RU"/>
        </w:rPr>
        <w:t xml:space="preserve"> течение ряда лет</w:t>
      </w:r>
      <w:r w:rsidRPr="00125E4B">
        <w:rPr>
          <w:rFonts w:ascii="Times New Roman" w:eastAsia="Times New Roman" w:hAnsi="Times New Roman" w:cs="Times New Roman"/>
          <w:sz w:val="28"/>
          <w:szCs w:val="28"/>
          <w:lang w:eastAsia="ru-RU"/>
        </w:rPr>
        <w:t xml:space="preserve"> образовательные организации </w:t>
      </w:r>
      <w:r w:rsidR="001107F9">
        <w:rPr>
          <w:rFonts w:ascii="Times New Roman" w:eastAsia="Times New Roman" w:hAnsi="Times New Roman" w:cs="Times New Roman"/>
          <w:sz w:val="28"/>
          <w:szCs w:val="28"/>
          <w:lang w:eastAsia="ru-RU"/>
        </w:rPr>
        <w:t>Киренского</w:t>
      </w:r>
      <w:r w:rsidRPr="00125E4B">
        <w:rPr>
          <w:rFonts w:ascii="Times New Roman" w:eastAsia="Times New Roman" w:hAnsi="Times New Roman" w:cs="Times New Roman"/>
          <w:sz w:val="28"/>
          <w:szCs w:val="28"/>
          <w:lang w:eastAsia="ru-RU"/>
        </w:rPr>
        <w:t xml:space="preserve"> района активно участвовали в областн</w:t>
      </w:r>
      <w:r w:rsidR="0024232D">
        <w:rPr>
          <w:rFonts w:ascii="Times New Roman" w:eastAsia="Times New Roman" w:hAnsi="Times New Roman" w:cs="Times New Roman"/>
          <w:sz w:val="28"/>
          <w:szCs w:val="28"/>
          <w:lang w:eastAsia="ru-RU"/>
        </w:rPr>
        <w:t xml:space="preserve">ой программе «Земский учитель». </w:t>
      </w:r>
      <w:r w:rsidRPr="00125E4B">
        <w:rPr>
          <w:rFonts w:ascii="Times New Roman" w:eastAsia="Times New Roman" w:hAnsi="Times New Roman" w:cs="Times New Roman"/>
          <w:sz w:val="28"/>
          <w:szCs w:val="28"/>
          <w:lang w:eastAsia="ru-RU"/>
        </w:rPr>
        <w:t>В 2024 году участником  программы «Земский учитель» стала МКОУ «С</w:t>
      </w:r>
      <w:r w:rsidR="00A23BB0">
        <w:rPr>
          <w:rFonts w:ascii="Times New Roman" w:eastAsia="Times New Roman" w:hAnsi="Times New Roman" w:cs="Times New Roman"/>
          <w:sz w:val="28"/>
          <w:szCs w:val="28"/>
          <w:lang w:eastAsia="ru-RU"/>
        </w:rPr>
        <w:t>ОШ</w:t>
      </w:r>
      <w:r w:rsidRPr="00125E4B">
        <w:rPr>
          <w:rFonts w:ascii="Times New Roman" w:eastAsia="Times New Roman" w:hAnsi="Times New Roman" w:cs="Times New Roman"/>
          <w:sz w:val="28"/>
          <w:szCs w:val="28"/>
          <w:lang w:eastAsia="ru-RU"/>
        </w:rPr>
        <w:t xml:space="preserve"> с. Макарово» с ваканси</w:t>
      </w:r>
      <w:r w:rsidR="00A23BB0">
        <w:rPr>
          <w:rFonts w:ascii="Times New Roman" w:eastAsia="Times New Roman" w:hAnsi="Times New Roman" w:cs="Times New Roman"/>
          <w:sz w:val="28"/>
          <w:szCs w:val="28"/>
          <w:lang w:eastAsia="ru-RU"/>
        </w:rPr>
        <w:t>ей у</w:t>
      </w:r>
      <w:r w:rsidRPr="00125E4B">
        <w:rPr>
          <w:rFonts w:ascii="Times New Roman" w:eastAsia="Times New Roman" w:hAnsi="Times New Roman" w:cs="Times New Roman"/>
          <w:sz w:val="28"/>
          <w:szCs w:val="28"/>
          <w:lang w:eastAsia="ru-RU"/>
        </w:rPr>
        <w:t>чителя начальных классов.  Участники и победитель конкурсного отбора  приступил к работе в новом учебном году. В 2025 году  организации Киренского района не участвовали в программе «Земский учитель» в связи с отсутствием претендентов на участие в конкурсном отборе на востребованные в школах вакансии.</w:t>
      </w:r>
    </w:p>
    <w:p w:rsidR="00125E4B" w:rsidRDefault="00125E4B" w:rsidP="00125E4B">
      <w:pPr>
        <w:spacing w:after="0"/>
        <w:ind w:firstLine="425"/>
        <w:contextualSpacing/>
        <w:jc w:val="both"/>
        <w:rPr>
          <w:rFonts w:ascii="Times New Roman" w:eastAsia="Times New Roman" w:hAnsi="Times New Roman" w:cs="Times New Roman"/>
          <w:sz w:val="28"/>
          <w:szCs w:val="28"/>
          <w:lang w:eastAsia="ru-RU"/>
        </w:rPr>
      </w:pPr>
      <w:r w:rsidRPr="00125E4B">
        <w:rPr>
          <w:rFonts w:ascii="Times New Roman" w:eastAsia="Times New Roman" w:hAnsi="Times New Roman" w:cs="Times New Roman"/>
          <w:sz w:val="28"/>
          <w:szCs w:val="28"/>
          <w:lang w:eastAsia="ru-RU"/>
        </w:rPr>
        <w:t>Все педагоги, прибывшие на территорию района, обеспечены благоустроенным жильем из с</w:t>
      </w:r>
      <w:r w:rsidR="00C25891">
        <w:rPr>
          <w:rFonts w:ascii="Times New Roman" w:eastAsia="Times New Roman" w:hAnsi="Times New Roman" w:cs="Times New Roman"/>
          <w:sz w:val="28"/>
          <w:szCs w:val="28"/>
          <w:lang w:eastAsia="ru-RU"/>
        </w:rPr>
        <w:t xml:space="preserve">пециализированного жилого муниципального </w:t>
      </w:r>
      <w:r w:rsidR="00C25891">
        <w:rPr>
          <w:rFonts w:ascii="Times New Roman" w:eastAsia="Times New Roman" w:hAnsi="Times New Roman" w:cs="Times New Roman"/>
          <w:sz w:val="28"/>
          <w:szCs w:val="28"/>
          <w:lang w:eastAsia="ru-RU"/>
        </w:rPr>
        <w:lastRenderedPageBreak/>
        <w:t>фонда</w:t>
      </w:r>
      <w:r w:rsidRPr="00125E4B">
        <w:rPr>
          <w:rFonts w:ascii="Times New Roman" w:eastAsia="Times New Roman" w:hAnsi="Times New Roman" w:cs="Times New Roman"/>
          <w:sz w:val="28"/>
          <w:szCs w:val="28"/>
          <w:lang w:eastAsia="ru-RU"/>
        </w:rPr>
        <w:t>. Дополнительно администрацией Киренского района приобретено пять благоустроенных жилых помещений.</w:t>
      </w:r>
    </w:p>
    <w:p w:rsidR="00650BEA" w:rsidRPr="00C70215" w:rsidRDefault="00650BEA" w:rsidP="00650BEA">
      <w:pPr>
        <w:spacing w:after="0"/>
        <w:jc w:val="both"/>
        <w:rPr>
          <w:rFonts w:ascii="Times New Roman" w:eastAsia="Calibri" w:hAnsi="Times New Roman" w:cs="Times New Roman"/>
          <w:sz w:val="28"/>
          <w:szCs w:val="28"/>
        </w:rPr>
      </w:pPr>
      <w:r>
        <w:rPr>
          <w:rFonts w:ascii="Times New Roman" w:eastAsia="Calibri" w:hAnsi="Times New Roman" w:cs="Times New Roman"/>
          <w:color w:val="7030A0"/>
          <w:sz w:val="28"/>
          <w:szCs w:val="28"/>
        </w:rPr>
        <w:t xml:space="preserve">      </w:t>
      </w:r>
      <w:r w:rsidR="00FE71AE" w:rsidRPr="00FE71AE">
        <w:rPr>
          <w:rFonts w:ascii="Times New Roman" w:eastAsia="Calibri" w:hAnsi="Times New Roman" w:cs="Times New Roman"/>
          <w:sz w:val="28"/>
          <w:szCs w:val="28"/>
        </w:rPr>
        <w:t xml:space="preserve">Повышение квалификации педагогических работников и управленческих кадров Киренского района реализуется через организацию </w:t>
      </w:r>
      <w:proofErr w:type="gramStart"/>
      <w:r w:rsidR="00FE71AE" w:rsidRPr="00FE71AE">
        <w:rPr>
          <w:rFonts w:ascii="Times New Roman" w:eastAsia="Calibri" w:hAnsi="Times New Roman" w:cs="Times New Roman"/>
          <w:sz w:val="28"/>
          <w:szCs w:val="28"/>
        </w:rPr>
        <w:t>обучения по</w:t>
      </w:r>
      <w:proofErr w:type="gramEnd"/>
      <w:r w:rsidR="00FE71AE" w:rsidRPr="00FE71AE">
        <w:rPr>
          <w:rFonts w:ascii="Times New Roman" w:eastAsia="Calibri" w:hAnsi="Times New Roman" w:cs="Times New Roman"/>
          <w:sz w:val="28"/>
          <w:szCs w:val="28"/>
        </w:rPr>
        <w:t xml:space="preserve"> дополнительным программам профессионального образования преимущественно на базе ГАУ ДПО «Институт развития образования», ГАУ ИО «Центр оценки профессионального мастерства, квалификации педагогов и мониторинга качества образования», а также академии Министерства Просвещения Р</w:t>
      </w:r>
      <w:r w:rsidR="00C25891">
        <w:rPr>
          <w:rFonts w:ascii="Times New Roman" w:eastAsia="Calibri" w:hAnsi="Times New Roman" w:cs="Times New Roman"/>
          <w:sz w:val="28"/>
          <w:szCs w:val="28"/>
        </w:rPr>
        <w:t>Ф.</w:t>
      </w:r>
      <w:r w:rsidR="00FE71AE" w:rsidRPr="00FE71AE">
        <w:rPr>
          <w:rFonts w:ascii="Times New Roman" w:eastAsia="Calibri" w:hAnsi="Times New Roman" w:cs="Times New Roman"/>
          <w:sz w:val="28"/>
          <w:szCs w:val="28"/>
        </w:rPr>
        <w:t xml:space="preserve"> Исходя из территориальных особенностей района, для педагогов является актуальным использование дистанционных форм обучения при повышении квалификации. </w:t>
      </w:r>
      <w:r>
        <w:rPr>
          <w:rFonts w:ascii="Times New Roman" w:eastAsia="Calibri" w:hAnsi="Times New Roman" w:cs="Times New Roman"/>
          <w:sz w:val="28"/>
          <w:szCs w:val="28"/>
        </w:rPr>
        <w:t>П</w:t>
      </w:r>
      <w:r w:rsidRPr="00650BEA">
        <w:rPr>
          <w:rFonts w:ascii="Times New Roman" w:eastAsia="Calibri" w:hAnsi="Times New Roman" w:cs="Times New Roman"/>
          <w:sz w:val="28"/>
          <w:szCs w:val="28"/>
        </w:rPr>
        <w:t xml:space="preserve">едагоги Киренского района осуществляют курсовую подготовку своевременно, в </w:t>
      </w:r>
      <w:r w:rsidRPr="00C70215">
        <w:rPr>
          <w:rFonts w:ascii="Times New Roman" w:eastAsia="Calibri" w:hAnsi="Times New Roman" w:cs="Times New Roman"/>
          <w:sz w:val="28"/>
          <w:szCs w:val="28"/>
        </w:rPr>
        <w:t>необходимом объеме:</w:t>
      </w:r>
    </w:p>
    <w:tbl>
      <w:tblPr>
        <w:tblStyle w:val="163"/>
        <w:tblW w:w="9607" w:type="dxa"/>
        <w:tblLayout w:type="fixed"/>
        <w:tblLook w:val="04A0" w:firstRow="1" w:lastRow="0" w:firstColumn="1" w:lastColumn="0" w:noHBand="0" w:noVBand="1"/>
      </w:tblPr>
      <w:tblGrid>
        <w:gridCol w:w="5637"/>
        <w:gridCol w:w="2410"/>
        <w:gridCol w:w="1560"/>
      </w:tblGrid>
      <w:tr w:rsidR="00C70215" w:rsidRPr="00C70215" w:rsidTr="00FC765B">
        <w:tc>
          <w:tcPr>
            <w:tcW w:w="5637" w:type="dxa"/>
            <w:shd w:val="clear" w:color="auto" w:fill="E5DFEC" w:themeFill="accent4" w:themeFillTint="33"/>
          </w:tcPr>
          <w:p w:rsidR="00C768B2" w:rsidRPr="00FE71AE" w:rsidRDefault="00C768B2" w:rsidP="008174CF">
            <w:pPr>
              <w:jc w:val="center"/>
              <w:rPr>
                <w:rFonts w:ascii="Times New Roman" w:eastAsia="Calibri" w:hAnsi="Times New Roman" w:cs="Times New Roman"/>
                <w:b/>
                <w:sz w:val="24"/>
                <w:szCs w:val="24"/>
              </w:rPr>
            </w:pPr>
            <w:r w:rsidRPr="00C70215">
              <w:rPr>
                <w:rFonts w:ascii="Times New Roman" w:eastAsia="Calibri" w:hAnsi="Times New Roman" w:cs="Times New Roman"/>
                <w:b/>
                <w:sz w:val="24"/>
                <w:szCs w:val="24"/>
              </w:rPr>
              <w:t>Тема курсовой подготовки</w:t>
            </w:r>
          </w:p>
        </w:tc>
        <w:tc>
          <w:tcPr>
            <w:tcW w:w="2410" w:type="dxa"/>
            <w:shd w:val="clear" w:color="auto" w:fill="E5DFEC" w:themeFill="accent4" w:themeFillTint="33"/>
          </w:tcPr>
          <w:p w:rsidR="00C768B2" w:rsidRPr="00FE71AE" w:rsidRDefault="00C768B2" w:rsidP="008174CF">
            <w:pPr>
              <w:jc w:val="center"/>
              <w:rPr>
                <w:rFonts w:ascii="Times New Roman" w:eastAsia="Calibri" w:hAnsi="Times New Roman" w:cs="Times New Roman"/>
                <w:b/>
                <w:sz w:val="24"/>
                <w:szCs w:val="24"/>
              </w:rPr>
            </w:pPr>
            <w:r w:rsidRPr="00C70215">
              <w:rPr>
                <w:rFonts w:ascii="Times New Roman" w:eastAsia="Calibri" w:hAnsi="Times New Roman" w:cs="Times New Roman"/>
                <w:b/>
                <w:sz w:val="24"/>
                <w:szCs w:val="24"/>
              </w:rPr>
              <w:t>Место проведения</w:t>
            </w:r>
          </w:p>
        </w:tc>
        <w:tc>
          <w:tcPr>
            <w:tcW w:w="1560" w:type="dxa"/>
            <w:shd w:val="clear" w:color="auto" w:fill="E5DFEC" w:themeFill="accent4" w:themeFillTint="33"/>
          </w:tcPr>
          <w:p w:rsidR="00C768B2" w:rsidRPr="00FE71AE" w:rsidRDefault="00C768B2" w:rsidP="008174CF">
            <w:pPr>
              <w:jc w:val="center"/>
              <w:rPr>
                <w:rFonts w:ascii="Times New Roman" w:eastAsia="Calibri" w:hAnsi="Times New Roman" w:cs="Times New Roman"/>
                <w:b/>
                <w:sz w:val="24"/>
                <w:szCs w:val="24"/>
              </w:rPr>
            </w:pPr>
            <w:r w:rsidRPr="00C70215">
              <w:rPr>
                <w:rFonts w:ascii="Times New Roman" w:eastAsia="Calibri" w:hAnsi="Times New Roman" w:cs="Times New Roman"/>
                <w:b/>
                <w:sz w:val="24"/>
                <w:szCs w:val="24"/>
              </w:rPr>
              <w:t>Количество слушателей</w:t>
            </w:r>
          </w:p>
        </w:tc>
      </w:tr>
      <w:tr w:rsidR="00C70215" w:rsidRPr="00C70215" w:rsidTr="00FC765B">
        <w:tc>
          <w:tcPr>
            <w:tcW w:w="5637" w:type="dxa"/>
            <w:shd w:val="clear" w:color="auto" w:fill="E5DFEC" w:themeFill="accent4" w:themeFillTint="33"/>
          </w:tcPr>
          <w:p w:rsidR="00C768B2" w:rsidRPr="00FE71AE"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bCs/>
                <w:sz w:val="24"/>
                <w:szCs w:val="24"/>
              </w:rPr>
              <w:t>Современные достижения отечественной науки для обеспечения технологического суверенитета страны (биология, информатики, математики, химии, физики)</w:t>
            </w:r>
            <w:r w:rsidRPr="00C70215">
              <w:rPr>
                <w:rFonts w:ascii="Times New Roman" w:eastAsia="Calibri" w:hAnsi="Times New Roman" w:cs="Times New Roman"/>
                <w:sz w:val="24"/>
                <w:szCs w:val="24"/>
              </w:rPr>
              <w:t xml:space="preserve"> </w:t>
            </w:r>
          </w:p>
        </w:tc>
        <w:tc>
          <w:tcPr>
            <w:tcW w:w="2410" w:type="dxa"/>
            <w:shd w:val="clear" w:color="auto" w:fill="E5DFEC" w:themeFill="accent4" w:themeFillTint="33"/>
          </w:tcPr>
          <w:p w:rsidR="00C768B2" w:rsidRPr="00FE71AE" w:rsidRDefault="00F7110E" w:rsidP="00FC765B">
            <w:pPr>
              <w:rPr>
                <w:rFonts w:ascii="Times New Roman" w:eastAsia="Calibri" w:hAnsi="Times New Roman" w:cs="Times New Roman"/>
                <w:sz w:val="24"/>
                <w:szCs w:val="24"/>
              </w:rPr>
            </w:pPr>
            <w:r w:rsidRPr="00FC765B">
              <w:rPr>
                <w:rFonts w:ascii="Times New Roman" w:eastAsia="Calibri" w:hAnsi="Times New Roman" w:cs="Times New Roman"/>
                <w:bCs/>
                <w:sz w:val="24"/>
                <w:szCs w:val="24"/>
              </w:rPr>
              <w:t xml:space="preserve">Заочно в рамках </w:t>
            </w:r>
            <w:r w:rsidR="00FC765B">
              <w:rPr>
                <w:rFonts w:ascii="Times New Roman" w:eastAsia="Calibri" w:hAnsi="Times New Roman" w:cs="Times New Roman"/>
                <w:bCs/>
                <w:sz w:val="24"/>
                <w:szCs w:val="24"/>
              </w:rPr>
              <w:t>НП</w:t>
            </w:r>
            <w:r w:rsidRPr="00FE71AE">
              <w:rPr>
                <w:rFonts w:ascii="Times New Roman" w:eastAsia="Calibri" w:hAnsi="Times New Roman" w:cs="Times New Roman"/>
                <w:bCs/>
                <w:sz w:val="24"/>
                <w:szCs w:val="24"/>
              </w:rPr>
              <w:t xml:space="preserve"> «Молодежь и дети»</w:t>
            </w:r>
          </w:p>
        </w:tc>
        <w:tc>
          <w:tcPr>
            <w:tcW w:w="1560" w:type="dxa"/>
            <w:shd w:val="clear" w:color="auto" w:fill="E5DFEC" w:themeFill="accent4" w:themeFillTint="33"/>
          </w:tcPr>
          <w:p w:rsidR="00C768B2" w:rsidRPr="00FE71AE" w:rsidRDefault="00F7110E" w:rsidP="008174CF">
            <w:pPr>
              <w:jc w:val="center"/>
              <w:rPr>
                <w:rFonts w:ascii="Times New Roman" w:eastAsia="Calibri" w:hAnsi="Times New Roman" w:cs="Times New Roman"/>
                <w:sz w:val="24"/>
                <w:szCs w:val="24"/>
              </w:rPr>
            </w:pPr>
            <w:r w:rsidRPr="00C70215">
              <w:rPr>
                <w:rFonts w:ascii="Times New Roman" w:eastAsia="Calibri" w:hAnsi="Times New Roman" w:cs="Times New Roman"/>
                <w:sz w:val="24"/>
                <w:szCs w:val="24"/>
              </w:rPr>
              <w:t>14</w:t>
            </w:r>
          </w:p>
        </w:tc>
      </w:tr>
      <w:tr w:rsidR="00C70215" w:rsidRPr="00C70215" w:rsidTr="00FC765B">
        <w:tc>
          <w:tcPr>
            <w:tcW w:w="5637" w:type="dxa"/>
            <w:shd w:val="clear" w:color="auto" w:fill="E5DFEC" w:themeFill="accent4" w:themeFillTint="33"/>
          </w:tcPr>
          <w:p w:rsidR="00C768B2" w:rsidRPr="00FE71AE"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bCs/>
                <w:sz w:val="24"/>
                <w:szCs w:val="24"/>
              </w:rPr>
              <w:t>Актуальные вопросы обучения биологии, информатики, математики, химии, физики в общеобразовательной организации</w:t>
            </w:r>
            <w:r w:rsidRPr="00C70215">
              <w:rPr>
                <w:rFonts w:ascii="Times New Roman" w:eastAsia="Calibri" w:hAnsi="Times New Roman" w:cs="Times New Roman"/>
                <w:sz w:val="24"/>
                <w:szCs w:val="24"/>
              </w:rPr>
              <w:t xml:space="preserve"> </w:t>
            </w:r>
          </w:p>
        </w:tc>
        <w:tc>
          <w:tcPr>
            <w:tcW w:w="2410" w:type="dxa"/>
            <w:shd w:val="clear" w:color="auto" w:fill="E5DFEC" w:themeFill="accent4" w:themeFillTint="33"/>
          </w:tcPr>
          <w:p w:rsidR="00C768B2" w:rsidRPr="00FE71AE" w:rsidRDefault="00F7110E" w:rsidP="00FC765B">
            <w:pPr>
              <w:rPr>
                <w:rFonts w:ascii="Times New Roman" w:eastAsia="Calibri" w:hAnsi="Times New Roman" w:cs="Times New Roman"/>
                <w:sz w:val="24"/>
                <w:szCs w:val="24"/>
              </w:rPr>
            </w:pPr>
            <w:r w:rsidRPr="00FC765B">
              <w:rPr>
                <w:rFonts w:ascii="Times New Roman" w:eastAsia="Calibri" w:hAnsi="Times New Roman" w:cs="Times New Roman"/>
                <w:bCs/>
                <w:sz w:val="24"/>
                <w:szCs w:val="24"/>
              </w:rPr>
              <w:t xml:space="preserve">Заочно в рамках </w:t>
            </w:r>
            <w:r w:rsidR="00FC765B">
              <w:rPr>
                <w:rFonts w:ascii="Times New Roman" w:eastAsia="Calibri" w:hAnsi="Times New Roman" w:cs="Times New Roman"/>
                <w:bCs/>
                <w:sz w:val="24"/>
                <w:szCs w:val="24"/>
              </w:rPr>
              <w:t>НП</w:t>
            </w:r>
            <w:r w:rsidRPr="00FC765B">
              <w:rPr>
                <w:rFonts w:ascii="Times New Roman" w:eastAsia="Calibri" w:hAnsi="Times New Roman" w:cs="Times New Roman"/>
                <w:bCs/>
                <w:sz w:val="24"/>
                <w:szCs w:val="24"/>
              </w:rPr>
              <w:t xml:space="preserve"> «Молодежь и дети»</w:t>
            </w:r>
          </w:p>
        </w:tc>
        <w:tc>
          <w:tcPr>
            <w:tcW w:w="1560" w:type="dxa"/>
            <w:shd w:val="clear" w:color="auto" w:fill="E5DFEC" w:themeFill="accent4" w:themeFillTint="33"/>
          </w:tcPr>
          <w:p w:rsidR="00C768B2" w:rsidRPr="00FE71AE" w:rsidRDefault="00F7110E" w:rsidP="008174CF">
            <w:pPr>
              <w:jc w:val="center"/>
              <w:rPr>
                <w:rFonts w:ascii="Times New Roman" w:eastAsia="Calibri" w:hAnsi="Times New Roman" w:cs="Times New Roman"/>
                <w:sz w:val="24"/>
                <w:szCs w:val="24"/>
              </w:rPr>
            </w:pPr>
            <w:r w:rsidRPr="00C70215">
              <w:rPr>
                <w:rFonts w:ascii="Times New Roman" w:eastAsia="Calibri" w:hAnsi="Times New Roman" w:cs="Times New Roman"/>
                <w:sz w:val="24"/>
                <w:szCs w:val="24"/>
              </w:rPr>
              <w:t xml:space="preserve"> 14</w:t>
            </w:r>
          </w:p>
        </w:tc>
      </w:tr>
      <w:tr w:rsidR="00C70215" w:rsidRPr="00C70215" w:rsidTr="00FC765B">
        <w:tc>
          <w:tcPr>
            <w:tcW w:w="5637"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bCs/>
                <w:sz w:val="24"/>
                <w:szCs w:val="24"/>
              </w:rPr>
              <w:t>Использование инструментов внешних оценочных процедур для повышения эффективности управления образовательной организацией</w:t>
            </w:r>
          </w:p>
        </w:tc>
        <w:tc>
          <w:tcPr>
            <w:tcW w:w="2410"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C70215">
              <w:rPr>
                <w:rFonts w:ascii="Times New Roman" w:eastAsia="Calibri" w:hAnsi="Times New Roman" w:cs="Times New Roman"/>
                <w:bCs/>
                <w:sz w:val="24"/>
                <w:szCs w:val="24"/>
              </w:rPr>
              <w:t xml:space="preserve">ГАУ ИО </w:t>
            </w:r>
            <w:proofErr w:type="spellStart"/>
            <w:r w:rsidRPr="00C70215">
              <w:rPr>
                <w:rFonts w:ascii="Times New Roman" w:eastAsia="Calibri" w:hAnsi="Times New Roman" w:cs="Times New Roman"/>
                <w:bCs/>
                <w:sz w:val="24"/>
                <w:szCs w:val="24"/>
              </w:rPr>
              <w:t>ЦОПМКиМКО</w:t>
            </w:r>
            <w:proofErr w:type="spellEnd"/>
          </w:p>
        </w:tc>
        <w:tc>
          <w:tcPr>
            <w:tcW w:w="1560" w:type="dxa"/>
            <w:shd w:val="clear" w:color="auto" w:fill="E5DFEC" w:themeFill="accent4" w:themeFillTint="33"/>
          </w:tcPr>
          <w:p w:rsidR="00C768B2" w:rsidRPr="00C70215" w:rsidRDefault="00F7110E" w:rsidP="008174CF">
            <w:pPr>
              <w:jc w:val="center"/>
              <w:rPr>
                <w:rFonts w:ascii="Times New Roman" w:eastAsia="Calibri" w:hAnsi="Times New Roman" w:cs="Times New Roman"/>
                <w:sz w:val="24"/>
                <w:szCs w:val="24"/>
              </w:rPr>
            </w:pPr>
            <w:r w:rsidRPr="00C70215">
              <w:rPr>
                <w:rFonts w:ascii="Times New Roman" w:eastAsia="Calibri" w:hAnsi="Times New Roman" w:cs="Times New Roman"/>
                <w:sz w:val="24"/>
                <w:szCs w:val="24"/>
              </w:rPr>
              <w:t>24</w:t>
            </w:r>
          </w:p>
        </w:tc>
      </w:tr>
      <w:tr w:rsidR="00C70215" w:rsidRPr="00C70215" w:rsidTr="00FC765B">
        <w:tc>
          <w:tcPr>
            <w:tcW w:w="5637"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bCs/>
                <w:sz w:val="24"/>
                <w:szCs w:val="24"/>
              </w:rPr>
              <w:t>Работа руководителя и педагога в эпоху суверенизации российского образования</w:t>
            </w:r>
          </w:p>
        </w:tc>
        <w:tc>
          <w:tcPr>
            <w:tcW w:w="2410"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bCs/>
                <w:sz w:val="24"/>
                <w:szCs w:val="24"/>
              </w:rPr>
              <w:t>Всероссийск</w:t>
            </w:r>
            <w:r w:rsidRPr="00C70215">
              <w:rPr>
                <w:rFonts w:ascii="Times New Roman" w:eastAsia="Calibri" w:hAnsi="Times New Roman" w:cs="Times New Roman"/>
                <w:bCs/>
                <w:sz w:val="24"/>
                <w:szCs w:val="24"/>
              </w:rPr>
              <w:t>ая</w:t>
            </w:r>
            <w:r w:rsidRPr="00FE71AE">
              <w:rPr>
                <w:rFonts w:ascii="Times New Roman" w:eastAsia="Calibri" w:hAnsi="Times New Roman" w:cs="Times New Roman"/>
                <w:bCs/>
                <w:sz w:val="24"/>
                <w:szCs w:val="24"/>
              </w:rPr>
              <w:t xml:space="preserve"> стажировк</w:t>
            </w:r>
            <w:r w:rsidRPr="00C70215">
              <w:rPr>
                <w:rFonts w:ascii="Times New Roman" w:eastAsia="Calibri" w:hAnsi="Times New Roman" w:cs="Times New Roman"/>
                <w:bCs/>
                <w:sz w:val="24"/>
                <w:szCs w:val="24"/>
              </w:rPr>
              <w:t xml:space="preserve">а г. </w:t>
            </w:r>
            <w:r w:rsidRPr="00FE71AE">
              <w:rPr>
                <w:rFonts w:ascii="Times New Roman" w:eastAsia="Calibri" w:hAnsi="Times New Roman" w:cs="Times New Roman"/>
                <w:bCs/>
                <w:sz w:val="24"/>
                <w:szCs w:val="24"/>
              </w:rPr>
              <w:t>Санкт</w:t>
            </w:r>
            <w:r w:rsidRPr="00C70215">
              <w:rPr>
                <w:rFonts w:ascii="Times New Roman" w:eastAsia="Calibri" w:hAnsi="Times New Roman" w:cs="Times New Roman"/>
                <w:bCs/>
                <w:sz w:val="24"/>
                <w:szCs w:val="24"/>
              </w:rPr>
              <w:t xml:space="preserve"> </w:t>
            </w:r>
            <w:r w:rsidRPr="00FE71AE">
              <w:rPr>
                <w:rFonts w:ascii="Times New Roman" w:eastAsia="Calibri" w:hAnsi="Times New Roman" w:cs="Times New Roman"/>
                <w:bCs/>
                <w:sz w:val="24"/>
                <w:szCs w:val="24"/>
              </w:rPr>
              <w:t>-</w:t>
            </w:r>
            <w:r w:rsidRPr="00C70215">
              <w:rPr>
                <w:rFonts w:ascii="Times New Roman" w:eastAsia="Calibri" w:hAnsi="Times New Roman" w:cs="Times New Roman"/>
                <w:bCs/>
                <w:sz w:val="24"/>
                <w:szCs w:val="24"/>
              </w:rPr>
              <w:t xml:space="preserve"> </w:t>
            </w:r>
            <w:r w:rsidRPr="00FE71AE">
              <w:rPr>
                <w:rFonts w:ascii="Times New Roman" w:eastAsia="Calibri" w:hAnsi="Times New Roman" w:cs="Times New Roman"/>
                <w:bCs/>
                <w:sz w:val="24"/>
                <w:szCs w:val="24"/>
              </w:rPr>
              <w:t>Петербург</w:t>
            </w:r>
            <w:r w:rsidRPr="00C70215">
              <w:rPr>
                <w:rFonts w:ascii="Times New Roman" w:eastAsia="Calibri" w:hAnsi="Times New Roman" w:cs="Times New Roman"/>
                <w:bCs/>
                <w:sz w:val="24"/>
                <w:szCs w:val="24"/>
              </w:rPr>
              <w:t>а</w:t>
            </w:r>
          </w:p>
        </w:tc>
        <w:tc>
          <w:tcPr>
            <w:tcW w:w="1560" w:type="dxa"/>
            <w:shd w:val="clear" w:color="auto" w:fill="E5DFEC" w:themeFill="accent4" w:themeFillTint="33"/>
          </w:tcPr>
          <w:p w:rsidR="00C768B2" w:rsidRPr="00C70215" w:rsidRDefault="00F7110E" w:rsidP="008174CF">
            <w:pPr>
              <w:jc w:val="center"/>
              <w:rPr>
                <w:rFonts w:ascii="Times New Roman" w:eastAsia="Calibri" w:hAnsi="Times New Roman" w:cs="Times New Roman"/>
                <w:sz w:val="24"/>
                <w:szCs w:val="24"/>
              </w:rPr>
            </w:pPr>
            <w:r w:rsidRPr="00C70215">
              <w:rPr>
                <w:rFonts w:ascii="Times New Roman" w:eastAsia="Calibri" w:hAnsi="Times New Roman" w:cs="Times New Roman"/>
                <w:sz w:val="24"/>
                <w:szCs w:val="24"/>
              </w:rPr>
              <w:t>10</w:t>
            </w:r>
          </w:p>
        </w:tc>
      </w:tr>
      <w:tr w:rsidR="00C70215" w:rsidRPr="00C70215" w:rsidTr="00FC765B">
        <w:tc>
          <w:tcPr>
            <w:tcW w:w="5637"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bCs/>
                <w:sz w:val="24"/>
                <w:szCs w:val="24"/>
              </w:rPr>
              <w:t>Навигаторы детства. Территория движения</w:t>
            </w:r>
          </w:p>
        </w:tc>
        <w:tc>
          <w:tcPr>
            <w:tcW w:w="2410"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bCs/>
                <w:sz w:val="24"/>
                <w:szCs w:val="24"/>
              </w:rPr>
              <w:t>г. Усть-Кут</w:t>
            </w:r>
          </w:p>
        </w:tc>
        <w:tc>
          <w:tcPr>
            <w:tcW w:w="1560" w:type="dxa"/>
            <w:shd w:val="clear" w:color="auto" w:fill="E5DFEC" w:themeFill="accent4" w:themeFillTint="33"/>
          </w:tcPr>
          <w:p w:rsidR="00C768B2" w:rsidRPr="00C70215" w:rsidRDefault="00F7110E" w:rsidP="008174CF">
            <w:pPr>
              <w:jc w:val="center"/>
              <w:rPr>
                <w:rFonts w:ascii="Times New Roman" w:eastAsia="Calibri" w:hAnsi="Times New Roman" w:cs="Times New Roman"/>
                <w:sz w:val="24"/>
                <w:szCs w:val="24"/>
              </w:rPr>
            </w:pPr>
            <w:r w:rsidRPr="00C70215">
              <w:rPr>
                <w:rFonts w:ascii="Times New Roman" w:eastAsia="Calibri" w:hAnsi="Times New Roman" w:cs="Times New Roman"/>
                <w:sz w:val="24"/>
                <w:szCs w:val="24"/>
              </w:rPr>
              <w:t>6</w:t>
            </w:r>
          </w:p>
        </w:tc>
      </w:tr>
      <w:tr w:rsidR="00C70215" w:rsidRPr="00C70215" w:rsidTr="00FC765B">
        <w:tc>
          <w:tcPr>
            <w:tcW w:w="5637"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bCs/>
                <w:sz w:val="24"/>
                <w:szCs w:val="24"/>
              </w:rPr>
              <w:t>Реализация программы учебного предмета «Основы безопасности и защиты Родины</w:t>
            </w:r>
          </w:p>
        </w:tc>
        <w:tc>
          <w:tcPr>
            <w:tcW w:w="2410"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C70215">
              <w:rPr>
                <w:rFonts w:ascii="Times New Roman" w:eastAsia="Calibri" w:hAnsi="Times New Roman" w:cs="Times New Roman"/>
                <w:bCs/>
                <w:sz w:val="24"/>
                <w:szCs w:val="24"/>
              </w:rPr>
              <w:t>г. Братск</w:t>
            </w:r>
          </w:p>
        </w:tc>
        <w:tc>
          <w:tcPr>
            <w:tcW w:w="1560" w:type="dxa"/>
            <w:shd w:val="clear" w:color="auto" w:fill="E5DFEC" w:themeFill="accent4" w:themeFillTint="33"/>
          </w:tcPr>
          <w:p w:rsidR="00C768B2" w:rsidRPr="00C70215" w:rsidRDefault="00F7110E" w:rsidP="008174CF">
            <w:pPr>
              <w:jc w:val="center"/>
              <w:rPr>
                <w:rFonts w:ascii="Times New Roman" w:eastAsia="Calibri" w:hAnsi="Times New Roman" w:cs="Times New Roman"/>
                <w:sz w:val="24"/>
                <w:szCs w:val="24"/>
              </w:rPr>
            </w:pPr>
            <w:r w:rsidRPr="00C70215">
              <w:rPr>
                <w:rFonts w:ascii="Times New Roman" w:eastAsia="Calibri" w:hAnsi="Times New Roman" w:cs="Times New Roman"/>
                <w:sz w:val="24"/>
                <w:szCs w:val="24"/>
              </w:rPr>
              <w:t>6</w:t>
            </w:r>
          </w:p>
        </w:tc>
      </w:tr>
      <w:tr w:rsidR="00C70215" w:rsidRPr="00C70215" w:rsidTr="00FC765B">
        <w:tc>
          <w:tcPr>
            <w:tcW w:w="5637"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C70215">
              <w:rPr>
                <w:rFonts w:ascii="Times New Roman" w:eastAsia="Calibri" w:hAnsi="Times New Roman" w:cs="Times New Roman"/>
                <w:bCs/>
                <w:sz w:val="24"/>
                <w:szCs w:val="24"/>
              </w:rPr>
              <w:t>Современные</w:t>
            </w:r>
            <w:r w:rsidRPr="00FE71AE">
              <w:rPr>
                <w:rFonts w:ascii="Times New Roman" w:eastAsia="Calibri" w:hAnsi="Times New Roman" w:cs="Times New Roman"/>
                <w:bCs/>
                <w:sz w:val="24"/>
                <w:szCs w:val="24"/>
              </w:rPr>
              <w:t xml:space="preserve"> подходы к управлению образовательной организацией</w:t>
            </w:r>
          </w:p>
        </w:tc>
        <w:tc>
          <w:tcPr>
            <w:tcW w:w="2410" w:type="dxa"/>
            <w:shd w:val="clear" w:color="auto" w:fill="E5DFEC" w:themeFill="accent4" w:themeFillTint="33"/>
          </w:tcPr>
          <w:p w:rsidR="00C768B2" w:rsidRPr="00C70215" w:rsidRDefault="00F7110E" w:rsidP="00FC765B">
            <w:pPr>
              <w:rPr>
                <w:rFonts w:ascii="Times New Roman" w:eastAsia="Calibri" w:hAnsi="Times New Roman" w:cs="Times New Roman"/>
                <w:sz w:val="24"/>
                <w:szCs w:val="24"/>
              </w:rPr>
            </w:pPr>
            <w:r w:rsidRPr="00FE71AE">
              <w:rPr>
                <w:rFonts w:ascii="Times New Roman" w:eastAsia="Calibri" w:hAnsi="Times New Roman" w:cs="Times New Roman"/>
                <w:bCs/>
                <w:sz w:val="24"/>
                <w:szCs w:val="24"/>
              </w:rPr>
              <w:t>ООО «ЦДПО Транскрипция» в г</w:t>
            </w:r>
            <w:r w:rsidR="00FC765B">
              <w:rPr>
                <w:rFonts w:ascii="Times New Roman" w:eastAsia="Calibri" w:hAnsi="Times New Roman" w:cs="Times New Roman"/>
                <w:bCs/>
                <w:sz w:val="24"/>
                <w:szCs w:val="24"/>
              </w:rPr>
              <w:t>.</w:t>
            </w:r>
            <w:r w:rsidRPr="00FE71AE">
              <w:rPr>
                <w:rFonts w:ascii="Times New Roman" w:eastAsia="Calibri" w:hAnsi="Times New Roman" w:cs="Times New Roman"/>
                <w:bCs/>
                <w:sz w:val="24"/>
                <w:szCs w:val="24"/>
              </w:rPr>
              <w:t xml:space="preserve"> Екатеринбург.</w:t>
            </w:r>
          </w:p>
        </w:tc>
        <w:tc>
          <w:tcPr>
            <w:tcW w:w="1560" w:type="dxa"/>
            <w:shd w:val="clear" w:color="auto" w:fill="E5DFEC" w:themeFill="accent4" w:themeFillTint="33"/>
          </w:tcPr>
          <w:p w:rsidR="00C768B2" w:rsidRPr="00C70215" w:rsidRDefault="00F7110E" w:rsidP="008174CF">
            <w:pPr>
              <w:jc w:val="center"/>
              <w:rPr>
                <w:rFonts w:ascii="Times New Roman" w:eastAsia="Calibri" w:hAnsi="Times New Roman" w:cs="Times New Roman"/>
                <w:sz w:val="24"/>
                <w:szCs w:val="24"/>
              </w:rPr>
            </w:pPr>
            <w:r w:rsidRPr="00C70215">
              <w:rPr>
                <w:rFonts w:ascii="Times New Roman" w:eastAsia="Calibri" w:hAnsi="Times New Roman" w:cs="Times New Roman"/>
                <w:sz w:val="24"/>
                <w:szCs w:val="24"/>
              </w:rPr>
              <w:t>4</w:t>
            </w:r>
          </w:p>
        </w:tc>
      </w:tr>
      <w:tr w:rsidR="00C70215" w:rsidRPr="00C70215" w:rsidTr="00FC765B">
        <w:tc>
          <w:tcPr>
            <w:tcW w:w="5637"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sz w:val="24"/>
                <w:szCs w:val="24"/>
              </w:rPr>
              <w:t>Использование электронных таблиц для анализа и интерпретации результатов ВПР</w:t>
            </w:r>
          </w:p>
        </w:tc>
        <w:tc>
          <w:tcPr>
            <w:tcW w:w="2410"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sz w:val="24"/>
                <w:szCs w:val="24"/>
              </w:rPr>
              <w:t xml:space="preserve">ГАУ ИО </w:t>
            </w:r>
            <w:proofErr w:type="spellStart"/>
            <w:r w:rsidRPr="00FE71AE">
              <w:rPr>
                <w:rFonts w:ascii="Times New Roman" w:eastAsia="Calibri" w:hAnsi="Times New Roman" w:cs="Times New Roman"/>
                <w:sz w:val="24"/>
                <w:szCs w:val="24"/>
              </w:rPr>
              <w:t>ЦОПМКиМКО</w:t>
            </w:r>
            <w:proofErr w:type="spellEnd"/>
          </w:p>
        </w:tc>
        <w:tc>
          <w:tcPr>
            <w:tcW w:w="1560" w:type="dxa"/>
            <w:shd w:val="clear" w:color="auto" w:fill="E5DFEC" w:themeFill="accent4" w:themeFillTint="33"/>
          </w:tcPr>
          <w:p w:rsidR="00C768B2" w:rsidRPr="00C70215" w:rsidRDefault="00F7110E" w:rsidP="008174CF">
            <w:pPr>
              <w:jc w:val="center"/>
              <w:rPr>
                <w:rFonts w:ascii="Times New Roman" w:eastAsia="Calibri" w:hAnsi="Times New Roman" w:cs="Times New Roman"/>
                <w:sz w:val="24"/>
                <w:szCs w:val="24"/>
              </w:rPr>
            </w:pPr>
            <w:r w:rsidRPr="00C70215">
              <w:rPr>
                <w:rFonts w:ascii="Times New Roman" w:eastAsia="Calibri" w:hAnsi="Times New Roman" w:cs="Times New Roman"/>
                <w:sz w:val="24"/>
                <w:szCs w:val="24"/>
              </w:rPr>
              <w:t>15</w:t>
            </w:r>
          </w:p>
        </w:tc>
      </w:tr>
      <w:tr w:rsidR="00C70215" w:rsidRPr="00C70215" w:rsidTr="00FC765B">
        <w:tc>
          <w:tcPr>
            <w:tcW w:w="5637" w:type="dxa"/>
            <w:shd w:val="clear" w:color="auto" w:fill="E5DFEC" w:themeFill="accent4" w:themeFillTint="33"/>
          </w:tcPr>
          <w:p w:rsidR="00C768B2" w:rsidRPr="00C70215" w:rsidRDefault="00F7110E" w:rsidP="00C25891">
            <w:pPr>
              <w:rPr>
                <w:rFonts w:ascii="Times New Roman" w:eastAsia="Calibri" w:hAnsi="Times New Roman" w:cs="Times New Roman"/>
                <w:sz w:val="24"/>
                <w:szCs w:val="24"/>
              </w:rPr>
            </w:pPr>
            <w:proofErr w:type="gramStart"/>
            <w:r w:rsidRPr="00FE71AE">
              <w:rPr>
                <w:rFonts w:ascii="Times New Roman" w:eastAsia="Calibri" w:hAnsi="Times New Roman" w:cs="Times New Roman"/>
                <w:sz w:val="24"/>
                <w:szCs w:val="24"/>
              </w:rPr>
              <w:t xml:space="preserve">Организация работы с обучающимися с </w:t>
            </w:r>
            <w:r w:rsidR="00C25891">
              <w:rPr>
                <w:rFonts w:ascii="Times New Roman" w:eastAsia="Calibri" w:hAnsi="Times New Roman" w:cs="Times New Roman"/>
                <w:sz w:val="24"/>
                <w:szCs w:val="24"/>
              </w:rPr>
              <w:t xml:space="preserve"> ОВЗ</w:t>
            </w:r>
            <w:r w:rsidRPr="00FE71AE">
              <w:rPr>
                <w:rFonts w:ascii="Times New Roman" w:eastAsia="Calibri" w:hAnsi="Times New Roman" w:cs="Times New Roman"/>
                <w:sz w:val="24"/>
                <w:szCs w:val="24"/>
              </w:rPr>
              <w:t xml:space="preserve"> в контексте реализации обновленных ФГОС НОО и ФГОС ООО</w:t>
            </w:r>
            <w:proofErr w:type="gramEnd"/>
          </w:p>
        </w:tc>
        <w:tc>
          <w:tcPr>
            <w:tcW w:w="2410"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C70215">
              <w:rPr>
                <w:rFonts w:ascii="Times New Roman" w:eastAsia="Calibri" w:hAnsi="Times New Roman" w:cs="Times New Roman"/>
                <w:sz w:val="24"/>
                <w:szCs w:val="24"/>
              </w:rPr>
              <w:t xml:space="preserve">ГАУ ИО </w:t>
            </w:r>
            <w:proofErr w:type="spellStart"/>
            <w:r w:rsidRPr="00C70215">
              <w:rPr>
                <w:rFonts w:ascii="Times New Roman" w:eastAsia="Calibri" w:hAnsi="Times New Roman" w:cs="Times New Roman"/>
                <w:sz w:val="24"/>
                <w:szCs w:val="24"/>
              </w:rPr>
              <w:t>ЦОПМКиМКО</w:t>
            </w:r>
            <w:proofErr w:type="spellEnd"/>
          </w:p>
        </w:tc>
        <w:tc>
          <w:tcPr>
            <w:tcW w:w="1560" w:type="dxa"/>
            <w:shd w:val="clear" w:color="auto" w:fill="E5DFEC" w:themeFill="accent4" w:themeFillTint="33"/>
          </w:tcPr>
          <w:p w:rsidR="00C768B2" w:rsidRPr="00C70215" w:rsidRDefault="00F7110E" w:rsidP="008174CF">
            <w:pPr>
              <w:jc w:val="center"/>
              <w:rPr>
                <w:rFonts w:ascii="Times New Roman" w:eastAsia="Calibri" w:hAnsi="Times New Roman" w:cs="Times New Roman"/>
                <w:sz w:val="24"/>
                <w:szCs w:val="24"/>
              </w:rPr>
            </w:pPr>
            <w:r w:rsidRPr="00FE71AE">
              <w:rPr>
                <w:rFonts w:ascii="Times New Roman" w:eastAsia="Calibri" w:hAnsi="Times New Roman" w:cs="Times New Roman"/>
                <w:sz w:val="24"/>
                <w:szCs w:val="24"/>
              </w:rPr>
              <w:t>10</w:t>
            </w:r>
          </w:p>
        </w:tc>
      </w:tr>
      <w:tr w:rsidR="00C70215" w:rsidRPr="00C70215" w:rsidTr="00FC765B">
        <w:tc>
          <w:tcPr>
            <w:tcW w:w="5637"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sz w:val="24"/>
                <w:szCs w:val="24"/>
              </w:rPr>
              <w:t>Школа Министерства просвещения России: новые возможности для повышения качества образования</w:t>
            </w:r>
            <w:r w:rsidR="00FC765B">
              <w:rPr>
                <w:rFonts w:ascii="Times New Roman" w:eastAsia="Calibri" w:hAnsi="Times New Roman" w:cs="Times New Roman"/>
                <w:sz w:val="24"/>
                <w:szCs w:val="24"/>
              </w:rPr>
              <w:t xml:space="preserve"> </w:t>
            </w:r>
            <w:r w:rsidR="00FC765B" w:rsidRPr="00FE71AE">
              <w:rPr>
                <w:rFonts w:ascii="Times New Roman" w:eastAsia="Calibri" w:hAnsi="Times New Roman" w:cs="Times New Roman"/>
                <w:sz w:val="24"/>
                <w:szCs w:val="24"/>
              </w:rPr>
              <w:t>(7 управленческих команд)</w:t>
            </w:r>
          </w:p>
        </w:tc>
        <w:tc>
          <w:tcPr>
            <w:tcW w:w="2410"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sz w:val="24"/>
                <w:szCs w:val="24"/>
              </w:rPr>
              <w:t>ГАУ ДПО ИРО</w:t>
            </w:r>
          </w:p>
        </w:tc>
        <w:tc>
          <w:tcPr>
            <w:tcW w:w="1560" w:type="dxa"/>
            <w:shd w:val="clear" w:color="auto" w:fill="E5DFEC" w:themeFill="accent4" w:themeFillTint="33"/>
          </w:tcPr>
          <w:p w:rsidR="00C768B2" w:rsidRPr="00C70215" w:rsidRDefault="00F7110E" w:rsidP="00FC765B">
            <w:pPr>
              <w:jc w:val="center"/>
              <w:rPr>
                <w:rFonts w:ascii="Times New Roman" w:eastAsia="Calibri" w:hAnsi="Times New Roman" w:cs="Times New Roman"/>
                <w:sz w:val="24"/>
                <w:szCs w:val="24"/>
              </w:rPr>
            </w:pPr>
            <w:r w:rsidRPr="00FE71AE">
              <w:rPr>
                <w:rFonts w:ascii="Times New Roman" w:eastAsia="Calibri" w:hAnsi="Times New Roman" w:cs="Times New Roman"/>
                <w:sz w:val="24"/>
                <w:szCs w:val="24"/>
              </w:rPr>
              <w:t xml:space="preserve">18 человек </w:t>
            </w:r>
          </w:p>
        </w:tc>
      </w:tr>
      <w:tr w:rsidR="00C70215" w:rsidRPr="00C70215" w:rsidTr="00FC765B">
        <w:tc>
          <w:tcPr>
            <w:tcW w:w="5637"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sz w:val="24"/>
                <w:szCs w:val="24"/>
              </w:rPr>
              <w:t>Труд (технология)» в условиях внесения изменений в ФОП ООО</w:t>
            </w:r>
          </w:p>
        </w:tc>
        <w:tc>
          <w:tcPr>
            <w:tcW w:w="2410"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C70215">
              <w:rPr>
                <w:rFonts w:ascii="Times New Roman" w:eastAsia="Calibri" w:hAnsi="Times New Roman" w:cs="Times New Roman"/>
                <w:sz w:val="24"/>
                <w:szCs w:val="24"/>
              </w:rPr>
              <w:t>ДПП ГАУ ДПО ИРО</w:t>
            </w:r>
          </w:p>
        </w:tc>
        <w:tc>
          <w:tcPr>
            <w:tcW w:w="1560" w:type="dxa"/>
            <w:shd w:val="clear" w:color="auto" w:fill="E5DFEC" w:themeFill="accent4" w:themeFillTint="33"/>
          </w:tcPr>
          <w:p w:rsidR="00C768B2" w:rsidRPr="00C70215" w:rsidRDefault="00F7110E" w:rsidP="008174CF">
            <w:pPr>
              <w:jc w:val="center"/>
              <w:rPr>
                <w:rFonts w:ascii="Times New Roman" w:eastAsia="Calibri" w:hAnsi="Times New Roman" w:cs="Times New Roman"/>
                <w:sz w:val="24"/>
                <w:szCs w:val="24"/>
              </w:rPr>
            </w:pPr>
            <w:r w:rsidRPr="00C70215">
              <w:rPr>
                <w:rFonts w:ascii="Times New Roman" w:eastAsia="Calibri" w:hAnsi="Times New Roman" w:cs="Times New Roman"/>
                <w:sz w:val="24"/>
                <w:szCs w:val="24"/>
              </w:rPr>
              <w:t>19</w:t>
            </w:r>
          </w:p>
        </w:tc>
      </w:tr>
      <w:tr w:rsidR="00C70215" w:rsidRPr="00C70215" w:rsidTr="00FC765B">
        <w:tc>
          <w:tcPr>
            <w:tcW w:w="5637"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sz w:val="24"/>
                <w:szCs w:val="24"/>
              </w:rPr>
              <w:t>Особенности преподавания учебного предмета «Основы безопасности и защиты Родины» в условиях внесения изменений в ФОП ООО, СОО</w:t>
            </w:r>
          </w:p>
        </w:tc>
        <w:tc>
          <w:tcPr>
            <w:tcW w:w="2410" w:type="dxa"/>
            <w:shd w:val="clear" w:color="auto" w:fill="E5DFEC" w:themeFill="accent4" w:themeFillTint="33"/>
          </w:tcPr>
          <w:p w:rsidR="00C768B2" w:rsidRPr="00C70215" w:rsidRDefault="00F7110E" w:rsidP="00C70215">
            <w:pPr>
              <w:rPr>
                <w:rFonts w:ascii="Times New Roman" w:eastAsia="Calibri" w:hAnsi="Times New Roman" w:cs="Times New Roman"/>
                <w:sz w:val="24"/>
                <w:szCs w:val="24"/>
              </w:rPr>
            </w:pPr>
            <w:r w:rsidRPr="00FE71AE">
              <w:rPr>
                <w:rFonts w:ascii="Times New Roman" w:eastAsia="Calibri" w:hAnsi="Times New Roman" w:cs="Times New Roman"/>
                <w:sz w:val="24"/>
                <w:szCs w:val="24"/>
              </w:rPr>
              <w:t>ДПП ГАУ ДПО ИРО</w:t>
            </w:r>
          </w:p>
        </w:tc>
        <w:tc>
          <w:tcPr>
            <w:tcW w:w="1560" w:type="dxa"/>
            <w:shd w:val="clear" w:color="auto" w:fill="E5DFEC" w:themeFill="accent4" w:themeFillTint="33"/>
          </w:tcPr>
          <w:p w:rsidR="00C768B2" w:rsidRPr="00C70215" w:rsidRDefault="00F7110E" w:rsidP="008174CF">
            <w:pPr>
              <w:jc w:val="center"/>
              <w:rPr>
                <w:rFonts w:ascii="Times New Roman" w:eastAsia="Calibri" w:hAnsi="Times New Roman" w:cs="Times New Roman"/>
                <w:sz w:val="24"/>
                <w:szCs w:val="24"/>
              </w:rPr>
            </w:pPr>
            <w:r w:rsidRPr="00C70215">
              <w:rPr>
                <w:rFonts w:ascii="Times New Roman" w:eastAsia="Calibri" w:hAnsi="Times New Roman" w:cs="Times New Roman"/>
                <w:sz w:val="24"/>
                <w:szCs w:val="24"/>
              </w:rPr>
              <w:t>13</w:t>
            </w:r>
          </w:p>
        </w:tc>
      </w:tr>
      <w:tr w:rsidR="00C70215" w:rsidRPr="00C70215" w:rsidTr="00FC765B">
        <w:tc>
          <w:tcPr>
            <w:tcW w:w="5637" w:type="dxa"/>
            <w:shd w:val="clear" w:color="auto" w:fill="E5DFEC" w:themeFill="accent4" w:themeFillTint="33"/>
          </w:tcPr>
          <w:p w:rsidR="00C768B2" w:rsidRPr="00C70215" w:rsidRDefault="00F7110E" w:rsidP="00C25891">
            <w:pPr>
              <w:rPr>
                <w:rFonts w:ascii="Times New Roman" w:eastAsia="Calibri" w:hAnsi="Times New Roman" w:cs="Times New Roman"/>
                <w:sz w:val="24"/>
                <w:szCs w:val="24"/>
              </w:rPr>
            </w:pPr>
            <w:r w:rsidRPr="00FE71AE">
              <w:rPr>
                <w:rFonts w:ascii="Times New Roman" w:eastAsia="Calibri" w:hAnsi="Times New Roman" w:cs="Times New Roman"/>
                <w:sz w:val="24"/>
                <w:szCs w:val="24"/>
              </w:rPr>
              <w:t xml:space="preserve">Основы организации проектной деятельности </w:t>
            </w:r>
            <w:proofErr w:type="gramStart"/>
            <w:r w:rsidRPr="00FE71AE">
              <w:rPr>
                <w:rFonts w:ascii="Times New Roman" w:eastAsia="Calibri" w:hAnsi="Times New Roman" w:cs="Times New Roman"/>
                <w:sz w:val="24"/>
                <w:szCs w:val="24"/>
              </w:rPr>
              <w:t>обучающихся</w:t>
            </w:r>
            <w:proofErr w:type="gramEnd"/>
            <w:r w:rsidRPr="00FE71AE">
              <w:rPr>
                <w:rFonts w:ascii="Times New Roman" w:eastAsia="Calibri" w:hAnsi="Times New Roman" w:cs="Times New Roman"/>
                <w:sz w:val="24"/>
                <w:szCs w:val="24"/>
              </w:rPr>
              <w:t xml:space="preserve"> в </w:t>
            </w:r>
            <w:r w:rsidR="00C25891">
              <w:rPr>
                <w:rFonts w:ascii="Times New Roman" w:eastAsia="Calibri" w:hAnsi="Times New Roman" w:cs="Times New Roman"/>
                <w:sz w:val="24"/>
                <w:szCs w:val="24"/>
              </w:rPr>
              <w:t>ЦО</w:t>
            </w:r>
            <w:r w:rsidRPr="00FE71AE">
              <w:rPr>
                <w:rFonts w:ascii="Times New Roman" w:eastAsia="Calibri" w:hAnsi="Times New Roman" w:cs="Times New Roman"/>
                <w:sz w:val="24"/>
                <w:szCs w:val="24"/>
              </w:rPr>
              <w:t xml:space="preserve"> естественно-научной и </w:t>
            </w:r>
            <w:r w:rsidRPr="00FE71AE">
              <w:rPr>
                <w:rFonts w:ascii="Times New Roman" w:eastAsia="Calibri" w:hAnsi="Times New Roman" w:cs="Times New Roman"/>
                <w:sz w:val="24"/>
                <w:szCs w:val="24"/>
              </w:rPr>
              <w:lastRenderedPageBreak/>
              <w:t>технологической направленности "Точка роста</w:t>
            </w:r>
          </w:p>
        </w:tc>
        <w:tc>
          <w:tcPr>
            <w:tcW w:w="2410" w:type="dxa"/>
            <w:shd w:val="clear" w:color="auto" w:fill="E5DFEC" w:themeFill="accent4" w:themeFillTint="33"/>
          </w:tcPr>
          <w:p w:rsidR="00C768B2" w:rsidRPr="00C70215" w:rsidRDefault="008F67A1" w:rsidP="00C70215">
            <w:pPr>
              <w:rPr>
                <w:rFonts w:ascii="Times New Roman" w:eastAsia="Calibri" w:hAnsi="Times New Roman" w:cs="Times New Roman"/>
                <w:sz w:val="24"/>
                <w:szCs w:val="24"/>
              </w:rPr>
            </w:pPr>
            <w:r w:rsidRPr="00FE71AE">
              <w:rPr>
                <w:rFonts w:ascii="Times New Roman" w:eastAsia="Calibri" w:hAnsi="Times New Roman" w:cs="Times New Roman"/>
                <w:sz w:val="24"/>
                <w:szCs w:val="24"/>
              </w:rPr>
              <w:lastRenderedPageBreak/>
              <w:t>ГАУ ДПО ИРО</w:t>
            </w:r>
          </w:p>
        </w:tc>
        <w:tc>
          <w:tcPr>
            <w:tcW w:w="1560" w:type="dxa"/>
            <w:shd w:val="clear" w:color="auto" w:fill="E5DFEC" w:themeFill="accent4" w:themeFillTint="33"/>
          </w:tcPr>
          <w:p w:rsidR="00C768B2" w:rsidRPr="00C70215" w:rsidRDefault="008F67A1" w:rsidP="008174CF">
            <w:pPr>
              <w:jc w:val="center"/>
              <w:rPr>
                <w:rFonts w:ascii="Times New Roman" w:eastAsia="Calibri" w:hAnsi="Times New Roman" w:cs="Times New Roman"/>
                <w:sz w:val="24"/>
                <w:szCs w:val="24"/>
              </w:rPr>
            </w:pPr>
            <w:r w:rsidRPr="00C70215">
              <w:rPr>
                <w:rFonts w:ascii="Times New Roman" w:eastAsia="Calibri" w:hAnsi="Times New Roman" w:cs="Times New Roman"/>
                <w:sz w:val="24"/>
                <w:szCs w:val="24"/>
              </w:rPr>
              <w:t>17</w:t>
            </w:r>
          </w:p>
        </w:tc>
      </w:tr>
      <w:tr w:rsidR="00C70215" w:rsidRPr="00C70215" w:rsidTr="00FC765B">
        <w:tc>
          <w:tcPr>
            <w:tcW w:w="5637" w:type="dxa"/>
            <w:shd w:val="clear" w:color="auto" w:fill="E5DFEC" w:themeFill="accent4" w:themeFillTint="33"/>
          </w:tcPr>
          <w:p w:rsidR="00C768B2" w:rsidRPr="00C70215" w:rsidRDefault="00C70215" w:rsidP="00C70215">
            <w:pPr>
              <w:rPr>
                <w:rFonts w:ascii="Times New Roman" w:eastAsia="Calibri" w:hAnsi="Times New Roman" w:cs="Times New Roman"/>
                <w:sz w:val="24"/>
                <w:szCs w:val="24"/>
              </w:rPr>
            </w:pPr>
            <w:r w:rsidRPr="00FE71AE">
              <w:rPr>
                <w:rFonts w:ascii="Times New Roman" w:eastAsia="Calibri" w:hAnsi="Times New Roman" w:cs="Times New Roman"/>
                <w:sz w:val="24"/>
                <w:szCs w:val="24"/>
              </w:rPr>
              <w:lastRenderedPageBreak/>
              <w:t xml:space="preserve">Реализация целевой модели наставничества в </w:t>
            </w:r>
            <w:r w:rsidRPr="00C70215">
              <w:rPr>
                <w:rFonts w:ascii="Times New Roman" w:eastAsia="Calibri" w:hAnsi="Times New Roman" w:cs="Times New Roman"/>
                <w:sz w:val="24"/>
                <w:szCs w:val="24"/>
              </w:rPr>
              <w:t xml:space="preserve">дошкольной </w:t>
            </w:r>
            <w:r w:rsidRPr="00FE71AE">
              <w:rPr>
                <w:rFonts w:ascii="Times New Roman" w:eastAsia="Calibri" w:hAnsi="Times New Roman" w:cs="Times New Roman"/>
                <w:sz w:val="24"/>
                <w:szCs w:val="24"/>
              </w:rPr>
              <w:t>образовательной организации</w:t>
            </w:r>
          </w:p>
        </w:tc>
        <w:tc>
          <w:tcPr>
            <w:tcW w:w="2410" w:type="dxa"/>
            <w:shd w:val="clear" w:color="auto" w:fill="E5DFEC" w:themeFill="accent4" w:themeFillTint="33"/>
          </w:tcPr>
          <w:p w:rsidR="00C768B2" w:rsidRPr="00C70215" w:rsidRDefault="00C70215" w:rsidP="00C70215">
            <w:pPr>
              <w:rPr>
                <w:rFonts w:ascii="Times New Roman" w:eastAsia="Calibri" w:hAnsi="Times New Roman" w:cs="Times New Roman"/>
                <w:sz w:val="24"/>
                <w:szCs w:val="24"/>
              </w:rPr>
            </w:pPr>
            <w:r w:rsidRPr="00FE71AE">
              <w:rPr>
                <w:rFonts w:ascii="Times New Roman" w:eastAsia="Calibri" w:hAnsi="Times New Roman" w:cs="Times New Roman"/>
                <w:sz w:val="24"/>
                <w:szCs w:val="24"/>
              </w:rPr>
              <w:t>ГАУ ДПО ИРО</w:t>
            </w:r>
          </w:p>
        </w:tc>
        <w:tc>
          <w:tcPr>
            <w:tcW w:w="1560" w:type="dxa"/>
            <w:shd w:val="clear" w:color="auto" w:fill="E5DFEC" w:themeFill="accent4" w:themeFillTint="33"/>
          </w:tcPr>
          <w:p w:rsidR="00C768B2" w:rsidRPr="00C70215" w:rsidRDefault="00C70215" w:rsidP="008174CF">
            <w:pPr>
              <w:jc w:val="center"/>
              <w:rPr>
                <w:rFonts w:ascii="Times New Roman" w:eastAsia="Calibri" w:hAnsi="Times New Roman" w:cs="Times New Roman"/>
                <w:sz w:val="24"/>
                <w:szCs w:val="24"/>
              </w:rPr>
            </w:pPr>
            <w:r w:rsidRPr="00FE71AE">
              <w:rPr>
                <w:rFonts w:ascii="Times New Roman" w:eastAsia="Calibri" w:hAnsi="Times New Roman" w:cs="Times New Roman"/>
                <w:sz w:val="24"/>
                <w:szCs w:val="24"/>
              </w:rPr>
              <w:t>8</w:t>
            </w:r>
          </w:p>
        </w:tc>
      </w:tr>
    </w:tbl>
    <w:p w:rsidR="00FE71AE" w:rsidRPr="00FE71AE" w:rsidRDefault="00F7110E" w:rsidP="00C70215">
      <w:pPr>
        <w:spacing w:after="0"/>
        <w:jc w:val="both"/>
        <w:rPr>
          <w:rFonts w:ascii="Times New Roman" w:eastAsia="Calibri" w:hAnsi="Times New Roman" w:cs="Times New Roman"/>
          <w:sz w:val="28"/>
          <w:szCs w:val="28"/>
        </w:rPr>
      </w:pPr>
      <w:r w:rsidRPr="00C70215">
        <w:rPr>
          <w:rFonts w:ascii="Times New Roman" w:eastAsia="Calibri" w:hAnsi="Times New Roman" w:cs="Times New Roman"/>
          <w:sz w:val="28"/>
          <w:szCs w:val="28"/>
        </w:rPr>
        <w:t xml:space="preserve"> </w:t>
      </w:r>
      <w:r w:rsidRPr="00C70215">
        <w:rPr>
          <w:rFonts w:ascii="Times New Roman" w:eastAsia="Calibri" w:hAnsi="Times New Roman" w:cs="Times New Roman"/>
          <w:bCs/>
          <w:sz w:val="28"/>
          <w:szCs w:val="28"/>
        </w:rPr>
        <w:t xml:space="preserve"> </w:t>
      </w:r>
      <w:r w:rsidR="00C70215" w:rsidRPr="00C70215">
        <w:rPr>
          <w:rFonts w:ascii="Times New Roman" w:eastAsia="Calibri" w:hAnsi="Times New Roman" w:cs="Times New Roman"/>
          <w:sz w:val="28"/>
          <w:szCs w:val="28"/>
        </w:rPr>
        <w:t xml:space="preserve"> </w:t>
      </w:r>
      <w:r w:rsidR="00FC765B">
        <w:rPr>
          <w:rFonts w:ascii="Times New Roman" w:eastAsia="Calibri" w:hAnsi="Times New Roman" w:cs="Times New Roman"/>
          <w:sz w:val="28"/>
          <w:szCs w:val="28"/>
        </w:rPr>
        <w:t xml:space="preserve">   </w:t>
      </w:r>
      <w:r w:rsidR="00FE71AE" w:rsidRPr="00FE71AE">
        <w:rPr>
          <w:rFonts w:ascii="Times New Roman" w:eastAsia="Calibri" w:hAnsi="Times New Roman" w:cs="Times New Roman"/>
          <w:sz w:val="28"/>
          <w:szCs w:val="28"/>
        </w:rPr>
        <w:t>Планирование повышения квалификации осуществляется в соответствии с профессиональными потребностями и дефицитами педагогов, выявленных в ходе процедуры самодиагностики образовательных организаций, с учетом требований к обновлению содержания и совершенствования методов обучения и воспитания в системе образования РФ.</w:t>
      </w:r>
    </w:p>
    <w:p w:rsidR="00F00610" w:rsidRPr="00F00610" w:rsidRDefault="00FC765B" w:rsidP="00FC765B">
      <w:pPr>
        <w:spacing w:after="0"/>
        <w:jc w:val="both"/>
        <w:rPr>
          <w:rFonts w:ascii="Times New Roman" w:eastAsia="Calibri" w:hAnsi="Times New Roman" w:cs="Times New Roman"/>
          <w:sz w:val="28"/>
          <w:szCs w:val="28"/>
        </w:rPr>
      </w:pPr>
      <w:r w:rsidRPr="00FC765B">
        <w:rPr>
          <w:rFonts w:ascii="Times New Roman" w:eastAsia="Calibri" w:hAnsi="Times New Roman" w:cs="Times New Roman"/>
          <w:sz w:val="28"/>
          <w:szCs w:val="28"/>
        </w:rPr>
        <w:t xml:space="preserve">      </w:t>
      </w:r>
      <w:r w:rsidR="00FE71AE" w:rsidRPr="00FE71AE">
        <w:rPr>
          <w:rFonts w:ascii="Times New Roman" w:eastAsia="Calibri" w:hAnsi="Times New Roman" w:cs="Times New Roman"/>
          <w:sz w:val="28"/>
          <w:szCs w:val="28"/>
        </w:rPr>
        <w:t xml:space="preserve">Кроме того, в течение учебного года методистами МКУ «Центр развития образования», руководителями районных методических объединений проводились практические занятия, </w:t>
      </w:r>
      <w:r w:rsidR="00F00610" w:rsidRPr="00FE71AE">
        <w:rPr>
          <w:rFonts w:ascii="Times New Roman" w:eastAsia="Calibri" w:hAnsi="Times New Roman" w:cs="Times New Roman"/>
          <w:sz w:val="28"/>
          <w:szCs w:val="28"/>
        </w:rPr>
        <w:t>семинары, прак</w:t>
      </w:r>
      <w:r w:rsidR="00F00610">
        <w:rPr>
          <w:rFonts w:ascii="Times New Roman" w:eastAsia="Calibri" w:hAnsi="Times New Roman" w:cs="Times New Roman"/>
          <w:sz w:val="28"/>
          <w:szCs w:val="28"/>
        </w:rPr>
        <w:t xml:space="preserve">тикумы, </w:t>
      </w:r>
      <w:proofErr w:type="gramStart"/>
      <w:r w:rsidR="00F00610">
        <w:rPr>
          <w:rFonts w:ascii="Times New Roman" w:eastAsia="Calibri" w:hAnsi="Times New Roman" w:cs="Times New Roman"/>
          <w:sz w:val="28"/>
          <w:szCs w:val="28"/>
        </w:rPr>
        <w:t>мастер-классы</w:t>
      </w:r>
      <w:proofErr w:type="gramEnd"/>
      <w:r w:rsidR="00F00610" w:rsidRPr="00FE71AE">
        <w:rPr>
          <w:rFonts w:ascii="Times New Roman" w:eastAsia="Calibri" w:hAnsi="Times New Roman" w:cs="Times New Roman"/>
          <w:sz w:val="28"/>
          <w:szCs w:val="28"/>
        </w:rPr>
        <w:t xml:space="preserve"> </w:t>
      </w:r>
      <w:r w:rsidR="00FE71AE" w:rsidRPr="00F00610">
        <w:rPr>
          <w:rFonts w:ascii="Times New Roman" w:eastAsia="Calibri" w:hAnsi="Times New Roman" w:cs="Times New Roman"/>
          <w:sz w:val="28"/>
          <w:szCs w:val="28"/>
        </w:rPr>
        <w:t xml:space="preserve">направленные на повышение квалификации педагогов по </w:t>
      </w:r>
      <w:r w:rsidR="00F00610" w:rsidRPr="00F00610">
        <w:rPr>
          <w:rFonts w:ascii="Times New Roman" w:eastAsia="Calibri" w:hAnsi="Times New Roman" w:cs="Times New Roman"/>
          <w:sz w:val="28"/>
          <w:szCs w:val="28"/>
        </w:rPr>
        <w:t>вопросам:</w:t>
      </w:r>
    </w:p>
    <w:p w:rsidR="00F00610" w:rsidRPr="00F00610" w:rsidRDefault="00F00610" w:rsidP="00FC765B">
      <w:pPr>
        <w:spacing w:after="0"/>
        <w:jc w:val="both"/>
        <w:rPr>
          <w:rFonts w:ascii="Times New Roman" w:eastAsia="Calibri" w:hAnsi="Times New Roman" w:cs="Times New Roman"/>
          <w:bCs/>
          <w:sz w:val="28"/>
          <w:szCs w:val="28"/>
        </w:rPr>
      </w:pPr>
      <w:r w:rsidRPr="00F00610">
        <w:rPr>
          <w:rFonts w:ascii="Times New Roman" w:eastAsia="Calibri" w:hAnsi="Times New Roman" w:cs="Times New Roman"/>
          <w:sz w:val="28"/>
          <w:szCs w:val="28"/>
        </w:rPr>
        <w:t xml:space="preserve">- </w:t>
      </w:r>
      <w:r w:rsidRPr="00F00610">
        <w:rPr>
          <w:rFonts w:ascii="Times New Roman" w:eastAsia="Calibri" w:hAnsi="Times New Roman" w:cs="Times New Roman"/>
          <w:bCs/>
          <w:sz w:val="28"/>
          <w:szCs w:val="28"/>
        </w:rPr>
        <w:t>Повышение качества образования через профессиональный рост педагогов;</w:t>
      </w:r>
    </w:p>
    <w:p w:rsidR="00F00610" w:rsidRPr="00F00610" w:rsidRDefault="00F00610" w:rsidP="00FC765B">
      <w:pPr>
        <w:spacing w:after="0"/>
        <w:jc w:val="both"/>
        <w:rPr>
          <w:rFonts w:ascii="Times New Roman" w:eastAsia="Calibri" w:hAnsi="Times New Roman" w:cs="Times New Roman"/>
          <w:sz w:val="28"/>
          <w:szCs w:val="28"/>
        </w:rPr>
      </w:pPr>
      <w:r w:rsidRPr="00F00610">
        <w:rPr>
          <w:rFonts w:ascii="Times New Roman" w:eastAsia="Calibri" w:hAnsi="Times New Roman" w:cs="Times New Roman"/>
          <w:sz w:val="28"/>
          <w:szCs w:val="28"/>
        </w:rPr>
        <w:t>- Реализация проекта «Школа Министерства просвещения России»: возможности и перспективы развития образовательных организаций в рамках реализации обновленных ФГОС;</w:t>
      </w:r>
    </w:p>
    <w:p w:rsidR="00F00610" w:rsidRDefault="00F00610" w:rsidP="00FC765B">
      <w:pPr>
        <w:spacing w:after="0"/>
        <w:jc w:val="both"/>
        <w:rPr>
          <w:rFonts w:ascii="Times New Roman" w:eastAsia="Calibri" w:hAnsi="Times New Roman" w:cs="Times New Roman"/>
          <w:sz w:val="28"/>
          <w:szCs w:val="28"/>
        </w:rPr>
      </w:pPr>
      <w:r>
        <w:rPr>
          <w:rFonts w:ascii="Times New Roman" w:eastAsia="Calibri" w:hAnsi="Times New Roman" w:cs="Times New Roman"/>
          <w:sz w:val="24"/>
          <w:szCs w:val="24"/>
        </w:rPr>
        <w:t xml:space="preserve">- </w:t>
      </w:r>
      <w:r w:rsidRPr="00F00610">
        <w:rPr>
          <w:rFonts w:ascii="Times New Roman" w:eastAsia="Calibri" w:hAnsi="Times New Roman" w:cs="Times New Roman"/>
          <w:sz w:val="28"/>
          <w:szCs w:val="28"/>
        </w:rPr>
        <w:t>Об изменениях в требованиях к структуре официального сайта ОО в</w:t>
      </w:r>
      <w:r>
        <w:rPr>
          <w:rFonts w:ascii="Times New Roman" w:eastAsia="Calibri" w:hAnsi="Times New Roman" w:cs="Times New Roman"/>
          <w:sz w:val="28"/>
          <w:szCs w:val="28"/>
        </w:rPr>
        <w:t xml:space="preserve"> </w:t>
      </w:r>
      <w:r w:rsidRPr="00F00610">
        <w:rPr>
          <w:rFonts w:ascii="Times New Roman" w:eastAsia="Calibri" w:hAnsi="Times New Roman" w:cs="Times New Roman"/>
          <w:sz w:val="28"/>
          <w:szCs w:val="28"/>
        </w:rPr>
        <w:t>соответствии с приказом Федеральной службы по надзору в сфере образования и науки от 4.08.2023 г. № 1493</w:t>
      </w:r>
      <w:r>
        <w:rPr>
          <w:rFonts w:ascii="Times New Roman" w:eastAsia="Calibri" w:hAnsi="Times New Roman" w:cs="Times New Roman"/>
          <w:sz w:val="28"/>
          <w:szCs w:val="28"/>
        </w:rPr>
        <w:t>;</w:t>
      </w:r>
    </w:p>
    <w:p w:rsidR="00F00610" w:rsidRDefault="00F00610" w:rsidP="00F00610">
      <w:pPr>
        <w:spacing w:after="0"/>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Pr="00F00610">
        <w:rPr>
          <w:rFonts w:ascii="Times New Roman" w:eastAsia="Calibri" w:hAnsi="Times New Roman" w:cs="Times New Roman"/>
          <w:sz w:val="28"/>
          <w:szCs w:val="28"/>
        </w:rPr>
        <w:t>Ведение планирования уроков, электронных журналов, выставление оценок учителям</w:t>
      </w:r>
      <w:r>
        <w:rPr>
          <w:rFonts w:ascii="Times New Roman" w:eastAsia="Calibri" w:hAnsi="Times New Roman" w:cs="Times New Roman"/>
          <w:sz w:val="28"/>
          <w:szCs w:val="28"/>
        </w:rPr>
        <w:t xml:space="preserve">и в электронной образовательной </w:t>
      </w:r>
      <w:r w:rsidRPr="00F00610">
        <w:rPr>
          <w:rFonts w:ascii="Times New Roman" w:eastAsia="Calibri" w:hAnsi="Times New Roman" w:cs="Times New Roman"/>
          <w:sz w:val="28"/>
          <w:szCs w:val="28"/>
        </w:rPr>
        <w:t>платформе «</w:t>
      </w:r>
      <w:proofErr w:type="spellStart"/>
      <w:r w:rsidRPr="00F00610">
        <w:rPr>
          <w:rFonts w:ascii="Times New Roman" w:eastAsia="Calibri" w:hAnsi="Times New Roman" w:cs="Times New Roman"/>
          <w:sz w:val="28"/>
          <w:szCs w:val="28"/>
        </w:rPr>
        <w:t>Дневник</w:t>
      </w:r>
      <w:proofErr w:type="gramStart"/>
      <w:r w:rsidRPr="00F00610">
        <w:rPr>
          <w:rFonts w:ascii="Times New Roman" w:eastAsia="Calibri" w:hAnsi="Times New Roman" w:cs="Times New Roman"/>
          <w:sz w:val="28"/>
          <w:szCs w:val="28"/>
        </w:rPr>
        <w:t>.р</w:t>
      </w:r>
      <w:proofErr w:type="gramEnd"/>
      <w:r w:rsidRPr="00F00610">
        <w:rPr>
          <w:rFonts w:ascii="Times New Roman" w:eastAsia="Calibri" w:hAnsi="Times New Roman" w:cs="Times New Roman"/>
          <w:sz w:val="28"/>
          <w:szCs w:val="28"/>
        </w:rPr>
        <w:t>у</w:t>
      </w:r>
      <w:proofErr w:type="spellEnd"/>
      <w:r>
        <w:rPr>
          <w:rFonts w:ascii="Times New Roman" w:eastAsia="Calibri" w:hAnsi="Times New Roman" w:cs="Times New Roman"/>
          <w:sz w:val="28"/>
          <w:szCs w:val="28"/>
        </w:rPr>
        <w:t>»;</w:t>
      </w:r>
      <w:r w:rsidRPr="00F00610">
        <w:rPr>
          <w:rFonts w:ascii="Times New Roman" w:eastAsia="Calibri" w:hAnsi="Times New Roman" w:cs="Times New Roman"/>
          <w:sz w:val="24"/>
          <w:szCs w:val="24"/>
        </w:rPr>
        <w:t xml:space="preserve"> </w:t>
      </w:r>
    </w:p>
    <w:p w:rsidR="00F00610" w:rsidRPr="00422B7B" w:rsidRDefault="00F00610" w:rsidP="00F00610">
      <w:pPr>
        <w:spacing w:after="0"/>
        <w:rPr>
          <w:rFonts w:ascii="Times New Roman" w:eastAsia="Calibri" w:hAnsi="Times New Roman" w:cs="Times New Roman"/>
          <w:sz w:val="28"/>
          <w:szCs w:val="28"/>
        </w:rPr>
      </w:pPr>
      <w:r w:rsidRPr="00422B7B">
        <w:rPr>
          <w:rFonts w:ascii="Times New Roman" w:eastAsia="Calibri" w:hAnsi="Times New Roman" w:cs="Times New Roman"/>
          <w:sz w:val="28"/>
          <w:szCs w:val="28"/>
        </w:rPr>
        <w:t>- Психолого педагогическое, социальное сопровождение детей с ОВЗ</w:t>
      </w:r>
    </w:p>
    <w:p w:rsidR="00FE71AE" w:rsidRPr="00FE71AE" w:rsidRDefault="00FC765B" w:rsidP="00FC765B">
      <w:pPr>
        <w:spacing w:after="0"/>
        <w:jc w:val="both"/>
        <w:rPr>
          <w:rFonts w:ascii="Times New Roman" w:eastAsia="Calibri" w:hAnsi="Times New Roman" w:cs="Times New Roman"/>
          <w:sz w:val="28"/>
          <w:szCs w:val="28"/>
        </w:rPr>
      </w:pPr>
      <w:r w:rsidRPr="00FC765B">
        <w:rPr>
          <w:rFonts w:ascii="Times New Roman" w:eastAsia="Calibri" w:hAnsi="Times New Roman" w:cs="Times New Roman"/>
          <w:sz w:val="28"/>
          <w:szCs w:val="28"/>
        </w:rPr>
        <w:t xml:space="preserve">    </w:t>
      </w:r>
      <w:r w:rsidR="00FE71AE" w:rsidRPr="00FE71AE">
        <w:rPr>
          <w:rFonts w:ascii="Times New Roman" w:eastAsia="Calibri" w:hAnsi="Times New Roman" w:cs="Times New Roman"/>
          <w:sz w:val="28"/>
          <w:szCs w:val="28"/>
        </w:rPr>
        <w:t xml:space="preserve">В ходе анализа, были обозначены наиболее актуальные темы </w:t>
      </w:r>
      <w:r w:rsidR="00422B7B">
        <w:rPr>
          <w:rFonts w:ascii="Times New Roman" w:eastAsia="Calibri" w:hAnsi="Times New Roman" w:cs="Times New Roman"/>
          <w:sz w:val="28"/>
          <w:szCs w:val="28"/>
        </w:rPr>
        <w:t>и</w:t>
      </w:r>
      <w:r w:rsidR="00FE71AE" w:rsidRPr="00FE71AE">
        <w:rPr>
          <w:rFonts w:ascii="Times New Roman" w:eastAsia="Calibri" w:hAnsi="Times New Roman" w:cs="Times New Roman"/>
          <w:sz w:val="28"/>
          <w:szCs w:val="28"/>
        </w:rPr>
        <w:t xml:space="preserve"> на 2025 – 2026 учебный год:</w:t>
      </w:r>
    </w:p>
    <w:p w:rsidR="00FE71AE" w:rsidRPr="00FE71AE" w:rsidRDefault="00FE71AE" w:rsidP="00FC765B">
      <w:pPr>
        <w:spacing w:after="0"/>
        <w:jc w:val="both"/>
        <w:rPr>
          <w:rFonts w:ascii="Times New Roman" w:eastAsia="Calibri" w:hAnsi="Times New Roman" w:cs="Times New Roman"/>
          <w:sz w:val="28"/>
          <w:szCs w:val="28"/>
        </w:rPr>
      </w:pPr>
      <w:r w:rsidRPr="00FE71AE">
        <w:rPr>
          <w:rFonts w:ascii="Times New Roman" w:eastAsia="Calibri" w:hAnsi="Times New Roman" w:cs="Times New Roman"/>
          <w:sz w:val="28"/>
          <w:szCs w:val="28"/>
        </w:rPr>
        <w:t xml:space="preserve">- Реализация основной образовательной программы на основе </w:t>
      </w:r>
      <w:r w:rsidR="00422B7B">
        <w:rPr>
          <w:rFonts w:ascii="Times New Roman" w:eastAsia="Calibri" w:hAnsi="Times New Roman" w:cs="Times New Roman"/>
          <w:sz w:val="28"/>
          <w:szCs w:val="28"/>
        </w:rPr>
        <w:t>ФГОС и ФОП основного и среднего общего об</w:t>
      </w:r>
      <w:r w:rsidRPr="00FE71AE">
        <w:rPr>
          <w:rFonts w:ascii="Times New Roman" w:eastAsia="Calibri" w:hAnsi="Times New Roman" w:cs="Times New Roman"/>
          <w:sz w:val="28"/>
          <w:szCs w:val="28"/>
        </w:rPr>
        <w:t>разования</w:t>
      </w:r>
      <w:r w:rsidR="00422B7B">
        <w:rPr>
          <w:rFonts w:ascii="Times New Roman" w:eastAsia="Calibri" w:hAnsi="Times New Roman" w:cs="Times New Roman"/>
          <w:sz w:val="28"/>
          <w:szCs w:val="28"/>
        </w:rPr>
        <w:t>;</w:t>
      </w:r>
    </w:p>
    <w:p w:rsidR="00FE71AE" w:rsidRPr="00FE71AE" w:rsidRDefault="00FE71AE" w:rsidP="00FC765B">
      <w:pPr>
        <w:spacing w:after="0"/>
        <w:jc w:val="both"/>
        <w:rPr>
          <w:rFonts w:ascii="Times New Roman" w:eastAsia="Calibri" w:hAnsi="Times New Roman" w:cs="Times New Roman"/>
          <w:sz w:val="28"/>
          <w:szCs w:val="28"/>
        </w:rPr>
      </w:pPr>
      <w:r w:rsidRPr="00FE71AE">
        <w:rPr>
          <w:rFonts w:ascii="Times New Roman" w:eastAsia="Calibri" w:hAnsi="Times New Roman" w:cs="Times New Roman"/>
          <w:sz w:val="28"/>
          <w:szCs w:val="28"/>
        </w:rPr>
        <w:t xml:space="preserve">- Использование современных </w:t>
      </w:r>
      <w:proofErr w:type="spellStart"/>
      <w:r w:rsidRPr="00FE71AE">
        <w:rPr>
          <w:rFonts w:ascii="Times New Roman" w:eastAsia="Calibri" w:hAnsi="Times New Roman" w:cs="Times New Roman"/>
          <w:sz w:val="28"/>
          <w:szCs w:val="28"/>
        </w:rPr>
        <w:t>здоровьесберегающих</w:t>
      </w:r>
      <w:proofErr w:type="spellEnd"/>
      <w:r w:rsidRPr="00FE71AE">
        <w:rPr>
          <w:rFonts w:ascii="Times New Roman" w:eastAsia="Calibri" w:hAnsi="Times New Roman" w:cs="Times New Roman"/>
          <w:sz w:val="28"/>
          <w:szCs w:val="28"/>
        </w:rPr>
        <w:t xml:space="preserve"> технологий в </w:t>
      </w:r>
      <w:r w:rsidR="00422B7B">
        <w:rPr>
          <w:rFonts w:ascii="Times New Roman" w:eastAsia="Calibri" w:hAnsi="Times New Roman" w:cs="Times New Roman"/>
          <w:sz w:val="28"/>
          <w:szCs w:val="28"/>
        </w:rPr>
        <w:t>ДОУ;</w:t>
      </w:r>
    </w:p>
    <w:p w:rsidR="00FE71AE" w:rsidRPr="00FE71AE" w:rsidRDefault="00FE71AE" w:rsidP="00FC765B">
      <w:pPr>
        <w:spacing w:after="0"/>
        <w:jc w:val="both"/>
        <w:rPr>
          <w:rFonts w:ascii="Times New Roman" w:eastAsia="Calibri" w:hAnsi="Times New Roman" w:cs="Times New Roman"/>
          <w:sz w:val="28"/>
          <w:szCs w:val="28"/>
        </w:rPr>
      </w:pPr>
      <w:r w:rsidRPr="00FE71AE">
        <w:rPr>
          <w:rFonts w:ascii="Times New Roman" w:eastAsia="Calibri" w:hAnsi="Times New Roman" w:cs="Times New Roman"/>
          <w:sz w:val="28"/>
          <w:szCs w:val="28"/>
        </w:rPr>
        <w:t xml:space="preserve">- Формирование </w:t>
      </w:r>
      <w:proofErr w:type="gramStart"/>
      <w:r w:rsidRPr="00FE71AE">
        <w:rPr>
          <w:rFonts w:ascii="Times New Roman" w:eastAsia="Calibri" w:hAnsi="Times New Roman" w:cs="Times New Roman"/>
          <w:sz w:val="28"/>
          <w:szCs w:val="28"/>
        </w:rPr>
        <w:t>ИКТ-компетенций</w:t>
      </w:r>
      <w:proofErr w:type="gramEnd"/>
      <w:r w:rsidRPr="00FE71AE">
        <w:rPr>
          <w:rFonts w:ascii="Times New Roman" w:eastAsia="Calibri" w:hAnsi="Times New Roman" w:cs="Times New Roman"/>
          <w:sz w:val="28"/>
          <w:szCs w:val="28"/>
        </w:rPr>
        <w:t xml:space="preserve"> педагогов в рамках реализации ФГОС.</w:t>
      </w:r>
    </w:p>
    <w:p w:rsidR="00FE71AE" w:rsidRPr="00FE71AE" w:rsidRDefault="00FE71AE" w:rsidP="00942C0B">
      <w:pPr>
        <w:spacing w:after="0"/>
        <w:ind w:firstLine="567"/>
        <w:jc w:val="both"/>
        <w:rPr>
          <w:rFonts w:ascii="Times New Roman" w:eastAsia="Times New Roman" w:hAnsi="Times New Roman" w:cs="Times New Roman"/>
          <w:sz w:val="28"/>
          <w:szCs w:val="28"/>
          <w:lang w:eastAsia="ru-RU"/>
        </w:rPr>
      </w:pPr>
      <w:r w:rsidRPr="00FE71AE">
        <w:rPr>
          <w:rFonts w:ascii="Times New Roman" w:eastAsia="Times New Roman" w:hAnsi="Times New Roman" w:cs="Times New Roman"/>
          <w:sz w:val="28"/>
          <w:szCs w:val="28"/>
          <w:lang w:eastAsia="ru-RU"/>
        </w:rPr>
        <w:t xml:space="preserve">В 2025-2026 учебном году необходимо обратить </w:t>
      </w:r>
      <w:r w:rsidR="00942C0B">
        <w:rPr>
          <w:rFonts w:ascii="Times New Roman" w:eastAsia="Times New Roman" w:hAnsi="Times New Roman" w:cs="Times New Roman"/>
          <w:sz w:val="28"/>
          <w:szCs w:val="28"/>
          <w:lang w:eastAsia="ru-RU"/>
        </w:rPr>
        <w:t xml:space="preserve">внимание на </w:t>
      </w:r>
      <w:r w:rsidR="00942C0B" w:rsidRPr="00FE71AE">
        <w:rPr>
          <w:rFonts w:ascii="Times New Roman" w:eastAsia="Times New Roman" w:hAnsi="Times New Roman" w:cs="Times New Roman"/>
          <w:sz w:val="28"/>
          <w:szCs w:val="28"/>
          <w:lang w:eastAsia="ru-RU"/>
        </w:rPr>
        <w:t xml:space="preserve">своевременное ознакомление педагогических </w:t>
      </w:r>
      <w:r w:rsidR="00942C0B">
        <w:rPr>
          <w:rFonts w:ascii="Times New Roman" w:eastAsia="Times New Roman" w:hAnsi="Times New Roman" w:cs="Times New Roman"/>
          <w:sz w:val="28"/>
          <w:szCs w:val="28"/>
          <w:lang w:eastAsia="ru-RU"/>
        </w:rPr>
        <w:t>работников</w:t>
      </w:r>
      <w:r w:rsidR="00942C0B" w:rsidRPr="00FE71AE">
        <w:rPr>
          <w:rFonts w:ascii="Times New Roman" w:eastAsia="Times New Roman" w:hAnsi="Times New Roman" w:cs="Times New Roman"/>
          <w:sz w:val="28"/>
          <w:szCs w:val="28"/>
          <w:lang w:eastAsia="ru-RU"/>
        </w:rPr>
        <w:t xml:space="preserve"> с планом курсовых мероприятий на год</w:t>
      </w:r>
      <w:r w:rsidR="00942C0B">
        <w:rPr>
          <w:rFonts w:ascii="Times New Roman" w:eastAsia="Times New Roman" w:hAnsi="Times New Roman" w:cs="Times New Roman"/>
          <w:sz w:val="28"/>
          <w:szCs w:val="28"/>
          <w:lang w:eastAsia="ru-RU"/>
        </w:rPr>
        <w:t xml:space="preserve">, </w:t>
      </w:r>
      <w:r w:rsidRPr="00FE71AE">
        <w:rPr>
          <w:rFonts w:ascii="Times New Roman" w:eastAsia="Times New Roman" w:hAnsi="Times New Roman" w:cs="Times New Roman"/>
          <w:sz w:val="28"/>
          <w:szCs w:val="28"/>
          <w:lang w:eastAsia="ru-RU"/>
        </w:rPr>
        <w:t xml:space="preserve">обновление сведений о прохождении </w:t>
      </w:r>
      <w:proofErr w:type="gramStart"/>
      <w:r w:rsidRPr="00FE71AE">
        <w:rPr>
          <w:rFonts w:ascii="Times New Roman" w:eastAsia="Times New Roman" w:hAnsi="Times New Roman" w:cs="Times New Roman"/>
          <w:sz w:val="28"/>
          <w:szCs w:val="28"/>
          <w:lang w:eastAsia="ru-RU"/>
        </w:rPr>
        <w:t>обучения</w:t>
      </w:r>
      <w:proofErr w:type="gramEnd"/>
      <w:r w:rsidRPr="00FE71AE">
        <w:rPr>
          <w:rFonts w:ascii="Times New Roman" w:eastAsia="Times New Roman" w:hAnsi="Times New Roman" w:cs="Times New Roman"/>
          <w:sz w:val="28"/>
          <w:szCs w:val="28"/>
          <w:lang w:eastAsia="ru-RU"/>
        </w:rPr>
        <w:t xml:space="preserve"> по дополнительным профессиональным программам на официальном сайте образовательных организаций </w:t>
      </w:r>
      <w:r w:rsidR="00942C0B">
        <w:rPr>
          <w:rFonts w:ascii="Times New Roman" w:eastAsia="Times New Roman" w:hAnsi="Times New Roman" w:cs="Times New Roman"/>
          <w:sz w:val="28"/>
          <w:szCs w:val="28"/>
          <w:lang w:eastAsia="ru-RU"/>
        </w:rPr>
        <w:t xml:space="preserve">в установленные сроки.  </w:t>
      </w:r>
    </w:p>
    <w:p w:rsidR="00FE71AE" w:rsidRPr="00415D4F" w:rsidRDefault="00942C0B" w:rsidP="00FE71AE">
      <w:pPr>
        <w:spacing w:after="0"/>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ru-RU"/>
        </w:rPr>
        <w:t xml:space="preserve"> </w:t>
      </w:r>
      <w:r w:rsidR="00FC765B">
        <w:rPr>
          <w:rFonts w:ascii="Times New Roman" w:eastAsia="Times New Roman" w:hAnsi="Times New Roman" w:cs="Times New Roman"/>
          <w:color w:val="7030A0"/>
          <w:sz w:val="28"/>
          <w:szCs w:val="28"/>
          <w:lang w:eastAsia="ru-RU"/>
        </w:rPr>
        <w:t xml:space="preserve">      </w:t>
      </w:r>
      <w:r w:rsidR="00FE71AE">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текущем</w:t>
      </w:r>
      <w:r w:rsidR="00FE71AE" w:rsidRPr="00B76218">
        <w:rPr>
          <w:rFonts w:ascii="Times New Roman" w:hAnsi="Times New Roman" w:cs="Times New Roman"/>
          <w:color w:val="000000" w:themeColor="text1"/>
          <w:sz w:val="28"/>
          <w:szCs w:val="28"/>
        </w:rPr>
        <w:t xml:space="preserve"> учебном году 101 педагогический работник, осуществляющи</w:t>
      </w:r>
      <w:r w:rsidR="00FE71AE">
        <w:rPr>
          <w:rFonts w:ascii="Times New Roman" w:hAnsi="Times New Roman" w:cs="Times New Roman"/>
          <w:color w:val="000000" w:themeColor="text1"/>
          <w:sz w:val="28"/>
          <w:szCs w:val="28"/>
        </w:rPr>
        <w:t>й</w:t>
      </w:r>
      <w:r w:rsidR="00FE71AE" w:rsidRPr="00B76218">
        <w:rPr>
          <w:rFonts w:ascii="Times New Roman" w:hAnsi="Times New Roman" w:cs="Times New Roman"/>
          <w:color w:val="000000" w:themeColor="text1"/>
          <w:sz w:val="28"/>
          <w:szCs w:val="28"/>
        </w:rPr>
        <w:t xml:space="preserve"> образовательную деятельность, подали заявления на прохождение аттестации </w:t>
      </w:r>
      <w:r>
        <w:rPr>
          <w:rFonts w:ascii="Times New Roman" w:hAnsi="Times New Roman" w:cs="Times New Roman"/>
          <w:color w:val="000000" w:themeColor="text1"/>
          <w:sz w:val="28"/>
          <w:szCs w:val="28"/>
        </w:rPr>
        <w:t xml:space="preserve">для </w:t>
      </w:r>
      <w:r w:rsidR="00FE71AE" w:rsidRPr="00B76218">
        <w:rPr>
          <w:rFonts w:ascii="Times New Roman" w:hAnsi="Times New Roman" w:cs="Times New Roman"/>
          <w:color w:val="000000" w:themeColor="text1"/>
          <w:sz w:val="28"/>
          <w:szCs w:val="28"/>
        </w:rPr>
        <w:t xml:space="preserve">установления квалификационной категории. По итогам всестороннего анализа </w:t>
      </w:r>
      <w:r>
        <w:rPr>
          <w:rFonts w:ascii="Times New Roman" w:hAnsi="Times New Roman" w:cs="Times New Roman"/>
          <w:color w:val="000000" w:themeColor="text1"/>
          <w:sz w:val="28"/>
          <w:szCs w:val="28"/>
        </w:rPr>
        <w:t xml:space="preserve">5 человек отозвали заявления. </w:t>
      </w:r>
      <w:r w:rsidR="00FE71AE" w:rsidRPr="00415D4F">
        <w:rPr>
          <w:rFonts w:ascii="Times New Roman" w:hAnsi="Times New Roman" w:cs="Times New Roman"/>
          <w:color w:val="000000" w:themeColor="text1"/>
          <w:sz w:val="28"/>
          <w:szCs w:val="28"/>
        </w:rPr>
        <w:t xml:space="preserve">Процедуру аттестации на установление квалификационной категории </w:t>
      </w:r>
      <w:r w:rsidR="00FE71AE">
        <w:rPr>
          <w:rFonts w:ascii="Times New Roman" w:hAnsi="Times New Roman" w:cs="Times New Roman"/>
          <w:color w:val="000000" w:themeColor="text1"/>
          <w:sz w:val="28"/>
          <w:szCs w:val="28"/>
        </w:rPr>
        <w:t xml:space="preserve">прошли 94 </w:t>
      </w:r>
      <w:r w:rsidR="00FE71AE" w:rsidRPr="00415D4F">
        <w:rPr>
          <w:rFonts w:ascii="Times New Roman" w:hAnsi="Times New Roman" w:cs="Times New Roman"/>
          <w:color w:val="000000" w:themeColor="text1"/>
          <w:sz w:val="28"/>
          <w:szCs w:val="28"/>
        </w:rPr>
        <w:t>педагогических работника</w:t>
      </w:r>
      <w:r>
        <w:rPr>
          <w:rFonts w:ascii="Times New Roman" w:hAnsi="Times New Roman" w:cs="Times New Roman"/>
          <w:color w:val="000000" w:themeColor="text1"/>
          <w:sz w:val="28"/>
          <w:szCs w:val="28"/>
        </w:rPr>
        <w:t xml:space="preserve">, </w:t>
      </w:r>
      <w:r w:rsidR="00FE71AE" w:rsidRPr="00415D4F">
        <w:rPr>
          <w:rFonts w:ascii="Times New Roman" w:hAnsi="Times New Roman" w:cs="Times New Roman"/>
          <w:color w:val="000000" w:themeColor="text1"/>
          <w:sz w:val="28"/>
          <w:szCs w:val="28"/>
        </w:rPr>
        <w:t xml:space="preserve">из них 51 человек(54%) на высшую квалификационную </w:t>
      </w:r>
      <w:r w:rsidR="00FE71AE" w:rsidRPr="00415D4F">
        <w:rPr>
          <w:rFonts w:ascii="Times New Roman" w:hAnsi="Times New Roman" w:cs="Times New Roman"/>
          <w:color w:val="000000" w:themeColor="text1"/>
          <w:sz w:val="28"/>
          <w:szCs w:val="28"/>
        </w:rPr>
        <w:lastRenderedPageBreak/>
        <w:t>категорию, 41 человек</w:t>
      </w:r>
      <w:r>
        <w:rPr>
          <w:rFonts w:ascii="Times New Roman" w:hAnsi="Times New Roman" w:cs="Times New Roman"/>
          <w:color w:val="000000" w:themeColor="text1"/>
          <w:sz w:val="28"/>
          <w:szCs w:val="28"/>
        </w:rPr>
        <w:t xml:space="preserve">(44%) - </w:t>
      </w:r>
      <w:r w:rsidR="00FE71AE" w:rsidRPr="00415D4F">
        <w:rPr>
          <w:rFonts w:ascii="Times New Roman" w:hAnsi="Times New Roman" w:cs="Times New Roman"/>
          <w:color w:val="000000" w:themeColor="text1"/>
          <w:sz w:val="28"/>
          <w:szCs w:val="28"/>
        </w:rPr>
        <w:t>на первую квалифик</w:t>
      </w:r>
      <w:r>
        <w:rPr>
          <w:rFonts w:ascii="Times New Roman" w:hAnsi="Times New Roman" w:cs="Times New Roman"/>
          <w:color w:val="000000" w:themeColor="text1"/>
          <w:sz w:val="28"/>
          <w:szCs w:val="28"/>
        </w:rPr>
        <w:t>ационную категорию и 2 человека</w:t>
      </w:r>
      <w:r w:rsidR="00FE71AE" w:rsidRPr="00415D4F">
        <w:rPr>
          <w:rFonts w:ascii="Times New Roman" w:hAnsi="Times New Roman" w:cs="Times New Roman"/>
          <w:color w:val="000000" w:themeColor="text1"/>
          <w:sz w:val="28"/>
          <w:szCs w:val="28"/>
        </w:rPr>
        <w:t xml:space="preserve">(2%) – на педагога наставника. </w:t>
      </w:r>
    </w:p>
    <w:p w:rsidR="00FE71AE" w:rsidRPr="00415D4F" w:rsidRDefault="00FE71AE" w:rsidP="00FE71AE">
      <w:pPr>
        <w:spacing w:after="0"/>
        <w:contextualSpacing/>
        <w:jc w:val="center"/>
        <w:rPr>
          <w:rFonts w:ascii="Times New Roman" w:hAnsi="Times New Roman" w:cs="Times New Roman"/>
          <w:b/>
          <w:color w:val="000000" w:themeColor="text1"/>
          <w:sz w:val="28"/>
          <w:szCs w:val="28"/>
        </w:rPr>
      </w:pPr>
      <w:r w:rsidRPr="00415D4F">
        <w:rPr>
          <w:rFonts w:ascii="Times New Roman" w:hAnsi="Times New Roman" w:cs="Times New Roman"/>
          <w:b/>
          <w:color w:val="000000" w:themeColor="text1"/>
          <w:sz w:val="28"/>
          <w:szCs w:val="28"/>
        </w:rPr>
        <w:t>Диаграмма  прохождения аттестации педагогами Киренского района</w:t>
      </w:r>
    </w:p>
    <w:p w:rsidR="00FE71AE" w:rsidRPr="00407F60" w:rsidRDefault="00FE71AE" w:rsidP="00FE71AE">
      <w:pPr>
        <w:spacing w:after="0"/>
        <w:contextualSpacing/>
        <w:jc w:val="both"/>
        <w:rPr>
          <w:rFonts w:ascii="Times New Roman" w:hAnsi="Times New Roman" w:cs="Times New Roman"/>
          <w:color w:val="000000" w:themeColor="text1"/>
          <w:sz w:val="28"/>
          <w:szCs w:val="28"/>
        </w:rPr>
      </w:pPr>
      <w:r w:rsidRPr="00B76218">
        <w:rPr>
          <w:rFonts w:ascii="Times New Roman" w:hAnsi="Times New Roman" w:cs="Times New Roman"/>
          <w:noProof/>
          <w:color w:val="000000" w:themeColor="text1"/>
          <w:sz w:val="28"/>
          <w:szCs w:val="28"/>
          <w:shd w:val="clear" w:color="auto" w:fill="E5DFEC" w:themeFill="accent4" w:themeFillTint="33"/>
          <w:lang w:eastAsia="ru-RU"/>
        </w:rPr>
        <w:drawing>
          <wp:inline distT="0" distB="0" distL="0" distR="0" wp14:anchorId="731FA8F7" wp14:editId="20A1F874">
            <wp:extent cx="6029325" cy="211455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71AE" w:rsidRPr="00942C0B" w:rsidRDefault="00FE71AE" w:rsidP="00FE71AE">
      <w:pPr>
        <w:spacing w:after="0"/>
        <w:contextualSpacing/>
        <w:jc w:val="center"/>
        <w:rPr>
          <w:rFonts w:ascii="Times New Roman" w:hAnsi="Times New Roman" w:cs="Times New Roman"/>
          <w:b/>
          <w:color w:val="000000" w:themeColor="text1"/>
          <w:sz w:val="28"/>
          <w:szCs w:val="28"/>
        </w:rPr>
      </w:pPr>
      <w:r w:rsidRPr="00942C0B">
        <w:rPr>
          <w:rFonts w:ascii="Times New Roman" w:hAnsi="Times New Roman" w:cs="Times New Roman"/>
          <w:b/>
          <w:color w:val="000000" w:themeColor="text1"/>
          <w:sz w:val="28"/>
          <w:szCs w:val="28"/>
        </w:rPr>
        <w:t>Количество проведенных процедур аттестации 2024-2025 учебный год</w:t>
      </w:r>
    </w:p>
    <w:p w:rsidR="00FE71AE" w:rsidRPr="00942C0B" w:rsidRDefault="00FE71AE" w:rsidP="00FE71AE">
      <w:pPr>
        <w:spacing w:after="0"/>
        <w:contextualSpacing/>
        <w:jc w:val="center"/>
        <w:rPr>
          <w:rFonts w:ascii="Times New Roman" w:hAnsi="Times New Roman" w:cs="Times New Roman"/>
          <w:b/>
          <w:color w:val="000000" w:themeColor="text1"/>
          <w:sz w:val="28"/>
          <w:szCs w:val="28"/>
        </w:rPr>
      </w:pPr>
      <w:r w:rsidRPr="00942C0B">
        <w:rPr>
          <w:rFonts w:ascii="Times New Roman" w:hAnsi="Times New Roman" w:cs="Times New Roman"/>
          <w:b/>
          <w:color w:val="000000" w:themeColor="text1"/>
          <w:sz w:val="28"/>
          <w:szCs w:val="28"/>
        </w:rPr>
        <w:t>(в разрезе образовательных организаций)</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417"/>
        <w:gridCol w:w="992"/>
        <w:gridCol w:w="992"/>
        <w:gridCol w:w="1275"/>
      </w:tblGrid>
      <w:tr w:rsidR="00FE71AE" w:rsidRPr="00407F60" w:rsidTr="008174CF">
        <w:tc>
          <w:tcPr>
            <w:tcW w:w="5070" w:type="dxa"/>
            <w:shd w:val="clear" w:color="auto" w:fill="E5DFEC" w:themeFill="accent4" w:themeFillTint="33"/>
            <w:vAlign w:val="center"/>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ОО</w:t>
            </w:r>
          </w:p>
        </w:tc>
        <w:tc>
          <w:tcPr>
            <w:tcW w:w="1417" w:type="dxa"/>
            <w:shd w:val="clear" w:color="auto" w:fill="E5DFEC" w:themeFill="accent4" w:themeFillTint="33"/>
            <w:vAlign w:val="center"/>
          </w:tcPr>
          <w:p w:rsidR="00FE71AE" w:rsidRPr="00407F60" w:rsidRDefault="00FE71AE" w:rsidP="007333FC">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 xml:space="preserve">Кол-во </w:t>
            </w:r>
            <w:r>
              <w:rPr>
                <w:rFonts w:ascii="Times New Roman" w:hAnsi="Times New Roman" w:cs="Times New Roman"/>
                <w:color w:val="000000" w:themeColor="text1"/>
                <w:sz w:val="24"/>
                <w:szCs w:val="24"/>
              </w:rPr>
              <w:t xml:space="preserve"> </w:t>
            </w:r>
            <w:r w:rsidRPr="00407F60">
              <w:rPr>
                <w:rFonts w:ascii="Times New Roman" w:hAnsi="Times New Roman" w:cs="Times New Roman"/>
                <w:color w:val="000000" w:themeColor="text1"/>
                <w:sz w:val="24"/>
                <w:szCs w:val="24"/>
              </w:rPr>
              <w:t xml:space="preserve"> заявлений/</w:t>
            </w:r>
            <w:r>
              <w:rPr>
                <w:rFonts w:ascii="Times New Roman" w:hAnsi="Times New Roman" w:cs="Times New Roman"/>
                <w:color w:val="000000" w:themeColor="text1"/>
                <w:sz w:val="24"/>
                <w:szCs w:val="24"/>
              </w:rPr>
              <w:t xml:space="preserve"> </w:t>
            </w:r>
            <w:r w:rsidRPr="00407F60">
              <w:rPr>
                <w:rFonts w:ascii="Times New Roman" w:hAnsi="Times New Roman" w:cs="Times New Roman"/>
                <w:color w:val="000000" w:themeColor="text1"/>
                <w:sz w:val="24"/>
                <w:szCs w:val="24"/>
              </w:rPr>
              <w:t xml:space="preserve">отозванных </w:t>
            </w:r>
            <w:r>
              <w:rPr>
                <w:rFonts w:ascii="Times New Roman" w:hAnsi="Times New Roman" w:cs="Times New Roman"/>
                <w:color w:val="000000" w:themeColor="text1"/>
                <w:sz w:val="24"/>
                <w:szCs w:val="24"/>
              </w:rPr>
              <w:t xml:space="preserve"> </w:t>
            </w:r>
          </w:p>
        </w:tc>
        <w:tc>
          <w:tcPr>
            <w:tcW w:w="992" w:type="dxa"/>
            <w:shd w:val="clear" w:color="auto" w:fill="E5DFEC" w:themeFill="accent4" w:themeFillTint="33"/>
            <w:vAlign w:val="center"/>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1КК</w:t>
            </w:r>
          </w:p>
        </w:tc>
        <w:tc>
          <w:tcPr>
            <w:tcW w:w="992" w:type="dxa"/>
            <w:shd w:val="clear" w:color="auto" w:fill="E5DFEC" w:themeFill="accent4" w:themeFillTint="33"/>
            <w:vAlign w:val="center"/>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ВКК</w:t>
            </w:r>
          </w:p>
        </w:tc>
        <w:tc>
          <w:tcPr>
            <w:tcW w:w="1275" w:type="dxa"/>
            <w:shd w:val="clear" w:color="auto" w:fill="E5DFEC" w:themeFill="accent4" w:themeFillTint="33"/>
            <w:vAlign w:val="center"/>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Педагог - наставник</w:t>
            </w:r>
          </w:p>
        </w:tc>
      </w:tr>
      <w:tr w:rsidR="00FE71AE" w:rsidRPr="00407F60" w:rsidTr="008174CF">
        <w:trPr>
          <w:trHeight w:val="271"/>
        </w:trPr>
        <w:tc>
          <w:tcPr>
            <w:tcW w:w="9746" w:type="dxa"/>
            <w:gridSpan w:val="5"/>
            <w:shd w:val="clear" w:color="auto" w:fill="E5DFEC" w:themeFill="accent4" w:themeFillTint="33"/>
          </w:tcPr>
          <w:p w:rsidR="00FE71AE" w:rsidRPr="00407F60" w:rsidRDefault="00FE71AE" w:rsidP="008174CF">
            <w:pPr>
              <w:spacing w:after="0"/>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Общеобразовательные организации</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МКОУ «Средняя школа №1»</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18/2</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4</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12</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МКОУ «Средняя школа №3 г. Киренска»</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17</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4</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13</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МКОУ «Средняя школа № 5 г. Киренска»</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10/1</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6</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2</w:t>
            </w:r>
          </w:p>
        </w:tc>
      </w:tr>
      <w:tr w:rsidR="00FE71AE" w:rsidRPr="00407F60" w:rsidTr="007333FC">
        <w:trPr>
          <w:trHeight w:val="60"/>
        </w:trPr>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МКОУ «Средняя школа № 6 г. Киренска»</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7</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4</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3</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7333FC">
        <w:trPr>
          <w:trHeight w:val="285"/>
        </w:trPr>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 xml:space="preserve">МКОУ «Криволукская СОШ им. Героя Советского Союза </w:t>
            </w:r>
            <w:proofErr w:type="spellStart"/>
            <w:r w:rsidRPr="00407F60">
              <w:rPr>
                <w:rFonts w:ascii="Times New Roman" w:hAnsi="Times New Roman" w:cs="Times New Roman"/>
                <w:color w:val="000000" w:themeColor="text1"/>
                <w:sz w:val="24"/>
                <w:szCs w:val="24"/>
              </w:rPr>
              <w:t>Тюрнева</w:t>
            </w:r>
            <w:proofErr w:type="spellEnd"/>
            <w:r w:rsidRPr="00407F60">
              <w:rPr>
                <w:rFonts w:ascii="Times New Roman" w:hAnsi="Times New Roman" w:cs="Times New Roman"/>
                <w:color w:val="000000" w:themeColor="text1"/>
                <w:sz w:val="24"/>
                <w:szCs w:val="24"/>
              </w:rPr>
              <w:t xml:space="preserve"> П.Ф.»</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4/1</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3</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МКОУ «Средняя школа п. Алексеевск»</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6</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5</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МКОУ «Средняя школа с. Алымовка»</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МКОУ «Основная школа №9»</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МКОУ «Основная  школа с. Кривошапкино»</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5/1</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4</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ИТОГО</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71/5</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26</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38</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2</w:t>
            </w:r>
          </w:p>
        </w:tc>
      </w:tr>
      <w:tr w:rsidR="00FE71AE" w:rsidRPr="00407F60" w:rsidTr="008174CF">
        <w:tc>
          <w:tcPr>
            <w:tcW w:w="9746" w:type="dxa"/>
            <w:gridSpan w:val="5"/>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Дошкольные образовательные организации</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МКДОУ «Детский сад № 1 г. Киренска»</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3</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3</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МКДОУ «Детский сад № 8 г. Киренска»</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МКДОУ «Детский сад № 9 г. Киренска»</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МКДОУ «Детский сад № 10 г. Киренска»</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8/2</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5</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МКДОУ «Детский сад № 12 г. Киренска»</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МКДОУ «Детский сад № 13 г. Киренска»</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МКДОУ «Детский сад общеразвивающего вида № 11 г. Киренска»</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5</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3</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МКДОУ «Детский сад № 1 п. Алексеевск»</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МКДОУ «Детский сад д. Сидорова»</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1</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ИТОГО</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23/2</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11</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10</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w:t>
            </w:r>
          </w:p>
        </w:tc>
      </w:tr>
      <w:tr w:rsidR="00FE71AE" w:rsidRPr="00407F60" w:rsidTr="008174CF">
        <w:tc>
          <w:tcPr>
            <w:tcW w:w="9746" w:type="dxa"/>
            <w:gridSpan w:val="5"/>
            <w:shd w:val="clear" w:color="auto" w:fill="E5DFEC" w:themeFill="accent4" w:themeFillTint="33"/>
          </w:tcPr>
          <w:p w:rsidR="00FE71AE" w:rsidRPr="002D0D39" w:rsidRDefault="00FE71AE" w:rsidP="008174CF">
            <w:pPr>
              <w:spacing w:after="0" w:line="240" w:lineRule="auto"/>
              <w:contextualSpacing/>
              <w:jc w:val="center"/>
              <w:rPr>
                <w:rFonts w:ascii="Times New Roman" w:hAnsi="Times New Roman" w:cs="Times New Roman"/>
                <w:b/>
                <w:color w:val="000000" w:themeColor="text1"/>
                <w:sz w:val="24"/>
                <w:szCs w:val="24"/>
              </w:rPr>
            </w:pPr>
            <w:r w:rsidRPr="002D0D39">
              <w:rPr>
                <w:rFonts w:ascii="Times New Roman" w:hAnsi="Times New Roman" w:cs="Times New Roman"/>
                <w:b/>
                <w:color w:val="000000" w:themeColor="text1"/>
                <w:sz w:val="24"/>
                <w:szCs w:val="24"/>
              </w:rPr>
              <w:t>Организации дополнительного образования</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МАУДО ДЮЦ «Гармония»</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7</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5</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color w:val="000000" w:themeColor="text1"/>
                <w:sz w:val="24"/>
                <w:szCs w:val="24"/>
              </w:rPr>
            </w:pPr>
            <w:r w:rsidRPr="00407F60">
              <w:rPr>
                <w:rFonts w:ascii="Times New Roman" w:hAnsi="Times New Roman" w:cs="Times New Roman"/>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 xml:space="preserve">Итого </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7/0</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2</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5</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w:t>
            </w:r>
          </w:p>
        </w:tc>
      </w:tr>
      <w:tr w:rsidR="00FE71AE" w:rsidRPr="00407F60" w:rsidTr="008174CF">
        <w:tc>
          <w:tcPr>
            <w:tcW w:w="5070" w:type="dxa"/>
            <w:shd w:val="clear" w:color="auto" w:fill="E5DFEC" w:themeFill="accent4" w:themeFillTint="33"/>
          </w:tcPr>
          <w:p w:rsidR="00FE71AE" w:rsidRPr="00407F60" w:rsidRDefault="00FE71AE" w:rsidP="008174CF">
            <w:pPr>
              <w:spacing w:after="0" w:line="240" w:lineRule="auto"/>
              <w:contextualSpacing/>
              <w:jc w:val="both"/>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Всего</w:t>
            </w:r>
          </w:p>
        </w:tc>
        <w:tc>
          <w:tcPr>
            <w:tcW w:w="1417"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101/7</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39</w:t>
            </w:r>
          </w:p>
        </w:tc>
        <w:tc>
          <w:tcPr>
            <w:tcW w:w="992"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53</w:t>
            </w:r>
          </w:p>
        </w:tc>
        <w:tc>
          <w:tcPr>
            <w:tcW w:w="1275" w:type="dxa"/>
            <w:shd w:val="clear" w:color="auto" w:fill="E5DFEC" w:themeFill="accent4" w:themeFillTint="33"/>
          </w:tcPr>
          <w:p w:rsidR="00FE71AE" w:rsidRPr="00407F60" w:rsidRDefault="00FE71AE" w:rsidP="008174CF">
            <w:pPr>
              <w:spacing w:after="0" w:line="240" w:lineRule="auto"/>
              <w:contextualSpacing/>
              <w:jc w:val="center"/>
              <w:rPr>
                <w:rFonts w:ascii="Times New Roman" w:hAnsi="Times New Roman" w:cs="Times New Roman"/>
                <w:b/>
                <w:color w:val="000000" w:themeColor="text1"/>
                <w:sz w:val="24"/>
                <w:szCs w:val="24"/>
              </w:rPr>
            </w:pPr>
            <w:r w:rsidRPr="00407F60">
              <w:rPr>
                <w:rFonts w:ascii="Times New Roman" w:hAnsi="Times New Roman" w:cs="Times New Roman"/>
                <w:b/>
                <w:color w:val="000000" w:themeColor="text1"/>
                <w:sz w:val="24"/>
                <w:szCs w:val="24"/>
              </w:rPr>
              <w:t>2</w:t>
            </w:r>
          </w:p>
        </w:tc>
      </w:tr>
    </w:tbl>
    <w:p w:rsidR="00B15118" w:rsidRDefault="00B15118" w:rsidP="00FE71AE">
      <w:pPr>
        <w:spacing w:after="0"/>
        <w:contextualSpacing/>
        <w:jc w:val="center"/>
        <w:rPr>
          <w:rFonts w:ascii="Times New Roman" w:hAnsi="Times New Roman" w:cs="Times New Roman"/>
          <w:b/>
          <w:color w:val="000000" w:themeColor="text1"/>
          <w:sz w:val="28"/>
          <w:szCs w:val="28"/>
        </w:rPr>
      </w:pPr>
    </w:p>
    <w:p w:rsidR="00FE71AE" w:rsidRPr="00942C0B" w:rsidRDefault="00FE71AE" w:rsidP="00FE71AE">
      <w:pPr>
        <w:spacing w:after="0"/>
        <w:contextualSpacing/>
        <w:jc w:val="center"/>
        <w:rPr>
          <w:rFonts w:ascii="Times New Roman" w:hAnsi="Times New Roman" w:cs="Times New Roman"/>
          <w:b/>
          <w:color w:val="000000" w:themeColor="text1"/>
          <w:sz w:val="28"/>
          <w:szCs w:val="28"/>
        </w:rPr>
      </w:pPr>
      <w:r w:rsidRPr="00942C0B">
        <w:rPr>
          <w:rFonts w:ascii="Times New Roman" w:hAnsi="Times New Roman" w:cs="Times New Roman"/>
          <w:b/>
          <w:color w:val="000000" w:themeColor="text1"/>
          <w:sz w:val="28"/>
          <w:szCs w:val="28"/>
        </w:rPr>
        <w:lastRenderedPageBreak/>
        <w:t>Количество проведенных процедур аттестации (по должностям)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1276"/>
        <w:gridCol w:w="992"/>
        <w:gridCol w:w="992"/>
      </w:tblGrid>
      <w:tr w:rsidR="00FE71AE" w:rsidRPr="00407F60" w:rsidTr="008174CF">
        <w:tc>
          <w:tcPr>
            <w:tcW w:w="6487" w:type="dxa"/>
            <w:shd w:val="clear" w:color="auto" w:fill="E5DFEC" w:themeFill="accent4" w:themeFillTint="33"/>
            <w:vAlign w:val="center"/>
          </w:tcPr>
          <w:p w:rsidR="00FE71AE" w:rsidRPr="00B76218" w:rsidRDefault="00FE71AE" w:rsidP="008174CF">
            <w:pPr>
              <w:spacing w:after="0"/>
              <w:contextualSpacing/>
              <w:jc w:val="center"/>
              <w:rPr>
                <w:rFonts w:ascii="Times New Roman" w:hAnsi="Times New Roman" w:cs="Times New Roman"/>
                <w:b/>
                <w:color w:val="000000" w:themeColor="text1"/>
                <w:sz w:val="24"/>
                <w:szCs w:val="24"/>
              </w:rPr>
            </w:pPr>
            <w:r w:rsidRPr="00B76218">
              <w:rPr>
                <w:rFonts w:ascii="Times New Roman" w:hAnsi="Times New Roman" w:cs="Times New Roman"/>
                <w:b/>
                <w:color w:val="000000" w:themeColor="text1"/>
                <w:sz w:val="24"/>
                <w:szCs w:val="24"/>
              </w:rPr>
              <w:t>Должность</w:t>
            </w:r>
          </w:p>
        </w:tc>
        <w:tc>
          <w:tcPr>
            <w:tcW w:w="1276" w:type="dxa"/>
            <w:shd w:val="clear" w:color="auto" w:fill="E5DFEC" w:themeFill="accent4" w:themeFillTint="33"/>
            <w:vAlign w:val="center"/>
          </w:tcPr>
          <w:p w:rsidR="00FE71AE" w:rsidRPr="00B76218" w:rsidRDefault="00FE71AE" w:rsidP="008174CF">
            <w:pPr>
              <w:spacing w:after="0"/>
              <w:contextualSpacing/>
              <w:jc w:val="center"/>
              <w:rPr>
                <w:rFonts w:ascii="Times New Roman" w:hAnsi="Times New Roman" w:cs="Times New Roman"/>
                <w:b/>
                <w:color w:val="000000" w:themeColor="text1"/>
                <w:sz w:val="24"/>
                <w:szCs w:val="24"/>
              </w:rPr>
            </w:pPr>
            <w:r w:rsidRPr="00B76218">
              <w:rPr>
                <w:rFonts w:ascii="Times New Roman" w:hAnsi="Times New Roman" w:cs="Times New Roman"/>
                <w:b/>
                <w:color w:val="000000" w:themeColor="text1"/>
                <w:sz w:val="24"/>
                <w:szCs w:val="24"/>
              </w:rPr>
              <w:t>Всего</w:t>
            </w:r>
          </w:p>
        </w:tc>
        <w:tc>
          <w:tcPr>
            <w:tcW w:w="992" w:type="dxa"/>
            <w:shd w:val="clear" w:color="auto" w:fill="E5DFEC" w:themeFill="accent4" w:themeFillTint="33"/>
            <w:vAlign w:val="center"/>
          </w:tcPr>
          <w:p w:rsidR="00FE71AE" w:rsidRPr="00B76218" w:rsidRDefault="00FE71AE" w:rsidP="008174CF">
            <w:pPr>
              <w:spacing w:after="0"/>
              <w:contextualSpacing/>
              <w:jc w:val="center"/>
              <w:rPr>
                <w:rFonts w:ascii="Times New Roman" w:hAnsi="Times New Roman" w:cs="Times New Roman"/>
                <w:b/>
                <w:color w:val="000000" w:themeColor="text1"/>
                <w:sz w:val="24"/>
                <w:szCs w:val="24"/>
              </w:rPr>
            </w:pPr>
            <w:r w:rsidRPr="00B76218">
              <w:rPr>
                <w:rFonts w:ascii="Times New Roman" w:hAnsi="Times New Roman" w:cs="Times New Roman"/>
                <w:b/>
                <w:color w:val="000000" w:themeColor="text1"/>
                <w:sz w:val="24"/>
                <w:szCs w:val="24"/>
              </w:rPr>
              <w:t>1КК</w:t>
            </w:r>
          </w:p>
        </w:tc>
        <w:tc>
          <w:tcPr>
            <w:tcW w:w="992" w:type="dxa"/>
            <w:shd w:val="clear" w:color="auto" w:fill="E5DFEC" w:themeFill="accent4" w:themeFillTint="33"/>
            <w:vAlign w:val="center"/>
          </w:tcPr>
          <w:p w:rsidR="00FE71AE" w:rsidRPr="00B76218" w:rsidRDefault="00FE71AE" w:rsidP="008174CF">
            <w:pPr>
              <w:spacing w:after="0"/>
              <w:contextualSpacing/>
              <w:jc w:val="center"/>
              <w:rPr>
                <w:rFonts w:ascii="Times New Roman" w:hAnsi="Times New Roman" w:cs="Times New Roman"/>
                <w:b/>
                <w:color w:val="000000" w:themeColor="text1"/>
                <w:sz w:val="24"/>
                <w:szCs w:val="24"/>
              </w:rPr>
            </w:pPr>
            <w:r w:rsidRPr="00B76218">
              <w:rPr>
                <w:rFonts w:ascii="Times New Roman" w:hAnsi="Times New Roman" w:cs="Times New Roman"/>
                <w:b/>
                <w:color w:val="000000" w:themeColor="text1"/>
                <w:sz w:val="24"/>
                <w:szCs w:val="24"/>
              </w:rPr>
              <w:t>ВКК</w:t>
            </w:r>
          </w:p>
        </w:tc>
      </w:tr>
      <w:tr w:rsidR="00FE71AE" w:rsidRPr="00407F60" w:rsidTr="008174CF">
        <w:tc>
          <w:tcPr>
            <w:tcW w:w="6487" w:type="dxa"/>
            <w:shd w:val="clear" w:color="auto" w:fill="E5DFEC" w:themeFill="accent4" w:themeFillTint="33"/>
          </w:tcPr>
          <w:p w:rsidR="00FE71AE" w:rsidRPr="00B76218" w:rsidRDefault="00FE71AE" w:rsidP="00942C0B">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 xml:space="preserve">Учитель, реализующий </w:t>
            </w:r>
            <w:r w:rsidR="00942C0B">
              <w:rPr>
                <w:rFonts w:ascii="Times New Roman" w:hAnsi="Times New Roman" w:cs="Times New Roman"/>
                <w:color w:val="000000" w:themeColor="text1"/>
                <w:sz w:val="24"/>
                <w:szCs w:val="24"/>
              </w:rPr>
              <w:t xml:space="preserve">ООП НОО, ООО, СОО  </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34</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9</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25</w:t>
            </w:r>
          </w:p>
        </w:tc>
      </w:tr>
      <w:tr w:rsidR="00FE71AE" w:rsidRPr="00407F60" w:rsidTr="008174CF">
        <w:tc>
          <w:tcPr>
            <w:tcW w:w="6487" w:type="dxa"/>
            <w:shd w:val="clear" w:color="auto" w:fill="E5DFEC" w:themeFill="accent4" w:themeFillTint="33"/>
          </w:tcPr>
          <w:p w:rsidR="00FE71AE" w:rsidRPr="00B76218" w:rsidRDefault="00FE71AE" w:rsidP="00942C0B">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 xml:space="preserve">Учитель, реализующий </w:t>
            </w:r>
            <w:r w:rsidR="00942C0B">
              <w:rPr>
                <w:rFonts w:ascii="Times New Roman" w:hAnsi="Times New Roman" w:cs="Times New Roman"/>
                <w:color w:val="000000" w:themeColor="text1"/>
                <w:sz w:val="24"/>
                <w:szCs w:val="24"/>
              </w:rPr>
              <w:t>ООП НОО</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17</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8</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9</w:t>
            </w:r>
          </w:p>
        </w:tc>
      </w:tr>
      <w:tr w:rsidR="00FE71AE" w:rsidRPr="00407F60" w:rsidTr="008174CF">
        <w:tc>
          <w:tcPr>
            <w:tcW w:w="6487" w:type="dxa"/>
            <w:shd w:val="clear" w:color="auto" w:fill="E5DFEC" w:themeFill="accent4" w:themeFillTint="33"/>
          </w:tcPr>
          <w:p w:rsidR="00FE71AE" w:rsidRPr="00B76218" w:rsidRDefault="00FE71AE" w:rsidP="008174CF">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Воспитатель ДОО</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13</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8</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5</w:t>
            </w:r>
          </w:p>
        </w:tc>
      </w:tr>
      <w:tr w:rsidR="00FE71AE" w:rsidRPr="00407F60" w:rsidTr="008174CF">
        <w:tc>
          <w:tcPr>
            <w:tcW w:w="6487" w:type="dxa"/>
            <w:shd w:val="clear" w:color="auto" w:fill="E5DFEC" w:themeFill="accent4" w:themeFillTint="33"/>
          </w:tcPr>
          <w:p w:rsidR="00FE71AE" w:rsidRPr="00B76218" w:rsidRDefault="00FE71AE" w:rsidP="008174CF">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Педагог дополнительного образования</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5</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4</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w:t>
            </w:r>
          </w:p>
        </w:tc>
      </w:tr>
      <w:tr w:rsidR="00FE71AE" w:rsidRPr="00407F60" w:rsidTr="008174CF">
        <w:tc>
          <w:tcPr>
            <w:tcW w:w="6487" w:type="dxa"/>
            <w:shd w:val="clear" w:color="auto" w:fill="E5DFEC" w:themeFill="accent4" w:themeFillTint="33"/>
          </w:tcPr>
          <w:p w:rsidR="00FE71AE" w:rsidRPr="00B76218" w:rsidRDefault="00FE71AE" w:rsidP="008174CF">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Учитель-логопед (кроме ДОО)</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3</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w:t>
            </w:r>
          </w:p>
        </w:tc>
      </w:tr>
      <w:tr w:rsidR="00FE71AE" w:rsidRPr="00407F60" w:rsidTr="008174CF">
        <w:tc>
          <w:tcPr>
            <w:tcW w:w="6487" w:type="dxa"/>
            <w:shd w:val="clear" w:color="auto" w:fill="E5DFEC" w:themeFill="accent4" w:themeFillTint="33"/>
          </w:tcPr>
          <w:p w:rsidR="00FE71AE" w:rsidRPr="00B76218" w:rsidRDefault="00FE71AE" w:rsidP="00942C0B">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 xml:space="preserve">Учитель, реализующий </w:t>
            </w:r>
            <w:r w:rsidR="00942C0B">
              <w:rPr>
                <w:rFonts w:ascii="Times New Roman" w:hAnsi="Times New Roman" w:cs="Times New Roman"/>
                <w:color w:val="000000" w:themeColor="text1"/>
                <w:sz w:val="24"/>
                <w:szCs w:val="24"/>
              </w:rPr>
              <w:t>АООП</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3</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w:t>
            </w:r>
          </w:p>
        </w:tc>
      </w:tr>
      <w:tr w:rsidR="00FE71AE" w:rsidRPr="00407F60" w:rsidTr="008174CF">
        <w:tc>
          <w:tcPr>
            <w:tcW w:w="6487" w:type="dxa"/>
            <w:shd w:val="clear" w:color="auto" w:fill="E5DFEC" w:themeFill="accent4" w:themeFillTint="33"/>
          </w:tcPr>
          <w:p w:rsidR="00FE71AE" w:rsidRPr="00B76218" w:rsidRDefault="00FE71AE" w:rsidP="008174CF">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Педагог – организатор (ОДО)</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w:t>
            </w:r>
          </w:p>
        </w:tc>
      </w:tr>
      <w:tr w:rsidR="00FE71AE" w:rsidRPr="00407F60" w:rsidTr="008174CF">
        <w:tc>
          <w:tcPr>
            <w:tcW w:w="6487" w:type="dxa"/>
            <w:shd w:val="clear" w:color="auto" w:fill="E5DFEC" w:themeFill="accent4" w:themeFillTint="33"/>
          </w:tcPr>
          <w:p w:rsidR="00FE71AE" w:rsidRPr="00B76218" w:rsidRDefault="00FE71AE" w:rsidP="008174CF">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Инструктор по физической культуре (ДОО)</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4</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w:t>
            </w:r>
          </w:p>
        </w:tc>
      </w:tr>
      <w:tr w:rsidR="00FE71AE" w:rsidRPr="00407F60" w:rsidTr="008174CF">
        <w:tc>
          <w:tcPr>
            <w:tcW w:w="6487" w:type="dxa"/>
            <w:shd w:val="clear" w:color="auto" w:fill="E5DFEC" w:themeFill="accent4" w:themeFillTint="33"/>
          </w:tcPr>
          <w:p w:rsidR="00FE71AE" w:rsidRPr="00B76218" w:rsidRDefault="00FE71AE" w:rsidP="008174CF">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Педагог-психолог (кроме ДОО)</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w:t>
            </w:r>
          </w:p>
        </w:tc>
      </w:tr>
      <w:tr w:rsidR="00FE71AE" w:rsidRPr="00407F60" w:rsidTr="008174CF">
        <w:tc>
          <w:tcPr>
            <w:tcW w:w="6487" w:type="dxa"/>
            <w:shd w:val="clear" w:color="auto" w:fill="E5DFEC" w:themeFill="accent4" w:themeFillTint="33"/>
          </w:tcPr>
          <w:p w:rsidR="00FE71AE" w:rsidRPr="00B76218" w:rsidRDefault="00FE71AE" w:rsidP="008174CF">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Музыкальный руководитель (ДОО)</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3</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w:t>
            </w:r>
          </w:p>
        </w:tc>
      </w:tr>
      <w:tr w:rsidR="00FE71AE" w:rsidRPr="00407F60" w:rsidTr="00FE71AE">
        <w:trPr>
          <w:trHeight w:val="287"/>
        </w:trPr>
        <w:tc>
          <w:tcPr>
            <w:tcW w:w="6487" w:type="dxa"/>
            <w:shd w:val="clear" w:color="auto" w:fill="E5DFEC" w:themeFill="accent4" w:themeFillTint="33"/>
          </w:tcPr>
          <w:p w:rsidR="00FE71AE" w:rsidRPr="00B76218" w:rsidRDefault="00FE71AE" w:rsidP="008174CF">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Учитель-дефектолог (кроме ДОО)</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w:t>
            </w:r>
          </w:p>
        </w:tc>
      </w:tr>
      <w:tr w:rsidR="00FE71AE" w:rsidRPr="00407F60" w:rsidTr="00FE71AE">
        <w:trPr>
          <w:trHeight w:val="121"/>
        </w:trPr>
        <w:tc>
          <w:tcPr>
            <w:tcW w:w="6487" w:type="dxa"/>
            <w:shd w:val="clear" w:color="auto" w:fill="E5DFEC" w:themeFill="accent4" w:themeFillTint="33"/>
          </w:tcPr>
          <w:p w:rsidR="00FE71AE" w:rsidRPr="00B76218" w:rsidRDefault="00FE71AE" w:rsidP="008174CF">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Старший воспитатель</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w:t>
            </w:r>
          </w:p>
        </w:tc>
      </w:tr>
      <w:tr w:rsidR="00FE71AE" w:rsidRPr="00407F60" w:rsidTr="008174CF">
        <w:tc>
          <w:tcPr>
            <w:tcW w:w="6487" w:type="dxa"/>
            <w:shd w:val="clear" w:color="auto" w:fill="E5DFEC" w:themeFill="accent4" w:themeFillTint="33"/>
          </w:tcPr>
          <w:p w:rsidR="00FE71AE" w:rsidRPr="00B76218" w:rsidRDefault="00FE71AE" w:rsidP="008174CF">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Тренер-преподаватель</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3</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w:t>
            </w:r>
          </w:p>
        </w:tc>
      </w:tr>
      <w:tr w:rsidR="00FE71AE" w:rsidRPr="00407F60" w:rsidTr="008174CF">
        <w:tc>
          <w:tcPr>
            <w:tcW w:w="6487" w:type="dxa"/>
            <w:shd w:val="clear" w:color="auto" w:fill="E5DFEC" w:themeFill="accent4" w:themeFillTint="33"/>
          </w:tcPr>
          <w:p w:rsidR="00FE71AE" w:rsidRPr="00B76218" w:rsidRDefault="00FE71AE" w:rsidP="008174CF">
            <w:pPr>
              <w:spacing w:after="0" w:line="240" w:lineRule="auto"/>
              <w:contextualSpacing/>
              <w:jc w:val="both"/>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Педагог-наставник</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color w:val="000000" w:themeColor="text1"/>
                <w:sz w:val="24"/>
                <w:szCs w:val="24"/>
              </w:rPr>
            </w:pPr>
          </w:p>
        </w:tc>
      </w:tr>
      <w:tr w:rsidR="00FE71AE" w:rsidRPr="00407F60" w:rsidTr="008174CF">
        <w:tc>
          <w:tcPr>
            <w:tcW w:w="6487" w:type="dxa"/>
            <w:shd w:val="clear" w:color="auto" w:fill="E5DFEC" w:themeFill="accent4" w:themeFillTint="33"/>
          </w:tcPr>
          <w:p w:rsidR="00FE71AE" w:rsidRPr="00B76218" w:rsidRDefault="00FE71AE" w:rsidP="008174CF">
            <w:pPr>
              <w:spacing w:after="0" w:line="240" w:lineRule="auto"/>
              <w:contextualSpacing/>
              <w:jc w:val="both"/>
              <w:rPr>
                <w:rFonts w:ascii="Times New Roman" w:hAnsi="Times New Roman" w:cs="Times New Roman"/>
                <w:b/>
                <w:color w:val="000000" w:themeColor="text1"/>
                <w:sz w:val="24"/>
                <w:szCs w:val="24"/>
              </w:rPr>
            </w:pPr>
            <w:r w:rsidRPr="00B76218">
              <w:rPr>
                <w:rFonts w:ascii="Times New Roman" w:hAnsi="Times New Roman" w:cs="Times New Roman"/>
                <w:b/>
                <w:color w:val="000000" w:themeColor="text1"/>
                <w:sz w:val="24"/>
                <w:szCs w:val="24"/>
              </w:rPr>
              <w:t xml:space="preserve">Всего </w:t>
            </w:r>
          </w:p>
        </w:tc>
        <w:tc>
          <w:tcPr>
            <w:tcW w:w="1276"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b/>
                <w:color w:val="000000" w:themeColor="text1"/>
                <w:sz w:val="24"/>
                <w:szCs w:val="24"/>
              </w:rPr>
            </w:pPr>
            <w:r w:rsidRPr="00B76218">
              <w:rPr>
                <w:rFonts w:ascii="Times New Roman" w:hAnsi="Times New Roman" w:cs="Times New Roman"/>
                <w:b/>
                <w:color w:val="000000" w:themeColor="text1"/>
                <w:sz w:val="24"/>
                <w:szCs w:val="24"/>
              </w:rPr>
              <w:t>94</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b/>
                <w:color w:val="000000" w:themeColor="text1"/>
                <w:sz w:val="24"/>
                <w:szCs w:val="24"/>
              </w:rPr>
            </w:pPr>
            <w:r w:rsidRPr="00B76218">
              <w:rPr>
                <w:rFonts w:ascii="Times New Roman" w:hAnsi="Times New Roman" w:cs="Times New Roman"/>
                <w:b/>
                <w:color w:val="000000" w:themeColor="text1"/>
                <w:sz w:val="24"/>
                <w:szCs w:val="24"/>
              </w:rPr>
              <w:t>39</w:t>
            </w:r>
          </w:p>
        </w:tc>
        <w:tc>
          <w:tcPr>
            <w:tcW w:w="992" w:type="dxa"/>
            <w:shd w:val="clear" w:color="auto" w:fill="E5DFEC" w:themeFill="accent4" w:themeFillTint="33"/>
          </w:tcPr>
          <w:p w:rsidR="00FE71AE" w:rsidRPr="00B76218" w:rsidRDefault="00FE71AE" w:rsidP="008174CF">
            <w:pPr>
              <w:spacing w:after="0" w:line="240" w:lineRule="auto"/>
              <w:contextualSpacing/>
              <w:jc w:val="center"/>
              <w:rPr>
                <w:rFonts w:ascii="Times New Roman" w:hAnsi="Times New Roman" w:cs="Times New Roman"/>
                <w:b/>
                <w:color w:val="000000" w:themeColor="text1"/>
                <w:sz w:val="24"/>
                <w:szCs w:val="24"/>
              </w:rPr>
            </w:pPr>
            <w:r w:rsidRPr="00B76218">
              <w:rPr>
                <w:rFonts w:ascii="Times New Roman" w:hAnsi="Times New Roman" w:cs="Times New Roman"/>
                <w:b/>
                <w:color w:val="000000" w:themeColor="text1"/>
                <w:sz w:val="24"/>
                <w:szCs w:val="24"/>
              </w:rPr>
              <w:t>53</w:t>
            </w:r>
          </w:p>
        </w:tc>
      </w:tr>
    </w:tbl>
    <w:p w:rsidR="00FE71AE" w:rsidRPr="00407F60" w:rsidRDefault="00FE71AE" w:rsidP="00FE71AE">
      <w:pPr>
        <w:spacing w:after="0"/>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07F60">
        <w:rPr>
          <w:rFonts w:ascii="Times New Roman" w:hAnsi="Times New Roman" w:cs="Times New Roman"/>
          <w:color w:val="000000" w:themeColor="text1"/>
          <w:sz w:val="28"/>
          <w:szCs w:val="28"/>
        </w:rPr>
        <w:t>По данным стат</w:t>
      </w:r>
      <w:r>
        <w:rPr>
          <w:rFonts w:ascii="Times New Roman" w:hAnsi="Times New Roman" w:cs="Times New Roman"/>
          <w:color w:val="000000" w:themeColor="text1"/>
          <w:sz w:val="28"/>
          <w:szCs w:val="28"/>
        </w:rPr>
        <w:t>истического отчета ОО-1 за 2024-</w:t>
      </w:r>
      <w:r w:rsidRPr="00407F60">
        <w:rPr>
          <w:rFonts w:ascii="Times New Roman" w:hAnsi="Times New Roman" w:cs="Times New Roman"/>
          <w:color w:val="000000" w:themeColor="text1"/>
          <w:sz w:val="28"/>
          <w:szCs w:val="28"/>
        </w:rPr>
        <w:t xml:space="preserve">2025 учебный год доля  педагогов, имеющих первую и высшую </w:t>
      </w:r>
      <w:r w:rsidR="00942C0B">
        <w:rPr>
          <w:rFonts w:ascii="Times New Roman" w:hAnsi="Times New Roman" w:cs="Times New Roman"/>
          <w:color w:val="000000" w:themeColor="text1"/>
          <w:sz w:val="28"/>
          <w:szCs w:val="28"/>
        </w:rPr>
        <w:t>квалификационные категории</w:t>
      </w:r>
      <w:r w:rsidRPr="00407F60">
        <w:rPr>
          <w:rFonts w:ascii="Times New Roman" w:hAnsi="Times New Roman" w:cs="Times New Roman"/>
          <w:color w:val="000000" w:themeColor="text1"/>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992"/>
        <w:gridCol w:w="992"/>
        <w:gridCol w:w="1559"/>
        <w:gridCol w:w="1134"/>
        <w:gridCol w:w="1151"/>
        <w:gridCol w:w="1684"/>
      </w:tblGrid>
      <w:tr w:rsidR="00FE71AE" w:rsidRPr="00407F60" w:rsidTr="00892133">
        <w:tc>
          <w:tcPr>
            <w:tcW w:w="2235"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p>
        </w:tc>
        <w:tc>
          <w:tcPr>
            <w:tcW w:w="3543" w:type="dxa"/>
            <w:gridSpan w:val="3"/>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2023/2024 уч. г.</w:t>
            </w:r>
          </w:p>
        </w:tc>
        <w:tc>
          <w:tcPr>
            <w:tcW w:w="3969" w:type="dxa"/>
            <w:gridSpan w:val="3"/>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2024/2025 уч. г.</w:t>
            </w:r>
          </w:p>
        </w:tc>
      </w:tr>
      <w:tr w:rsidR="00FE71AE" w:rsidRPr="00407F60" w:rsidTr="00892133">
        <w:tc>
          <w:tcPr>
            <w:tcW w:w="2235"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Всего</w:t>
            </w:r>
          </w:p>
        </w:tc>
        <w:tc>
          <w:tcPr>
            <w:tcW w:w="992"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ВКК</w:t>
            </w:r>
          </w:p>
        </w:tc>
        <w:tc>
          <w:tcPr>
            <w:tcW w:w="992"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1КК</w:t>
            </w:r>
          </w:p>
        </w:tc>
        <w:tc>
          <w:tcPr>
            <w:tcW w:w="1559" w:type="dxa"/>
            <w:shd w:val="clear" w:color="auto" w:fill="E5DFEC" w:themeFill="accent4" w:themeFillTint="33"/>
          </w:tcPr>
          <w:p w:rsidR="00FE71AE" w:rsidRPr="00B76218" w:rsidRDefault="00942C0B" w:rsidP="00892133">
            <w:pPr>
              <w:spacing w:after="0" w:line="240" w:lineRule="auto"/>
              <w:ind w:right="-108"/>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Соответствие </w:t>
            </w:r>
          </w:p>
        </w:tc>
        <w:tc>
          <w:tcPr>
            <w:tcW w:w="1134"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ВКК</w:t>
            </w:r>
          </w:p>
        </w:tc>
        <w:tc>
          <w:tcPr>
            <w:tcW w:w="1151"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1КК</w:t>
            </w:r>
          </w:p>
        </w:tc>
        <w:tc>
          <w:tcPr>
            <w:tcW w:w="1684" w:type="dxa"/>
            <w:shd w:val="clear" w:color="auto" w:fill="E5DFEC" w:themeFill="accent4" w:themeFillTint="33"/>
          </w:tcPr>
          <w:p w:rsidR="00FE71AE" w:rsidRPr="00B76218" w:rsidRDefault="00942C0B" w:rsidP="00942C0B">
            <w:pPr>
              <w:spacing w:after="0" w:line="240" w:lineRule="auto"/>
              <w:ind w:right="-4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Соответствие</w:t>
            </w:r>
          </w:p>
        </w:tc>
      </w:tr>
      <w:tr w:rsidR="00FE71AE" w:rsidRPr="00407F60" w:rsidTr="00892133">
        <w:tc>
          <w:tcPr>
            <w:tcW w:w="2235"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ООО: 246/245чел</w:t>
            </w:r>
          </w:p>
        </w:tc>
        <w:tc>
          <w:tcPr>
            <w:tcW w:w="992"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16%</w:t>
            </w:r>
          </w:p>
        </w:tc>
        <w:tc>
          <w:tcPr>
            <w:tcW w:w="992"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39%</w:t>
            </w:r>
          </w:p>
        </w:tc>
        <w:tc>
          <w:tcPr>
            <w:tcW w:w="1559"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45%</w:t>
            </w:r>
          </w:p>
        </w:tc>
        <w:tc>
          <w:tcPr>
            <w:tcW w:w="1134"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49 чел (20%)</w:t>
            </w:r>
          </w:p>
        </w:tc>
        <w:tc>
          <w:tcPr>
            <w:tcW w:w="1151"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85 чел (35%)</w:t>
            </w:r>
          </w:p>
        </w:tc>
        <w:tc>
          <w:tcPr>
            <w:tcW w:w="1684"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45%</w:t>
            </w:r>
          </w:p>
        </w:tc>
      </w:tr>
      <w:tr w:rsidR="00FE71AE" w:rsidRPr="00407F60" w:rsidTr="00892133">
        <w:tc>
          <w:tcPr>
            <w:tcW w:w="2235"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ДОО: 107/120 чел</w:t>
            </w:r>
          </w:p>
        </w:tc>
        <w:tc>
          <w:tcPr>
            <w:tcW w:w="992"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17%</w:t>
            </w:r>
          </w:p>
        </w:tc>
        <w:tc>
          <w:tcPr>
            <w:tcW w:w="992"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38%</w:t>
            </w:r>
          </w:p>
        </w:tc>
        <w:tc>
          <w:tcPr>
            <w:tcW w:w="1559" w:type="dxa"/>
            <w:shd w:val="clear" w:color="auto" w:fill="E5DFEC" w:themeFill="accent4" w:themeFillTint="33"/>
          </w:tcPr>
          <w:p w:rsidR="00FE71AE" w:rsidRPr="00B76218" w:rsidRDefault="00FE71AE" w:rsidP="00892133">
            <w:pPr>
              <w:spacing w:after="0" w:line="240" w:lineRule="auto"/>
              <w:ind w:right="-108"/>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45%</w:t>
            </w:r>
          </w:p>
        </w:tc>
        <w:tc>
          <w:tcPr>
            <w:tcW w:w="1134"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19 чел (16%)</w:t>
            </w:r>
          </w:p>
        </w:tc>
        <w:tc>
          <w:tcPr>
            <w:tcW w:w="1151"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37 чел (31%)</w:t>
            </w:r>
          </w:p>
        </w:tc>
        <w:tc>
          <w:tcPr>
            <w:tcW w:w="1684"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53%</w:t>
            </w:r>
          </w:p>
        </w:tc>
      </w:tr>
      <w:tr w:rsidR="00FE71AE" w:rsidRPr="00407F60" w:rsidTr="00892133">
        <w:tc>
          <w:tcPr>
            <w:tcW w:w="2235" w:type="dxa"/>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Среднее по району</w:t>
            </w:r>
          </w:p>
        </w:tc>
        <w:tc>
          <w:tcPr>
            <w:tcW w:w="1984" w:type="dxa"/>
            <w:gridSpan w:val="2"/>
            <w:tcBorders>
              <w:right w:val="single" w:sz="2" w:space="0" w:color="auto"/>
            </w:tcBorders>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55%</w:t>
            </w:r>
          </w:p>
        </w:tc>
        <w:tc>
          <w:tcPr>
            <w:tcW w:w="1559" w:type="dxa"/>
            <w:tcBorders>
              <w:left w:val="single" w:sz="2" w:space="0" w:color="auto"/>
            </w:tcBorders>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p>
        </w:tc>
        <w:tc>
          <w:tcPr>
            <w:tcW w:w="2285" w:type="dxa"/>
            <w:gridSpan w:val="2"/>
            <w:tcBorders>
              <w:right w:val="single" w:sz="2" w:space="0" w:color="auto"/>
            </w:tcBorders>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r w:rsidRPr="00B76218">
              <w:rPr>
                <w:rFonts w:ascii="Times New Roman" w:hAnsi="Times New Roman" w:cs="Times New Roman"/>
                <w:color w:val="000000" w:themeColor="text1"/>
                <w:sz w:val="24"/>
                <w:szCs w:val="24"/>
              </w:rPr>
              <w:t>51%</w:t>
            </w:r>
          </w:p>
        </w:tc>
        <w:tc>
          <w:tcPr>
            <w:tcW w:w="1684" w:type="dxa"/>
            <w:tcBorders>
              <w:left w:val="single" w:sz="2" w:space="0" w:color="auto"/>
            </w:tcBorders>
            <w:shd w:val="clear" w:color="auto" w:fill="E5DFEC" w:themeFill="accent4" w:themeFillTint="33"/>
          </w:tcPr>
          <w:p w:rsidR="00FE71AE" w:rsidRPr="00B76218" w:rsidRDefault="00FE71AE" w:rsidP="008174CF">
            <w:pPr>
              <w:spacing w:after="0" w:line="240" w:lineRule="auto"/>
              <w:ind w:right="-40"/>
              <w:contextualSpacing/>
              <w:jc w:val="center"/>
              <w:rPr>
                <w:rFonts w:ascii="Times New Roman" w:hAnsi="Times New Roman" w:cs="Times New Roman"/>
                <w:color w:val="000000" w:themeColor="text1"/>
                <w:sz w:val="24"/>
                <w:szCs w:val="24"/>
              </w:rPr>
            </w:pPr>
          </w:p>
        </w:tc>
      </w:tr>
    </w:tbl>
    <w:p w:rsidR="00FE71AE" w:rsidRPr="00407F60" w:rsidRDefault="00FE71AE" w:rsidP="00FE71AE">
      <w:pPr>
        <w:spacing w:after="0"/>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w:t>
      </w:r>
      <w:r w:rsidRPr="00407F60">
        <w:rPr>
          <w:rFonts w:ascii="Times New Roman" w:hAnsi="Times New Roman" w:cs="Times New Roman"/>
          <w:color w:val="000000" w:themeColor="text1"/>
          <w:sz w:val="28"/>
          <w:szCs w:val="28"/>
        </w:rPr>
        <w:t xml:space="preserve"> соответствии </w:t>
      </w:r>
      <w:r w:rsidR="007333FC">
        <w:rPr>
          <w:rFonts w:ascii="Times New Roman" w:hAnsi="Times New Roman" w:cs="Times New Roman"/>
          <w:color w:val="000000" w:themeColor="text1"/>
          <w:sz w:val="28"/>
          <w:szCs w:val="28"/>
        </w:rPr>
        <w:t xml:space="preserve">с </w:t>
      </w:r>
      <w:r w:rsidRPr="00407F60">
        <w:rPr>
          <w:rFonts w:ascii="Times New Roman" w:hAnsi="Times New Roman" w:cs="Times New Roman"/>
          <w:color w:val="000000" w:themeColor="text1"/>
          <w:sz w:val="28"/>
          <w:szCs w:val="28"/>
        </w:rPr>
        <w:t>распоряжени</w:t>
      </w:r>
      <w:r w:rsidR="007333FC">
        <w:rPr>
          <w:rFonts w:ascii="Times New Roman" w:hAnsi="Times New Roman" w:cs="Times New Roman"/>
          <w:color w:val="000000" w:themeColor="text1"/>
          <w:sz w:val="28"/>
          <w:szCs w:val="28"/>
        </w:rPr>
        <w:t>ем М</w:t>
      </w:r>
      <w:r w:rsidRPr="00407F60">
        <w:rPr>
          <w:rFonts w:ascii="Times New Roman" w:hAnsi="Times New Roman" w:cs="Times New Roman"/>
          <w:color w:val="000000" w:themeColor="text1"/>
          <w:sz w:val="28"/>
          <w:szCs w:val="28"/>
        </w:rPr>
        <w:t>инистерства образования Иркутской об</w:t>
      </w:r>
      <w:r w:rsidR="007333FC">
        <w:rPr>
          <w:rFonts w:ascii="Times New Roman" w:hAnsi="Times New Roman" w:cs="Times New Roman"/>
          <w:color w:val="000000" w:themeColor="text1"/>
          <w:sz w:val="28"/>
          <w:szCs w:val="28"/>
        </w:rPr>
        <w:t xml:space="preserve">ласти от 18.12.2024 №55-1539-мр </w:t>
      </w:r>
      <w:r w:rsidRPr="00407F60">
        <w:rPr>
          <w:rFonts w:ascii="Times New Roman" w:hAnsi="Times New Roman" w:cs="Times New Roman"/>
          <w:color w:val="000000" w:themeColor="text1"/>
          <w:sz w:val="28"/>
          <w:szCs w:val="28"/>
        </w:rPr>
        <w:t>15 педагогов вошли в реестр специалистов осуществляющих всесторонний анализ профессиональной деятельности педагогических работников Иркутской области.</w:t>
      </w:r>
    </w:p>
    <w:p w:rsidR="004675E1" w:rsidRPr="0047543B" w:rsidRDefault="00F8631C" w:rsidP="00F8631C">
      <w:pPr>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4675E1" w:rsidRPr="00E2308C">
        <w:rPr>
          <w:rFonts w:ascii="Times New Roman" w:eastAsia="Times New Roman" w:hAnsi="Times New Roman" w:cs="Times New Roman"/>
          <w:bCs/>
          <w:sz w:val="28"/>
          <w:szCs w:val="28"/>
          <w:lang w:eastAsia="ru-RU"/>
        </w:rPr>
        <w:t>В районе активно</w:t>
      </w:r>
      <w:r w:rsidR="007103D4" w:rsidRPr="007103D4">
        <w:rPr>
          <w:rFonts w:ascii="Times New Roman" w:eastAsia="Times New Roman" w:hAnsi="Times New Roman" w:cs="Times New Roman"/>
          <w:sz w:val="28"/>
          <w:szCs w:val="28"/>
          <w:lang w:eastAsia="ru-RU"/>
        </w:rPr>
        <w:t xml:space="preserve"> </w:t>
      </w:r>
      <w:r w:rsidR="007103D4">
        <w:rPr>
          <w:rFonts w:ascii="Times New Roman" w:eastAsia="Times New Roman" w:hAnsi="Times New Roman" w:cs="Times New Roman"/>
          <w:sz w:val="28"/>
          <w:szCs w:val="28"/>
          <w:lang w:eastAsia="ru-RU"/>
        </w:rPr>
        <w:t>работал Совет молодых педагогов «Вертикаль»</w:t>
      </w:r>
      <w:r w:rsidR="004675E1" w:rsidRPr="00E2308C">
        <w:rPr>
          <w:rFonts w:ascii="Times New Roman" w:eastAsia="Times New Roman" w:hAnsi="Times New Roman" w:cs="Times New Roman"/>
          <w:bCs/>
          <w:sz w:val="28"/>
          <w:szCs w:val="28"/>
          <w:lang w:eastAsia="ru-RU"/>
        </w:rPr>
        <w:t xml:space="preserve"> </w:t>
      </w:r>
      <w:r w:rsidR="00E2308C">
        <w:rPr>
          <w:rFonts w:ascii="Times New Roman" w:eastAsia="Times New Roman" w:hAnsi="Times New Roman" w:cs="Times New Roman"/>
          <w:bCs/>
          <w:sz w:val="28"/>
          <w:szCs w:val="28"/>
          <w:lang w:eastAsia="ru-RU"/>
        </w:rPr>
        <w:t xml:space="preserve">по </w:t>
      </w:r>
      <w:r w:rsidR="004675E1" w:rsidRPr="00E2308C">
        <w:rPr>
          <w:rFonts w:ascii="Times New Roman" w:eastAsia="Times New Roman" w:hAnsi="Times New Roman" w:cs="Times New Roman"/>
          <w:bCs/>
          <w:sz w:val="28"/>
          <w:szCs w:val="28"/>
          <w:lang w:eastAsia="ru-RU"/>
        </w:rPr>
        <w:t>сопровождени</w:t>
      </w:r>
      <w:r w:rsidR="00E2308C">
        <w:rPr>
          <w:rFonts w:ascii="Times New Roman" w:eastAsia="Times New Roman" w:hAnsi="Times New Roman" w:cs="Times New Roman"/>
          <w:bCs/>
          <w:sz w:val="28"/>
          <w:szCs w:val="28"/>
          <w:lang w:eastAsia="ru-RU"/>
        </w:rPr>
        <w:t>ю</w:t>
      </w:r>
      <w:r w:rsidR="004675E1" w:rsidRPr="00E2308C">
        <w:rPr>
          <w:rFonts w:ascii="Times New Roman" w:eastAsia="Times New Roman" w:hAnsi="Times New Roman" w:cs="Times New Roman"/>
          <w:bCs/>
          <w:sz w:val="28"/>
          <w:szCs w:val="28"/>
          <w:lang w:eastAsia="ru-RU"/>
        </w:rPr>
        <w:t xml:space="preserve"> </w:t>
      </w:r>
      <w:r w:rsidR="00E2308C" w:rsidRPr="00E2308C">
        <w:rPr>
          <w:rFonts w:ascii="Times New Roman" w:eastAsia="Times New Roman" w:hAnsi="Times New Roman" w:cs="Times New Roman"/>
          <w:bCs/>
          <w:sz w:val="28"/>
          <w:szCs w:val="28"/>
          <w:lang w:eastAsia="ru-RU"/>
        </w:rPr>
        <w:t>молоды</w:t>
      </w:r>
      <w:r w:rsidR="00E2308C">
        <w:rPr>
          <w:rFonts w:ascii="Times New Roman" w:eastAsia="Times New Roman" w:hAnsi="Times New Roman" w:cs="Times New Roman"/>
          <w:bCs/>
          <w:sz w:val="28"/>
          <w:szCs w:val="28"/>
          <w:lang w:eastAsia="ru-RU"/>
        </w:rPr>
        <w:t>х</w:t>
      </w:r>
      <w:r w:rsidR="00E2308C" w:rsidRPr="00E2308C">
        <w:rPr>
          <w:rFonts w:ascii="Times New Roman" w:eastAsia="Times New Roman" w:hAnsi="Times New Roman" w:cs="Times New Roman"/>
          <w:bCs/>
          <w:sz w:val="28"/>
          <w:szCs w:val="28"/>
          <w:lang w:eastAsia="ru-RU"/>
        </w:rPr>
        <w:t xml:space="preserve"> </w:t>
      </w:r>
      <w:r w:rsidR="004675E1" w:rsidRPr="00E2308C">
        <w:rPr>
          <w:rFonts w:ascii="Times New Roman" w:eastAsia="Times New Roman" w:hAnsi="Times New Roman" w:cs="Times New Roman"/>
          <w:bCs/>
          <w:sz w:val="28"/>
          <w:szCs w:val="28"/>
          <w:lang w:eastAsia="ru-RU"/>
        </w:rPr>
        <w:t>педагог</w:t>
      </w:r>
      <w:r w:rsidR="00E2308C">
        <w:rPr>
          <w:rFonts w:ascii="Times New Roman" w:eastAsia="Times New Roman" w:hAnsi="Times New Roman" w:cs="Times New Roman"/>
          <w:bCs/>
          <w:sz w:val="28"/>
          <w:szCs w:val="28"/>
          <w:lang w:eastAsia="ru-RU"/>
        </w:rPr>
        <w:t>ов</w:t>
      </w:r>
      <w:r w:rsidR="00E2308C" w:rsidRPr="00E2308C">
        <w:rPr>
          <w:rFonts w:ascii="Times New Roman" w:eastAsia="Times New Roman" w:hAnsi="Times New Roman" w:cs="Times New Roman"/>
          <w:bCs/>
          <w:sz w:val="28"/>
          <w:szCs w:val="28"/>
          <w:lang w:eastAsia="ru-RU"/>
        </w:rPr>
        <w:t>.</w:t>
      </w:r>
      <w:r w:rsidR="004675E1" w:rsidRPr="00E2308C">
        <w:rPr>
          <w:rFonts w:ascii="Times New Roman" w:eastAsia="Times New Roman" w:hAnsi="Times New Roman" w:cs="Times New Roman"/>
          <w:bCs/>
          <w:sz w:val="28"/>
          <w:szCs w:val="28"/>
          <w:lang w:eastAsia="ru-RU"/>
        </w:rPr>
        <w:t xml:space="preserve"> </w:t>
      </w:r>
      <w:r w:rsidR="00291D8D">
        <w:rPr>
          <w:rFonts w:ascii="Times New Roman" w:eastAsia="Times New Roman" w:hAnsi="Times New Roman" w:cs="Times New Roman"/>
          <w:sz w:val="28"/>
          <w:szCs w:val="28"/>
          <w:lang w:eastAsia="ru-RU"/>
        </w:rPr>
        <w:t>Масштабно п</w:t>
      </w:r>
      <w:r w:rsidR="00E2308C" w:rsidRPr="00E2308C">
        <w:rPr>
          <w:rFonts w:ascii="Times New Roman" w:eastAsia="Times New Roman" w:hAnsi="Times New Roman" w:cs="Times New Roman"/>
          <w:sz w:val="28"/>
          <w:szCs w:val="28"/>
          <w:lang w:eastAsia="ru-RU"/>
        </w:rPr>
        <w:t>роведен</w:t>
      </w:r>
      <w:r>
        <w:rPr>
          <w:rFonts w:ascii="Times New Roman" w:eastAsia="Times New Roman" w:hAnsi="Times New Roman" w:cs="Times New Roman"/>
          <w:sz w:val="28"/>
          <w:szCs w:val="28"/>
          <w:lang w:eastAsia="ru-RU"/>
        </w:rPr>
        <w:t xml:space="preserve">а </w:t>
      </w:r>
      <w:r w:rsidRPr="00F8631C">
        <w:rPr>
          <w:rFonts w:ascii="Times New Roman" w:eastAsia="Times New Roman" w:hAnsi="Times New Roman" w:cs="Times New Roman"/>
          <w:sz w:val="28"/>
          <w:szCs w:val="28"/>
          <w:lang w:eastAsia="ru-RU"/>
        </w:rPr>
        <w:t>н</w:t>
      </w:r>
      <w:r w:rsidR="00E2308C" w:rsidRPr="00F8631C">
        <w:rPr>
          <w:rFonts w:ascii="Times New Roman" w:eastAsia="Times New Roman" w:hAnsi="Times New Roman" w:cs="Times New Roman"/>
          <w:sz w:val="28"/>
          <w:szCs w:val="28"/>
          <w:lang w:eastAsia="ru-RU"/>
        </w:rPr>
        <w:t>еделя молодых педагогов «Векторы профессионально-личностного роста - 2025»</w:t>
      </w:r>
      <w:r w:rsidR="00B1620A">
        <w:rPr>
          <w:rFonts w:ascii="Times New Roman" w:eastAsia="Times New Roman" w:hAnsi="Times New Roman" w:cs="Times New Roman"/>
          <w:b/>
          <w:sz w:val="28"/>
          <w:szCs w:val="28"/>
          <w:lang w:eastAsia="ru-RU"/>
        </w:rPr>
        <w:t xml:space="preserve"> (</w:t>
      </w:r>
      <w:r w:rsidR="00B1620A" w:rsidRPr="00B1620A">
        <w:rPr>
          <w:rFonts w:ascii="Times New Roman" w:eastAsia="Times New Roman" w:hAnsi="Times New Roman" w:cs="Times New Roman"/>
          <w:sz w:val="28"/>
          <w:szCs w:val="28"/>
          <w:lang w:eastAsia="ru-RU"/>
        </w:rPr>
        <w:t>опы</w:t>
      </w:r>
      <w:r w:rsidR="00E2308C" w:rsidRPr="00B1620A">
        <w:rPr>
          <w:rFonts w:ascii="Times New Roman" w:eastAsia="Times New Roman" w:hAnsi="Times New Roman" w:cs="Times New Roman"/>
          <w:sz w:val="28"/>
          <w:szCs w:val="28"/>
          <w:lang w:eastAsia="ru-RU"/>
        </w:rPr>
        <w:t>т</w:t>
      </w:r>
      <w:r w:rsidR="00B1620A">
        <w:rPr>
          <w:rFonts w:ascii="Times New Roman" w:eastAsia="Times New Roman" w:hAnsi="Times New Roman" w:cs="Times New Roman"/>
          <w:sz w:val="28"/>
          <w:szCs w:val="28"/>
          <w:lang w:eastAsia="ru-RU"/>
        </w:rPr>
        <w:t xml:space="preserve"> представили 20 педагогов)</w:t>
      </w:r>
      <w:r w:rsidR="00291D8D">
        <w:rPr>
          <w:rFonts w:ascii="Times New Roman" w:eastAsia="Times New Roman" w:hAnsi="Times New Roman" w:cs="Times New Roman"/>
          <w:sz w:val="28"/>
          <w:szCs w:val="28"/>
          <w:lang w:eastAsia="ru-RU"/>
        </w:rPr>
        <w:t xml:space="preserve">. </w:t>
      </w:r>
      <w:r w:rsidR="004675E1" w:rsidRPr="0047543B">
        <w:rPr>
          <w:rFonts w:ascii="Times New Roman" w:eastAsia="Times New Roman" w:hAnsi="Times New Roman" w:cs="Times New Roman"/>
          <w:sz w:val="28"/>
          <w:szCs w:val="28"/>
          <w:lang w:eastAsia="ru-RU"/>
        </w:rPr>
        <w:t xml:space="preserve">В марте 2025 года состоялось региональное заседание молодых педагогов Иркутской области. Участником заседания от Киренского района стала </w:t>
      </w:r>
      <w:proofErr w:type="spellStart"/>
      <w:r w:rsidR="004675E1" w:rsidRPr="0047543B">
        <w:rPr>
          <w:rFonts w:ascii="Times New Roman" w:eastAsia="Times New Roman" w:hAnsi="Times New Roman" w:cs="Times New Roman"/>
          <w:sz w:val="28"/>
          <w:szCs w:val="28"/>
          <w:lang w:eastAsia="ru-RU"/>
        </w:rPr>
        <w:t>Касимова</w:t>
      </w:r>
      <w:proofErr w:type="spellEnd"/>
      <w:r w:rsidR="00FA4E69" w:rsidRPr="0047543B">
        <w:rPr>
          <w:rFonts w:ascii="Times New Roman" w:eastAsia="Times New Roman" w:hAnsi="Times New Roman" w:cs="Times New Roman"/>
          <w:sz w:val="28"/>
          <w:szCs w:val="28"/>
          <w:lang w:eastAsia="ru-RU"/>
        </w:rPr>
        <w:t xml:space="preserve"> Джамиля </w:t>
      </w:r>
      <w:proofErr w:type="spellStart"/>
      <w:r w:rsidR="00FA4E69" w:rsidRPr="0047543B">
        <w:rPr>
          <w:rFonts w:ascii="Times New Roman" w:eastAsia="Times New Roman" w:hAnsi="Times New Roman" w:cs="Times New Roman"/>
          <w:sz w:val="28"/>
          <w:szCs w:val="28"/>
          <w:lang w:eastAsia="ru-RU"/>
        </w:rPr>
        <w:t>Махмуджановна</w:t>
      </w:r>
      <w:proofErr w:type="spellEnd"/>
      <w:r w:rsidR="004675E1" w:rsidRPr="0047543B">
        <w:rPr>
          <w:rFonts w:ascii="Times New Roman" w:eastAsia="Times New Roman" w:hAnsi="Times New Roman" w:cs="Times New Roman"/>
          <w:sz w:val="28"/>
          <w:szCs w:val="28"/>
          <w:lang w:eastAsia="ru-RU"/>
        </w:rPr>
        <w:t>, музыкальный руководитель МКДОУ «Детский сад №</w:t>
      </w:r>
      <w:r w:rsidR="00FA4E69" w:rsidRPr="0047543B">
        <w:rPr>
          <w:rFonts w:ascii="Times New Roman" w:eastAsia="Times New Roman" w:hAnsi="Times New Roman" w:cs="Times New Roman"/>
          <w:sz w:val="28"/>
          <w:szCs w:val="28"/>
          <w:lang w:eastAsia="ru-RU"/>
        </w:rPr>
        <w:t xml:space="preserve"> </w:t>
      </w:r>
      <w:r w:rsidR="004675E1" w:rsidRPr="0047543B">
        <w:rPr>
          <w:rFonts w:ascii="Times New Roman" w:eastAsia="Times New Roman" w:hAnsi="Times New Roman" w:cs="Times New Roman"/>
          <w:sz w:val="28"/>
          <w:szCs w:val="28"/>
          <w:lang w:eastAsia="ru-RU"/>
        </w:rPr>
        <w:t xml:space="preserve">9 г. Киренска». </w:t>
      </w:r>
      <w:r w:rsidR="00FA4E69" w:rsidRPr="0047543B">
        <w:rPr>
          <w:rFonts w:ascii="Times New Roman" w:eastAsia="Times New Roman" w:hAnsi="Times New Roman" w:cs="Times New Roman"/>
          <w:sz w:val="28"/>
          <w:szCs w:val="28"/>
          <w:lang w:eastAsia="ru-RU"/>
        </w:rPr>
        <w:t xml:space="preserve"> </w:t>
      </w:r>
    </w:p>
    <w:p w:rsidR="004675E1" w:rsidRPr="00621A96" w:rsidRDefault="00291D8D" w:rsidP="00291D8D">
      <w:pPr>
        <w:spacing w:after="0"/>
        <w:contextualSpacing/>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Педагоги приняли участие во </w:t>
      </w:r>
      <w:r w:rsidR="00FA4E69" w:rsidRPr="00291D8D">
        <w:rPr>
          <w:rFonts w:ascii="Times New Roman" w:eastAsia="Calibri" w:hAnsi="Times New Roman" w:cs="Times New Roman"/>
          <w:noProof/>
          <w:sz w:val="28"/>
          <w:szCs w:val="28"/>
          <w:lang w:eastAsia="ru-RU"/>
        </w:rPr>
        <w:t>II межмуниципальн</w:t>
      </w:r>
      <w:r>
        <w:rPr>
          <w:rFonts w:ascii="Times New Roman" w:eastAsia="Calibri" w:hAnsi="Times New Roman" w:cs="Times New Roman"/>
          <w:noProof/>
          <w:sz w:val="28"/>
          <w:szCs w:val="28"/>
          <w:lang w:eastAsia="ru-RU"/>
        </w:rPr>
        <w:t>ом</w:t>
      </w:r>
      <w:r w:rsidR="00FA4E69" w:rsidRPr="00291D8D">
        <w:rPr>
          <w:rFonts w:ascii="Times New Roman" w:eastAsia="Calibri" w:hAnsi="Times New Roman" w:cs="Times New Roman"/>
          <w:noProof/>
          <w:sz w:val="28"/>
          <w:szCs w:val="28"/>
          <w:lang w:eastAsia="ru-RU"/>
        </w:rPr>
        <w:t xml:space="preserve"> форум</w:t>
      </w:r>
      <w:r>
        <w:rPr>
          <w:rFonts w:ascii="Times New Roman" w:eastAsia="Calibri" w:hAnsi="Times New Roman" w:cs="Times New Roman"/>
          <w:noProof/>
          <w:sz w:val="28"/>
          <w:szCs w:val="28"/>
          <w:lang w:eastAsia="ru-RU"/>
        </w:rPr>
        <w:t>е</w:t>
      </w:r>
      <w:r w:rsidR="00FA4E69" w:rsidRPr="00291D8D">
        <w:rPr>
          <w:rFonts w:ascii="Times New Roman" w:eastAsia="Calibri" w:hAnsi="Times New Roman" w:cs="Times New Roman"/>
          <w:noProof/>
          <w:sz w:val="28"/>
          <w:szCs w:val="28"/>
          <w:lang w:eastAsia="ru-RU"/>
        </w:rPr>
        <w:t xml:space="preserve"> молодых педагогов и их наставников</w:t>
      </w:r>
      <w:r w:rsidR="00FA4E69" w:rsidRPr="0047543B">
        <w:rPr>
          <w:rFonts w:ascii="Times New Roman" w:eastAsia="Calibri" w:hAnsi="Times New Roman" w:cs="Times New Roman"/>
          <w:b/>
          <w:noProof/>
          <w:sz w:val="28"/>
          <w:szCs w:val="28"/>
          <w:lang w:eastAsia="ru-RU"/>
        </w:rPr>
        <w:t xml:space="preserve"> </w:t>
      </w:r>
      <w:r w:rsidR="00FA4E69" w:rsidRPr="0047543B">
        <w:rPr>
          <w:rFonts w:ascii="Times New Roman" w:eastAsia="Calibri" w:hAnsi="Times New Roman" w:cs="Times New Roman"/>
          <w:noProof/>
          <w:sz w:val="28"/>
          <w:szCs w:val="28"/>
          <w:lang w:eastAsia="ru-RU"/>
        </w:rPr>
        <w:t>по теме: «Наставничество: ресурс профессионального роста наставника и наставляемого»</w:t>
      </w:r>
      <w:r>
        <w:rPr>
          <w:rFonts w:ascii="Times New Roman" w:eastAsia="Calibri" w:hAnsi="Times New Roman" w:cs="Times New Roman"/>
          <w:noProof/>
          <w:sz w:val="28"/>
          <w:szCs w:val="28"/>
          <w:lang w:eastAsia="ru-RU"/>
        </w:rPr>
        <w:t xml:space="preserve"> который</w:t>
      </w:r>
      <w:r w:rsidR="00FA4E69" w:rsidRPr="0047543B">
        <w:rPr>
          <w:rFonts w:ascii="Times New Roman" w:eastAsia="Calibri" w:hAnsi="Times New Roman" w:cs="Times New Roman"/>
          <w:noProof/>
          <w:sz w:val="28"/>
          <w:szCs w:val="28"/>
          <w:lang w:eastAsia="ru-RU"/>
        </w:rPr>
        <w:t xml:space="preserve"> прошел </w:t>
      </w:r>
      <w:r w:rsidR="0047543B" w:rsidRPr="0047543B">
        <w:rPr>
          <w:rFonts w:ascii="Times New Roman" w:eastAsia="Calibri" w:hAnsi="Times New Roman" w:cs="Times New Roman"/>
          <w:noProof/>
          <w:sz w:val="28"/>
          <w:szCs w:val="28"/>
          <w:lang w:eastAsia="ru-RU"/>
        </w:rPr>
        <w:t>в сентябре</w:t>
      </w:r>
      <w:r w:rsidR="00FA4E69" w:rsidRPr="0047543B">
        <w:rPr>
          <w:rFonts w:ascii="Times New Roman" w:eastAsia="Calibri" w:hAnsi="Times New Roman" w:cs="Times New Roman"/>
          <w:noProof/>
          <w:sz w:val="28"/>
          <w:szCs w:val="28"/>
          <w:lang w:eastAsia="ru-RU"/>
        </w:rPr>
        <w:t xml:space="preserve"> 2024 года в</w:t>
      </w:r>
      <w:r w:rsidR="000E35B0">
        <w:rPr>
          <w:rFonts w:ascii="Times New Roman" w:eastAsia="Calibri" w:hAnsi="Times New Roman" w:cs="Times New Roman"/>
          <w:noProof/>
          <w:sz w:val="28"/>
          <w:szCs w:val="28"/>
          <w:lang w:eastAsia="ru-RU"/>
        </w:rPr>
        <w:t xml:space="preserve"> </w:t>
      </w:r>
      <w:r w:rsidR="00FA4E69" w:rsidRPr="0047543B">
        <w:rPr>
          <w:rFonts w:ascii="Times New Roman" w:eastAsia="Calibri" w:hAnsi="Times New Roman" w:cs="Times New Roman"/>
          <w:noProof/>
          <w:sz w:val="28"/>
          <w:szCs w:val="28"/>
          <w:lang w:eastAsia="ru-RU"/>
        </w:rPr>
        <w:t>формате панельной дискуссии «Система наставничества в России и Беларуси - вектор на сближение»</w:t>
      </w:r>
      <w:r>
        <w:rPr>
          <w:rFonts w:ascii="Times New Roman" w:eastAsia="Calibri" w:hAnsi="Times New Roman" w:cs="Times New Roman"/>
          <w:noProof/>
          <w:sz w:val="28"/>
          <w:szCs w:val="28"/>
          <w:lang w:eastAsia="ru-RU"/>
        </w:rPr>
        <w:t>. У</w:t>
      </w:r>
      <w:r w:rsidR="00FA4E69" w:rsidRPr="0047543B">
        <w:rPr>
          <w:rFonts w:ascii="Times New Roman" w:eastAsia="Calibri" w:hAnsi="Times New Roman" w:cs="Times New Roman"/>
          <w:noProof/>
          <w:sz w:val="28"/>
          <w:szCs w:val="28"/>
          <w:lang w:eastAsia="ru-RU"/>
        </w:rPr>
        <w:t xml:space="preserve">частники обсудили системы наставничества городов Брест и Братск. </w:t>
      </w:r>
      <w:r w:rsidR="000E35B0">
        <w:rPr>
          <w:rFonts w:ascii="Times New Roman" w:eastAsia="Calibri" w:hAnsi="Times New Roman" w:cs="Times New Roman"/>
          <w:noProof/>
          <w:sz w:val="28"/>
          <w:szCs w:val="28"/>
          <w:lang w:eastAsia="ru-RU"/>
        </w:rPr>
        <w:t xml:space="preserve">Завершающим этапом стал </w:t>
      </w:r>
      <w:r w:rsidR="00FA4E69" w:rsidRPr="0047543B">
        <w:rPr>
          <w:rFonts w:ascii="Times New Roman" w:eastAsia="Calibri" w:hAnsi="Times New Roman" w:cs="Times New Roman"/>
          <w:noProof/>
          <w:sz w:val="28"/>
          <w:szCs w:val="28"/>
          <w:lang w:eastAsia="ru-RU"/>
        </w:rPr>
        <w:t xml:space="preserve">Телемост, в рамках которого были представлены практики сопровождения </w:t>
      </w:r>
      <w:r w:rsidR="00FA4E69" w:rsidRPr="0047543B">
        <w:rPr>
          <w:rFonts w:ascii="Times New Roman" w:eastAsia="Calibri" w:hAnsi="Times New Roman" w:cs="Times New Roman"/>
          <w:noProof/>
          <w:sz w:val="28"/>
          <w:szCs w:val="28"/>
          <w:lang w:eastAsia="ru-RU"/>
        </w:rPr>
        <w:lastRenderedPageBreak/>
        <w:t xml:space="preserve">наставничества молодых педагогов. </w:t>
      </w:r>
      <w:proofErr w:type="gramStart"/>
      <w:r w:rsidR="00FA4E69" w:rsidRPr="0047543B">
        <w:rPr>
          <w:rFonts w:ascii="Times New Roman" w:eastAsia="Calibri" w:hAnsi="Times New Roman" w:cs="Times New Roman"/>
          <w:noProof/>
          <w:sz w:val="28"/>
          <w:szCs w:val="28"/>
          <w:lang w:eastAsia="ru-RU"/>
        </w:rPr>
        <w:t>Методисты Пермякова М.Ю. и Тетерина Е.С. представ</w:t>
      </w:r>
      <w:r>
        <w:rPr>
          <w:rFonts w:ascii="Times New Roman" w:eastAsia="Calibri" w:hAnsi="Times New Roman" w:cs="Times New Roman"/>
          <w:noProof/>
          <w:sz w:val="28"/>
          <w:szCs w:val="28"/>
          <w:lang w:eastAsia="ru-RU"/>
        </w:rPr>
        <w:t>или</w:t>
      </w:r>
      <w:r w:rsidR="00FA4E69" w:rsidRPr="0047543B">
        <w:rPr>
          <w:rFonts w:ascii="Times New Roman" w:eastAsia="Calibri" w:hAnsi="Times New Roman" w:cs="Times New Roman"/>
          <w:noProof/>
          <w:sz w:val="28"/>
          <w:szCs w:val="28"/>
          <w:lang w:eastAsia="ru-RU"/>
        </w:rPr>
        <w:t xml:space="preserve"> Киренский район и презентовали свой опыт работы в раз</w:t>
      </w:r>
      <w:r w:rsidR="00621A96">
        <w:rPr>
          <w:rFonts w:ascii="Times New Roman" w:eastAsia="Calibri" w:hAnsi="Times New Roman" w:cs="Times New Roman"/>
          <w:noProof/>
          <w:sz w:val="28"/>
          <w:szCs w:val="28"/>
          <w:lang w:eastAsia="ru-RU"/>
        </w:rPr>
        <w:t xml:space="preserve">витии системы наставничества </w:t>
      </w:r>
      <w:r w:rsidR="004675E1" w:rsidRPr="00D95E1C">
        <w:rPr>
          <w:rFonts w:ascii="Times New Roman" w:eastAsia="Times New Roman" w:hAnsi="Times New Roman" w:cs="Times New Roman"/>
          <w:sz w:val="28"/>
          <w:szCs w:val="28"/>
          <w:lang w:eastAsia="ru-RU"/>
        </w:rPr>
        <w:t>в рамках сетевого взаимодействия с ГБПОУ ИО «Киренский профессионально-педагогический колледж» по реализации инновационного проекта «Муниципальная модель наставничества как эффективная форма взаимодействия образовательных организаций Киренского района», с применением современных педагогических технологий, форм и методов взаимодействия.</w:t>
      </w:r>
      <w:proofErr w:type="gramEnd"/>
    </w:p>
    <w:p w:rsidR="004675E1" w:rsidRPr="004675E1" w:rsidRDefault="004675E1" w:rsidP="004675E1">
      <w:pPr>
        <w:spacing w:after="0"/>
        <w:ind w:firstLine="425"/>
        <w:contextualSpacing/>
        <w:jc w:val="both"/>
        <w:rPr>
          <w:rFonts w:ascii="Times New Roman" w:eastAsia="Times New Roman" w:hAnsi="Times New Roman" w:cs="Times New Roman"/>
          <w:sz w:val="28"/>
          <w:szCs w:val="28"/>
          <w:lang w:eastAsia="ru-RU"/>
        </w:rPr>
      </w:pPr>
      <w:r w:rsidRPr="00D95E1C">
        <w:rPr>
          <w:rFonts w:ascii="Times New Roman" w:eastAsia="Times New Roman" w:hAnsi="Times New Roman" w:cs="Times New Roman"/>
          <w:sz w:val="28"/>
          <w:szCs w:val="28"/>
          <w:lang w:eastAsia="ru-RU"/>
        </w:rPr>
        <w:t xml:space="preserve">В декабре 2024 года МКУ «Центр развития образования» стал победителем Всероссийского конкурса. </w:t>
      </w:r>
      <w:r w:rsidR="00B97806">
        <w:rPr>
          <w:rFonts w:ascii="Times New Roman" w:eastAsia="Times New Roman" w:hAnsi="Times New Roman" w:cs="Times New Roman"/>
          <w:sz w:val="28"/>
          <w:szCs w:val="28"/>
          <w:lang w:eastAsia="ru-RU"/>
        </w:rPr>
        <w:t>Д</w:t>
      </w:r>
      <w:r w:rsidRPr="00D95E1C">
        <w:rPr>
          <w:rFonts w:ascii="Times New Roman" w:eastAsia="Times New Roman" w:hAnsi="Times New Roman" w:cs="Times New Roman"/>
          <w:sz w:val="28"/>
          <w:szCs w:val="28"/>
          <w:lang w:eastAsia="ru-RU"/>
        </w:rPr>
        <w:t xml:space="preserve">иректор </w:t>
      </w:r>
      <w:r w:rsidR="00291D8D">
        <w:rPr>
          <w:rFonts w:ascii="Times New Roman" w:eastAsia="Times New Roman" w:hAnsi="Times New Roman" w:cs="Times New Roman"/>
          <w:sz w:val="28"/>
          <w:szCs w:val="28"/>
          <w:lang w:eastAsia="ru-RU"/>
        </w:rPr>
        <w:t>Центра</w:t>
      </w:r>
      <w:r w:rsidRPr="00D95E1C">
        <w:rPr>
          <w:rFonts w:ascii="Times New Roman" w:eastAsia="Times New Roman" w:hAnsi="Times New Roman" w:cs="Times New Roman"/>
          <w:sz w:val="28"/>
          <w:szCs w:val="28"/>
          <w:lang w:eastAsia="ru-RU"/>
        </w:rPr>
        <w:t xml:space="preserve"> Бровченко </w:t>
      </w:r>
      <w:r w:rsidR="00D95E1C" w:rsidRPr="00D95E1C">
        <w:rPr>
          <w:rFonts w:ascii="Times New Roman" w:eastAsia="Times New Roman" w:hAnsi="Times New Roman" w:cs="Times New Roman"/>
          <w:sz w:val="28"/>
          <w:szCs w:val="28"/>
          <w:lang w:eastAsia="ru-RU"/>
        </w:rPr>
        <w:t>Н</w:t>
      </w:r>
      <w:r w:rsidR="00483502">
        <w:rPr>
          <w:rFonts w:ascii="Times New Roman" w:eastAsia="Times New Roman" w:hAnsi="Times New Roman" w:cs="Times New Roman"/>
          <w:sz w:val="28"/>
          <w:szCs w:val="28"/>
          <w:lang w:eastAsia="ru-RU"/>
        </w:rPr>
        <w:t xml:space="preserve">.О., </w:t>
      </w:r>
      <w:r w:rsidRPr="00D95E1C">
        <w:rPr>
          <w:rFonts w:ascii="Times New Roman" w:eastAsia="Times New Roman" w:hAnsi="Times New Roman" w:cs="Times New Roman"/>
          <w:sz w:val="28"/>
          <w:szCs w:val="28"/>
          <w:lang w:eastAsia="ru-RU"/>
        </w:rPr>
        <w:t>приняла участие в «Фестивале наставников», который прошел в Мастерской управления «</w:t>
      </w:r>
      <w:proofErr w:type="spellStart"/>
      <w:r w:rsidRPr="00D95E1C">
        <w:rPr>
          <w:rFonts w:ascii="Times New Roman" w:eastAsia="Times New Roman" w:hAnsi="Times New Roman" w:cs="Times New Roman"/>
          <w:sz w:val="28"/>
          <w:szCs w:val="28"/>
          <w:lang w:eastAsia="ru-RU"/>
        </w:rPr>
        <w:t>Сенеж</w:t>
      </w:r>
      <w:proofErr w:type="spellEnd"/>
      <w:r w:rsidRPr="00D95E1C">
        <w:rPr>
          <w:rFonts w:ascii="Times New Roman" w:eastAsia="Times New Roman" w:hAnsi="Times New Roman" w:cs="Times New Roman"/>
          <w:sz w:val="28"/>
          <w:szCs w:val="28"/>
          <w:lang w:eastAsia="ru-RU"/>
        </w:rPr>
        <w:t>» в г. Москва. Фестиваль объединил 50 талантливых наставников и 50 представителей лучших практик наставничества из 44 регионов России, которые стали победителями всероссийского конкурса «Наставничество» президентской платформы «Россия – страна возможностей». Одним из победителей стал проект «Муниципальная модель наставничества как эффективная форма взаимодействия образовательных организаций Киренского района», который реализовывался в районе в течение трех лет.</w:t>
      </w:r>
      <w:r w:rsidR="00D95E1C">
        <w:rPr>
          <w:rFonts w:ascii="Times New Roman" w:eastAsia="Times New Roman" w:hAnsi="Times New Roman" w:cs="Times New Roman"/>
          <w:sz w:val="28"/>
          <w:szCs w:val="28"/>
          <w:lang w:eastAsia="ru-RU"/>
        </w:rPr>
        <w:t xml:space="preserve"> </w:t>
      </w:r>
    </w:p>
    <w:p w:rsidR="007D5444" w:rsidRPr="007D5444" w:rsidRDefault="007147F1" w:rsidP="007147F1">
      <w:pPr>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5444" w:rsidRPr="007D5444">
        <w:rPr>
          <w:rFonts w:ascii="Times New Roman" w:eastAsia="Times New Roman" w:hAnsi="Times New Roman" w:cs="Times New Roman"/>
          <w:sz w:val="28"/>
          <w:szCs w:val="28"/>
          <w:lang w:eastAsia="ru-RU"/>
        </w:rPr>
        <w:t>В соответствии с приказом Управления образования администрации Киренского муниципального района от 29.08.2024 г. №220 «О назначении руководителей районных методических объединений» организована деятельность 15 районных методических объединений (далее – РМО), из них: 11 РМО учителей – предметников, РМО педагогов-психологов и социальных педагогов, РМО по направлению «Робототехника и микроэлектроника», РМО классных руководителей.</w:t>
      </w:r>
    </w:p>
    <w:p w:rsidR="007D5444" w:rsidRPr="008D129E" w:rsidRDefault="00B97806" w:rsidP="007147F1">
      <w:pPr>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147F1">
        <w:rPr>
          <w:rFonts w:ascii="Times New Roman" w:eastAsia="Times New Roman" w:hAnsi="Times New Roman" w:cs="Times New Roman"/>
          <w:sz w:val="28"/>
          <w:szCs w:val="28"/>
          <w:lang w:eastAsia="ru-RU"/>
        </w:rPr>
        <w:t>В целях обмена опытом и повы</w:t>
      </w:r>
      <w:r w:rsidR="007D5444" w:rsidRPr="008D129E">
        <w:rPr>
          <w:rFonts w:ascii="Times New Roman" w:eastAsia="Times New Roman" w:hAnsi="Times New Roman" w:cs="Times New Roman"/>
          <w:sz w:val="28"/>
          <w:szCs w:val="28"/>
          <w:lang w:eastAsia="ru-RU"/>
        </w:rPr>
        <w:t>шения качества работы РМО, в рамках муниципального Форума образования-2025 «Качество образования: смыслы и ценности»</w:t>
      </w:r>
      <w:r>
        <w:rPr>
          <w:rFonts w:ascii="Times New Roman" w:eastAsia="Times New Roman" w:hAnsi="Times New Roman" w:cs="Times New Roman"/>
          <w:sz w:val="28"/>
          <w:szCs w:val="28"/>
          <w:lang w:eastAsia="ru-RU"/>
        </w:rPr>
        <w:t xml:space="preserve"> проведен </w:t>
      </w:r>
      <w:r w:rsidR="007D5444" w:rsidRPr="008D129E">
        <w:rPr>
          <w:rFonts w:ascii="Times New Roman" w:eastAsia="Times New Roman" w:hAnsi="Times New Roman" w:cs="Times New Roman"/>
          <w:sz w:val="28"/>
          <w:szCs w:val="28"/>
          <w:lang w:eastAsia="ru-RU"/>
        </w:rPr>
        <w:t xml:space="preserve">Единый день РМО ПРОМОКОД, в котором приняли участие 11 </w:t>
      </w:r>
      <w:r w:rsidR="00F2588C">
        <w:rPr>
          <w:rFonts w:ascii="Times New Roman" w:eastAsia="Times New Roman" w:hAnsi="Times New Roman" w:cs="Times New Roman"/>
          <w:sz w:val="28"/>
          <w:szCs w:val="28"/>
          <w:lang w:eastAsia="ru-RU"/>
        </w:rPr>
        <w:t>РМО</w:t>
      </w:r>
      <w:r>
        <w:rPr>
          <w:rFonts w:ascii="Times New Roman" w:eastAsia="Times New Roman" w:hAnsi="Times New Roman" w:cs="Times New Roman"/>
          <w:sz w:val="28"/>
          <w:szCs w:val="28"/>
          <w:lang w:eastAsia="ru-RU"/>
        </w:rPr>
        <w:t xml:space="preserve">. </w:t>
      </w:r>
      <w:r w:rsidR="007D5444" w:rsidRPr="008D129E">
        <w:rPr>
          <w:rFonts w:ascii="Times New Roman" w:eastAsia="Times New Roman" w:hAnsi="Times New Roman" w:cs="Times New Roman"/>
          <w:sz w:val="28"/>
          <w:szCs w:val="28"/>
          <w:lang w:eastAsia="ru-RU"/>
        </w:rPr>
        <w:t>Проблемной зоной остается низкая посещаемость открытых уроков по причинам большой загруженности педагогов работы в две смены</w:t>
      </w:r>
      <w:r>
        <w:rPr>
          <w:rFonts w:ascii="Times New Roman" w:eastAsia="Times New Roman" w:hAnsi="Times New Roman" w:cs="Times New Roman"/>
          <w:sz w:val="28"/>
          <w:szCs w:val="28"/>
          <w:lang w:eastAsia="ru-RU"/>
        </w:rPr>
        <w:t xml:space="preserve">, дефицита </w:t>
      </w:r>
      <w:r w:rsidR="007D5444" w:rsidRPr="008D129E">
        <w:rPr>
          <w:rFonts w:ascii="Times New Roman" w:eastAsia="Times New Roman" w:hAnsi="Times New Roman" w:cs="Times New Roman"/>
          <w:sz w:val="28"/>
          <w:szCs w:val="28"/>
          <w:lang w:eastAsia="ru-RU"/>
        </w:rPr>
        <w:t>кадров и отдаленность сельских школ от центра</w:t>
      </w:r>
      <w:r>
        <w:rPr>
          <w:rFonts w:ascii="Times New Roman" w:eastAsia="Times New Roman" w:hAnsi="Times New Roman" w:cs="Times New Roman"/>
          <w:sz w:val="28"/>
          <w:szCs w:val="28"/>
          <w:lang w:eastAsia="ru-RU"/>
        </w:rPr>
        <w:t>.</w:t>
      </w:r>
    </w:p>
    <w:p w:rsidR="007D5444" w:rsidRPr="00721712" w:rsidRDefault="00B97806" w:rsidP="00B97806">
      <w:pPr>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5444" w:rsidRPr="008D129E">
        <w:rPr>
          <w:rFonts w:ascii="Times New Roman" w:eastAsia="Times New Roman" w:hAnsi="Times New Roman" w:cs="Times New Roman"/>
          <w:sz w:val="28"/>
          <w:szCs w:val="28"/>
          <w:lang w:eastAsia="ru-RU"/>
        </w:rPr>
        <w:t xml:space="preserve">Наряду с имеющимися положительными тенденциями в методической работе имеются и определенны </w:t>
      </w:r>
      <w:r w:rsidR="008D129E" w:rsidRPr="008D129E">
        <w:rPr>
          <w:rFonts w:ascii="Times New Roman" w:eastAsia="Times New Roman" w:hAnsi="Times New Roman" w:cs="Times New Roman"/>
          <w:sz w:val="28"/>
          <w:szCs w:val="28"/>
          <w:lang w:eastAsia="ru-RU"/>
        </w:rPr>
        <w:t>проблемы</w:t>
      </w:r>
      <w:r w:rsidR="007D5444" w:rsidRPr="008D129E">
        <w:rPr>
          <w:rFonts w:ascii="Times New Roman" w:eastAsia="Times New Roman" w:hAnsi="Times New Roman" w:cs="Times New Roman"/>
          <w:sz w:val="28"/>
          <w:szCs w:val="28"/>
          <w:lang w:eastAsia="ru-RU"/>
        </w:rPr>
        <w:t>: недостаточный уровень самоанализа</w:t>
      </w:r>
      <w:r w:rsidR="00F2588C">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 </w:t>
      </w:r>
      <w:r w:rsidR="007D5444" w:rsidRPr="008D129E">
        <w:rPr>
          <w:rFonts w:ascii="Times New Roman" w:eastAsia="Times New Roman" w:hAnsi="Times New Roman" w:cs="Times New Roman"/>
          <w:sz w:val="28"/>
          <w:szCs w:val="28"/>
          <w:lang w:eastAsia="ru-RU"/>
        </w:rPr>
        <w:t>недостаточно активное участие Р</w:t>
      </w:r>
      <w:r w:rsidR="00180CBE">
        <w:rPr>
          <w:rFonts w:ascii="Times New Roman" w:eastAsia="Times New Roman" w:hAnsi="Times New Roman" w:cs="Times New Roman"/>
          <w:sz w:val="28"/>
          <w:szCs w:val="28"/>
          <w:lang w:eastAsia="ru-RU"/>
        </w:rPr>
        <w:t xml:space="preserve">МО учителей </w:t>
      </w:r>
      <w:proofErr w:type="gramStart"/>
      <w:r w:rsidR="00180CBE">
        <w:rPr>
          <w:rFonts w:ascii="Times New Roman" w:eastAsia="Times New Roman" w:hAnsi="Times New Roman" w:cs="Times New Roman"/>
          <w:sz w:val="28"/>
          <w:szCs w:val="28"/>
          <w:lang w:eastAsia="ru-RU"/>
        </w:rPr>
        <w:t>ИЗО</w:t>
      </w:r>
      <w:proofErr w:type="gramEnd"/>
      <w:r w:rsidR="00180CBE">
        <w:rPr>
          <w:rFonts w:ascii="Times New Roman" w:eastAsia="Times New Roman" w:hAnsi="Times New Roman" w:cs="Times New Roman"/>
          <w:sz w:val="28"/>
          <w:szCs w:val="28"/>
          <w:lang w:eastAsia="ru-RU"/>
        </w:rPr>
        <w:t>, труда,</w:t>
      </w:r>
      <w:r w:rsidR="007D5444" w:rsidRPr="008D129E">
        <w:rPr>
          <w:rFonts w:ascii="Times New Roman" w:eastAsia="Times New Roman" w:hAnsi="Times New Roman" w:cs="Times New Roman"/>
          <w:sz w:val="28"/>
          <w:szCs w:val="28"/>
          <w:lang w:eastAsia="ru-RU"/>
        </w:rPr>
        <w:t xml:space="preserve"> математики, физики, информатики в мероприятиях разного уровня</w:t>
      </w:r>
      <w:r>
        <w:rPr>
          <w:rFonts w:ascii="Times New Roman" w:eastAsia="Times New Roman" w:hAnsi="Times New Roman" w:cs="Times New Roman"/>
          <w:sz w:val="28"/>
          <w:szCs w:val="28"/>
          <w:lang w:eastAsia="ru-RU"/>
        </w:rPr>
        <w:t>. С</w:t>
      </w:r>
      <w:r w:rsidR="007D5444" w:rsidRPr="00721712">
        <w:rPr>
          <w:rFonts w:ascii="Times New Roman" w:eastAsia="Times New Roman" w:hAnsi="Times New Roman" w:cs="Times New Roman"/>
          <w:sz w:val="28"/>
          <w:szCs w:val="28"/>
          <w:lang w:eastAsia="ru-RU"/>
        </w:rPr>
        <w:t xml:space="preserve">формированы </w:t>
      </w:r>
      <w:r>
        <w:rPr>
          <w:rFonts w:ascii="Times New Roman" w:eastAsia="Times New Roman" w:hAnsi="Times New Roman" w:cs="Times New Roman"/>
          <w:sz w:val="28"/>
          <w:szCs w:val="28"/>
          <w:lang w:eastAsia="ru-RU"/>
        </w:rPr>
        <w:t>задачи</w:t>
      </w:r>
      <w:r w:rsidR="007D5444" w:rsidRPr="00721712">
        <w:rPr>
          <w:rFonts w:ascii="Times New Roman" w:eastAsia="Times New Roman" w:hAnsi="Times New Roman" w:cs="Times New Roman"/>
          <w:sz w:val="28"/>
          <w:szCs w:val="28"/>
          <w:lang w:eastAsia="ru-RU"/>
        </w:rPr>
        <w:t xml:space="preserve"> на 2025-2026 учебный год:</w:t>
      </w:r>
    </w:p>
    <w:p w:rsidR="00B97806" w:rsidRDefault="00B97806" w:rsidP="00B97806">
      <w:pPr>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7D5444" w:rsidRPr="00721712">
        <w:rPr>
          <w:rFonts w:ascii="Times New Roman" w:eastAsia="Times New Roman" w:hAnsi="Times New Roman" w:cs="Times New Roman"/>
          <w:sz w:val="28"/>
          <w:szCs w:val="28"/>
          <w:lang w:eastAsia="ru-RU"/>
        </w:rPr>
        <w:t>овышение уровня профессиональной компетентности учителей предметников;</w:t>
      </w:r>
      <w:r w:rsidRPr="00B97806">
        <w:rPr>
          <w:rFonts w:ascii="Times New Roman" w:eastAsia="Times New Roman" w:hAnsi="Times New Roman" w:cs="Times New Roman"/>
          <w:sz w:val="28"/>
          <w:szCs w:val="28"/>
          <w:lang w:eastAsia="ru-RU"/>
        </w:rPr>
        <w:t xml:space="preserve"> </w:t>
      </w:r>
    </w:p>
    <w:p w:rsidR="007D5444" w:rsidRPr="00B97806" w:rsidRDefault="00DC404D" w:rsidP="00B97806">
      <w:pPr>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B97806">
        <w:rPr>
          <w:rFonts w:ascii="Times New Roman" w:eastAsia="Times New Roman" w:hAnsi="Times New Roman" w:cs="Times New Roman"/>
          <w:sz w:val="28"/>
          <w:szCs w:val="28"/>
          <w:lang w:eastAsia="ru-RU"/>
        </w:rPr>
        <w:t xml:space="preserve"> </w:t>
      </w:r>
      <w:r w:rsidR="007D5444" w:rsidRPr="00B97806">
        <w:rPr>
          <w:rFonts w:ascii="Times New Roman" w:eastAsia="Times New Roman" w:hAnsi="Times New Roman" w:cs="Times New Roman"/>
          <w:sz w:val="28"/>
          <w:szCs w:val="28"/>
          <w:lang w:eastAsia="ru-RU"/>
        </w:rPr>
        <w:t xml:space="preserve">изучение и внедрение в образовательный процесс современных педагогических технологий, активных форм и методов работы с </w:t>
      </w:r>
      <w:proofErr w:type="gramStart"/>
      <w:r w:rsidR="007D5444" w:rsidRPr="00B97806">
        <w:rPr>
          <w:rFonts w:ascii="Times New Roman" w:eastAsia="Times New Roman" w:hAnsi="Times New Roman" w:cs="Times New Roman"/>
          <w:sz w:val="28"/>
          <w:szCs w:val="28"/>
          <w:lang w:eastAsia="ru-RU"/>
        </w:rPr>
        <w:t>обучающимися</w:t>
      </w:r>
      <w:proofErr w:type="gramEnd"/>
      <w:r w:rsidR="007D5444" w:rsidRPr="00B97806">
        <w:rPr>
          <w:rFonts w:ascii="Times New Roman" w:eastAsia="Times New Roman" w:hAnsi="Times New Roman" w:cs="Times New Roman"/>
          <w:sz w:val="28"/>
          <w:szCs w:val="28"/>
          <w:lang w:eastAsia="ru-RU"/>
        </w:rPr>
        <w:t>;</w:t>
      </w:r>
    </w:p>
    <w:p w:rsidR="007D5444" w:rsidRPr="00721712" w:rsidRDefault="00B97806" w:rsidP="00B97806">
      <w:pPr>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5444" w:rsidRPr="00721712">
        <w:rPr>
          <w:rFonts w:ascii="Times New Roman" w:eastAsia="Times New Roman" w:hAnsi="Times New Roman" w:cs="Times New Roman"/>
          <w:sz w:val="28"/>
          <w:szCs w:val="28"/>
          <w:lang w:eastAsia="ru-RU"/>
        </w:rPr>
        <w:t>выявление и обобщение передового педагогического опыта в работе учителей-предметников, оказание помощи по его распространению че</w:t>
      </w:r>
      <w:r w:rsidR="00F8631C">
        <w:rPr>
          <w:rFonts w:ascii="Times New Roman" w:eastAsia="Times New Roman" w:hAnsi="Times New Roman" w:cs="Times New Roman"/>
          <w:sz w:val="28"/>
          <w:szCs w:val="28"/>
          <w:lang w:eastAsia="ru-RU"/>
        </w:rPr>
        <w:t>рез профессиональные сообщества</w:t>
      </w:r>
      <w:r w:rsidR="00291D8D">
        <w:rPr>
          <w:rFonts w:ascii="Times New Roman" w:eastAsia="Times New Roman" w:hAnsi="Times New Roman" w:cs="Times New Roman"/>
          <w:sz w:val="28"/>
          <w:szCs w:val="28"/>
          <w:lang w:eastAsia="ru-RU"/>
        </w:rPr>
        <w:t>, через организа</w:t>
      </w:r>
      <w:r w:rsidR="00F8631C">
        <w:rPr>
          <w:rFonts w:ascii="Times New Roman" w:eastAsia="Times New Roman" w:hAnsi="Times New Roman" w:cs="Times New Roman"/>
          <w:sz w:val="28"/>
          <w:szCs w:val="28"/>
          <w:lang w:eastAsia="ru-RU"/>
        </w:rPr>
        <w:t>цию</w:t>
      </w:r>
      <w:r w:rsidR="00F8631C" w:rsidRPr="00F8631C">
        <w:rPr>
          <w:rFonts w:ascii="Times New Roman" w:eastAsia="Times New Roman" w:hAnsi="Times New Roman" w:cs="Times New Roman"/>
          <w:sz w:val="28"/>
          <w:szCs w:val="28"/>
          <w:lang w:eastAsia="ru-RU"/>
        </w:rPr>
        <w:t xml:space="preserve"> </w:t>
      </w:r>
      <w:r w:rsidR="00F8631C" w:rsidRPr="00721712">
        <w:rPr>
          <w:rFonts w:ascii="Times New Roman" w:eastAsia="Times New Roman" w:hAnsi="Times New Roman" w:cs="Times New Roman"/>
          <w:sz w:val="28"/>
          <w:szCs w:val="28"/>
          <w:lang w:eastAsia="ru-RU"/>
        </w:rPr>
        <w:t>интеллектуальных марафонов (многопрофильных)</w:t>
      </w:r>
      <w:r w:rsidR="00F8631C">
        <w:rPr>
          <w:rFonts w:ascii="Times New Roman" w:eastAsia="Times New Roman" w:hAnsi="Times New Roman" w:cs="Times New Roman"/>
          <w:sz w:val="28"/>
          <w:szCs w:val="28"/>
          <w:lang w:eastAsia="ru-RU"/>
        </w:rPr>
        <w:t>;</w:t>
      </w:r>
      <w:r w:rsidR="007D5444" w:rsidRPr="00721712">
        <w:rPr>
          <w:rFonts w:ascii="Times New Roman" w:eastAsia="Times New Roman" w:hAnsi="Times New Roman" w:cs="Times New Roman"/>
          <w:sz w:val="28"/>
          <w:szCs w:val="28"/>
          <w:lang w:eastAsia="ru-RU"/>
        </w:rPr>
        <w:t xml:space="preserve"> </w:t>
      </w:r>
    </w:p>
    <w:p w:rsidR="00E65B92" w:rsidRPr="00F8631C" w:rsidRDefault="00F8631C" w:rsidP="00E65B92">
      <w:pPr>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совершенствование работы </w:t>
      </w:r>
      <w:r w:rsidR="007D5444" w:rsidRPr="00721712">
        <w:rPr>
          <w:rFonts w:ascii="Times New Roman" w:eastAsia="Times New Roman" w:hAnsi="Times New Roman" w:cs="Times New Roman"/>
          <w:sz w:val="28"/>
          <w:szCs w:val="28"/>
          <w:lang w:eastAsia="ru-RU"/>
        </w:rPr>
        <w:t>РМО</w:t>
      </w:r>
      <w:r>
        <w:rPr>
          <w:rFonts w:ascii="Times New Roman" w:eastAsia="Times New Roman" w:hAnsi="Times New Roman" w:cs="Times New Roman"/>
          <w:sz w:val="28"/>
          <w:szCs w:val="28"/>
          <w:lang w:eastAsia="ru-RU"/>
        </w:rPr>
        <w:t xml:space="preserve"> в </w:t>
      </w:r>
      <w:r w:rsidR="007D5444" w:rsidRPr="00721712">
        <w:rPr>
          <w:rFonts w:ascii="Times New Roman" w:eastAsia="Times New Roman" w:hAnsi="Times New Roman" w:cs="Times New Roman"/>
          <w:sz w:val="28"/>
          <w:szCs w:val="28"/>
          <w:lang w:eastAsia="ru-RU"/>
        </w:rPr>
        <w:t>практико-ориентированн</w:t>
      </w:r>
      <w:r>
        <w:rPr>
          <w:rFonts w:ascii="Times New Roman" w:eastAsia="Times New Roman" w:hAnsi="Times New Roman" w:cs="Times New Roman"/>
          <w:sz w:val="28"/>
          <w:szCs w:val="28"/>
          <w:lang w:eastAsia="ru-RU"/>
        </w:rPr>
        <w:t>ом направлении</w:t>
      </w:r>
    </w:p>
    <w:p w:rsidR="00983DF0" w:rsidRPr="000C35AF" w:rsidRDefault="00721712" w:rsidP="00721712">
      <w:pPr>
        <w:spacing w:after="0" w:line="259" w:lineRule="auto"/>
        <w:jc w:val="both"/>
        <w:rPr>
          <w:rFonts w:ascii="Times New Roman" w:eastAsia="Times New Roman" w:hAnsi="Times New Roman" w:cs="Times New Roman"/>
          <w:b/>
          <w:sz w:val="28"/>
          <w:szCs w:val="28"/>
          <w:highlight w:val="yellow"/>
          <w:lang w:eastAsia="ru-RU"/>
        </w:rPr>
      </w:pPr>
      <w:r>
        <w:rPr>
          <w:rFonts w:ascii="Times New Roman" w:eastAsia="Times New Roman" w:hAnsi="Times New Roman" w:cs="Times New Roman"/>
          <w:sz w:val="28"/>
          <w:szCs w:val="28"/>
          <w:lang w:eastAsia="ru-RU"/>
        </w:rPr>
        <w:t xml:space="preserve">   </w:t>
      </w:r>
      <w:r w:rsidR="00417A48" w:rsidRPr="000C35AF">
        <w:rPr>
          <w:rFonts w:ascii="Times New Roman" w:eastAsia="Times New Roman" w:hAnsi="Times New Roman" w:cs="Times New Roman"/>
          <w:b/>
          <w:sz w:val="28"/>
          <w:szCs w:val="28"/>
          <w:lang w:eastAsia="ru-RU"/>
        </w:rPr>
        <w:t>Конкурсы профессионального мастерства</w:t>
      </w:r>
      <w:r w:rsidR="00983DF0" w:rsidRPr="000C35AF">
        <w:rPr>
          <w:rFonts w:ascii="Times New Roman" w:eastAsia="Times New Roman" w:hAnsi="Times New Roman" w:cs="Times New Roman"/>
          <w:b/>
          <w:sz w:val="28"/>
          <w:szCs w:val="28"/>
          <w:lang w:eastAsia="ru-RU"/>
        </w:rPr>
        <w:t xml:space="preserve"> в 2024-2025 учебном году</w:t>
      </w:r>
    </w:p>
    <w:p w:rsidR="00983DF0" w:rsidRPr="000C35AF" w:rsidRDefault="00983DF0" w:rsidP="00983DF0">
      <w:pPr>
        <w:spacing w:after="0"/>
        <w:ind w:firstLine="567"/>
        <w:jc w:val="both"/>
        <w:rPr>
          <w:rFonts w:ascii="Times New Roman" w:eastAsia="Times New Roman" w:hAnsi="Times New Roman" w:cs="Times New Roman"/>
          <w:sz w:val="28"/>
          <w:szCs w:val="28"/>
          <w:lang w:eastAsia="ru-RU"/>
        </w:rPr>
      </w:pPr>
      <w:r w:rsidRPr="000C35AF">
        <w:rPr>
          <w:rFonts w:ascii="Times New Roman" w:eastAsia="Times New Roman" w:hAnsi="Times New Roman" w:cs="Times New Roman"/>
          <w:sz w:val="28"/>
          <w:szCs w:val="28"/>
          <w:lang w:eastAsia="ru-RU"/>
        </w:rPr>
        <w:t xml:space="preserve">Киренский район, несмотря на сложности, обусловленные территориальными особенностями муниципалитета, дефицитом педагогических кадров, обладает высоким уровнем профессиональных компетенций среди педагогических работников. Управлением образования  созданы условия для представления опыта </w:t>
      </w:r>
      <w:proofErr w:type="gramStart"/>
      <w:r w:rsidRPr="000C35AF">
        <w:rPr>
          <w:rFonts w:ascii="Times New Roman" w:eastAsia="Times New Roman" w:hAnsi="Times New Roman" w:cs="Times New Roman"/>
          <w:sz w:val="28"/>
          <w:szCs w:val="28"/>
          <w:lang w:eastAsia="ru-RU"/>
        </w:rPr>
        <w:t>педагогами</w:t>
      </w:r>
      <w:proofErr w:type="gramEnd"/>
      <w:r w:rsidRPr="000C35AF">
        <w:rPr>
          <w:rFonts w:ascii="Times New Roman" w:eastAsia="Times New Roman" w:hAnsi="Times New Roman" w:cs="Times New Roman"/>
          <w:sz w:val="28"/>
          <w:szCs w:val="28"/>
          <w:lang w:eastAsia="ru-RU"/>
        </w:rPr>
        <w:t xml:space="preserve"> как на муниципальном, так и на региональном уровнях. Целенаправленному повышению мастерства педагогических работников, раскрытию их творческого потенциала, созданию условий для самореализации учителей способствует участие педагогов в профессиональных конкурсах.</w:t>
      </w:r>
    </w:p>
    <w:p w:rsidR="00983DF0" w:rsidRPr="000C35AF" w:rsidRDefault="00983DF0" w:rsidP="00983DF0">
      <w:pPr>
        <w:spacing w:after="0"/>
        <w:ind w:firstLine="567"/>
        <w:jc w:val="both"/>
        <w:rPr>
          <w:rFonts w:ascii="Times New Roman" w:eastAsia="Times New Roman" w:hAnsi="Times New Roman" w:cs="Times New Roman"/>
          <w:sz w:val="28"/>
          <w:szCs w:val="28"/>
          <w:lang w:eastAsia="ru-RU"/>
        </w:rPr>
      </w:pPr>
      <w:r w:rsidRPr="000C35AF">
        <w:rPr>
          <w:rFonts w:ascii="Times New Roman" w:eastAsia="Times New Roman" w:hAnsi="Times New Roman" w:cs="Times New Roman"/>
          <w:sz w:val="28"/>
          <w:szCs w:val="28"/>
          <w:lang w:eastAsia="ru-RU"/>
        </w:rPr>
        <w:t>Так, в 2025 году в муниципальном этапе регионального конкурса «Учитель года – 2025» участвовало 7 педагогов. По итогам мероприят</w:t>
      </w:r>
      <w:r w:rsidR="00DC404D">
        <w:rPr>
          <w:rFonts w:ascii="Times New Roman" w:eastAsia="Times New Roman" w:hAnsi="Times New Roman" w:cs="Times New Roman"/>
          <w:sz w:val="28"/>
          <w:szCs w:val="28"/>
          <w:lang w:eastAsia="ru-RU"/>
        </w:rPr>
        <w:t xml:space="preserve">ия победителем стала </w:t>
      </w:r>
      <w:proofErr w:type="spellStart"/>
      <w:r w:rsidR="00DC404D">
        <w:rPr>
          <w:rFonts w:ascii="Times New Roman" w:eastAsia="Times New Roman" w:hAnsi="Times New Roman" w:cs="Times New Roman"/>
          <w:sz w:val="28"/>
          <w:szCs w:val="28"/>
          <w:lang w:eastAsia="ru-RU"/>
        </w:rPr>
        <w:t>Тюрнёва</w:t>
      </w:r>
      <w:proofErr w:type="spellEnd"/>
      <w:r w:rsidR="00DC404D">
        <w:rPr>
          <w:rFonts w:ascii="Times New Roman" w:eastAsia="Times New Roman" w:hAnsi="Times New Roman" w:cs="Times New Roman"/>
          <w:sz w:val="28"/>
          <w:szCs w:val="28"/>
          <w:lang w:eastAsia="ru-RU"/>
        </w:rPr>
        <w:t xml:space="preserve"> Наталья Владимировна</w:t>
      </w:r>
      <w:r w:rsidRPr="000C35AF">
        <w:rPr>
          <w:rFonts w:ascii="Times New Roman" w:eastAsia="Times New Roman" w:hAnsi="Times New Roman" w:cs="Times New Roman"/>
          <w:sz w:val="28"/>
          <w:szCs w:val="28"/>
          <w:lang w:eastAsia="ru-RU"/>
        </w:rPr>
        <w:t xml:space="preserve">, учитель русского языка и литературы МКОУ «СОШ № 3 г. Киренска».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3107"/>
        <w:gridCol w:w="3532"/>
      </w:tblGrid>
      <w:tr w:rsidR="000C35AF" w:rsidRPr="000C35AF" w:rsidTr="006A16EA">
        <w:tc>
          <w:tcPr>
            <w:tcW w:w="2943" w:type="dxa"/>
            <w:shd w:val="clear" w:color="auto" w:fill="E5DFEC" w:themeFill="accent4" w:themeFillTint="33"/>
          </w:tcPr>
          <w:p w:rsidR="00983DF0" w:rsidRPr="000C35AF" w:rsidRDefault="00983DF0" w:rsidP="00983DF0">
            <w:pPr>
              <w:spacing w:after="0" w:line="240" w:lineRule="auto"/>
              <w:jc w:val="center"/>
              <w:rPr>
                <w:rFonts w:ascii="Times New Roman" w:eastAsia="Times New Roman" w:hAnsi="Times New Roman" w:cs="Times New Roman"/>
                <w:b/>
                <w:sz w:val="24"/>
                <w:szCs w:val="28"/>
                <w:lang w:eastAsia="ru-RU"/>
              </w:rPr>
            </w:pPr>
            <w:r w:rsidRPr="000C35AF">
              <w:rPr>
                <w:rFonts w:ascii="Times New Roman" w:eastAsia="Times New Roman" w:hAnsi="Times New Roman" w:cs="Times New Roman"/>
                <w:b/>
                <w:sz w:val="24"/>
                <w:szCs w:val="28"/>
                <w:lang w:eastAsia="ru-RU"/>
              </w:rPr>
              <w:t>Победитель</w:t>
            </w:r>
          </w:p>
        </w:tc>
        <w:tc>
          <w:tcPr>
            <w:tcW w:w="3119" w:type="dxa"/>
            <w:shd w:val="clear" w:color="auto" w:fill="E5DFEC" w:themeFill="accent4" w:themeFillTint="33"/>
          </w:tcPr>
          <w:p w:rsidR="00983DF0" w:rsidRPr="000C35AF" w:rsidRDefault="00983DF0" w:rsidP="00983DF0">
            <w:pPr>
              <w:spacing w:after="0" w:line="240" w:lineRule="auto"/>
              <w:jc w:val="center"/>
              <w:rPr>
                <w:rFonts w:ascii="Times New Roman" w:eastAsia="Times New Roman" w:hAnsi="Times New Roman" w:cs="Times New Roman"/>
                <w:b/>
                <w:sz w:val="24"/>
                <w:szCs w:val="28"/>
                <w:lang w:eastAsia="ru-RU"/>
              </w:rPr>
            </w:pPr>
            <w:r w:rsidRPr="000C35AF">
              <w:rPr>
                <w:rFonts w:ascii="Times New Roman" w:eastAsia="Times New Roman" w:hAnsi="Times New Roman" w:cs="Times New Roman"/>
                <w:b/>
                <w:sz w:val="24"/>
                <w:szCs w:val="28"/>
                <w:lang w:eastAsia="ru-RU"/>
              </w:rPr>
              <w:t>Призеры</w:t>
            </w:r>
          </w:p>
        </w:tc>
        <w:tc>
          <w:tcPr>
            <w:tcW w:w="3544" w:type="dxa"/>
            <w:shd w:val="clear" w:color="auto" w:fill="E5DFEC" w:themeFill="accent4" w:themeFillTint="33"/>
          </w:tcPr>
          <w:p w:rsidR="00983DF0" w:rsidRPr="000C35AF" w:rsidRDefault="00983DF0" w:rsidP="00983DF0">
            <w:pPr>
              <w:spacing w:after="0" w:line="240" w:lineRule="auto"/>
              <w:jc w:val="center"/>
              <w:rPr>
                <w:rFonts w:ascii="Times New Roman" w:eastAsia="Times New Roman" w:hAnsi="Times New Roman" w:cs="Times New Roman"/>
                <w:b/>
                <w:sz w:val="24"/>
                <w:szCs w:val="28"/>
                <w:lang w:eastAsia="ru-RU"/>
              </w:rPr>
            </w:pPr>
            <w:r w:rsidRPr="000C35AF">
              <w:rPr>
                <w:rFonts w:ascii="Times New Roman" w:eastAsia="Times New Roman" w:hAnsi="Times New Roman" w:cs="Times New Roman"/>
                <w:b/>
                <w:sz w:val="24"/>
                <w:szCs w:val="28"/>
                <w:lang w:eastAsia="ru-RU"/>
              </w:rPr>
              <w:t>Участники</w:t>
            </w:r>
          </w:p>
        </w:tc>
      </w:tr>
      <w:tr w:rsidR="000C35AF" w:rsidRPr="000C35AF" w:rsidTr="006A16EA">
        <w:tc>
          <w:tcPr>
            <w:tcW w:w="2943" w:type="dxa"/>
            <w:shd w:val="clear" w:color="auto" w:fill="E5DFEC" w:themeFill="accent4" w:themeFillTint="33"/>
          </w:tcPr>
          <w:p w:rsidR="00983DF0" w:rsidRPr="000C35AF" w:rsidRDefault="00983DF0" w:rsidP="00983DF0">
            <w:pPr>
              <w:spacing w:after="0" w:line="240" w:lineRule="auto"/>
              <w:jc w:val="both"/>
              <w:rPr>
                <w:rFonts w:ascii="Times New Roman" w:eastAsia="Times New Roman" w:hAnsi="Times New Roman" w:cs="Times New Roman"/>
                <w:sz w:val="24"/>
                <w:szCs w:val="28"/>
                <w:lang w:eastAsia="ru-RU"/>
              </w:rPr>
            </w:pPr>
            <w:proofErr w:type="spellStart"/>
            <w:r w:rsidRPr="000C35AF">
              <w:rPr>
                <w:rFonts w:ascii="Times New Roman" w:eastAsia="Times New Roman" w:hAnsi="Times New Roman" w:cs="Times New Roman"/>
                <w:sz w:val="24"/>
                <w:szCs w:val="28"/>
                <w:lang w:eastAsia="ru-RU"/>
              </w:rPr>
              <w:t>Тюрнёва</w:t>
            </w:r>
            <w:proofErr w:type="spellEnd"/>
            <w:r w:rsidRPr="000C35AF">
              <w:rPr>
                <w:rFonts w:ascii="Times New Roman" w:eastAsia="Times New Roman" w:hAnsi="Times New Roman" w:cs="Times New Roman"/>
                <w:sz w:val="24"/>
                <w:szCs w:val="28"/>
                <w:lang w:eastAsia="ru-RU"/>
              </w:rPr>
              <w:t xml:space="preserve"> Н.В., учитель русского языка и литературы МКОУ «СОШ № 3 г. Киренска».</w:t>
            </w:r>
          </w:p>
        </w:tc>
        <w:tc>
          <w:tcPr>
            <w:tcW w:w="3119" w:type="dxa"/>
            <w:shd w:val="clear" w:color="auto" w:fill="E5DFEC" w:themeFill="accent4" w:themeFillTint="33"/>
          </w:tcPr>
          <w:p w:rsidR="00983DF0" w:rsidRPr="000C35AF" w:rsidRDefault="00983DF0" w:rsidP="00983DF0">
            <w:pPr>
              <w:spacing w:after="0" w:line="240" w:lineRule="auto"/>
              <w:jc w:val="both"/>
              <w:rPr>
                <w:rFonts w:ascii="Times New Roman" w:eastAsia="Times New Roman" w:hAnsi="Times New Roman" w:cs="Times New Roman"/>
                <w:sz w:val="24"/>
                <w:szCs w:val="28"/>
                <w:lang w:eastAsia="ru-RU"/>
              </w:rPr>
            </w:pPr>
            <w:proofErr w:type="spellStart"/>
            <w:r w:rsidRPr="000C35AF">
              <w:rPr>
                <w:rFonts w:ascii="Times New Roman" w:eastAsia="Times New Roman" w:hAnsi="Times New Roman" w:cs="Times New Roman"/>
                <w:sz w:val="24"/>
                <w:szCs w:val="28"/>
                <w:lang w:eastAsia="ru-RU"/>
              </w:rPr>
              <w:t>Нежелеева</w:t>
            </w:r>
            <w:proofErr w:type="spellEnd"/>
            <w:r w:rsidRPr="000C35AF">
              <w:rPr>
                <w:rFonts w:ascii="Times New Roman" w:eastAsia="Times New Roman" w:hAnsi="Times New Roman" w:cs="Times New Roman"/>
                <w:sz w:val="24"/>
                <w:szCs w:val="28"/>
                <w:lang w:eastAsia="ru-RU"/>
              </w:rPr>
              <w:t xml:space="preserve"> О.Д., учитель английского языка МКОУ «СОШ № 1 г. Киренска»; </w:t>
            </w:r>
          </w:p>
          <w:p w:rsidR="00983DF0" w:rsidRPr="000C35AF" w:rsidRDefault="00983DF0" w:rsidP="00983DF0">
            <w:pPr>
              <w:spacing w:after="0" w:line="240" w:lineRule="auto"/>
              <w:jc w:val="both"/>
              <w:rPr>
                <w:rFonts w:ascii="Times New Roman" w:eastAsia="Times New Roman" w:hAnsi="Times New Roman" w:cs="Times New Roman"/>
                <w:sz w:val="24"/>
                <w:szCs w:val="28"/>
                <w:lang w:eastAsia="ru-RU"/>
              </w:rPr>
            </w:pPr>
            <w:proofErr w:type="spellStart"/>
            <w:r w:rsidRPr="000C35AF">
              <w:rPr>
                <w:rFonts w:ascii="Times New Roman" w:eastAsia="Times New Roman" w:hAnsi="Times New Roman" w:cs="Times New Roman"/>
                <w:sz w:val="24"/>
                <w:szCs w:val="28"/>
                <w:lang w:eastAsia="ru-RU"/>
              </w:rPr>
              <w:t>Эрбиева</w:t>
            </w:r>
            <w:proofErr w:type="spellEnd"/>
            <w:r w:rsidRPr="000C35AF">
              <w:rPr>
                <w:rFonts w:ascii="Times New Roman" w:eastAsia="Times New Roman" w:hAnsi="Times New Roman" w:cs="Times New Roman"/>
                <w:sz w:val="24"/>
                <w:szCs w:val="28"/>
                <w:lang w:eastAsia="ru-RU"/>
              </w:rPr>
              <w:t xml:space="preserve"> Н.В., учитель английского языка МКОУ «СОШ № 6 г. Киренска».</w:t>
            </w:r>
          </w:p>
        </w:tc>
        <w:tc>
          <w:tcPr>
            <w:tcW w:w="3544" w:type="dxa"/>
            <w:shd w:val="clear" w:color="auto" w:fill="E5DFEC" w:themeFill="accent4" w:themeFillTint="33"/>
          </w:tcPr>
          <w:p w:rsidR="00983DF0" w:rsidRPr="000C35AF" w:rsidRDefault="00983DF0" w:rsidP="00983DF0">
            <w:pPr>
              <w:spacing w:after="0" w:line="240" w:lineRule="auto"/>
              <w:jc w:val="both"/>
              <w:rPr>
                <w:rFonts w:ascii="Times New Roman" w:eastAsia="Calibri" w:hAnsi="Times New Roman" w:cs="Times New Roman"/>
                <w:sz w:val="24"/>
                <w:szCs w:val="28"/>
              </w:rPr>
            </w:pPr>
            <w:r w:rsidRPr="000C35AF">
              <w:rPr>
                <w:rFonts w:ascii="Times New Roman" w:eastAsia="Calibri" w:hAnsi="Times New Roman" w:cs="Times New Roman"/>
                <w:sz w:val="24"/>
                <w:szCs w:val="28"/>
              </w:rPr>
              <w:t>Антипина Е</w:t>
            </w:r>
            <w:proofErr w:type="gramStart"/>
            <w:r w:rsidRPr="000C35AF">
              <w:rPr>
                <w:rFonts w:ascii="Times New Roman" w:eastAsia="Calibri" w:hAnsi="Times New Roman" w:cs="Times New Roman"/>
                <w:sz w:val="24"/>
                <w:szCs w:val="28"/>
              </w:rPr>
              <w:t>,А</w:t>
            </w:r>
            <w:proofErr w:type="gramEnd"/>
            <w:r w:rsidRPr="000C35AF">
              <w:rPr>
                <w:rFonts w:ascii="Times New Roman" w:eastAsia="Calibri" w:hAnsi="Times New Roman" w:cs="Times New Roman"/>
                <w:sz w:val="24"/>
                <w:szCs w:val="28"/>
              </w:rPr>
              <w:t>., учитель начальных классов МКОУ «С</w:t>
            </w:r>
            <w:r w:rsidR="006A16EA" w:rsidRPr="000C35AF">
              <w:rPr>
                <w:rFonts w:ascii="Times New Roman" w:eastAsia="Calibri" w:hAnsi="Times New Roman" w:cs="Times New Roman"/>
                <w:sz w:val="24"/>
                <w:szCs w:val="28"/>
              </w:rPr>
              <w:t xml:space="preserve">ОШ </w:t>
            </w:r>
            <w:r w:rsidRPr="000C35AF">
              <w:rPr>
                <w:rFonts w:ascii="Times New Roman" w:eastAsia="Calibri" w:hAnsi="Times New Roman" w:cs="Times New Roman"/>
                <w:sz w:val="24"/>
                <w:szCs w:val="28"/>
              </w:rPr>
              <w:t>№</w:t>
            </w:r>
            <w:r w:rsidR="006A16EA" w:rsidRPr="000C35AF">
              <w:rPr>
                <w:rFonts w:ascii="Times New Roman" w:eastAsia="Calibri" w:hAnsi="Times New Roman" w:cs="Times New Roman"/>
                <w:sz w:val="24"/>
                <w:szCs w:val="28"/>
              </w:rPr>
              <w:t xml:space="preserve"> </w:t>
            </w:r>
            <w:r w:rsidRPr="000C35AF">
              <w:rPr>
                <w:rFonts w:ascii="Times New Roman" w:eastAsia="Calibri" w:hAnsi="Times New Roman" w:cs="Times New Roman"/>
                <w:sz w:val="24"/>
                <w:szCs w:val="28"/>
              </w:rPr>
              <w:t>5 г. Киренска»;</w:t>
            </w:r>
          </w:p>
          <w:p w:rsidR="00983DF0" w:rsidRPr="000C35AF" w:rsidRDefault="00983DF0" w:rsidP="00983DF0">
            <w:pPr>
              <w:spacing w:after="0" w:line="240" w:lineRule="auto"/>
              <w:jc w:val="both"/>
              <w:rPr>
                <w:rFonts w:ascii="Times New Roman" w:eastAsia="Calibri" w:hAnsi="Times New Roman" w:cs="Times New Roman"/>
                <w:sz w:val="24"/>
                <w:szCs w:val="28"/>
              </w:rPr>
            </w:pPr>
            <w:r w:rsidRPr="000C35AF">
              <w:rPr>
                <w:rFonts w:ascii="Times New Roman" w:eastAsia="Calibri" w:hAnsi="Times New Roman" w:cs="Times New Roman"/>
                <w:sz w:val="24"/>
                <w:szCs w:val="28"/>
              </w:rPr>
              <w:t>Маркова А</w:t>
            </w:r>
            <w:r w:rsidR="006A16EA" w:rsidRPr="000C35AF">
              <w:rPr>
                <w:rFonts w:ascii="Times New Roman" w:eastAsia="Calibri" w:hAnsi="Times New Roman" w:cs="Times New Roman"/>
                <w:sz w:val="24"/>
                <w:szCs w:val="28"/>
              </w:rPr>
              <w:t xml:space="preserve">.О., </w:t>
            </w:r>
            <w:r w:rsidRPr="000C35AF">
              <w:rPr>
                <w:rFonts w:ascii="Times New Roman" w:eastAsia="Calibri" w:hAnsi="Times New Roman" w:cs="Times New Roman"/>
                <w:sz w:val="24"/>
                <w:szCs w:val="28"/>
              </w:rPr>
              <w:t>учитель начальных классов МКОУ «С</w:t>
            </w:r>
            <w:r w:rsidR="006A16EA" w:rsidRPr="000C35AF">
              <w:rPr>
                <w:rFonts w:ascii="Times New Roman" w:eastAsia="Calibri" w:hAnsi="Times New Roman" w:cs="Times New Roman"/>
                <w:sz w:val="24"/>
                <w:szCs w:val="28"/>
              </w:rPr>
              <w:t xml:space="preserve">ОШ </w:t>
            </w:r>
            <w:r w:rsidRPr="000C35AF">
              <w:rPr>
                <w:rFonts w:ascii="Times New Roman" w:eastAsia="Calibri" w:hAnsi="Times New Roman" w:cs="Times New Roman"/>
                <w:sz w:val="24"/>
                <w:szCs w:val="28"/>
              </w:rPr>
              <w:t>п. Алексеевск»;</w:t>
            </w:r>
          </w:p>
          <w:p w:rsidR="00983DF0" w:rsidRPr="000C35AF" w:rsidRDefault="00983DF0" w:rsidP="00983DF0">
            <w:pPr>
              <w:spacing w:after="0" w:line="240" w:lineRule="auto"/>
              <w:jc w:val="both"/>
              <w:rPr>
                <w:rFonts w:ascii="Times New Roman" w:eastAsia="Calibri" w:hAnsi="Times New Roman" w:cs="Times New Roman"/>
                <w:sz w:val="24"/>
                <w:szCs w:val="28"/>
              </w:rPr>
            </w:pPr>
            <w:r w:rsidRPr="000C35AF">
              <w:rPr>
                <w:rFonts w:ascii="Times New Roman" w:eastAsia="Calibri" w:hAnsi="Times New Roman" w:cs="Times New Roman"/>
                <w:sz w:val="24"/>
                <w:szCs w:val="28"/>
              </w:rPr>
              <w:t>Карпенко В</w:t>
            </w:r>
            <w:proofErr w:type="gramStart"/>
            <w:r w:rsidR="006A16EA" w:rsidRPr="000C35AF">
              <w:rPr>
                <w:rFonts w:ascii="Times New Roman" w:eastAsia="Calibri" w:hAnsi="Times New Roman" w:cs="Times New Roman"/>
                <w:sz w:val="24"/>
                <w:szCs w:val="28"/>
              </w:rPr>
              <w:t>,В</w:t>
            </w:r>
            <w:proofErr w:type="gramEnd"/>
            <w:r w:rsidR="006A16EA" w:rsidRPr="000C35AF">
              <w:rPr>
                <w:rFonts w:ascii="Times New Roman" w:eastAsia="Calibri" w:hAnsi="Times New Roman" w:cs="Times New Roman"/>
                <w:sz w:val="24"/>
                <w:szCs w:val="28"/>
              </w:rPr>
              <w:t xml:space="preserve">., </w:t>
            </w:r>
            <w:r w:rsidRPr="000C35AF">
              <w:rPr>
                <w:rFonts w:ascii="Times New Roman" w:eastAsia="Calibri" w:hAnsi="Times New Roman" w:cs="Times New Roman"/>
                <w:sz w:val="24"/>
                <w:szCs w:val="28"/>
              </w:rPr>
              <w:t>учитель английского языка МКОУ «О</w:t>
            </w:r>
            <w:r w:rsidR="006A16EA" w:rsidRPr="000C35AF">
              <w:rPr>
                <w:rFonts w:ascii="Times New Roman" w:eastAsia="Calibri" w:hAnsi="Times New Roman" w:cs="Times New Roman"/>
                <w:sz w:val="24"/>
                <w:szCs w:val="28"/>
              </w:rPr>
              <w:t xml:space="preserve">ОШ </w:t>
            </w:r>
            <w:r w:rsidRPr="000C35AF">
              <w:rPr>
                <w:rFonts w:ascii="Times New Roman" w:eastAsia="Calibri" w:hAnsi="Times New Roman" w:cs="Times New Roman"/>
                <w:sz w:val="24"/>
                <w:szCs w:val="28"/>
              </w:rPr>
              <w:t>с. Кривошапкино»;</w:t>
            </w:r>
          </w:p>
          <w:p w:rsidR="00983DF0" w:rsidRPr="000C35AF" w:rsidRDefault="00983DF0" w:rsidP="006A16EA">
            <w:pPr>
              <w:spacing w:after="0" w:line="240" w:lineRule="auto"/>
              <w:jc w:val="both"/>
              <w:rPr>
                <w:rFonts w:ascii="Times New Roman" w:eastAsia="Times New Roman" w:hAnsi="Times New Roman" w:cs="Times New Roman"/>
                <w:sz w:val="24"/>
                <w:szCs w:val="28"/>
                <w:lang w:eastAsia="ru-RU"/>
              </w:rPr>
            </w:pPr>
            <w:proofErr w:type="spellStart"/>
            <w:r w:rsidRPr="000C35AF">
              <w:rPr>
                <w:rFonts w:ascii="Times New Roman" w:eastAsia="Calibri" w:hAnsi="Times New Roman" w:cs="Times New Roman"/>
                <w:sz w:val="24"/>
                <w:szCs w:val="28"/>
              </w:rPr>
              <w:t>Баракова</w:t>
            </w:r>
            <w:proofErr w:type="spellEnd"/>
            <w:r w:rsidRPr="000C35AF">
              <w:rPr>
                <w:rFonts w:ascii="Times New Roman" w:eastAsia="Calibri" w:hAnsi="Times New Roman" w:cs="Times New Roman"/>
                <w:sz w:val="24"/>
                <w:szCs w:val="28"/>
              </w:rPr>
              <w:t xml:space="preserve"> Н</w:t>
            </w:r>
            <w:r w:rsidR="006A16EA" w:rsidRPr="000C35AF">
              <w:rPr>
                <w:rFonts w:ascii="Times New Roman" w:eastAsia="Calibri" w:hAnsi="Times New Roman" w:cs="Times New Roman"/>
                <w:sz w:val="24"/>
                <w:szCs w:val="28"/>
              </w:rPr>
              <w:t xml:space="preserve">.А., </w:t>
            </w:r>
            <w:r w:rsidRPr="000C35AF">
              <w:rPr>
                <w:rFonts w:ascii="Times New Roman" w:eastAsia="Calibri" w:hAnsi="Times New Roman" w:cs="Times New Roman"/>
                <w:sz w:val="24"/>
                <w:szCs w:val="28"/>
              </w:rPr>
              <w:t>учитель русского языка и литературы МКОУ «С</w:t>
            </w:r>
            <w:r w:rsidR="006A16EA" w:rsidRPr="000C35AF">
              <w:rPr>
                <w:rFonts w:ascii="Times New Roman" w:eastAsia="Calibri" w:hAnsi="Times New Roman" w:cs="Times New Roman"/>
                <w:sz w:val="24"/>
                <w:szCs w:val="28"/>
              </w:rPr>
              <w:t xml:space="preserve">ОШ </w:t>
            </w:r>
            <w:r w:rsidRPr="000C35AF">
              <w:rPr>
                <w:rFonts w:ascii="Times New Roman" w:eastAsia="Calibri" w:hAnsi="Times New Roman" w:cs="Times New Roman"/>
                <w:sz w:val="24"/>
                <w:szCs w:val="28"/>
              </w:rPr>
              <w:t>п. Юбилейный».</w:t>
            </w:r>
          </w:p>
        </w:tc>
      </w:tr>
    </w:tbl>
    <w:p w:rsidR="00983DF0" w:rsidRPr="000C35AF" w:rsidRDefault="006A16EA" w:rsidP="006A16EA">
      <w:pPr>
        <w:spacing w:after="0"/>
        <w:jc w:val="both"/>
        <w:rPr>
          <w:rFonts w:ascii="Times New Roman" w:eastAsia="Times New Roman" w:hAnsi="Times New Roman" w:cs="Times New Roman"/>
          <w:sz w:val="28"/>
          <w:szCs w:val="28"/>
          <w:lang w:eastAsia="ru-RU"/>
        </w:rPr>
      </w:pPr>
      <w:r w:rsidRPr="000C35AF">
        <w:rPr>
          <w:rFonts w:ascii="Times New Roman" w:eastAsia="Times New Roman" w:hAnsi="Times New Roman" w:cs="Times New Roman"/>
          <w:sz w:val="28"/>
          <w:szCs w:val="28"/>
          <w:lang w:eastAsia="ru-RU"/>
        </w:rPr>
        <w:t xml:space="preserve">      </w:t>
      </w:r>
      <w:r w:rsidR="00983DF0" w:rsidRPr="000C35AF">
        <w:rPr>
          <w:rFonts w:ascii="Times New Roman" w:eastAsia="Times New Roman" w:hAnsi="Times New Roman" w:cs="Times New Roman"/>
          <w:sz w:val="28"/>
          <w:szCs w:val="28"/>
          <w:lang w:eastAsia="ru-RU"/>
        </w:rPr>
        <w:t xml:space="preserve">В региональном этапе Всероссийского конкурса профессионального мастерства «Учитель года» Киренский район представляла </w:t>
      </w:r>
      <w:proofErr w:type="spellStart"/>
      <w:r w:rsidR="00983DF0" w:rsidRPr="000C35AF">
        <w:rPr>
          <w:rFonts w:ascii="Times New Roman" w:eastAsia="Times New Roman" w:hAnsi="Times New Roman" w:cs="Times New Roman"/>
          <w:sz w:val="28"/>
          <w:szCs w:val="28"/>
          <w:lang w:eastAsia="ru-RU"/>
        </w:rPr>
        <w:t>Нежелеева</w:t>
      </w:r>
      <w:proofErr w:type="spellEnd"/>
      <w:r w:rsidR="00983DF0" w:rsidRPr="000C35AF">
        <w:rPr>
          <w:rFonts w:ascii="Times New Roman" w:eastAsia="Times New Roman" w:hAnsi="Times New Roman" w:cs="Times New Roman"/>
          <w:sz w:val="28"/>
          <w:szCs w:val="28"/>
          <w:lang w:eastAsia="ru-RU"/>
        </w:rPr>
        <w:t xml:space="preserve"> О.Д., учитель английского языка МКОУ «С</w:t>
      </w:r>
      <w:r w:rsidRPr="000C35AF">
        <w:rPr>
          <w:rFonts w:ascii="Times New Roman" w:eastAsia="Times New Roman" w:hAnsi="Times New Roman" w:cs="Times New Roman"/>
          <w:sz w:val="28"/>
          <w:szCs w:val="28"/>
          <w:lang w:eastAsia="ru-RU"/>
        </w:rPr>
        <w:t>ОШ</w:t>
      </w:r>
      <w:r w:rsidR="00983DF0" w:rsidRPr="000C35AF">
        <w:rPr>
          <w:rFonts w:ascii="Times New Roman" w:eastAsia="Times New Roman" w:hAnsi="Times New Roman" w:cs="Times New Roman"/>
          <w:sz w:val="28"/>
          <w:szCs w:val="28"/>
          <w:lang w:eastAsia="ru-RU"/>
        </w:rPr>
        <w:t xml:space="preserve"> №</w:t>
      </w:r>
      <w:r w:rsidRPr="000C35AF">
        <w:rPr>
          <w:rFonts w:ascii="Times New Roman" w:eastAsia="Times New Roman" w:hAnsi="Times New Roman" w:cs="Times New Roman"/>
          <w:sz w:val="28"/>
          <w:szCs w:val="28"/>
          <w:lang w:eastAsia="ru-RU"/>
        </w:rPr>
        <w:t xml:space="preserve"> </w:t>
      </w:r>
      <w:r w:rsidR="00983DF0" w:rsidRPr="000C35AF">
        <w:rPr>
          <w:rFonts w:ascii="Times New Roman" w:eastAsia="Times New Roman" w:hAnsi="Times New Roman" w:cs="Times New Roman"/>
          <w:sz w:val="28"/>
          <w:szCs w:val="28"/>
          <w:lang w:eastAsia="ru-RU"/>
        </w:rPr>
        <w:t>1</w:t>
      </w:r>
      <w:r w:rsidRPr="000C35AF">
        <w:rPr>
          <w:rFonts w:ascii="Times New Roman" w:eastAsia="Times New Roman" w:hAnsi="Times New Roman" w:cs="Times New Roman"/>
          <w:sz w:val="28"/>
          <w:szCs w:val="28"/>
          <w:lang w:eastAsia="ru-RU"/>
        </w:rPr>
        <w:t xml:space="preserve"> г. Киренска</w:t>
      </w:r>
      <w:r w:rsidR="00983DF0" w:rsidRPr="000C35AF">
        <w:rPr>
          <w:rFonts w:ascii="Times New Roman" w:eastAsia="Times New Roman" w:hAnsi="Times New Roman" w:cs="Times New Roman"/>
          <w:sz w:val="28"/>
          <w:szCs w:val="28"/>
          <w:lang w:eastAsia="ru-RU"/>
        </w:rPr>
        <w:t>», которая вошла в число пятнадцати участников конкурса и стала лауреатом.</w:t>
      </w:r>
    </w:p>
    <w:p w:rsidR="00983DF0" w:rsidRPr="000C35AF" w:rsidRDefault="006A16EA" w:rsidP="006A16EA">
      <w:pPr>
        <w:spacing w:after="0"/>
        <w:jc w:val="both"/>
        <w:rPr>
          <w:rFonts w:ascii="Times New Roman" w:eastAsia="Times New Roman" w:hAnsi="Times New Roman" w:cs="Times New Roman"/>
          <w:sz w:val="28"/>
          <w:szCs w:val="28"/>
          <w:lang w:eastAsia="ru-RU"/>
        </w:rPr>
      </w:pPr>
      <w:r w:rsidRPr="000C35AF">
        <w:rPr>
          <w:rFonts w:ascii="Times New Roman" w:eastAsia="Times New Roman" w:hAnsi="Times New Roman" w:cs="Times New Roman"/>
          <w:sz w:val="28"/>
          <w:szCs w:val="28"/>
          <w:lang w:eastAsia="ru-RU"/>
        </w:rPr>
        <w:t xml:space="preserve">       </w:t>
      </w:r>
      <w:r w:rsidR="00983DF0" w:rsidRPr="000C35AF">
        <w:rPr>
          <w:rFonts w:ascii="Times New Roman" w:eastAsia="Times New Roman" w:hAnsi="Times New Roman" w:cs="Times New Roman"/>
          <w:sz w:val="28"/>
          <w:szCs w:val="28"/>
          <w:lang w:eastAsia="ru-RU"/>
        </w:rPr>
        <w:t>В рамках муниципального этапа Всероссийского конкурса профессионального мастерства «Воспитатель года – 2025</w:t>
      </w:r>
      <w:r w:rsidR="00892C31">
        <w:rPr>
          <w:rFonts w:ascii="Times New Roman" w:eastAsia="Times New Roman" w:hAnsi="Times New Roman" w:cs="Times New Roman"/>
          <w:sz w:val="28"/>
          <w:szCs w:val="28"/>
          <w:lang w:eastAsia="ru-RU"/>
        </w:rPr>
        <w:t>» приняли участие 5 педагогов</w:t>
      </w:r>
      <w:bookmarkStart w:id="0" w:name="_GoBack"/>
      <w:bookmarkEnd w:id="0"/>
      <w:r w:rsidR="00983DF0" w:rsidRPr="000C35AF">
        <w:rPr>
          <w:rFonts w:ascii="Times New Roman" w:eastAsia="Times New Roman" w:hAnsi="Times New Roman" w:cs="Times New Roman"/>
          <w:sz w:val="28"/>
          <w:szCs w:val="28"/>
          <w:lang w:eastAsia="ru-RU"/>
        </w:rPr>
        <w:t xml:space="preserve">. </w:t>
      </w:r>
    </w:p>
    <w:tbl>
      <w:tblPr>
        <w:tblStyle w:val="154"/>
        <w:tblW w:w="9581" w:type="dxa"/>
        <w:tblLook w:val="04A0" w:firstRow="1" w:lastRow="0" w:firstColumn="1" w:lastColumn="0" w:noHBand="0" w:noVBand="1"/>
      </w:tblPr>
      <w:tblGrid>
        <w:gridCol w:w="3085"/>
        <w:gridCol w:w="3260"/>
        <w:gridCol w:w="3236"/>
      </w:tblGrid>
      <w:tr w:rsidR="000C35AF" w:rsidRPr="000C35AF" w:rsidTr="006A16EA">
        <w:tc>
          <w:tcPr>
            <w:tcW w:w="3085" w:type="dxa"/>
            <w:shd w:val="clear" w:color="auto" w:fill="E5DFEC" w:themeFill="accent4" w:themeFillTint="33"/>
          </w:tcPr>
          <w:p w:rsidR="00983DF0" w:rsidRPr="000C35AF" w:rsidRDefault="00983DF0" w:rsidP="00983DF0">
            <w:pPr>
              <w:jc w:val="center"/>
              <w:rPr>
                <w:rFonts w:ascii="Times New Roman" w:eastAsia="Times New Roman" w:hAnsi="Times New Roman" w:cs="Times New Roman"/>
                <w:b/>
                <w:sz w:val="28"/>
                <w:szCs w:val="28"/>
                <w:lang w:eastAsia="ru-RU"/>
              </w:rPr>
            </w:pPr>
            <w:r w:rsidRPr="000C35AF">
              <w:rPr>
                <w:rFonts w:ascii="Times New Roman" w:eastAsia="Times New Roman" w:hAnsi="Times New Roman" w:cs="Times New Roman"/>
                <w:b/>
                <w:sz w:val="28"/>
                <w:szCs w:val="28"/>
                <w:lang w:eastAsia="ru-RU"/>
              </w:rPr>
              <w:lastRenderedPageBreak/>
              <w:t>Победитель</w:t>
            </w:r>
          </w:p>
        </w:tc>
        <w:tc>
          <w:tcPr>
            <w:tcW w:w="3260" w:type="dxa"/>
            <w:shd w:val="clear" w:color="auto" w:fill="E5DFEC" w:themeFill="accent4" w:themeFillTint="33"/>
          </w:tcPr>
          <w:p w:rsidR="00983DF0" w:rsidRPr="000C35AF" w:rsidRDefault="00983DF0" w:rsidP="00983DF0">
            <w:pPr>
              <w:jc w:val="center"/>
              <w:rPr>
                <w:rFonts w:ascii="Times New Roman" w:eastAsia="Times New Roman" w:hAnsi="Times New Roman" w:cs="Times New Roman"/>
                <w:b/>
                <w:sz w:val="28"/>
                <w:szCs w:val="28"/>
                <w:lang w:eastAsia="ru-RU"/>
              </w:rPr>
            </w:pPr>
            <w:r w:rsidRPr="000C35AF">
              <w:rPr>
                <w:rFonts w:ascii="Times New Roman" w:eastAsia="Times New Roman" w:hAnsi="Times New Roman" w:cs="Times New Roman"/>
                <w:b/>
                <w:sz w:val="28"/>
                <w:szCs w:val="28"/>
                <w:lang w:eastAsia="ru-RU"/>
              </w:rPr>
              <w:t>Призеры</w:t>
            </w:r>
          </w:p>
        </w:tc>
        <w:tc>
          <w:tcPr>
            <w:tcW w:w="3236" w:type="dxa"/>
            <w:shd w:val="clear" w:color="auto" w:fill="E5DFEC" w:themeFill="accent4" w:themeFillTint="33"/>
          </w:tcPr>
          <w:p w:rsidR="00983DF0" w:rsidRPr="000C35AF" w:rsidRDefault="00983DF0" w:rsidP="00983DF0">
            <w:pPr>
              <w:jc w:val="center"/>
              <w:rPr>
                <w:rFonts w:ascii="Times New Roman" w:eastAsia="Times New Roman" w:hAnsi="Times New Roman" w:cs="Times New Roman"/>
                <w:b/>
                <w:sz w:val="28"/>
                <w:szCs w:val="28"/>
                <w:lang w:eastAsia="ru-RU"/>
              </w:rPr>
            </w:pPr>
            <w:r w:rsidRPr="000C35AF">
              <w:rPr>
                <w:rFonts w:ascii="Times New Roman" w:eastAsia="Times New Roman" w:hAnsi="Times New Roman" w:cs="Times New Roman"/>
                <w:b/>
                <w:sz w:val="28"/>
                <w:szCs w:val="28"/>
                <w:lang w:eastAsia="ru-RU"/>
              </w:rPr>
              <w:t>Участники</w:t>
            </w:r>
          </w:p>
        </w:tc>
      </w:tr>
      <w:tr w:rsidR="000C35AF" w:rsidRPr="000C35AF" w:rsidTr="006A16EA">
        <w:tc>
          <w:tcPr>
            <w:tcW w:w="3085" w:type="dxa"/>
            <w:shd w:val="clear" w:color="auto" w:fill="E5DFEC" w:themeFill="accent4" w:themeFillTint="33"/>
          </w:tcPr>
          <w:p w:rsidR="00983DF0" w:rsidRPr="000C35AF" w:rsidRDefault="00983DF0" w:rsidP="00983DF0">
            <w:pPr>
              <w:jc w:val="both"/>
              <w:rPr>
                <w:rFonts w:ascii="Times New Roman" w:eastAsia="Times New Roman" w:hAnsi="Times New Roman" w:cs="Times New Roman"/>
                <w:sz w:val="24"/>
                <w:szCs w:val="24"/>
              </w:rPr>
            </w:pPr>
            <w:r w:rsidRPr="000C35AF">
              <w:rPr>
                <w:rFonts w:ascii="Times New Roman" w:eastAsia="Times New Roman" w:hAnsi="Times New Roman" w:cs="Times New Roman"/>
                <w:sz w:val="24"/>
                <w:szCs w:val="24"/>
              </w:rPr>
              <w:t>Фролова М</w:t>
            </w:r>
            <w:r w:rsidR="006A16EA" w:rsidRPr="000C35AF">
              <w:rPr>
                <w:rFonts w:ascii="Times New Roman" w:eastAsia="Times New Roman" w:hAnsi="Times New Roman" w:cs="Times New Roman"/>
                <w:sz w:val="24"/>
                <w:szCs w:val="24"/>
              </w:rPr>
              <w:t>.Н.</w:t>
            </w:r>
            <w:r w:rsidRPr="000C35AF">
              <w:rPr>
                <w:rFonts w:ascii="Times New Roman" w:eastAsia="Times New Roman" w:hAnsi="Times New Roman" w:cs="Times New Roman"/>
                <w:sz w:val="24"/>
                <w:szCs w:val="24"/>
              </w:rPr>
              <w:t>, воспитатель МКДОУ «Детский сад №1 г. Киренска»,</w:t>
            </w:r>
          </w:p>
          <w:p w:rsidR="00983DF0" w:rsidRPr="000C35AF" w:rsidRDefault="00983DF0" w:rsidP="006A16EA">
            <w:pPr>
              <w:jc w:val="both"/>
              <w:rPr>
                <w:rFonts w:ascii="Times New Roman" w:eastAsia="Times New Roman" w:hAnsi="Times New Roman" w:cs="Times New Roman"/>
                <w:sz w:val="28"/>
                <w:szCs w:val="28"/>
                <w:lang w:eastAsia="ru-RU"/>
              </w:rPr>
            </w:pPr>
            <w:r w:rsidRPr="000C35AF">
              <w:rPr>
                <w:rFonts w:ascii="Times New Roman" w:eastAsia="Times New Roman" w:hAnsi="Times New Roman" w:cs="Times New Roman"/>
                <w:sz w:val="24"/>
                <w:szCs w:val="24"/>
              </w:rPr>
              <w:t>Пешкова А</w:t>
            </w:r>
            <w:r w:rsidR="006A16EA" w:rsidRPr="000C35AF">
              <w:rPr>
                <w:rFonts w:ascii="Times New Roman" w:eastAsia="Times New Roman" w:hAnsi="Times New Roman" w:cs="Times New Roman"/>
                <w:sz w:val="24"/>
                <w:szCs w:val="24"/>
              </w:rPr>
              <w:t>.И.</w:t>
            </w:r>
            <w:r w:rsidRPr="000C35AF">
              <w:rPr>
                <w:rFonts w:ascii="Times New Roman" w:eastAsia="Times New Roman" w:hAnsi="Times New Roman" w:cs="Times New Roman"/>
                <w:sz w:val="24"/>
                <w:szCs w:val="24"/>
              </w:rPr>
              <w:t>, воспитатель МКДОУ «Детский сад №10 г. Киренска.</w:t>
            </w:r>
          </w:p>
        </w:tc>
        <w:tc>
          <w:tcPr>
            <w:tcW w:w="3260" w:type="dxa"/>
            <w:shd w:val="clear" w:color="auto" w:fill="E5DFEC" w:themeFill="accent4" w:themeFillTint="33"/>
          </w:tcPr>
          <w:p w:rsidR="00983DF0" w:rsidRPr="000C35AF" w:rsidRDefault="006A16EA" w:rsidP="006A16EA">
            <w:pPr>
              <w:ind w:right="-108"/>
              <w:jc w:val="both"/>
              <w:rPr>
                <w:rFonts w:ascii="Times New Roman" w:eastAsia="Times New Roman" w:hAnsi="Times New Roman" w:cs="Times New Roman"/>
                <w:sz w:val="28"/>
                <w:szCs w:val="28"/>
                <w:lang w:eastAsia="ru-RU"/>
              </w:rPr>
            </w:pPr>
            <w:proofErr w:type="spellStart"/>
            <w:r w:rsidRPr="000C35AF">
              <w:rPr>
                <w:rFonts w:ascii="Times New Roman" w:eastAsia="Times New Roman" w:hAnsi="Times New Roman" w:cs="Times New Roman"/>
                <w:sz w:val="24"/>
                <w:szCs w:val="24"/>
              </w:rPr>
              <w:t>Сокольцова</w:t>
            </w:r>
            <w:proofErr w:type="spellEnd"/>
            <w:r w:rsidRPr="000C35AF">
              <w:rPr>
                <w:rFonts w:ascii="Times New Roman" w:eastAsia="Times New Roman" w:hAnsi="Times New Roman" w:cs="Times New Roman"/>
                <w:sz w:val="24"/>
                <w:szCs w:val="24"/>
              </w:rPr>
              <w:t xml:space="preserve"> З.П., </w:t>
            </w:r>
            <w:r w:rsidR="00983DF0" w:rsidRPr="000C35AF">
              <w:rPr>
                <w:rFonts w:ascii="Times New Roman" w:eastAsia="Times New Roman" w:hAnsi="Times New Roman" w:cs="Times New Roman"/>
                <w:sz w:val="24"/>
                <w:szCs w:val="24"/>
              </w:rPr>
              <w:t xml:space="preserve"> воспитатель МКДОУ «Детский сад №9 г. Киренска».</w:t>
            </w:r>
          </w:p>
        </w:tc>
        <w:tc>
          <w:tcPr>
            <w:tcW w:w="3236" w:type="dxa"/>
            <w:shd w:val="clear" w:color="auto" w:fill="E5DFEC" w:themeFill="accent4" w:themeFillTint="33"/>
          </w:tcPr>
          <w:p w:rsidR="00983DF0" w:rsidRPr="000C35AF" w:rsidRDefault="00983DF0" w:rsidP="006A16EA">
            <w:pPr>
              <w:ind w:right="-133"/>
              <w:jc w:val="both"/>
              <w:rPr>
                <w:rFonts w:ascii="Times New Roman" w:eastAsia="Times New Roman" w:hAnsi="Times New Roman" w:cs="Times New Roman"/>
                <w:sz w:val="24"/>
                <w:szCs w:val="24"/>
                <w:lang w:eastAsia="ru-RU"/>
              </w:rPr>
            </w:pPr>
            <w:r w:rsidRPr="000C35AF">
              <w:rPr>
                <w:rFonts w:ascii="Times New Roman" w:eastAsia="Times New Roman" w:hAnsi="Times New Roman" w:cs="Times New Roman"/>
                <w:sz w:val="24"/>
                <w:szCs w:val="24"/>
                <w:lang w:eastAsia="ru-RU"/>
              </w:rPr>
              <w:t>Прибыткова Л</w:t>
            </w:r>
            <w:r w:rsidR="006A16EA" w:rsidRPr="000C35AF">
              <w:rPr>
                <w:rFonts w:ascii="Times New Roman" w:eastAsia="Times New Roman" w:hAnsi="Times New Roman" w:cs="Times New Roman"/>
                <w:sz w:val="24"/>
                <w:szCs w:val="24"/>
                <w:lang w:eastAsia="ru-RU"/>
              </w:rPr>
              <w:t xml:space="preserve">.Д, </w:t>
            </w:r>
            <w:r w:rsidRPr="000C35AF">
              <w:rPr>
                <w:rFonts w:ascii="Times New Roman" w:eastAsia="Times New Roman" w:hAnsi="Times New Roman" w:cs="Times New Roman"/>
                <w:sz w:val="24"/>
                <w:szCs w:val="24"/>
                <w:lang w:eastAsia="ru-RU"/>
              </w:rPr>
              <w:t xml:space="preserve"> воспитатель МКДОУ «Детский сад №8 г. Киренска»,</w:t>
            </w:r>
          </w:p>
          <w:p w:rsidR="00983DF0" w:rsidRPr="000C35AF" w:rsidRDefault="00983DF0" w:rsidP="006A16EA">
            <w:pPr>
              <w:jc w:val="both"/>
              <w:rPr>
                <w:rFonts w:ascii="Times New Roman" w:eastAsia="Times New Roman" w:hAnsi="Times New Roman" w:cs="Times New Roman"/>
                <w:sz w:val="28"/>
                <w:szCs w:val="28"/>
                <w:lang w:eastAsia="ru-RU"/>
              </w:rPr>
            </w:pPr>
            <w:r w:rsidRPr="000C35AF">
              <w:rPr>
                <w:rFonts w:ascii="Times New Roman" w:eastAsia="Times New Roman" w:hAnsi="Times New Roman" w:cs="Times New Roman"/>
                <w:sz w:val="24"/>
                <w:szCs w:val="24"/>
                <w:lang w:eastAsia="ru-RU"/>
              </w:rPr>
              <w:t>Егорова О</w:t>
            </w:r>
            <w:r w:rsidR="006A16EA" w:rsidRPr="000C35AF">
              <w:rPr>
                <w:rFonts w:ascii="Times New Roman" w:eastAsia="Times New Roman" w:hAnsi="Times New Roman" w:cs="Times New Roman"/>
                <w:sz w:val="24"/>
                <w:szCs w:val="24"/>
                <w:lang w:eastAsia="ru-RU"/>
              </w:rPr>
              <w:t xml:space="preserve">.А., </w:t>
            </w:r>
            <w:r w:rsidRPr="000C35AF">
              <w:rPr>
                <w:rFonts w:ascii="Times New Roman" w:eastAsia="Times New Roman" w:hAnsi="Times New Roman" w:cs="Times New Roman"/>
                <w:sz w:val="24"/>
                <w:szCs w:val="24"/>
                <w:lang w:eastAsia="ru-RU"/>
              </w:rPr>
              <w:t>воспитатель дошкольной группы МКОУ «ООШ с. Алымовка».</w:t>
            </w:r>
          </w:p>
        </w:tc>
      </w:tr>
    </w:tbl>
    <w:p w:rsidR="00983DF0" w:rsidRPr="000C35AF" w:rsidRDefault="00983DF0" w:rsidP="00983DF0">
      <w:pPr>
        <w:spacing w:after="0"/>
        <w:ind w:firstLine="567"/>
        <w:jc w:val="both"/>
        <w:rPr>
          <w:rFonts w:ascii="Times New Roman" w:eastAsia="Times New Roman" w:hAnsi="Times New Roman" w:cs="Times New Roman"/>
          <w:sz w:val="28"/>
          <w:szCs w:val="28"/>
          <w:lang w:eastAsia="ru-RU"/>
        </w:rPr>
      </w:pPr>
      <w:r w:rsidRPr="000C35AF">
        <w:rPr>
          <w:rFonts w:ascii="Times New Roman" w:eastAsia="Times New Roman" w:hAnsi="Times New Roman" w:cs="Times New Roman"/>
          <w:sz w:val="28"/>
          <w:szCs w:val="28"/>
          <w:lang w:eastAsia="ru-RU"/>
        </w:rPr>
        <w:t>В региональном этапе Всероссийского конкурса профессионального мастерства «Воспитатель года – 2025» Киренский район представляла призё</w:t>
      </w:r>
      <w:r w:rsidR="00F8631C">
        <w:rPr>
          <w:rFonts w:ascii="Times New Roman" w:eastAsia="Times New Roman" w:hAnsi="Times New Roman" w:cs="Times New Roman"/>
          <w:sz w:val="28"/>
          <w:szCs w:val="28"/>
          <w:lang w:eastAsia="ru-RU"/>
        </w:rPr>
        <w:t xml:space="preserve">р муниципального этапа конкурса </w:t>
      </w:r>
      <w:proofErr w:type="spellStart"/>
      <w:r w:rsidRPr="000C35AF">
        <w:rPr>
          <w:rFonts w:ascii="Times New Roman" w:eastAsia="Times New Roman" w:hAnsi="Times New Roman" w:cs="Times New Roman"/>
          <w:sz w:val="28"/>
          <w:szCs w:val="24"/>
        </w:rPr>
        <w:t>Сокольцова</w:t>
      </w:r>
      <w:proofErr w:type="spellEnd"/>
      <w:r w:rsidRPr="000C35AF">
        <w:rPr>
          <w:rFonts w:ascii="Times New Roman" w:eastAsia="Times New Roman" w:hAnsi="Times New Roman" w:cs="Times New Roman"/>
          <w:sz w:val="28"/>
          <w:szCs w:val="24"/>
        </w:rPr>
        <w:t xml:space="preserve"> Зоя Павловна, воспитатель МКДОУ «Детский сад №</w:t>
      </w:r>
      <w:r w:rsidR="006A16EA" w:rsidRPr="000C35AF">
        <w:rPr>
          <w:rFonts w:ascii="Times New Roman" w:eastAsia="Times New Roman" w:hAnsi="Times New Roman" w:cs="Times New Roman"/>
          <w:sz w:val="28"/>
          <w:szCs w:val="24"/>
        </w:rPr>
        <w:t xml:space="preserve"> </w:t>
      </w:r>
      <w:r w:rsidRPr="000C35AF">
        <w:rPr>
          <w:rFonts w:ascii="Times New Roman" w:eastAsia="Times New Roman" w:hAnsi="Times New Roman" w:cs="Times New Roman"/>
          <w:sz w:val="28"/>
          <w:szCs w:val="24"/>
        </w:rPr>
        <w:t>9 г. Киренска»,</w:t>
      </w:r>
      <w:r w:rsidRPr="000C35AF">
        <w:rPr>
          <w:rFonts w:ascii="Times New Roman" w:eastAsia="Times New Roman" w:hAnsi="Times New Roman" w:cs="Times New Roman"/>
          <w:sz w:val="28"/>
          <w:szCs w:val="28"/>
          <w:lang w:eastAsia="ru-RU"/>
        </w:rPr>
        <w:t xml:space="preserve"> которая вошла в число десяти участников  конкурса и стала лауреатом конкурса.</w:t>
      </w:r>
    </w:p>
    <w:p w:rsidR="00983DF0" w:rsidRPr="000C35AF" w:rsidRDefault="00983DF0" w:rsidP="006A16EA">
      <w:pPr>
        <w:spacing w:after="0"/>
        <w:ind w:firstLine="567"/>
        <w:jc w:val="both"/>
        <w:rPr>
          <w:rFonts w:ascii="Times New Roman" w:eastAsia="Times New Roman" w:hAnsi="Times New Roman" w:cs="Times New Roman"/>
          <w:sz w:val="28"/>
          <w:szCs w:val="28"/>
          <w:lang w:eastAsia="ru-RU"/>
        </w:rPr>
      </w:pPr>
      <w:r w:rsidRPr="000C35AF">
        <w:rPr>
          <w:rFonts w:ascii="Times New Roman" w:eastAsia="Times New Roman" w:hAnsi="Times New Roman" w:cs="Times New Roman"/>
          <w:sz w:val="28"/>
          <w:szCs w:val="28"/>
          <w:lang w:eastAsia="ru-RU"/>
        </w:rPr>
        <w:t xml:space="preserve">В 2025 году 9 педагогов дополнительного образования района приняли участие в </w:t>
      </w:r>
      <w:r w:rsidRPr="000C35AF">
        <w:rPr>
          <w:rFonts w:ascii="Times New Roman" w:eastAsia="Times New Roman" w:hAnsi="Times New Roman" w:cs="Times New Roman"/>
          <w:bCs/>
          <w:sz w:val="28"/>
          <w:szCs w:val="28"/>
          <w:lang w:eastAsia="ru-RU"/>
        </w:rPr>
        <w:t>районном конкурсе</w:t>
      </w:r>
      <w:r w:rsidRPr="000C35AF">
        <w:rPr>
          <w:rFonts w:ascii="Times New Roman" w:eastAsia="Times New Roman" w:hAnsi="Times New Roman" w:cs="Times New Roman"/>
          <w:iCs/>
          <w:sz w:val="28"/>
          <w:szCs w:val="28"/>
          <w:lang w:eastAsia="ru-RU"/>
        </w:rPr>
        <w:t xml:space="preserve"> профессионального мастерства в сфере дополнительного образования детей «Сердце отдаю детям»</w:t>
      </w:r>
      <w:r w:rsidRPr="000C35AF">
        <w:rPr>
          <w:rFonts w:ascii="Times New Roman" w:eastAsia="Times New Roman" w:hAnsi="Times New Roman" w:cs="Times New Roman"/>
          <w:sz w:val="28"/>
          <w:szCs w:val="28"/>
          <w:lang w:eastAsia="ru-RU"/>
        </w:rPr>
        <w:t xml:space="preserve">, победителем стала </w:t>
      </w:r>
      <w:r w:rsidRPr="000C35AF">
        <w:rPr>
          <w:rFonts w:ascii="Times New Roman" w:eastAsia="Times New Roman" w:hAnsi="Times New Roman" w:cs="Times New Roman"/>
          <w:iCs/>
          <w:sz w:val="28"/>
          <w:szCs w:val="28"/>
          <w:lang w:eastAsia="ru-RU"/>
        </w:rPr>
        <w:t xml:space="preserve">тренер-преподаватель МАУ ДО ДЮЦ «Гармония» Кобелева Ирина Геннадьевна. </w:t>
      </w:r>
      <w:r w:rsidRPr="000C35AF">
        <w:rPr>
          <w:rFonts w:ascii="Times New Roman" w:eastAsia="Times New Roman" w:hAnsi="Times New Roman" w:cs="Times New Roman"/>
          <w:sz w:val="28"/>
          <w:szCs w:val="28"/>
          <w:lang w:eastAsia="ru-RU"/>
        </w:rPr>
        <w:t xml:space="preserve">Победителю было предоставлено право участия в региональном </w:t>
      </w:r>
      <w:r w:rsidRPr="000C35AF">
        <w:rPr>
          <w:rFonts w:ascii="Times New Roman" w:eastAsia="Times New Roman" w:hAnsi="Times New Roman" w:cs="Times New Roman"/>
          <w:bCs/>
          <w:sz w:val="28"/>
          <w:szCs w:val="28"/>
          <w:lang w:eastAsia="ru-RU"/>
        </w:rPr>
        <w:t>конкурсе</w:t>
      </w:r>
      <w:r w:rsidRPr="000C35AF">
        <w:rPr>
          <w:rFonts w:ascii="Times New Roman" w:eastAsia="Times New Roman" w:hAnsi="Times New Roman" w:cs="Times New Roman"/>
          <w:iCs/>
          <w:sz w:val="28"/>
          <w:szCs w:val="28"/>
          <w:lang w:eastAsia="ru-RU"/>
        </w:rPr>
        <w:t xml:space="preserve"> профессионального мастерства в сфере дополнительного образования детей «Сердце отдаю детям»</w:t>
      </w:r>
      <w:r w:rsidRPr="000C35AF">
        <w:rPr>
          <w:rFonts w:ascii="Times New Roman" w:eastAsia="Times New Roman" w:hAnsi="Times New Roman" w:cs="Times New Roman"/>
          <w:sz w:val="28"/>
          <w:szCs w:val="28"/>
          <w:lang w:eastAsia="ru-RU"/>
        </w:rPr>
        <w:t>, рез</w:t>
      </w:r>
      <w:r w:rsidR="006A16EA" w:rsidRPr="000C35AF">
        <w:rPr>
          <w:rFonts w:ascii="Times New Roman" w:eastAsia="Times New Roman" w:hAnsi="Times New Roman" w:cs="Times New Roman"/>
          <w:sz w:val="28"/>
          <w:szCs w:val="28"/>
          <w:lang w:eastAsia="ru-RU"/>
        </w:rPr>
        <w:t>ультат участия – лауреат.</w:t>
      </w:r>
    </w:p>
    <w:tbl>
      <w:tblPr>
        <w:tblStyle w:val="154"/>
        <w:tblW w:w="0" w:type="auto"/>
        <w:tblLook w:val="04A0" w:firstRow="1" w:lastRow="0" w:firstColumn="1" w:lastColumn="0" w:noHBand="0" w:noVBand="1"/>
      </w:tblPr>
      <w:tblGrid>
        <w:gridCol w:w="2954"/>
        <w:gridCol w:w="6617"/>
      </w:tblGrid>
      <w:tr w:rsidR="000C35AF" w:rsidRPr="000C35AF" w:rsidTr="006A16EA">
        <w:tc>
          <w:tcPr>
            <w:tcW w:w="3110" w:type="dxa"/>
            <w:shd w:val="clear" w:color="auto" w:fill="E5DFEC" w:themeFill="accent4" w:themeFillTint="33"/>
          </w:tcPr>
          <w:p w:rsidR="00983DF0" w:rsidRPr="000C35AF" w:rsidRDefault="00983DF0" w:rsidP="00983DF0">
            <w:pPr>
              <w:jc w:val="center"/>
              <w:rPr>
                <w:rFonts w:ascii="Times New Roman" w:eastAsia="Times New Roman" w:hAnsi="Times New Roman" w:cs="Times New Roman"/>
                <w:b/>
                <w:sz w:val="24"/>
                <w:szCs w:val="24"/>
                <w:lang w:eastAsia="ru-RU"/>
              </w:rPr>
            </w:pPr>
            <w:r w:rsidRPr="000C35AF">
              <w:rPr>
                <w:rFonts w:ascii="Times New Roman" w:eastAsia="Times New Roman" w:hAnsi="Times New Roman" w:cs="Times New Roman"/>
                <w:b/>
                <w:sz w:val="24"/>
                <w:szCs w:val="24"/>
                <w:lang w:eastAsia="ru-RU"/>
              </w:rPr>
              <w:t>Победитель</w:t>
            </w:r>
          </w:p>
        </w:tc>
        <w:tc>
          <w:tcPr>
            <w:tcW w:w="7204" w:type="dxa"/>
            <w:shd w:val="clear" w:color="auto" w:fill="E5DFEC" w:themeFill="accent4" w:themeFillTint="33"/>
          </w:tcPr>
          <w:p w:rsidR="00983DF0" w:rsidRPr="000C35AF" w:rsidRDefault="00983DF0" w:rsidP="00983DF0">
            <w:pPr>
              <w:jc w:val="center"/>
              <w:rPr>
                <w:rFonts w:ascii="Times New Roman" w:eastAsia="Times New Roman" w:hAnsi="Times New Roman" w:cs="Times New Roman"/>
                <w:b/>
                <w:sz w:val="24"/>
                <w:szCs w:val="24"/>
                <w:lang w:eastAsia="ru-RU"/>
              </w:rPr>
            </w:pPr>
            <w:r w:rsidRPr="000C35AF">
              <w:rPr>
                <w:rFonts w:ascii="Times New Roman" w:eastAsia="Times New Roman" w:hAnsi="Times New Roman" w:cs="Times New Roman"/>
                <w:b/>
                <w:sz w:val="24"/>
                <w:szCs w:val="24"/>
                <w:lang w:eastAsia="ru-RU"/>
              </w:rPr>
              <w:t>Участники</w:t>
            </w:r>
          </w:p>
        </w:tc>
      </w:tr>
      <w:tr w:rsidR="000C35AF" w:rsidRPr="000C35AF" w:rsidTr="006A16EA">
        <w:tc>
          <w:tcPr>
            <w:tcW w:w="3110" w:type="dxa"/>
            <w:shd w:val="clear" w:color="auto" w:fill="E5DFEC" w:themeFill="accent4" w:themeFillTint="33"/>
          </w:tcPr>
          <w:p w:rsidR="00983DF0" w:rsidRPr="000C35AF" w:rsidRDefault="00983DF0" w:rsidP="00DC404D">
            <w:pPr>
              <w:jc w:val="both"/>
              <w:rPr>
                <w:rFonts w:ascii="Times New Roman" w:eastAsia="Times New Roman" w:hAnsi="Times New Roman" w:cs="Times New Roman"/>
                <w:sz w:val="24"/>
                <w:szCs w:val="24"/>
                <w:lang w:eastAsia="ru-RU"/>
              </w:rPr>
            </w:pPr>
            <w:r w:rsidRPr="000C35AF">
              <w:rPr>
                <w:rFonts w:ascii="Times New Roman" w:eastAsia="Times New Roman" w:hAnsi="Times New Roman" w:cs="Times New Roman"/>
                <w:iCs/>
                <w:sz w:val="24"/>
                <w:szCs w:val="24"/>
                <w:lang w:eastAsia="ru-RU"/>
              </w:rPr>
              <w:t>Кобелева И</w:t>
            </w:r>
            <w:r w:rsidR="00DC404D">
              <w:rPr>
                <w:rFonts w:ascii="Times New Roman" w:eastAsia="Times New Roman" w:hAnsi="Times New Roman" w:cs="Times New Roman"/>
                <w:iCs/>
                <w:sz w:val="24"/>
                <w:szCs w:val="24"/>
                <w:lang w:eastAsia="ru-RU"/>
              </w:rPr>
              <w:t>.Г.</w:t>
            </w:r>
            <w:r w:rsidRPr="000C35AF">
              <w:rPr>
                <w:rFonts w:ascii="Times New Roman" w:eastAsia="Times New Roman" w:hAnsi="Times New Roman" w:cs="Times New Roman"/>
                <w:iCs/>
                <w:sz w:val="24"/>
                <w:szCs w:val="24"/>
                <w:lang w:eastAsia="ru-RU"/>
              </w:rPr>
              <w:t>, тренер-преподаватель МАУ ДО ДЮЦ «Гармония»</w:t>
            </w:r>
          </w:p>
        </w:tc>
        <w:tc>
          <w:tcPr>
            <w:tcW w:w="7204" w:type="dxa"/>
            <w:shd w:val="clear" w:color="auto" w:fill="E5DFEC" w:themeFill="accent4" w:themeFillTint="33"/>
          </w:tcPr>
          <w:p w:rsidR="00983DF0" w:rsidRPr="000C35AF" w:rsidRDefault="00983DF0" w:rsidP="00983DF0">
            <w:pPr>
              <w:jc w:val="both"/>
              <w:rPr>
                <w:rFonts w:ascii="Times New Roman" w:eastAsia="Times New Roman" w:hAnsi="Times New Roman" w:cs="Times New Roman"/>
                <w:sz w:val="24"/>
                <w:szCs w:val="24"/>
                <w:lang w:eastAsia="ru-RU"/>
              </w:rPr>
            </w:pPr>
            <w:proofErr w:type="spellStart"/>
            <w:r w:rsidRPr="000C35AF">
              <w:rPr>
                <w:rFonts w:ascii="Times New Roman" w:eastAsia="Times New Roman" w:hAnsi="Times New Roman" w:cs="Times New Roman"/>
                <w:sz w:val="24"/>
                <w:szCs w:val="24"/>
                <w:lang w:eastAsia="ru-RU"/>
              </w:rPr>
              <w:t>Зикрацкая</w:t>
            </w:r>
            <w:proofErr w:type="spellEnd"/>
            <w:r w:rsidRPr="000C35AF">
              <w:rPr>
                <w:rFonts w:ascii="Times New Roman" w:eastAsia="Times New Roman" w:hAnsi="Times New Roman" w:cs="Times New Roman"/>
                <w:sz w:val="24"/>
                <w:szCs w:val="24"/>
                <w:lang w:eastAsia="ru-RU"/>
              </w:rPr>
              <w:t xml:space="preserve"> Е</w:t>
            </w:r>
            <w:r w:rsidR="006A16EA" w:rsidRPr="000C35AF">
              <w:rPr>
                <w:rFonts w:ascii="Times New Roman" w:eastAsia="Times New Roman" w:hAnsi="Times New Roman" w:cs="Times New Roman"/>
                <w:sz w:val="24"/>
                <w:szCs w:val="24"/>
                <w:lang w:eastAsia="ru-RU"/>
              </w:rPr>
              <w:t>.Н.,</w:t>
            </w:r>
            <w:r w:rsidRPr="000C35AF">
              <w:rPr>
                <w:rFonts w:ascii="Times New Roman" w:eastAsia="Times New Roman" w:hAnsi="Times New Roman" w:cs="Times New Roman"/>
                <w:sz w:val="24"/>
                <w:szCs w:val="24"/>
                <w:lang w:eastAsia="ru-RU"/>
              </w:rPr>
              <w:t xml:space="preserve"> педагог-дефектолог, педагог доп</w:t>
            </w:r>
            <w:r w:rsidR="006A16EA" w:rsidRPr="000C35AF">
              <w:rPr>
                <w:rFonts w:ascii="Times New Roman" w:eastAsia="Times New Roman" w:hAnsi="Times New Roman" w:cs="Times New Roman"/>
                <w:sz w:val="24"/>
                <w:szCs w:val="24"/>
                <w:lang w:eastAsia="ru-RU"/>
              </w:rPr>
              <w:t>.</w:t>
            </w:r>
            <w:r w:rsidRPr="000C35AF">
              <w:rPr>
                <w:rFonts w:ascii="Times New Roman" w:eastAsia="Times New Roman" w:hAnsi="Times New Roman" w:cs="Times New Roman"/>
                <w:sz w:val="24"/>
                <w:szCs w:val="24"/>
                <w:lang w:eastAsia="ru-RU"/>
              </w:rPr>
              <w:t xml:space="preserve"> образования ГОКУ «Специальная (коррекционная) школа г. Киренска»;</w:t>
            </w:r>
          </w:p>
          <w:p w:rsidR="00983DF0" w:rsidRPr="000C35AF" w:rsidRDefault="006A16EA" w:rsidP="00983DF0">
            <w:pPr>
              <w:jc w:val="both"/>
              <w:rPr>
                <w:rFonts w:ascii="Times New Roman" w:eastAsia="Times New Roman" w:hAnsi="Times New Roman" w:cs="Times New Roman"/>
                <w:sz w:val="24"/>
                <w:szCs w:val="24"/>
                <w:lang w:eastAsia="ru-RU"/>
              </w:rPr>
            </w:pPr>
            <w:r w:rsidRPr="000C35AF">
              <w:rPr>
                <w:rFonts w:ascii="Times New Roman" w:eastAsia="Times New Roman" w:hAnsi="Times New Roman" w:cs="Times New Roman"/>
                <w:sz w:val="24"/>
                <w:szCs w:val="24"/>
                <w:lang w:eastAsia="ru-RU"/>
              </w:rPr>
              <w:t>Дворецкий К.Ю.</w:t>
            </w:r>
            <w:r w:rsidR="00983DF0" w:rsidRPr="000C35AF">
              <w:rPr>
                <w:rFonts w:ascii="Times New Roman" w:eastAsia="Times New Roman" w:hAnsi="Times New Roman" w:cs="Times New Roman"/>
                <w:sz w:val="24"/>
                <w:szCs w:val="24"/>
                <w:lang w:eastAsia="ru-RU"/>
              </w:rPr>
              <w:t>, учитель информатики, технологии, педагог доп</w:t>
            </w:r>
            <w:r w:rsidRPr="000C35AF">
              <w:rPr>
                <w:rFonts w:ascii="Times New Roman" w:eastAsia="Times New Roman" w:hAnsi="Times New Roman" w:cs="Times New Roman"/>
                <w:sz w:val="24"/>
                <w:szCs w:val="24"/>
                <w:lang w:eastAsia="ru-RU"/>
              </w:rPr>
              <w:t>.</w:t>
            </w:r>
            <w:r w:rsidR="00983DF0" w:rsidRPr="000C35AF">
              <w:rPr>
                <w:rFonts w:ascii="Times New Roman" w:eastAsia="Times New Roman" w:hAnsi="Times New Roman" w:cs="Times New Roman"/>
                <w:sz w:val="24"/>
                <w:szCs w:val="24"/>
                <w:lang w:eastAsia="ru-RU"/>
              </w:rPr>
              <w:t xml:space="preserve"> образования МКОУ «Криволукская СОШ им. Героя Советского Союза </w:t>
            </w:r>
            <w:proofErr w:type="spellStart"/>
            <w:r w:rsidR="00983DF0" w:rsidRPr="000C35AF">
              <w:rPr>
                <w:rFonts w:ascii="Times New Roman" w:eastAsia="Times New Roman" w:hAnsi="Times New Roman" w:cs="Times New Roman"/>
                <w:sz w:val="24"/>
                <w:szCs w:val="24"/>
                <w:lang w:eastAsia="ru-RU"/>
              </w:rPr>
              <w:t>Тюрнева</w:t>
            </w:r>
            <w:proofErr w:type="spellEnd"/>
            <w:r w:rsidR="00983DF0" w:rsidRPr="000C35AF">
              <w:rPr>
                <w:rFonts w:ascii="Times New Roman" w:eastAsia="Times New Roman" w:hAnsi="Times New Roman" w:cs="Times New Roman"/>
                <w:sz w:val="24"/>
                <w:szCs w:val="24"/>
                <w:lang w:eastAsia="ru-RU"/>
              </w:rPr>
              <w:t xml:space="preserve"> П.Ф.»;</w:t>
            </w:r>
          </w:p>
          <w:p w:rsidR="00983DF0" w:rsidRPr="000C35AF" w:rsidRDefault="00983DF0" w:rsidP="00983DF0">
            <w:pPr>
              <w:jc w:val="both"/>
              <w:rPr>
                <w:rFonts w:ascii="Times New Roman" w:eastAsia="Times New Roman" w:hAnsi="Times New Roman" w:cs="Times New Roman"/>
                <w:sz w:val="24"/>
                <w:szCs w:val="24"/>
                <w:lang w:eastAsia="ru-RU"/>
              </w:rPr>
            </w:pPr>
            <w:r w:rsidRPr="000C35AF">
              <w:rPr>
                <w:rFonts w:ascii="Times New Roman" w:eastAsia="Times New Roman" w:hAnsi="Times New Roman" w:cs="Times New Roman"/>
                <w:sz w:val="24"/>
                <w:szCs w:val="24"/>
                <w:lang w:eastAsia="ru-RU"/>
              </w:rPr>
              <w:t>Курганова А</w:t>
            </w:r>
            <w:r w:rsidR="006A16EA" w:rsidRPr="000C35AF">
              <w:rPr>
                <w:rFonts w:ascii="Times New Roman" w:eastAsia="Times New Roman" w:hAnsi="Times New Roman" w:cs="Times New Roman"/>
                <w:sz w:val="24"/>
                <w:szCs w:val="24"/>
                <w:lang w:eastAsia="ru-RU"/>
              </w:rPr>
              <w:t>.И.</w:t>
            </w:r>
            <w:r w:rsidRPr="000C35AF">
              <w:rPr>
                <w:rFonts w:ascii="Times New Roman" w:eastAsia="Times New Roman" w:hAnsi="Times New Roman" w:cs="Times New Roman"/>
                <w:sz w:val="24"/>
                <w:szCs w:val="24"/>
                <w:lang w:eastAsia="ru-RU"/>
              </w:rPr>
              <w:t>, педагог доп</w:t>
            </w:r>
            <w:r w:rsidR="006A16EA" w:rsidRPr="000C35AF">
              <w:rPr>
                <w:rFonts w:ascii="Times New Roman" w:eastAsia="Times New Roman" w:hAnsi="Times New Roman" w:cs="Times New Roman"/>
                <w:sz w:val="24"/>
                <w:szCs w:val="24"/>
                <w:lang w:eastAsia="ru-RU"/>
              </w:rPr>
              <w:t xml:space="preserve">. образования  </w:t>
            </w:r>
            <w:r w:rsidRPr="000C35AF">
              <w:rPr>
                <w:rFonts w:ascii="Times New Roman" w:eastAsia="Times New Roman" w:hAnsi="Times New Roman" w:cs="Times New Roman"/>
                <w:sz w:val="24"/>
                <w:szCs w:val="24"/>
                <w:lang w:eastAsia="ru-RU"/>
              </w:rPr>
              <w:t>МАУ ДО ДЮЦ «Гармония»;</w:t>
            </w:r>
          </w:p>
          <w:p w:rsidR="00983DF0" w:rsidRPr="000C35AF" w:rsidRDefault="00983DF0" w:rsidP="00983DF0">
            <w:pPr>
              <w:jc w:val="both"/>
              <w:rPr>
                <w:rFonts w:ascii="Times New Roman" w:eastAsia="Times New Roman" w:hAnsi="Times New Roman" w:cs="Times New Roman"/>
                <w:sz w:val="24"/>
                <w:szCs w:val="24"/>
                <w:lang w:eastAsia="ru-RU"/>
              </w:rPr>
            </w:pPr>
            <w:r w:rsidRPr="000C35AF">
              <w:rPr>
                <w:rFonts w:ascii="Times New Roman" w:eastAsia="Times New Roman" w:hAnsi="Times New Roman" w:cs="Times New Roman"/>
                <w:sz w:val="24"/>
                <w:szCs w:val="24"/>
                <w:lang w:eastAsia="ru-RU"/>
              </w:rPr>
              <w:t>Лаптева Т</w:t>
            </w:r>
            <w:r w:rsidR="006A16EA" w:rsidRPr="000C35AF">
              <w:rPr>
                <w:rFonts w:ascii="Times New Roman" w:eastAsia="Times New Roman" w:hAnsi="Times New Roman" w:cs="Times New Roman"/>
                <w:sz w:val="24"/>
                <w:szCs w:val="24"/>
                <w:lang w:eastAsia="ru-RU"/>
              </w:rPr>
              <w:t>.Н.</w:t>
            </w:r>
            <w:r w:rsidRPr="000C35AF">
              <w:rPr>
                <w:rFonts w:ascii="Times New Roman" w:eastAsia="Times New Roman" w:hAnsi="Times New Roman" w:cs="Times New Roman"/>
                <w:sz w:val="24"/>
                <w:szCs w:val="24"/>
                <w:lang w:eastAsia="ru-RU"/>
              </w:rPr>
              <w:t>, учитель технологии, педагог доп</w:t>
            </w:r>
            <w:r w:rsidR="006A16EA" w:rsidRPr="000C35AF">
              <w:rPr>
                <w:rFonts w:ascii="Times New Roman" w:eastAsia="Times New Roman" w:hAnsi="Times New Roman" w:cs="Times New Roman"/>
                <w:sz w:val="24"/>
                <w:szCs w:val="24"/>
                <w:lang w:eastAsia="ru-RU"/>
              </w:rPr>
              <w:t>.</w:t>
            </w:r>
            <w:r w:rsidRPr="000C35AF">
              <w:rPr>
                <w:rFonts w:ascii="Times New Roman" w:eastAsia="Times New Roman" w:hAnsi="Times New Roman" w:cs="Times New Roman"/>
                <w:sz w:val="24"/>
                <w:szCs w:val="24"/>
                <w:lang w:eastAsia="ru-RU"/>
              </w:rPr>
              <w:t xml:space="preserve"> образования МКОУ «С</w:t>
            </w:r>
            <w:r w:rsidR="006A16EA" w:rsidRPr="000C35AF">
              <w:rPr>
                <w:rFonts w:ascii="Times New Roman" w:eastAsia="Times New Roman" w:hAnsi="Times New Roman" w:cs="Times New Roman"/>
                <w:sz w:val="24"/>
                <w:szCs w:val="24"/>
                <w:lang w:eastAsia="ru-RU"/>
              </w:rPr>
              <w:t>ОШ</w:t>
            </w:r>
            <w:r w:rsidRPr="000C35AF">
              <w:rPr>
                <w:rFonts w:ascii="Times New Roman" w:eastAsia="Times New Roman" w:hAnsi="Times New Roman" w:cs="Times New Roman"/>
                <w:sz w:val="24"/>
                <w:szCs w:val="24"/>
                <w:lang w:eastAsia="ru-RU"/>
              </w:rPr>
              <w:t xml:space="preserve"> №</w:t>
            </w:r>
            <w:r w:rsidR="006A16EA" w:rsidRPr="000C35AF">
              <w:rPr>
                <w:rFonts w:ascii="Times New Roman" w:eastAsia="Times New Roman" w:hAnsi="Times New Roman" w:cs="Times New Roman"/>
                <w:sz w:val="24"/>
                <w:szCs w:val="24"/>
                <w:lang w:eastAsia="ru-RU"/>
              </w:rPr>
              <w:t xml:space="preserve"> </w:t>
            </w:r>
            <w:r w:rsidRPr="000C35AF">
              <w:rPr>
                <w:rFonts w:ascii="Times New Roman" w:eastAsia="Times New Roman" w:hAnsi="Times New Roman" w:cs="Times New Roman"/>
                <w:sz w:val="24"/>
                <w:szCs w:val="24"/>
                <w:lang w:eastAsia="ru-RU"/>
              </w:rPr>
              <w:t>6 г. Киренска»;</w:t>
            </w:r>
          </w:p>
          <w:p w:rsidR="00983DF0" w:rsidRPr="000C35AF" w:rsidRDefault="00983DF0" w:rsidP="00983DF0">
            <w:pPr>
              <w:jc w:val="both"/>
              <w:rPr>
                <w:rFonts w:ascii="Times New Roman" w:eastAsia="Times New Roman" w:hAnsi="Times New Roman" w:cs="Times New Roman"/>
                <w:sz w:val="24"/>
                <w:szCs w:val="24"/>
                <w:lang w:eastAsia="ru-RU"/>
              </w:rPr>
            </w:pPr>
            <w:r w:rsidRPr="000C35AF">
              <w:rPr>
                <w:rFonts w:ascii="Times New Roman" w:eastAsia="Times New Roman" w:hAnsi="Times New Roman" w:cs="Times New Roman"/>
                <w:sz w:val="24"/>
                <w:szCs w:val="24"/>
                <w:lang w:eastAsia="ru-RU"/>
              </w:rPr>
              <w:t>Ревенко Е</w:t>
            </w:r>
            <w:r w:rsidR="006A16EA" w:rsidRPr="000C35AF">
              <w:rPr>
                <w:rFonts w:ascii="Times New Roman" w:eastAsia="Times New Roman" w:hAnsi="Times New Roman" w:cs="Times New Roman"/>
                <w:sz w:val="24"/>
                <w:szCs w:val="24"/>
                <w:lang w:eastAsia="ru-RU"/>
              </w:rPr>
              <w:t xml:space="preserve">.А., </w:t>
            </w:r>
            <w:r w:rsidRPr="000C35AF">
              <w:rPr>
                <w:rFonts w:ascii="Times New Roman" w:eastAsia="Times New Roman" w:hAnsi="Times New Roman" w:cs="Times New Roman"/>
                <w:sz w:val="24"/>
                <w:szCs w:val="24"/>
                <w:lang w:eastAsia="ru-RU"/>
              </w:rPr>
              <w:t>учитель начальных классов, педагог доп</w:t>
            </w:r>
            <w:r w:rsidR="000C35AF" w:rsidRPr="000C35AF">
              <w:rPr>
                <w:rFonts w:ascii="Times New Roman" w:eastAsia="Times New Roman" w:hAnsi="Times New Roman" w:cs="Times New Roman"/>
                <w:sz w:val="24"/>
                <w:szCs w:val="24"/>
                <w:lang w:eastAsia="ru-RU"/>
              </w:rPr>
              <w:t xml:space="preserve">. </w:t>
            </w:r>
            <w:r w:rsidRPr="000C35AF">
              <w:rPr>
                <w:rFonts w:ascii="Times New Roman" w:eastAsia="Times New Roman" w:hAnsi="Times New Roman" w:cs="Times New Roman"/>
                <w:sz w:val="24"/>
                <w:szCs w:val="24"/>
                <w:lang w:eastAsia="ru-RU"/>
              </w:rPr>
              <w:t xml:space="preserve"> образования МКОУ «С</w:t>
            </w:r>
            <w:r w:rsidR="000C35AF" w:rsidRPr="000C35AF">
              <w:rPr>
                <w:rFonts w:ascii="Times New Roman" w:eastAsia="Times New Roman" w:hAnsi="Times New Roman" w:cs="Times New Roman"/>
                <w:sz w:val="24"/>
                <w:szCs w:val="24"/>
                <w:lang w:eastAsia="ru-RU"/>
              </w:rPr>
              <w:t>ОШ</w:t>
            </w:r>
            <w:r w:rsidRPr="000C35AF">
              <w:rPr>
                <w:rFonts w:ascii="Times New Roman" w:eastAsia="Times New Roman" w:hAnsi="Times New Roman" w:cs="Times New Roman"/>
                <w:sz w:val="24"/>
                <w:szCs w:val="24"/>
                <w:lang w:eastAsia="ru-RU"/>
              </w:rPr>
              <w:t xml:space="preserve"> № 1</w:t>
            </w:r>
            <w:r w:rsidR="000C35AF" w:rsidRPr="000C35AF">
              <w:rPr>
                <w:rFonts w:ascii="Times New Roman" w:eastAsia="Times New Roman" w:hAnsi="Times New Roman" w:cs="Times New Roman"/>
                <w:sz w:val="24"/>
                <w:szCs w:val="24"/>
                <w:lang w:eastAsia="ru-RU"/>
              </w:rPr>
              <w:t xml:space="preserve"> г. Киренска</w:t>
            </w:r>
            <w:r w:rsidRPr="000C35AF">
              <w:rPr>
                <w:rFonts w:ascii="Times New Roman" w:eastAsia="Times New Roman" w:hAnsi="Times New Roman" w:cs="Times New Roman"/>
                <w:sz w:val="24"/>
                <w:szCs w:val="24"/>
                <w:lang w:eastAsia="ru-RU"/>
              </w:rPr>
              <w:t>»;</w:t>
            </w:r>
          </w:p>
          <w:p w:rsidR="00983DF0" w:rsidRPr="000C35AF" w:rsidRDefault="00983DF0" w:rsidP="00983DF0">
            <w:pPr>
              <w:jc w:val="both"/>
              <w:rPr>
                <w:rFonts w:ascii="Times New Roman" w:eastAsia="Times New Roman" w:hAnsi="Times New Roman" w:cs="Times New Roman"/>
                <w:sz w:val="24"/>
                <w:szCs w:val="24"/>
                <w:lang w:eastAsia="ru-RU"/>
              </w:rPr>
            </w:pPr>
            <w:proofErr w:type="spellStart"/>
            <w:r w:rsidRPr="000C35AF">
              <w:rPr>
                <w:rFonts w:ascii="Times New Roman" w:eastAsia="Times New Roman" w:hAnsi="Times New Roman" w:cs="Times New Roman"/>
                <w:sz w:val="24"/>
                <w:szCs w:val="24"/>
                <w:lang w:eastAsia="ru-RU"/>
              </w:rPr>
              <w:t>Слупская</w:t>
            </w:r>
            <w:proofErr w:type="spellEnd"/>
            <w:r w:rsidRPr="000C35AF">
              <w:rPr>
                <w:rFonts w:ascii="Times New Roman" w:eastAsia="Times New Roman" w:hAnsi="Times New Roman" w:cs="Times New Roman"/>
                <w:sz w:val="24"/>
                <w:szCs w:val="24"/>
                <w:lang w:eastAsia="ru-RU"/>
              </w:rPr>
              <w:t xml:space="preserve"> Ю</w:t>
            </w:r>
            <w:r w:rsidR="000C35AF" w:rsidRPr="000C35AF">
              <w:rPr>
                <w:rFonts w:ascii="Times New Roman" w:eastAsia="Times New Roman" w:hAnsi="Times New Roman" w:cs="Times New Roman"/>
                <w:sz w:val="24"/>
                <w:szCs w:val="24"/>
                <w:lang w:eastAsia="ru-RU"/>
              </w:rPr>
              <w:t>.И.</w:t>
            </w:r>
            <w:r w:rsidRPr="000C35AF">
              <w:rPr>
                <w:rFonts w:ascii="Times New Roman" w:eastAsia="Times New Roman" w:hAnsi="Times New Roman" w:cs="Times New Roman"/>
                <w:sz w:val="24"/>
                <w:szCs w:val="24"/>
                <w:lang w:eastAsia="ru-RU"/>
              </w:rPr>
              <w:t>, педагог доп</w:t>
            </w:r>
            <w:r w:rsidR="000C35AF" w:rsidRPr="000C35AF">
              <w:rPr>
                <w:rFonts w:ascii="Times New Roman" w:eastAsia="Times New Roman" w:hAnsi="Times New Roman" w:cs="Times New Roman"/>
                <w:sz w:val="24"/>
                <w:szCs w:val="24"/>
                <w:lang w:eastAsia="ru-RU"/>
              </w:rPr>
              <w:t xml:space="preserve">. </w:t>
            </w:r>
            <w:r w:rsidRPr="000C35AF">
              <w:rPr>
                <w:rFonts w:ascii="Times New Roman" w:eastAsia="Times New Roman" w:hAnsi="Times New Roman" w:cs="Times New Roman"/>
                <w:sz w:val="24"/>
                <w:szCs w:val="24"/>
                <w:lang w:eastAsia="ru-RU"/>
              </w:rPr>
              <w:t>образования МАУ ДО ДЮЦ «Гармония»;</w:t>
            </w:r>
          </w:p>
          <w:p w:rsidR="00983DF0" w:rsidRPr="000C35AF" w:rsidRDefault="00983DF0" w:rsidP="00983DF0">
            <w:pPr>
              <w:jc w:val="both"/>
              <w:rPr>
                <w:rFonts w:ascii="Times New Roman" w:eastAsia="Times New Roman" w:hAnsi="Times New Roman" w:cs="Times New Roman"/>
                <w:sz w:val="24"/>
                <w:szCs w:val="24"/>
                <w:lang w:eastAsia="ru-RU"/>
              </w:rPr>
            </w:pPr>
            <w:r w:rsidRPr="000C35AF">
              <w:rPr>
                <w:rFonts w:ascii="Times New Roman" w:eastAsia="Times New Roman" w:hAnsi="Times New Roman" w:cs="Times New Roman"/>
                <w:sz w:val="24"/>
                <w:szCs w:val="24"/>
                <w:lang w:eastAsia="ru-RU"/>
              </w:rPr>
              <w:t>Дзюба Г</w:t>
            </w:r>
            <w:r w:rsidR="000C35AF" w:rsidRPr="000C35AF">
              <w:rPr>
                <w:rFonts w:ascii="Times New Roman" w:eastAsia="Times New Roman" w:hAnsi="Times New Roman" w:cs="Times New Roman"/>
                <w:sz w:val="24"/>
                <w:szCs w:val="24"/>
                <w:lang w:eastAsia="ru-RU"/>
              </w:rPr>
              <w:t xml:space="preserve">.А., директор школы, </w:t>
            </w:r>
            <w:r w:rsidRPr="000C35AF">
              <w:rPr>
                <w:rFonts w:ascii="Times New Roman" w:eastAsia="Times New Roman" w:hAnsi="Times New Roman" w:cs="Times New Roman"/>
                <w:sz w:val="24"/>
                <w:szCs w:val="24"/>
                <w:lang w:eastAsia="ru-RU"/>
              </w:rPr>
              <w:t>учитель коррекционных классов, педагог доп</w:t>
            </w:r>
            <w:r w:rsidR="000C35AF" w:rsidRPr="000C35AF">
              <w:rPr>
                <w:rFonts w:ascii="Times New Roman" w:eastAsia="Times New Roman" w:hAnsi="Times New Roman" w:cs="Times New Roman"/>
                <w:sz w:val="24"/>
                <w:szCs w:val="24"/>
                <w:lang w:eastAsia="ru-RU"/>
              </w:rPr>
              <w:t xml:space="preserve">. </w:t>
            </w:r>
            <w:r w:rsidRPr="000C35AF">
              <w:rPr>
                <w:rFonts w:ascii="Times New Roman" w:eastAsia="Times New Roman" w:hAnsi="Times New Roman" w:cs="Times New Roman"/>
                <w:sz w:val="24"/>
                <w:szCs w:val="24"/>
                <w:lang w:eastAsia="ru-RU"/>
              </w:rPr>
              <w:t>образования МКОУ «С</w:t>
            </w:r>
            <w:r w:rsidR="000C35AF" w:rsidRPr="000C35AF">
              <w:rPr>
                <w:rFonts w:ascii="Times New Roman" w:eastAsia="Times New Roman" w:hAnsi="Times New Roman" w:cs="Times New Roman"/>
                <w:sz w:val="24"/>
                <w:szCs w:val="24"/>
                <w:lang w:eastAsia="ru-RU"/>
              </w:rPr>
              <w:t>ОШ</w:t>
            </w:r>
            <w:r w:rsidRPr="000C35AF">
              <w:rPr>
                <w:rFonts w:ascii="Times New Roman" w:eastAsia="Times New Roman" w:hAnsi="Times New Roman" w:cs="Times New Roman"/>
                <w:sz w:val="24"/>
                <w:szCs w:val="24"/>
                <w:lang w:eastAsia="ru-RU"/>
              </w:rPr>
              <w:t xml:space="preserve"> п. Юбилейный»;</w:t>
            </w:r>
          </w:p>
          <w:p w:rsidR="00983DF0" w:rsidRPr="000C35AF" w:rsidRDefault="00983DF0" w:rsidP="000C35AF">
            <w:pPr>
              <w:jc w:val="both"/>
              <w:rPr>
                <w:rFonts w:ascii="Times New Roman" w:eastAsia="Times New Roman" w:hAnsi="Times New Roman" w:cs="Times New Roman"/>
                <w:sz w:val="24"/>
                <w:szCs w:val="24"/>
                <w:lang w:eastAsia="ru-RU"/>
              </w:rPr>
            </w:pPr>
            <w:r w:rsidRPr="000C35AF">
              <w:rPr>
                <w:rFonts w:ascii="Times New Roman" w:eastAsia="Times New Roman" w:hAnsi="Times New Roman" w:cs="Times New Roman"/>
                <w:sz w:val="24"/>
                <w:szCs w:val="24"/>
                <w:lang w:eastAsia="ru-RU"/>
              </w:rPr>
              <w:t>Стрекалова М</w:t>
            </w:r>
            <w:r w:rsidR="000C35AF" w:rsidRPr="000C35AF">
              <w:rPr>
                <w:rFonts w:ascii="Times New Roman" w:eastAsia="Times New Roman" w:hAnsi="Times New Roman" w:cs="Times New Roman"/>
                <w:sz w:val="24"/>
                <w:szCs w:val="24"/>
                <w:lang w:eastAsia="ru-RU"/>
              </w:rPr>
              <w:t>.В.</w:t>
            </w:r>
            <w:r w:rsidRPr="000C35AF">
              <w:rPr>
                <w:rFonts w:ascii="Times New Roman" w:eastAsia="Times New Roman" w:hAnsi="Times New Roman" w:cs="Times New Roman"/>
                <w:sz w:val="24"/>
                <w:szCs w:val="24"/>
                <w:lang w:eastAsia="ru-RU"/>
              </w:rPr>
              <w:t>, педагог доп</w:t>
            </w:r>
            <w:r w:rsidR="000C35AF" w:rsidRPr="000C35AF">
              <w:rPr>
                <w:rFonts w:ascii="Times New Roman" w:eastAsia="Times New Roman" w:hAnsi="Times New Roman" w:cs="Times New Roman"/>
                <w:sz w:val="24"/>
                <w:szCs w:val="24"/>
                <w:lang w:eastAsia="ru-RU"/>
              </w:rPr>
              <w:t xml:space="preserve">. </w:t>
            </w:r>
            <w:r w:rsidRPr="000C35AF">
              <w:rPr>
                <w:rFonts w:ascii="Times New Roman" w:eastAsia="Times New Roman" w:hAnsi="Times New Roman" w:cs="Times New Roman"/>
                <w:sz w:val="24"/>
                <w:szCs w:val="24"/>
                <w:lang w:eastAsia="ru-RU"/>
              </w:rPr>
              <w:t>образования МКОУ «С</w:t>
            </w:r>
            <w:r w:rsidR="000C35AF" w:rsidRPr="000C35AF">
              <w:rPr>
                <w:rFonts w:ascii="Times New Roman" w:eastAsia="Times New Roman" w:hAnsi="Times New Roman" w:cs="Times New Roman"/>
                <w:sz w:val="24"/>
                <w:szCs w:val="24"/>
                <w:lang w:eastAsia="ru-RU"/>
              </w:rPr>
              <w:t>ОШ</w:t>
            </w:r>
            <w:r w:rsidRPr="000C35AF">
              <w:rPr>
                <w:rFonts w:ascii="Times New Roman" w:eastAsia="Times New Roman" w:hAnsi="Times New Roman" w:cs="Times New Roman"/>
                <w:sz w:val="24"/>
                <w:szCs w:val="24"/>
                <w:lang w:eastAsia="ru-RU"/>
              </w:rPr>
              <w:t xml:space="preserve"> №</w:t>
            </w:r>
            <w:r w:rsidR="000C35AF" w:rsidRPr="000C35AF">
              <w:rPr>
                <w:rFonts w:ascii="Times New Roman" w:eastAsia="Times New Roman" w:hAnsi="Times New Roman" w:cs="Times New Roman"/>
                <w:sz w:val="24"/>
                <w:szCs w:val="24"/>
                <w:lang w:eastAsia="ru-RU"/>
              </w:rPr>
              <w:t xml:space="preserve"> </w:t>
            </w:r>
            <w:r w:rsidRPr="000C35AF">
              <w:rPr>
                <w:rFonts w:ascii="Times New Roman" w:eastAsia="Times New Roman" w:hAnsi="Times New Roman" w:cs="Times New Roman"/>
                <w:sz w:val="24"/>
                <w:szCs w:val="24"/>
                <w:lang w:eastAsia="ru-RU"/>
              </w:rPr>
              <w:t>3 г. Киренска».</w:t>
            </w:r>
          </w:p>
        </w:tc>
      </w:tr>
    </w:tbl>
    <w:p w:rsidR="00983DF0" w:rsidRPr="000C35AF" w:rsidRDefault="00291D8D" w:rsidP="00291D8D">
      <w:pPr>
        <w:spacing w:after="16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3DF0" w:rsidRPr="000C35AF">
        <w:rPr>
          <w:rFonts w:ascii="Times New Roman" w:eastAsia="Calibri" w:hAnsi="Times New Roman" w:cs="Times New Roman"/>
          <w:sz w:val="28"/>
          <w:szCs w:val="28"/>
        </w:rPr>
        <w:t xml:space="preserve">В рамках Недели молодых педагогов </w:t>
      </w:r>
      <w:r>
        <w:rPr>
          <w:rFonts w:ascii="Times New Roman" w:eastAsia="Calibri" w:hAnsi="Times New Roman" w:cs="Times New Roman"/>
          <w:sz w:val="28"/>
          <w:szCs w:val="28"/>
        </w:rPr>
        <w:t>проведен</w:t>
      </w:r>
      <w:r w:rsidR="00983DF0" w:rsidRPr="000C35AF">
        <w:rPr>
          <w:rFonts w:ascii="Times New Roman" w:eastAsia="Calibri" w:hAnsi="Times New Roman" w:cs="Times New Roman"/>
          <w:sz w:val="28"/>
          <w:szCs w:val="28"/>
        </w:rPr>
        <w:t xml:space="preserve"> муниципальный этап регионального конкурса «Новая волна». В 2024-2025 учебном году участниками конкурса стали следующие молодые педагоги:</w:t>
      </w:r>
    </w:p>
    <w:tbl>
      <w:tblPr>
        <w:tblStyle w:val="154"/>
        <w:tblW w:w="0" w:type="auto"/>
        <w:tblInd w:w="-34" w:type="dxa"/>
        <w:tblLook w:val="04A0" w:firstRow="1" w:lastRow="0" w:firstColumn="1" w:lastColumn="0" w:noHBand="0" w:noVBand="1"/>
      </w:tblPr>
      <w:tblGrid>
        <w:gridCol w:w="3393"/>
        <w:gridCol w:w="3553"/>
        <w:gridCol w:w="2574"/>
      </w:tblGrid>
      <w:tr w:rsidR="000C35AF" w:rsidRPr="000C35AF" w:rsidTr="00DC404D">
        <w:tc>
          <w:tcPr>
            <w:tcW w:w="3393" w:type="dxa"/>
            <w:shd w:val="clear" w:color="auto" w:fill="E5DFEC" w:themeFill="accent4" w:themeFillTint="33"/>
          </w:tcPr>
          <w:p w:rsidR="00983DF0" w:rsidRPr="000C35AF" w:rsidRDefault="00983DF0" w:rsidP="00DC404D">
            <w:pPr>
              <w:spacing w:after="160"/>
              <w:jc w:val="both"/>
              <w:rPr>
                <w:rFonts w:ascii="Times New Roman" w:eastAsia="Calibri" w:hAnsi="Times New Roman" w:cs="Times New Roman"/>
                <w:b/>
                <w:sz w:val="24"/>
                <w:szCs w:val="24"/>
              </w:rPr>
            </w:pPr>
            <w:r w:rsidRPr="000C35AF">
              <w:rPr>
                <w:rFonts w:ascii="Times New Roman" w:eastAsia="Calibri" w:hAnsi="Times New Roman" w:cs="Times New Roman"/>
                <w:b/>
                <w:sz w:val="24"/>
                <w:szCs w:val="24"/>
              </w:rPr>
              <w:t xml:space="preserve">Номинация </w:t>
            </w:r>
          </w:p>
        </w:tc>
        <w:tc>
          <w:tcPr>
            <w:tcW w:w="3553" w:type="dxa"/>
            <w:shd w:val="clear" w:color="auto" w:fill="E5DFEC" w:themeFill="accent4" w:themeFillTint="33"/>
          </w:tcPr>
          <w:p w:rsidR="00983DF0" w:rsidRPr="000C35AF" w:rsidRDefault="00983DF0" w:rsidP="00DC404D">
            <w:pPr>
              <w:spacing w:after="160"/>
              <w:jc w:val="both"/>
              <w:rPr>
                <w:rFonts w:ascii="Times New Roman" w:eastAsia="Calibri" w:hAnsi="Times New Roman" w:cs="Times New Roman"/>
                <w:b/>
                <w:sz w:val="24"/>
                <w:szCs w:val="24"/>
              </w:rPr>
            </w:pPr>
            <w:r w:rsidRPr="000C35AF">
              <w:rPr>
                <w:rFonts w:ascii="Times New Roman" w:eastAsia="Calibri" w:hAnsi="Times New Roman" w:cs="Times New Roman"/>
                <w:b/>
                <w:sz w:val="24"/>
                <w:szCs w:val="24"/>
              </w:rPr>
              <w:t xml:space="preserve">Победители </w:t>
            </w:r>
          </w:p>
        </w:tc>
        <w:tc>
          <w:tcPr>
            <w:tcW w:w="2574" w:type="dxa"/>
            <w:shd w:val="clear" w:color="auto" w:fill="E5DFEC" w:themeFill="accent4" w:themeFillTint="33"/>
          </w:tcPr>
          <w:p w:rsidR="00983DF0" w:rsidRPr="000C35AF" w:rsidRDefault="00983DF0" w:rsidP="00DC404D">
            <w:pPr>
              <w:spacing w:after="160"/>
              <w:jc w:val="both"/>
              <w:rPr>
                <w:rFonts w:ascii="Times New Roman" w:eastAsia="Calibri" w:hAnsi="Times New Roman" w:cs="Times New Roman"/>
                <w:b/>
                <w:sz w:val="24"/>
                <w:szCs w:val="24"/>
              </w:rPr>
            </w:pPr>
            <w:r w:rsidRPr="000C35AF">
              <w:rPr>
                <w:rFonts w:ascii="Times New Roman" w:eastAsia="Calibri" w:hAnsi="Times New Roman" w:cs="Times New Roman"/>
                <w:b/>
                <w:sz w:val="24"/>
                <w:szCs w:val="24"/>
              </w:rPr>
              <w:t xml:space="preserve">Призеры </w:t>
            </w:r>
          </w:p>
        </w:tc>
      </w:tr>
      <w:tr w:rsidR="000C35AF" w:rsidRPr="000C35AF" w:rsidTr="00DC404D">
        <w:trPr>
          <w:trHeight w:val="507"/>
        </w:trPr>
        <w:tc>
          <w:tcPr>
            <w:tcW w:w="3393" w:type="dxa"/>
            <w:vMerge w:val="restart"/>
            <w:shd w:val="clear" w:color="auto" w:fill="E5DFEC" w:themeFill="accent4" w:themeFillTint="33"/>
          </w:tcPr>
          <w:p w:rsidR="00983DF0" w:rsidRPr="000C35AF" w:rsidRDefault="00983DF0" w:rsidP="00DC404D">
            <w:pPr>
              <w:rPr>
                <w:rFonts w:ascii="Times New Roman" w:eastAsia="Calibri" w:hAnsi="Times New Roman" w:cs="Times New Roman"/>
                <w:sz w:val="24"/>
                <w:szCs w:val="24"/>
              </w:rPr>
            </w:pPr>
            <w:r w:rsidRPr="000C35AF">
              <w:rPr>
                <w:rFonts w:ascii="Times New Roman" w:eastAsia="Calibri" w:hAnsi="Times New Roman" w:cs="Times New Roman"/>
                <w:sz w:val="24"/>
                <w:szCs w:val="24"/>
              </w:rPr>
              <w:t xml:space="preserve">«Лучший молодой </w:t>
            </w:r>
            <w:r w:rsidRPr="000C35AF">
              <w:rPr>
                <w:rFonts w:ascii="Times New Roman" w:eastAsia="Calibri" w:hAnsi="Times New Roman" w:cs="Times New Roman"/>
                <w:sz w:val="24"/>
                <w:szCs w:val="24"/>
              </w:rPr>
              <w:lastRenderedPageBreak/>
              <w:t>педагогический работник общеобразовательной организации»</w:t>
            </w:r>
          </w:p>
        </w:tc>
        <w:tc>
          <w:tcPr>
            <w:tcW w:w="3553" w:type="dxa"/>
            <w:vMerge w:val="restart"/>
            <w:shd w:val="clear" w:color="auto" w:fill="E5DFEC" w:themeFill="accent4" w:themeFillTint="33"/>
          </w:tcPr>
          <w:p w:rsidR="00983DF0" w:rsidRPr="000C35AF" w:rsidRDefault="00983DF0" w:rsidP="00DC404D">
            <w:pPr>
              <w:rPr>
                <w:rFonts w:ascii="Times New Roman" w:eastAsia="Calibri" w:hAnsi="Times New Roman" w:cs="Times New Roman"/>
                <w:sz w:val="24"/>
                <w:szCs w:val="24"/>
              </w:rPr>
            </w:pPr>
            <w:r w:rsidRPr="000C35AF">
              <w:rPr>
                <w:rFonts w:ascii="Times New Roman" w:eastAsia="Calibri" w:hAnsi="Times New Roman" w:cs="Times New Roman"/>
                <w:sz w:val="24"/>
                <w:szCs w:val="24"/>
              </w:rPr>
              <w:lastRenderedPageBreak/>
              <w:t>Машукова</w:t>
            </w:r>
            <w:r w:rsidR="000C35AF" w:rsidRPr="000C35AF">
              <w:rPr>
                <w:rFonts w:ascii="Times New Roman" w:eastAsia="Calibri" w:hAnsi="Times New Roman" w:cs="Times New Roman"/>
                <w:sz w:val="24"/>
                <w:szCs w:val="24"/>
              </w:rPr>
              <w:t xml:space="preserve"> Д.Н., </w:t>
            </w:r>
            <w:r w:rsidRPr="000C35AF">
              <w:rPr>
                <w:rFonts w:ascii="Times New Roman" w:eastAsia="Calibri" w:hAnsi="Times New Roman" w:cs="Times New Roman"/>
                <w:sz w:val="24"/>
                <w:szCs w:val="24"/>
              </w:rPr>
              <w:t xml:space="preserve">учитель </w:t>
            </w:r>
            <w:r w:rsidRPr="000C35AF">
              <w:rPr>
                <w:rFonts w:ascii="Times New Roman" w:eastAsia="Calibri" w:hAnsi="Times New Roman" w:cs="Times New Roman"/>
                <w:sz w:val="24"/>
                <w:szCs w:val="24"/>
              </w:rPr>
              <w:lastRenderedPageBreak/>
              <w:t>истории и обществозна</w:t>
            </w:r>
            <w:r w:rsidR="00DC404D">
              <w:rPr>
                <w:rFonts w:ascii="Times New Roman" w:eastAsia="Calibri" w:hAnsi="Times New Roman" w:cs="Times New Roman"/>
                <w:sz w:val="24"/>
                <w:szCs w:val="24"/>
              </w:rPr>
              <w:t xml:space="preserve">ния МКОУ «ООШ с. Кривошапкино»  и </w:t>
            </w:r>
            <w:r w:rsidRPr="000C35AF">
              <w:rPr>
                <w:rFonts w:ascii="Times New Roman" w:eastAsia="Calibri" w:hAnsi="Times New Roman" w:cs="Times New Roman"/>
                <w:sz w:val="24"/>
                <w:szCs w:val="24"/>
              </w:rPr>
              <w:t>Поляченко А</w:t>
            </w:r>
            <w:r w:rsidR="000C35AF" w:rsidRPr="000C35AF">
              <w:rPr>
                <w:rFonts w:ascii="Times New Roman" w:eastAsia="Calibri" w:hAnsi="Times New Roman" w:cs="Times New Roman"/>
                <w:sz w:val="24"/>
                <w:szCs w:val="24"/>
              </w:rPr>
              <w:t>.А.,</w:t>
            </w:r>
            <w:r w:rsidRPr="000C35AF">
              <w:rPr>
                <w:rFonts w:ascii="Times New Roman" w:eastAsia="Calibri" w:hAnsi="Times New Roman" w:cs="Times New Roman"/>
                <w:sz w:val="24"/>
                <w:szCs w:val="24"/>
              </w:rPr>
              <w:t xml:space="preserve"> воспитатель </w:t>
            </w:r>
            <w:r w:rsidR="000C35AF" w:rsidRPr="000C35AF">
              <w:rPr>
                <w:rFonts w:ascii="Times New Roman" w:eastAsia="Calibri" w:hAnsi="Times New Roman" w:cs="Times New Roman"/>
                <w:sz w:val="24"/>
                <w:szCs w:val="24"/>
              </w:rPr>
              <w:t>ГПД</w:t>
            </w:r>
            <w:r w:rsidRPr="000C35AF">
              <w:rPr>
                <w:rFonts w:ascii="Times New Roman" w:eastAsia="Calibri" w:hAnsi="Times New Roman" w:cs="Times New Roman"/>
                <w:sz w:val="24"/>
                <w:szCs w:val="24"/>
              </w:rPr>
              <w:t xml:space="preserve"> МКОУ «С</w:t>
            </w:r>
            <w:r w:rsidR="000C35AF" w:rsidRPr="000C35AF">
              <w:rPr>
                <w:rFonts w:ascii="Times New Roman" w:eastAsia="Calibri" w:hAnsi="Times New Roman" w:cs="Times New Roman"/>
                <w:sz w:val="24"/>
                <w:szCs w:val="24"/>
              </w:rPr>
              <w:t xml:space="preserve">ОШ </w:t>
            </w:r>
            <w:r w:rsidRPr="000C35AF">
              <w:rPr>
                <w:rFonts w:ascii="Times New Roman" w:eastAsia="Calibri" w:hAnsi="Times New Roman" w:cs="Times New Roman"/>
                <w:sz w:val="24"/>
                <w:szCs w:val="24"/>
              </w:rPr>
              <w:t>№</w:t>
            </w:r>
            <w:r w:rsidR="000C35AF" w:rsidRPr="000C35AF">
              <w:rPr>
                <w:rFonts w:ascii="Times New Roman" w:eastAsia="Calibri" w:hAnsi="Times New Roman" w:cs="Times New Roman"/>
                <w:sz w:val="24"/>
                <w:szCs w:val="24"/>
              </w:rPr>
              <w:t xml:space="preserve"> </w:t>
            </w:r>
            <w:r w:rsidRPr="000C35AF">
              <w:rPr>
                <w:rFonts w:ascii="Times New Roman" w:eastAsia="Calibri" w:hAnsi="Times New Roman" w:cs="Times New Roman"/>
                <w:sz w:val="24"/>
                <w:szCs w:val="24"/>
              </w:rPr>
              <w:t>5 г. Киренска.</w:t>
            </w:r>
          </w:p>
        </w:tc>
        <w:tc>
          <w:tcPr>
            <w:tcW w:w="2574" w:type="dxa"/>
            <w:vMerge w:val="restart"/>
            <w:shd w:val="clear" w:color="auto" w:fill="E5DFEC" w:themeFill="accent4" w:themeFillTint="33"/>
          </w:tcPr>
          <w:p w:rsidR="00983DF0" w:rsidRPr="000C35AF" w:rsidRDefault="000C35AF" w:rsidP="00DC404D">
            <w:pPr>
              <w:contextualSpacing/>
              <w:rPr>
                <w:rFonts w:ascii="Times New Roman" w:eastAsia="Calibri" w:hAnsi="Times New Roman" w:cs="Times New Roman"/>
                <w:sz w:val="24"/>
                <w:szCs w:val="24"/>
              </w:rPr>
            </w:pPr>
            <w:proofErr w:type="spellStart"/>
            <w:r w:rsidRPr="000C35AF">
              <w:rPr>
                <w:rFonts w:ascii="Times New Roman" w:eastAsia="Calibri" w:hAnsi="Times New Roman" w:cs="Times New Roman"/>
                <w:sz w:val="24"/>
                <w:szCs w:val="24"/>
              </w:rPr>
              <w:lastRenderedPageBreak/>
              <w:t>Сноровихина</w:t>
            </w:r>
            <w:proofErr w:type="spellEnd"/>
            <w:r w:rsidRPr="000C35AF">
              <w:rPr>
                <w:rFonts w:ascii="Times New Roman" w:eastAsia="Calibri" w:hAnsi="Times New Roman" w:cs="Times New Roman"/>
                <w:sz w:val="24"/>
                <w:szCs w:val="24"/>
              </w:rPr>
              <w:t xml:space="preserve"> </w:t>
            </w:r>
            <w:r w:rsidR="00983DF0" w:rsidRPr="000C35AF">
              <w:rPr>
                <w:rFonts w:ascii="Times New Roman" w:eastAsia="Calibri" w:hAnsi="Times New Roman" w:cs="Times New Roman"/>
                <w:sz w:val="24"/>
                <w:szCs w:val="24"/>
              </w:rPr>
              <w:t>А</w:t>
            </w:r>
            <w:r w:rsidRPr="000C35AF">
              <w:rPr>
                <w:rFonts w:ascii="Times New Roman" w:eastAsia="Calibri" w:hAnsi="Times New Roman" w:cs="Times New Roman"/>
                <w:sz w:val="24"/>
                <w:szCs w:val="24"/>
              </w:rPr>
              <w:t xml:space="preserve">.А., </w:t>
            </w:r>
            <w:r w:rsidR="00983DF0" w:rsidRPr="000C35AF">
              <w:rPr>
                <w:rFonts w:ascii="Times New Roman" w:eastAsia="Calibri" w:hAnsi="Times New Roman" w:cs="Times New Roman"/>
                <w:sz w:val="24"/>
                <w:szCs w:val="24"/>
              </w:rPr>
              <w:lastRenderedPageBreak/>
              <w:t>учитель математики МКОУ «С</w:t>
            </w:r>
            <w:r w:rsidRPr="000C35AF">
              <w:rPr>
                <w:rFonts w:ascii="Times New Roman" w:eastAsia="Calibri" w:hAnsi="Times New Roman" w:cs="Times New Roman"/>
                <w:sz w:val="24"/>
                <w:szCs w:val="24"/>
              </w:rPr>
              <w:t>ОШ</w:t>
            </w:r>
            <w:r w:rsidR="00983DF0" w:rsidRPr="000C35AF">
              <w:rPr>
                <w:rFonts w:ascii="Times New Roman" w:eastAsia="Calibri" w:hAnsi="Times New Roman" w:cs="Times New Roman"/>
                <w:sz w:val="24"/>
                <w:szCs w:val="24"/>
              </w:rPr>
              <w:t xml:space="preserve"> №</w:t>
            </w:r>
            <w:r w:rsidRPr="000C35AF">
              <w:rPr>
                <w:rFonts w:ascii="Times New Roman" w:eastAsia="Calibri" w:hAnsi="Times New Roman" w:cs="Times New Roman"/>
                <w:sz w:val="24"/>
                <w:szCs w:val="24"/>
              </w:rPr>
              <w:t xml:space="preserve"> </w:t>
            </w:r>
            <w:r w:rsidR="00983DF0" w:rsidRPr="000C35AF">
              <w:rPr>
                <w:rFonts w:ascii="Times New Roman" w:eastAsia="Calibri" w:hAnsi="Times New Roman" w:cs="Times New Roman"/>
                <w:sz w:val="24"/>
                <w:szCs w:val="24"/>
              </w:rPr>
              <w:t>1</w:t>
            </w:r>
            <w:r w:rsidRPr="000C35AF">
              <w:rPr>
                <w:rFonts w:ascii="Times New Roman" w:eastAsia="Calibri" w:hAnsi="Times New Roman" w:cs="Times New Roman"/>
                <w:sz w:val="24"/>
                <w:szCs w:val="24"/>
              </w:rPr>
              <w:t xml:space="preserve"> г. Киренска</w:t>
            </w:r>
            <w:r w:rsidR="00983DF0" w:rsidRPr="000C35AF">
              <w:rPr>
                <w:rFonts w:ascii="Times New Roman" w:eastAsia="Calibri" w:hAnsi="Times New Roman" w:cs="Times New Roman"/>
                <w:sz w:val="24"/>
                <w:szCs w:val="24"/>
              </w:rPr>
              <w:t>»</w:t>
            </w:r>
          </w:p>
          <w:p w:rsidR="00983DF0" w:rsidRPr="000C35AF" w:rsidRDefault="00983DF0" w:rsidP="00DC404D">
            <w:pPr>
              <w:rPr>
                <w:rFonts w:ascii="Times New Roman" w:eastAsia="Calibri" w:hAnsi="Times New Roman" w:cs="Times New Roman"/>
                <w:sz w:val="24"/>
                <w:szCs w:val="24"/>
              </w:rPr>
            </w:pPr>
          </w:p>
        </w:tc>
      </w:tr>
      <w:tr w:rsidR="000C35AF" w:rsidRPr="000C35AF" w:rsidTr="00DC404D">
        <w:trPr>
          <w:trHeight w:val="507"/>
        </w:trPr>
        <w:tc>
          <w:tcPr>
            <w:tcW w:w="3393" w:type="dxa"/>
            <w:vMerge/>
            <w:shd w:val="clear" w:color="auto" w:fill="E5DFEC" w:themeFill="accent4" w:themeFillTint="33"/>
          </w:tcPr>
          <w:p w:rsidR="00983DF0" w:rsidRPr="000C35AF" w:rsidRDefault="00983DF0" w:rsidP="00DC404D">
            <w:pPr>
              <w:rPr>
                <w:rFonts w:ascii="Times New Roman" w:eastAsia="Calibri" w:hAnsi="Times New Roman" w:cs="Times New Roman"/>
                <w:sz w:val="24"/>
                <w:szCs w:val="24"/>
              </w:rPr>
            </w:pPr>
          </w:p>
        </w:tc>
        <w:tc>
          <w:tcPr>
            <w:tcW w:w="3553" w:type="dxa"/>
            <w:vMerge/>
            <w:shd w:val="clear" w:color="auto" w:fill="E5DFEC" w:themeFill="accent4" w:themeFillTint="33"/>
          </w:tcPr>
          <w:p w:rsidR="00983DF0" w:rsidRPr="000C35AF" w:rsidRDefault="00983DF0" w:rsidP="00DC404D">
            <w:pPr>
              <w:rPr>
                <w:rFonts w:ascii="Times New Roman" w:eastAsia="Calibri" w:hAnsi="Times New Roman" w:cs="Times New Roman"/>
                <w:sz w:val="24"/>
                <w:szCs w:val="24"/>
              </w:rPr>
            </w:pPr>
          </w:p>
        </w:tc>
        <w:tc>
          <w:tcPr>
            <w:tcW w:w="2574" w:type="dxa"/>
            <w:vMerge/>
            <w:shd w:val="clear" w:color="auto" w:fill="E5DFEC" w:themeFill="accent4" w:themeFillTint="33"/>
          </w:tcPr>
          <w:p w:rsidR="00983DF0" w:rsidRPr="000C35AF" w:rsidRDefault="00983DF0" w:rsidP="00DC404D">
            <w:pPr>
              <w:rPr>
                <w:rFonts w:ascii="Times New Roman" w:eastAsia="Calibri" w:hAnsi="Times New Roman" w:cs="Times New Roman"/>
                <w:sz w:val="24"/>
                <w:szCs w:val="24"/>
              </w:rPr>
            </w:pPr>
          </w:p>
        </w:tc>
      </w:tr>
      <w:tr w:rsidR="000C35AF" w:rsidRPr="000C35AF" w:rsidTr="00DC404D">
        <w:tc>
          <w:tcPr>
            <w:tcW w:w="3393" w:type="dxa"/>
            <w:shd w:val="clear" w:color="auto" w:fill="E5DFEC" w:themeFill="accent4" w:themeFillTint="33"/>
          </w:tcPr>
          <w:p w:rsidR="00983DF0" w:rsidRPr="000C35AF" w:rsidRDefault="00983DF0" w:rsidP="00DC404D">
            <w:pPr>
              <w:rPr>
                <w:rFonts w:ascii="Times New Roman" w:eastAsia="Calibri" w:hAnsi="Times New Roman" w:cs="Times New Roman"/>
                <w:sz w:val="24"/>
                <w:szCs w:val="24"/>
              </w:rPr>
            </w:pPr>
            <w:r w:rsidRPr="000C35AF">
              <w:rPr>
                <w:rFonts w:ascii="Times New Roman" w:eastAsia="Calibri" w:hAnsi="Times New Roman" w:cs="Times New Roman"/>
                <w:sz w:val="24"/>
                <w:szCs w:val="24"/>
              </w:rPr>
              <w:lastRenderedPageBreak/>
              <w:t>«Лучший молодой педагогический работник дошкольной образовательной организации»</w:t>
            </w:r>
          </w:p>
        </w:tc>
        <w:tc>
          <w:tcPr>
            <w:tcW w:w="3553" w:type="dxa"/>
            <w:shd w:val="clear" w:color="auto" w:fill="E5DFEC" w:themeFill="accent4" w:themeFillTint="33"/>
          </w:tcPr>
          <w:p w:rsidR="00983DF0" w:rsidRPr="000C35AF" w:rsidRDefault="00983DF0" w:rsidP="00DC404D">
            <w:pPr>
              <w:rPr>
                <w:rFonts w:ascii="Times New Roman" w:eastAsia="Calibri" w:hAnsi="Times New Roman" w:cs="Times New Roman"/>
                <w:sz w:val="24"/>
                <w:szCs w:val="24"/>
              </w:rPr>
            </w:pPr>
            <w:proofErr w:type="gramStart"/>
            <w:r w:rsidRPr="000C35AF">
              <w:rPr>
                <w:rFonts w:ascii="Times New Roman" w:eastAsia="Calibri" w:hAnsi="Times New Roman" w:cs="Times New Roman"/>
                <w:sz w:val="24"/>
                <w:szCs w:val="24"/>
              </w:rPr>
              <w:t>Арбатская</w:t>
            </w:r>
            <w:proofErr w:type="gramEnd"/>
            <w:r w:rsidRPr="000C35AF">
              <w:rPr>
                <w:rFonts w:ascii="Times New Roman" w:eastAsia="Calibri" w:hAnsi="Times New Roman" w:cs="Times New Roman"/>
                <w:sz w:val="24"/>
                <w:szCs w:val="24"/>
              </w:rPr>
              <w:t xml:space="preserve"> А</w:t>
            </w:r>
            <w:r w:rsidR="000C35AF" w:rsidRPr="000C35AF">
              <w:rPr>
                <w:rFonts w:ascii="Times New Roman" w:eastAsia="Calibri" w:hAnsi="Times New Roman" w:cs="Times New Roman"/>
                <w:sz w:val="24"/>
                <w:szCs w:val="24"/>
              </w:rPr>
              <w:t xml:space="preserve">.А., </w:t>
            </w:r>
            <w:r w:rsidRPr="000C35AF">
              <w:rPr>
                <w:rFonts w:ascii="Times New Roman" w:eastAsia="Calibri" w:hAnsi="Times New Roman" w:cs="Times New Roman"/>
                <w:sz w:val="24"/>
                <w:szCs w:val="24"/>
              </w:rPr>
              <w:t>воспитатель МКДОУ «Детский сад №</w:t>
            </w:r>
            <w:r w:rsidR="000C35AF" w:rsidRPr="000C35AF">
              <w:rPr>
                <w:rFonts w:ascii="Times New Roman" w:eastAsia="Calibri" w:hAnsi="Times New Roman" w:cs="Times New Roman"/>
                <w:sz w:val="24"/>
                <w:szCs w:val="24"/>
              </w:rPr>
              <w:t xml:space="preserve"> </w:t>
            </w:r>
            <w:r w:rsidRPr="000C35AF">
              <w:rPr>
                <w:rFonts w:ascii="Times New Roman" w:eastAsia="Calibri" w:hAnsi="Times New Roman" w:cs="Times New Roman"/>
                <w:sz w:val="24"/>
                <w:szCs w:val="24"/>
              </w:rPr>
              <w:t>9 г. Киренска»</w:t>
            </w:r>
          </w:p>
        </w:tc>
        <w:tc>
          <w:tcPr>
            <w:tcW w:w="2574" w:type="dxa"/>
            <w:shd w:val="clear" w:color="auto" w:fill="E5DFEC" w:themeFill="accent4" w:themeFillTint="33"/>
          </w:tcPr>
          <w:p w:rsidR="00983DF0" w:rsidRPr="000C35AF" w:rsidRDefault="00983DF0" w:rsidP="00DC404D">
            <w:pPr>
              <w:contextualSpacing/>
              <w:rPr>
                <w:rFonts w:ascii="Times New Roman" w:eastAsia="Calibri" w:hAnsi="Times New Roman" w:cs="Times New Roman"/>
                <w:sz w:val="24"/>
                <w:szCs w:val="24"/>
              </w:rPr>
            </w:pPr>
            <w:r w:rsidRPr="000C35AF">
              <w:rPr>
                <w:rFonts w:ascii="Times New Roman" w:eastAsia="Calibri" w:hAnsi="Times New Roman" w:cs="Times New Roman"/>
                <w:sz w:val="24"/>
                <w:szCs w:val="24"/>
              </w:rPr>
              <w:t>Герасимчук Я</w:t>
            </w:r>
            <w:r w:rsidR="000C35AF" w:rsidRPr="000C35AF">
              <w:rPr>
                <w:rFonts w:ascii="Times New Roman" w:eastAsia="Calibri" w:hAnsi="Times New Roman" w:cs="Times New Roman"/>
                <w:sz w:val="24"/>
                <w:szCs w:val="24"/>
              </w:rPr>
              <w:t xml:space="preserve">.Ю., </w:t>
            </w:r>
            <w:r w:rsidRPr="000C35AF">
              <w:rPr>
                <w:rFonts w:ascii="Times New Roman" w:eastAsia="Calibri" w:hAnsi="Times New Roman" w:cs="Times New Roman"/>
                <w:sz w:val="24"/>
                <w:szCs w:val="24"/>
              </w:rPr>
              <w:t xml:space="preserve"> воспитатель МКДОУ «Детский сад №</w:t>
            </w:r>
            <w:r w:rsidR="000C35AF" w:rsidRPr="000C35AF">
              <w:rPr>
                <w:rFonts w:ascii="Times New Roman" w:eastAsia="Calibri" w:hAnsi="Times New Roman" w:cs="Times New Roman"/>
                <w:sz w:val="24"/>
                <w:szCs w:val="24"/>
              </w:rPr>
              <w:t xml:space="preserve"> </w:t>
            </w:r>
            <w:r w:rsidRPr="000C35AF">
              <w:rPr>
                <w:rFonts w:ascii="Times New Roman" w:eastAsia="Calibri" w:hAnsi="Times New Roman" w:cs="Times New Roman"/>
                <w:sz w:val="24"/>
                <w:szCs w:val="24"/>
              </w:rPr>
              <w:t>11 г</w:t>
            </w:r>
            <w:r w:rsidR="000C35AF" w:rsidRPr="000C35AF">
              <w:rPr>
                <w:rFonts w:ascii="Times New Roman" w:eastAsia="Calibri" w:hAnsi="Times New Roman" w:cs="Times New Roman"/>
                <w:sz w:val="24"/>
                <w:szCs w:val="24"/>
              </w:rPr>
              <w:t>.</w:t>
            </w:r>
            <w:r w:rsidR="00DC404D">
              <w:rPr>
                <w:rFonts w:ascii="Times New Roman" w:eastAsia="Calibri" w:hAnsi="Times New Roman" w:cs="Times New Roman"/>
                <w:sz w:val="24"/>
                <w:szCs w:val="24"/>
              </w:rPr>
              <w:t xml:space="preserve"> Киренска».</w:t>
            </w:r>
          </w:p>
        </w:tc>
      </w:tr>
      <w:tr w:rsidR="000C35AF" w:rsidRPr="000C35AF" w:rsidTr="00DC404D">
        <w:tc>
          <w:tcPr>
            <w:tcW w:w="3393" w:type="dxa"/>
            <w:shd w:val="clear" w:color="auto" w:fill="E5DFEC" w:themeFill="accent4" w:themeFillTint="33"/>
          </w:tcPr>
          <w:p w:rsidR="00983DF0" w:rsidRPr="000C35AF" w:rsidRDefault="00983DF0" w:rsidP="00DC404D">
            <w:pPr>
              <w:rPr>
                <w:rFonts w:ascii="Times New Roman" w:eastAsia="Calibri" w:hAnsi="Times New Roman" w:cs="Times New Roman"/>
                <w:sz w:val="24"/>
                <w:szCs w:val="24"/>
              </w:rPr>
            </w:pPr>
            <w:r w:rsidRPr="000C35AF">
              <w:rPr>
                <w:rFonts w:ascii="Times New Roman" w:eastAsia="Calibri" w:hAnsi="Times New Roman" w:cs="Times New Roman"/>
                <w:sz w:val="24"/>
                <w:szCs w:val="24"/>
              </w:rPr>
              <w:t>«Лучший молодой педагогический работник организации дополнительного образования»</w:t>
            </w:r>
          </w:p>
        </w:tc>
        <w:tc>
          <w:tcPr>
            <w:tcW w:w="3553" w:type="dxa"/>
            <w:shd w:val="clear" w:color="auto" w:fill="E5DFEC" w:themeFill="accent4" w:themeFillTint="33"/>
          </w:tcPr>
          <w:p w:rsidR="00983DF0" w:rsidRPr="000C35AF" w:rsidRDefault="00983DF0" w:rsidP="00DC404D">
            <w:pPr>
              <w:rPr>
                <w:rFonts w:ascii="Times New Roman" w:eastAsia="Calibri" w:hAnsi="Times New Roman" w:cs="Times New Roman"/>
                <w:sz w:val="24"/>
                <w:szCs w:val="24"/>
              </w:rPr>
            </w:pPr>
          </w:p>
        </w:tc>
        <w:tc>
          <w:tcPr>
            <w:tcW w:w="2574" w:type="dxa"/>
            <w:shd w:val="clear" w:color="auto" w:fill="E5DFEC" w:themeFill="accent4" w:themeFillTint="33"/>
          </w:tcPr>
          <w:p w:rsidR="00983DF0" w:rsidRPr="000C35AF" w:rsidRDefault="00983DF0" w:rsidP="00DC404D">
            <w:pPr>
              <w:rPr>
                <w:rFonts w:ascii="Times New Roman" w:eastAsia="Calibri" w:hAnsi="Times New Roman" w:cs="Times New Roman"/>
                <w:sz w:val="24"/>
                <w:szCs w:val="24"/>
              </w:rPr>
            </w:pPr>
            <w:proofErr w:type="spellStart"/>
            <w:r w:rsidRPr="000C35AF">
              <w:rPr>
                <w:rFonts w:ascii="Times New Roman" w:eastAsia="Calibri" w:hAnsi="Times New Roman" w:cs="Times New Roman"/>
                <w:sz w:val="24"/>
                <w:szCs w:val="24"/>
              </w:rPr>
              <w:t>Галичин</w:t>
            </w:r>
            <w:proofErr w:type="spellEnd"/>
            <w:r w:rsidRPr="000C35AF">
              <w:rPr>
                <w:rFonts w:ascii="Times New Roman" w:eastAsia="Calibri" w:hAnsi="Times New Roman" w:cs="Times New Roman"/>
                <w:sz w:val="24"/>
                <w:szCs w:val="24"/>
              </w:rPr>
              <w:t xml:space="preserve"> Д</w:t>
            </w:r>
            <w:r w:rsidR="000C35AF" w:rsidRPr="000C35AF">
              <w:rPr>
                <w:rFonts w:ascii="Times New Roman" w:eastAsia="Calibri" w:hAnsi="Times New Roman" w:cs="Times New Roman"/>
                <w:sz w:val="24"/>
                <w:szCs w:val="24"/>
              </w:rPr>
              <w:t xml:space="preserve">. А., </w:t>
            </w:r>
            <w:r w:rsidRPr="000C35AF">
              <w:rPr>
                <w:rFonts w:ascii="Times New Roman" w:eastAsia="Calibri" w:hAnsi="Times New Roman" w:cs="Times New Roman"/>
                <w:sz w:val="24"/>
                <w:szCs w:val="24"/>
              </w:rPr>
              <w:t>тренер-преподаватель МАУ ДО ДЮЦ «Гармония»</w:t>
            </w:r>
          </w:p>
        </w:tc>
      </w:tr>
    </w:tbl>
    <w:p w:rsidR="00983DF0" w:rsidRPr="000C35AF" w:rsidRDefault="00983DF0" w:rsidP="000C35AF">
      <w:pPr>
        <w:spacing w:after="0" w:line="259" w:lineRule="auto"/>
        <w:ind w:firstLine="432"/>
        <w:jc w:val="both"/>
        <w:rPr>
          <w:rFonts w:ascii="Times New Roman" w:eastAsia="Calibri" w:hAnsi="Times New Roman" w:cs="Times New Roman"/>
          <w:sz w:val="28"/>
          <w:szCs w:val="28"/>
        </w:rPr>
      </w:pPr>
      <w:r w:rsidRPr="000C35AF">
        <w:rPr>
          <w:rFonts w:ascii="Times New Roman" w:eastAsia="Calibri" w:hAnsi="Times New Roman" w:cs="Times New Roman"/>
          <w:sz w:val="28"/>
          <w:szCs w:val="28"/>
        </w:rPr>
        <w:t>В региональном этапе конкурса среди молодых педагогических работников образовательных организаций Иркутской области Киренский район представила победитель районного конкурса, воспитатель МКДОУ «Детский сад №</w:t>
      </w:r>
      <w:r w:rsidR="000C35AF" w:rsidRPr="000C35AF">
        <w:rPr>
          <w:rFonts w:ascii="Times New Roman" w:eastAsia="Calibri" w:hAnsi="Times New Roman" w:cs="Times New Roman"/>
          <w:sz w:val="28"/>
          <w:szCs w:val="28"/>
        </w:rPr>
        <w:t xml:space="preserve"> </w:t>
      </w:r>
      <w:r w:rsidRPr="000C35AF">
        <w:rPr>
          <w:rFonts w:ascii="Times New Roman" w:eastAsia="Calibri" w:hAnsi="Times New Roman" w:cs="Times New Roman"/>
          <w:sz w:val="28"/>
          <w:szCs w:val="28"/>
        </w:rPr>
        <w:t>9 г. Киренска» Анна Андреевна Арбатская, участник номинации «Лучший молодой воспитатель», став Дипломантом регионального конкурса «Новая волна – 2025».</w:t>
      </w:r>
    </w:p>
    <w:p w:rsidR="00983DF0" w:rsidRPr="000C35AF" w:rsidRDefault="00983DF0" w:rsidP="000C35AF">
      <w:pPr>
        <w:spacing w:after="0" w:line="259" w:lineRule="auto"/>
        <w:ind w:firstLine="432"/>
        <w:jc w:val="both"/>
        <w:rPr>
          <w:rFonts w:ascii="Times New Roman" w:eastAsia="Calibri" w:hAnsi="Times New Roman" w:cs="Times New Roman"/>
          <w:sz w:val="28"/>
          <w:szCs w:val="28"/>
        </w:rPr>
      </w:pPr>
      <w:r w:rsidRPr="000C35AF">
        <w:rPr>
          <w:rFonts w:ascii="Times New Roman" w:eastAsia="Calibri" w:hAnsi="Times New Roman" w:cs="Times New Roman"/>
          <w:sz w:val="28"/>
          <w:szCs w:val="28"/>
        </w:rPr>
        <w:t>Кроме того, образовательные организации Киренского района реализуют свою деятельность в статусе региональной инновационной площадки министерства образования Иркутской области и регионального  тематического проектного комплекса ГАУ ДПО ИРО:</w:t>
      </w:r>
    </w:p>
    <w:tbl>
      <w:tblPr>
        <w:tblStyle w:val="154"/>
        <w:tblW w:w="9464" w:type="dxa"/>
        <w:tblLook w:val="04A0" w:firstRow="1" w:lastRow="0" w:firstColumn="1" w:lastColumn="0" w:noHBand="0" w:noVBand="1"/>
      </w:tblPr>
      <w:tblGrid>
        <w:gridCol w:w="972"/>
        <w:gridCol w:w="2268"/>
        <w:gridCol w:w="6224"/>
      </w:tblGrid>
      <w:tr w:rsidR="00DC404D" w:rsidRPr="000C35AF" w:rsidTr="00DC404D">
        <w:tc>
          <w:tcPr>
            <w:tcW w:w="972" w:type="dxa"/>
            <w:shd w:val="clear" w:color="auto" w:fill="E5DFEC" w:themeFill="accent4" w:themeFillTint="33"/>
          </w:tcPr>
          <w:p w:rsidR="00DC404D" w:rsidRPr="000C35AF" w:rsidRDefault="00DC404D" w:rsidP="000C35AF">
            <w:pPr>
              <w:jc w:val="both"/>
              <w:rPr>
                <w:rFonts w:ascii="Times New Roman" w:eastAsia="Calibri" w:hAnsi="Times New Roman" w:cs="Times New Roman"/>
                <w:b/>
                <w:sz w:val="24"/>
                <w:szCs w:val="24"/>
              </w:rPr>
            </w:pPr>
            <w:r w:rsidRPr="000C35AF">
              <w:rPr>
                <w:rFonts w:ascii="Times New Roman" w:eastAsia="Calibri" w:hAnsi="Times New Roman" w:cs="Times New Roman"/>
                <w:b/>
                <w:sz w:val="24"/>
                <w:szCs w:val="24"/>
              </w:rPr>
              <w:t>Статус</w:t>
            </w:r>
          </w:p>
        </w:tc>
        <w:tc>
          <w:tcPr>
            <w:tcW w:w="2268" w:type="dxa"/>
            <w:shd w:val="clear" w:color="auto" w:fill="E5DFEC" w:themeFill="accent4" w:themeFillTint="33"/>
          </w:tcPr>
          <w:p w:rsidR="00DC404D" w:rsidRPr="000C35AF" w:rsidRDefault="00DC404D" w:rsidP="000C35AF">
            <w:pPr>
              <w:jc w:val="both"/>
              <w:rPr>
                <w:rFonts w:ascii="Times New Roman" w:eastAsia="Calibri" w:hAnsi="Times New Roman" w:cs="Times New Roman"/>
                <w:b/>
                <w:sz w:val="24"/>
                <w:szCs w:val="24"/>
              </w:rPr>
            </w:pPr>
            <w:r w:rsidRPr="000C35AF">
              <w:rPr>
                <w:rFonts w:ascii="Times New Roman" w:eastAsia="Calibri" w:hAnsi="Times New Roman" w:cs="Times New Roman"/>
                <w:b/>
                <w:sz w:val="24"/>
                <w:szCs w:val="24"/>
              </w:rPr>
              <w:t>Наименование ОО</w:t>
            </w:r>
          </w:p>
        </w:tc>
        <w:tc>
          <w:tcPr>
            <w:tcW w:w="6224" w:type="dxa"/>
            <w:shd w:val="clear" w:color="auto" w:fill="E5DFEC" w:themeFill="accent4" w:themeFillTint="33"/>
          </w:tcPr>
          <w:p w:rsidR="00DC404D" w:rsidRPr="000C35AF" w:rsidRDefault="00DC404D" w:rsidP="000C35AF">
            <w:pPr>
              <w:jc w:val="both"/>
              <w:rPr>
                <w:rFonts w:ascii="Times New Roman" w:eastAsia="Calibri" w:hAnsi="Times New Roman" w:cs="Times New Roman"/>
                <w:b/>
                <w:sz w:val="24"/>
                <w:szCs w:val="24"/>
              </w:rPr>
            </w:pPr>
            <w:r w:rsidRPr="000C35AF">
              <w:rPr>
                <w:rFonts w:ascii="Times New Roman" w:eastAsia="Calibri" w:hAnsi="Times New Roman" w:cs="Times New Roman"/>
                <w:b/>
                <w:sz w:val="24"/>
                <w:szCs w:val="24"/>
              </w:rPr>
              <w:t>Тема направления</w:t>
            </w:r>
          </w:p>
        </w:tc>
      </w:tr>
      <w:tr w:rsidR="00DC404D" w:rsidRPr="000C35AF" w:rsidTr="00DC404D">
        <w:tc>
          <w:tcPr>
            <w:tcW w:w="972" w:type="dxa"/>
            <w:vMerge w:val="restart"/>
            <w:shd w:val="clear" w:color="auto" w:fill="E5DFEC" w:themeFill="accent4" w:themeFillTint="33"/>
          </w:tcPr>
          <w:p w:rsidR="00DC404D" w:rsidRPr="000C35AF" w:rsidRDefault="00DC404D" w:rsidP="000C35AF">
            <w:pPr>
              <w:jc w:val="both"/>
              <w:rPr>
                <w:rFonts w:ascii="Times New Roman" w:eastAsia="Calibri" w:hAnsi="Times New Roman" w:cs="Times New Roman"/>
                <w:sz w:val="24"/>
                <w:szCs w:val="24"/>
              </w:rPr>
            </w:pPr>
            <w:r w:rsidRPr="000C35AF">
              <w:rPr>
                <w:rFonts w:ascii="Times New Roman" w:eastAsia="Calibri" w:hAnsi="Times New Roman" w:cs="Times New Roman"/>
                <w:sz w:val="24"/>
                <w:szCs w:val="24"/>
              </w:rPr>
              <w:t>РИП</w:t>
            </w:r>
          </w:p>
        </w:tc>
        <w:tc>
          <w:tcPr>
            <w:tcW w:w="2268" w:type="dxa"/>
            <w:shd w:val="clear" w:color="auto" w:fill="E5DFEC" w:themeFill="accent4" w:themeFillTint="33"/>
          </w:tcPr>
          <w:p w:rsidR="00DC404D" w:rsidRPr="000C35AF" w:rsidRDefault="00DC404D" w:rsidP="00DC404D">
            <w:pPr>
              <w:rPr>
                <w:rFonts w:ascii="Times New Roman" w:eastAsia="Calibri" w:hAnsi="Times New Roman" w:cs="Times New Roman"/>
                <w:sz w:val="24"/>
                <w:szCs w:val="24"/>
              </w:rPr>
            </w:pPr>
            <w:r w:rsidRPr="000C35AF">
              <w:rPr>
                <w:rFonts w:ascii="Times New Roman" w:eastAsia="Calibri" w:hAnsi="Times New Roman" w:cs="Times New Roman"/>
                <w:sz w:val="24"/>
                <w:szCs w:val="24"/>
              </w:rPr>
              <w:t>МКУ «Центр развития образования»</w:t>
            </w:r>
          </w:p>
        </w:tc>
        <w:tc>
          <w:tcPr>
            <w:tcW w:w="6224" w:type="dxa"/>
            <w:shd w:val="clear" w:color="auto" w:fill="E5DFEC" w:themeFill="accent4" w:themeFillTint="33"/>
          </w:tcPr>
          <w:p w:rsidR="00DC404D" w:rsidRPr="000C35AF" w:rsidRDefault="00DC404D" w:rsidP="000C35AF">
            <w:pPr>
              <w:jc w:val="both"/>
              <w:rPr>
                <w:rFonts w:ascii="Times New Roman" w:eastAsia="Calibri" w:hAnsi="Times New Roman" w:cs="Times New Roman"/>
                <w:sz w:val="24"/>
                <w:szCs w:val="24"/>
              </w:rPr>
            </w:pPr>
            <w:r w:rsidRPr="000C35AF">
              <w:rPr>
                <w:rFonts w:ascii="Times New Roman" w:eastAsia="Calibri" w:hAnsi="Times New Roman" w:cs="Times New Roman"/>
                <w:sz w:val="24"/>
                <w:szCs w:val="24"/>
              </w:rPr>
              <w:t>Муниципальная модель наставничества как эффективная форма взаимодействия образовательных организаций Киренского района.</w:t>
            </w:r>
          </w:p>
        </w:tc>
      </w:tr>
      <w:tr w:rsidR="00DC404D" w:rsidRPr="000C35AF" w:rsidTr="00DC404D">
        <w:tc>
          <w:tcPr>
            <w:tcW w:w="972" w:type="dxa"/>
            <w:vMerge/>
            <w:shd w:val="clear" w:color="auto" w:fill="E5DFEC" w:themeFill="accent4" w:themeFillTint="33"/>
          </w:tcPr>
          <w:p w:rsidR="00DC404D" w:rsidRPr="000C35AF" w:rsidRDefault="00DC404D" w:rsidP="000C35AF">
            <w:pPr>
              <w:jc w:val="both"/>
              <w:rPr>
                <w:rFonts w:ascii="Times New Roman" w:eastAsia="Calibri" w:hAnsi="Times New Roman" w:cs="Times New Roman"/>
                <w:sz w:val="24"/>
                <w:szCs w:val="24"/>
              </w:rPr>
            </w:pPr>
          </w:p>
        </w:tc>
        <w:tc>
          <w:tcPr>
            <w:tcW w:w="2268" w:type="dxa"/>
            <w:shd w:val="clear" w:color="auto" w:fill="E5DFEC" w:themeFill="accent4" w:themeFillTint="33"/>
          </w:tcPr>
          <w:p w:rsidR="00DC404D" w:rsidRPr="000C35AF" w:rsidRDefault="00DC404D" w:rsidP="00DC404D">
            <w:pPr>
              <w:rPr>
                <w:rFonts w:ascii="Times New Roman" w:eastAsia="Calibri" w:hAnsi="Times New Roman" w:cs="Times New Roman"/>
                <w:sz w:val="24"/>
                <w:szCs w:val="24"/>
              </w:rPr>
            </w:pPr>
            <w:r w:rsidRPr="000C35AF">
              <w:rPr>
                <w:rFonts w:ascii="Times New Roman" w:eastAsia="Calibri" w:hAnsi="Times New Roman" w:cs="Times New Roman"/>
                <w:sz w:val="24"/>
                <w:szCs w:val="24"/>
              </w:rPr>
              <w:t>МКДОУ «Детский сад № 10 г. Киренска»</w:t>
            </w:r>
          </w:p>
        </w:tc>
        <w:tc>
          <w:tcPr>
            <w:tcW w:w="6224" w:type="dxa"/>
            <w:shd w:val="clear" w:color="auto" w:fill="E5DFEC" w:themeFill="accent4" w:themeFillTint="33"/>
          </w:tcPr>
          <w:p w:rsidR="00DC404D" w:rsidRPr="000C35AF" w:rsidRDefault="00DC404D" w:rsidP="000C35AF">
            <w:pPr>
              <w:jc w:val="both"/>
              <w:rPr>
                <w:rFonts w:ascii="Times New Roman" w:eastAsia="Calibri" w:hAnsi="Times New Roman" w:cs="Times New Roman"/>
                <w:sz w:val="24"/>
                <w:szCs w:val="24"/>
              </w:rPr>
            </w:pPr>
            <w:r w:rsidRPr="000C35AF">
              <w:rPr>
                <w:rFonts w:ascii="Times New Roman" w:eastAsia="Calibri" w:hAnsi="Times New Roman" w:cs="Times New Roman"/>
                <w:sz w:val="24"/>
                <w:szCs w:val="24"/>
              </w:rPr>
              <w:t xml:space="preserve">Единое педагогическое пространство семьи и ДОУ по реализации эффективных форм оздоровления детей дошкольного возраста, посредством современных </w:t>
            </w:r>
            <w:proofErr w:type="spellStart"/>
            <w:r w:rsidRPr="000C35AF">
              <w:rPr>
                <w:rFonts w:ascii="Times New Roman" w:eastAsia="Calibri" w:hAnsi="Times New Roman" w:cs="Times New Roman"/>
                <w:sz w:val="24"/>
                <w:szCs w:val="24"/>
              </w:rPr>
              <w:t>здоровьесберегающих</w:t>
            </w:r>
            <w:proofErr w:type="spellEnd"/>
            <w:r w:rsidRPr="000C35AF">
              <w:rPr>
                <w:rFonts w:ascii="Times New Roman" w:eastAsia="Calibri" w:hAnsi="Times New Roman" w:cs="Times New Roman"/>
                <w:sz w:val="24"/>
                <w:szCs w:val="24"/>
              </w:rPr>
              <w:t xml:space="preserve"> технологий.</w:t>
            </w:r>
          </w:p>
        </w:tc>
      </w:tr>
      <w:tr w:rsidR="00DC404D" w:rsidRPr="000C35AF" w:rsidTr="00DC404D">
        <w:tc>
          <w:tcPr>
            <w:tcW w:w="972" w:type="dxa"/>
            <w:vMerge/>
            <w:shd w:val="clear" w:color="auto" w:fill="E5DFEC" w:themeFill="accent4" w:themeFillTint="33"/>
          </w:tcPr>
          <w:p w:rsidR="00DC404D" w:rsidRPr="000C35AF" w:rsidRDefault="00DC404D" w:rsidP="000C35AF">
            <w:pPr>
              <w:jc w:val="both"/>
              <w:rPr>
                <w:rFonts w:ascii="Times New Roman" w:eastAsia="Calibri" w:hAnsi="Times New Roman" w:cs="Times New Roman"/>
                <w:sz w:val="24"/>
                <w:szCs w:val="24"/>
              </w:rPr>
            </w:pPr>
          </w:p>
        </w:tc>
        <w:tc>
          <w:tcPr>
            <w:tcW w:w="2268" w:type="dxa"/>
            <w:shd w:val="clear" w:color="auto" w:fill="E5DFEC" w:themeFill="accent4" w:themeFillTint="33"/>
          </w:tcPr>
          <w:p w:rsidR="00DC404D" w:rsidRPr="000C35AF" w:rsidRDefault="00DC404D" w:rsidP="00DC404D">
            <w:pPr>
              <w:rPr>
                <w:rFonts w:ascii="Times New Roman" w:eastAsia="Calibri" w:hAnsi="Times New Roman" w:cs="Times New Roman"/>
                <w:sz w:val="24"/>
                <w:szCs w:val="24"/>
              </w:rPr>
            </w:pPr>
            <w:r w:rsidRPr="000C35AF">
              <w:rPr>
                <w:rFonts w:ascii="Times New Roman" w:eastAsia="Calibri" w:hAnsi="Times New Roman" w:cs="Times New Roman"/>
                <w:sz w:val="24"/>
                <w:szCs w:val="24"/>
              </w:rPr>
              <w:t>МКДОУ «Детский сад №</w:t>
            </w:r>
            <w:r>
              <w:rPr>
                <w:rFonts w:ascii="Times New Roman" w:eastAsia="Calibri" w:hAnsi="Times New Roman" w:cs="Times New Roman"/>
                <w:sz w:val="24"/>
                <w:szCs w:val="24"/>
              </w:rPr>
              <w:t xml:space="preserve"> </w:t>
            </w:r>
            <w:r w:rsidRPr="000C35AF">
              <w:rPr>
                <w:rFonts w:ascii="Times New Roman" w:eastAsia="Calibri" w:hAnsi="Times New Roman" w:cs="Times New Roman"/>
                <w:sz w:val="24"/>
                <w:szCs w:val="24"/>
              </w:rPr>
              <w:t>8 г. Киренска»</w:t>
            </w:r>
          </w:p>
        </w:tc>
        <w:tc>
          <w:tcPr>
            <w:tcW w:w="6224" w:type="dxa"/>
            <w:shd w:val="clear" w:color="auto" w:fill="E5DFEC" w:themeFill="accent4" w:themeFillTint="33"/>
          </w:tcPr>
          <w:p w:rsidR="00DC404D" w:rsidRPr="000C35AF" w:rsidRDefault="00DC404D" w:rsidP="000C35AF">
            <w:pPr>
              <w:jc w:val="both"/>
              <w:rPr>
                <w:rFonts w:ascii="Times New Roman" w:eastAsia="Calibri" w:hAnsi="Times New Roman" w:cs="Times New Roman"/>
                <w:sz w:val="24"/>
                <w:szCs w:val="24"/>
              </w:rPr>
            </w:pPr>
            <w:r w:rsidRPr="000C35AF">
              <w:rPr>
                <w:rFonts w:ascii="Times New Roman" w:eastAsia="Calibri" w:hAnsi="Times New Roman" w:cs="Times New Roman"/>
                <w:sz w:val="24"/>
                <w:szCs w:val="24"/>
              </w:rPr>
              <w:t>Физическая культура – территория здоровья, спорта, физического развития и воспитания нравственных качеств детей дошкольного возраста в рамках федерального проекта «Спорт – норма жизни».</w:t>
            </w:r>
          </w:p>
        </w:tc>
      </w:tr>
      <w:tr w:rsidR="00DC404D" w:rsidRPr="000C35AF" w:rsidTr="00DC404D">
        <w:tc>
          <w:tcPr>
            <w:tcW w:w="972" w:type="dxa"/>
            <w:shd w:val="clear" w:color="auto" w:fill="E5DFEC" w:themeFill="accent4" w:themeFillTint="33"/>
          </w:tcPr>
          <w:p w:rsidR="00DC404D" w:rsidRPr="000C35AF" w:rsidRDefault="00DC404D" w:rsidP="000C35AF">
            <w:pPr>
              <w:jc w:val="both"/>
              <w:rPr>
                <w:rFonts w:ascii="Times New Roman" w:eastAsia="Calibri" w:hAnsi="Times New Roman" w:cs="Times New Roman"/>
                <w:sz w:val="24"/>
                <w:szCs w:val="24"/>
              </w:rPr>
            </w:pPr>
            <w:r w:rsidRPr="000C35AF">
              <w:rPr>
                <w:rFonts w:ascii="Times New Roman" w:eastAsia="Calibri" w:hAnsi="Times New Roman" w:cs="Times New Roman"/>
                <w:sz w:val="24"/>
                <w:szCs w:val="24"/>
              </w:rPr>
              <w:t>РТПК</w:t>
            </w:r>
          </w:p>
        </w:tc>
        <w:tc>
          <w:tcPr>
            <w:tcW w:w="2268" w:type="dxa"/>
            <w:shd w:val="clear" w:color="auto" w:fill="E5DFEC" w:themeFill="accent4" w:themeFillTint="33"/>
          </w:tcPr>
          <w:p w:rsidR="00DC404D" w:rsidRPr="000C35AF" w:rsidRDefault="00DC404D" w:rsidP="00DC404D">
            <w:pPr>
              <w:rPr>
                <w:rFonts w:ascii="Times New Roman" w:eastAsia="Calibri" w:hAnsi="Times New Roman" w:cs="Times New Roman"/>
                <w:sz w:val="24"/>
                <w:szCs w:val="24"/>
              </w:rPr>
            </w:pPr>
            <w:r w:rsidRPr="000C35AF">
              <w:rPr>
                <w:rFonts w:ascii="Times New Roman" w:eastAsia="Calibri" w:hAnsi="Times New Roman" w:cs="Times New Roman"/>
                <w:sz w:val="24"/>
                <w:szCs w:val="24"/>
              </w:rPr>
              <w:t>МКОУ «С</w:t>
            </w:r>
            <w:r>
              <w:rPr>
                <w:rFonts w:ascii="Times New Roman" w:eastAsia="Calibri" w:hAnsi="Times New Roman" w:cs="Times New Roman"/>
                <w:sz w:val="24"/>
                <w:szCs w:val="24"/>
              </w:rPr>
              <w:t xml:space="preserve">ОШ </w:t>
            </w:r>
            <w:r w:rsidRPr="000C35A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0C35AF">
              <w:rPr>
                <w:rFonts w:ascii="Times New Roman" w:eastAsia="Calibri" w:hAnsi="Times New Roman" w:cs="Times New Roman"/>
                <w:sz w:val="24"/>
                <w:szCs w:val="24"/>
              </w:rPr>
              <w:t>3 г. Киренска»</w:t>
            </w:r>
          </w:p>
        </w:tc>
        <w:tc>
          <w:tcPr>
            <w:tcW w:w="6224" w:type="dxa"/>
            <w:shd w:val="clear" w:color="auto" w:fill="E5DFEC" w:themeFill="accent4" w:themeFillTint="33"/>
          </w:tcPr>
          <w:p w:rsidR="00DC404D" w:rsidRPr="000C35AF" w:rsidRDefault="00DC404D" w:rsidP="000C35AF">
            <w:pPr>
              <w:jc w:val="both"/>
              <w:rPr>
                <w:rFonts w:ascii="Times New Roman" w:eastAsia="Calibri" w:hAnsi="Times New Roman" w:cs="Times New Roman"/>
                <w:sz w:val="24"/>
                <w:szCs w:val="24"/>
              </w:rPr>
            </w:pPr>
            <w:r w:rsidRPr="000C35AF">
              <w:rPr>
                <w:rFonts w:ascii="Times New Roman" w:eastAsia="Calibri" w:hAnsi="Times New Roman" w:cs="Times New Roman"/>
                <w:sz w:val="24"/>
                <w:szCs w:val="24"/>
              </w:rPr>
              <w:t>Проект «Хорошее время читать».</w:t>
            </w:r>
          </w:p>
        </w:tc>
      </w:tr>
    </w:tbl>
    <w:p w:rsidR="00BF1DD3" w:rsidRPr="00BF1DD3" w:rsidRDefault="00BF1DD3" w:rsidP="00BF1DD3">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F1DD3">
        <w:rPr>
          <w:rFonts w:ascii="Times New Roman" w:eastAsia="Calibri" w:hAnsi="Times New Roman" w:cs="Times New Roman"/>
          <w:sz w:val="28"/>
          <w:szCs w:val="28"/>
        </w:rPr>
        <w:t xml:space="preserve">В результате анализа выделены приоритетные направления работы </w:t>
      </w:r>
      <w:r>
        <w:rPr>
          <w:rFonts w:ascii="Times New Roman" w:eastAsia="Calibri" w:hAnsi="Times New Roman" w:cs="Times New Roman"/>
          <w:sz w:val="28"/>
          <w:szCs w:val="28"/>
        </w:rPr>
        <w:t xml:space="preserve"> </w:t>
      </w:r>
      <w:r w:rsidRPr="00BF1DD3">
        <w:rPr>
          <w:rFonts w:ascii="Times New Roman" w:eastAsia="Calibri" w:hAnsi="Times New Roman" w:cs="Times New Roman"/>
          <w:sz w:val="28"/>
          <w:szCs w:val="28"/>
        </w:rPr>
        <w:t>по развитию конкурсного движения в Киренском районе:</w:t>
      </w:r>
    </w:p>
    <w:p w:rsidR="00BF1DD3" w:rsidRPr="00BF1DD3" w:rsidRDefault="00BF1DD3" w:rsidP="00BF1DD3">
      <w:pPr>
        <w:spacing w:after="0"/>
        <w:jc w:val="both"/>
        <w:rPr>
          <w:rFonts w:ascii="Times New Roman" w:eastAsia="Calibri" w:hAnsi="Times New Roman" w:cs="Times New Roman"/>
          <w:sz w:val="28"/>
          <w:szCs w:val="28"/>
        </w:rPr>
      </w:pPr>
      <w:r w:rsidRPr="00BF1DD3">
        <w:rPr>
          <w:rFonts w:ascii="Times New Roman" w:eastAsia="Calibri" w:hAnsi="Times New Roman" w:cs="Times New Roman"/>
          <w:sz w:val="28"/>
          <w:szCs w:val="28"/>
        </w:rPr>
        <w:t>- Осуществление наставнической деятельности внутри образовательных организаций при подготовке конкурсантов к муниципальным этапам конкурсов профессионального мастерства,</w:t>
      </w:r>
    </w:p>
    <w:p w:rsidR="00BF1DD3" w:rsidRPr="00BF1DD3" w:rsidRDefault="00BF1DD3" w:rsidP="00BF1DD3">
      <w:pPr>
        <w:spacing w:after="0"/>
        <w:jc w:val="both"/>
        <w:rPr>
          <w:rFonts w:ascii="Times New Roman" w:eastAsia="Calibri" w:hAnsi="Times New Roman" w:cs="Times New Roman"/>
          <w:sz w:val="28"/>
          <w:szCs w:val="28"/>
        </w:rPr>
      </w:pPr>
      <w:r w:rsidRPr="00BF1DD3">
        <w:rPr>
          <w:rFonts w:ascii="Times New Roman" w:eastAsia="Calibri" w:hAnsi="Times New Roman" w:cs="Times New Roman"/>
          <w:sz w:val="28"/>
          <w:szCs w:val="28"/>
        </w:rPr>
        <w:t xml:space="preserve">- Создание и функционирование муниципальной базы экспертов и тренеров с целью осуществления предконкурсного и </w:t>
      </w:r>
      <w:proofErr w:type="spellStart"/>
      <w:r w:rsidRPr="00BF1DD3">
        <w:rPr>
          <w:rFonts w:ascii="Times New Roman" w:eastAsia="Calibri" w:hAnsi="Times New Roman" w:cs="Times New Roman"/>
          <w:sz w:val="28"/>
          <w:szCs w:val="28"/>
        </w:rPr>
        <w:t>послеконкурсного</w:t>
      </w:r>
      <w:proofErr w:type="spellEnd"/>
      <w:r w:rsidRPr="00BF1DD3">
        <w:rPr>
          <w:rFonts w:ascii="Times New Roman" w:eastAsia="Calibri" w:hAnsi="Times New Roman" w:cs="Times New Roman"/>
          <w:sz w:val="28"/>
          <w:szCs w:val="28"/>
        </w:rPr>
        <w:t xml:space="preserve"> сопровождения педагогов образовательных организаций,</w:t>
      </w:r>
    </w:p>
    <w:p w:rsidR="00BF1DD3" w:rsidRPr="00BF1DD3" w:rsidRDefault="00BF1DD3" w:rsidP="00BF1DD3">
      <w:pPr>
        <w:spacing w:after="0"/>
        <w:jc w:val="both"/>
        <w:rPr>
          <w:rFonts w:ascii="Times New Roman" w:eastAsia="Calibri" w:hAnsi="Times New Roman" w:cs="Times New Roman"/>
          <w:sz w:val="28"/>
          <w:szCs w:val="28"/>
        </w:rPr>
      </w:pPr>
      <w:r w:rsidRPr="00BF1DD3">
        <w:rPr>
          <w:rFonts w:ascii="Times New Roman" w:eastAsia="Calibri" w:hAnsi="Times New Roman" w:cs="Times New Roman"/>
          <w:sz w:val="28"/>
          <w:szCs w:val="28"/>
        </w:rPr>
        <w:lastRenderedPageBreak/>
        <w:t xml:space="preserve">- Внедрение инновационных форм взаимодействия в рамках осуществления предконкурсного и </w:t>
      </w:r>
      <w:proofErr w:type="spellStart"/>
      <w:r w:rsidRPr="00BF1DD3">
        <w:rPr>
          <w:rFonts w:ascii="Times New Roman" w:eastAsia="Calibri" w:hAnsi="Times New Roman" w:cs="Times New Roman"/>
          <w:sz w:val="28"/>
          <w:szCs w:val="28"/>
        </w:rPr>
        <w:t>послеконкурсного</w:t>
      </w:r>
      <w:proofErr w:type="spellEnd"/>
      <w:r w:rsidRPr="00BF1DD3">
        <w:rPr>
          <w:rFonts w:ascii="Times New Roman" w:eastAsia="Calibri" w:hAnsi="Times New Roman" w:cs="Times New Roman"/>
          <w:sz w:val="28"/>
          <w:szCs w:val="28"/>
        </w:rPr>
        <w:t xml:space="preserve"> сопровождения педаг</w:t>
      </w:r>
      <w:r w:rsidR="00A74AE0">
        <w:rPr>
          <w:rFonts w:ascii="Times New Roman" w:eastAsia="Calibri" w:hAnsi="Times New Roman" w:cs="Times New Roman"/>
          <w:sz w:val="28"/>
          <w:szCs w:val="28"/>
        </w:rPr>
        <w:t>огов</w:t>
      </w:r>
      <w:r w:rsidRPr="00BF1DD3">
        <w:rPr>
          <w:rFonts w:ascii="Times New Roman" w:eastAsia="Calibri" w:hAnsi="Times New Roman" w:cs="Times New Roman"/>
          <w:sz w:val="28"/>
          <w:szCs w:val="28"/>
        </w:rPr>
        <w:t>,</w:t>
      </w:r>
    </w:p>
    <w:p w:rsidR="00983DF0" w:rsidRDefault="00BF1DD3" w:rsidP="00BF1DD3">
      <w:pPr>
        <w:spacing w:after="0"/>
        <w:jc w:val="both"/>
        <w:rPr>
          <w:rFonts w:ascii="Times New Roman" w:eastAsia="Calibri" w:hAnsi="Times New Roman" w:cs="Times New Roman"/>
          <w:sz w:val="28"/>
          <w:szCs w:val="28"/>
        </w:rPr>
      </w:pPr>
      <w:r w:rsidRPr="00BF1DD3">
        <w:rPr>
          <w:rFonts w:ascii="Times New Roman" w:eastAsia="Calibri" w:hAnsi="Times New Roman" w:cs="Times New Roman"/>
          <w:sz w:val="28"/>
          <w:szCs w:val="28"/>
        </w:rPr>
        <w:t xml:space="preserve">- Формирование </w:t>
      </w:r>
      <w:proofErr w:type="gramStart"/>
      <w:r w:rsidRPr="00BF1DD3">
        <w:rPr>
          <w:rFonts w:ascii="Times New Roman" w:eastAsia="Calibri" w:hAnsi="Times New Roman" w:cs="Times New Roman"/>
          <w:sz w:val="28"/>
          <w:szCs w:val="28"/>
        </w:rPr>
        <w:t>ИКТ-компетенций</w:t>
      </w:r>
      <w:proofErr w:type="gramEnd"/>
      <w:r w:rsidRPr="00BF1DD3">
        <w:rPr>
          <w:rFonts w:ascii="Times New Roman" w:eastAsia="Calibri" w:hAnsi="Times New Roman" w:cs="Times New Roman"/>
          <w:sz w:val="28"/>
          <w:szCs w:val="28"/>
        </w:rPr>
        <w:t xml:space="preserve"> педагогов Киренского района с целью повышения эффективности при участ</w:t>
      </w:r>
      <w:r w:rsidR="00A74AE0">
        <w:rPr>
          <w:rFonts w:ascii="Times New Roman" w:eastAsia="Calibri" w:hAnsi="Times New Roman" w:cs="Times New Roman"/>
          <w:sz w:val="28"/>
          <w:szCs w:val="28"/>
        </w:rPr>
        <w:t>ии в конкурсах регионального и ф</w:t>
      </w:r>
      <w:r w:rsidRPr="00BF1DD3">
        <w:rPr>
          <w:rFonts w:ascii="Times New Roman" w:eastAsia="Calibri" w:hAnsi="Times New Roman" w:cs="Times New Roman"/>
          <w:sz w:val="28"/>
          <w:szCs w:val="28"/>
        </w:rPr>
        <w:t>едерального уровнях, в том числе с использованием дистанционных форм, при работе в автоматизированных информационных системах.</w:t>
      </w:r>
    </w:p>
    <w:p w:rsidR="00BF1DD3" w:rsidRPr="00BF1DD3" w:rsidRDefault="00BF1DD3" w:rsidP="00BF1DD3">
      <w:pPr>
        <w:spacing w:after="0"/>
        <w:jc w:val="both"/>
        <w:rPr>
          <w:rFonts w:ascii="Times New Roman" w:eastAsia="Calibri" w:hAnsi="Times New Roman" w:cs="Times New Roman"/>
          <w:sz w:val="28"/>
          <w:szCs w:val="28"/>
        </w:rPr>
      </w:pPr>
    </w:p>
    <w:p w:rsidR="007F736E" w:rsidRPr="007F736E" w:rsidRDefault="002D0D39" w:rsidP="002D0D39">
      <w:pPr>
        <w:spacing w:after="0"/>
        <w:ind w:right="-1" w:firstLine="284"/>
        <w:contextualSpacing/>
        <w:jc w:val="center"/>
        <w:rPr>
          <w:rFonts w:ascii="Times New Roman" w:hAnsi="Times New Roman" w:cs="Times New Roman"/>
          <w:b/>
          <w:sz w:val="28"/>
          <w:szCs w:val="28"/>
        </w:rPr>
      </w:pPr>
      <w:r>
        <w:rPr>
          <w:rFonts w:ascii="Times New Roman" w:hAnsi="Times New Roman" w:cs="Times New Roman"/>
          <w:b/>
          <w:sz w:val="28"/>
          <w:szCs w:val="28"/>
        </w:rPr>
        <w:t>3.3</w:t>
      </w:r>
      <w:r w:rsidR="007F736E" w:rsidRPr="007F736E">
        <w:rPr>
          <w:rFonts w:ascii="Times New Roman" w:hAnsi="Times New Roman" w:cs="Times New Roman"/>
          <w:b/>
          <w:sz w:val="28"/>
          <w:szCs w:val="28"/>
        </w:rPr>
        <w:t xml:space="preserve">  Создание в образовательных организациях условий для обучения и воспитания.</w:t>
      </w:r>
    </w:p>
    <w:p w:rsidR="007F736E" w:rsidRPr="007F736E" w:rsidRDefault="007F736E" w:rsidP="007F736E">
      <w:pPr>
        <w:spacing w:after="0"/>
        <w:jc w:val="both"/>
        <w:rPr>
          <w:rFonts w:ascii="Times New Roman" w:eastAsia="Times New Roman" w:hAnsi="Times New Roman" w:cs="Times New Roman"/>
          <w:b/>
          <w:bCs/>
          <w:sz w:val="28"/>
          <w:szCs w:val="28"/>
          <w:lang w:eastAsia="ru-RU"/>
        </w:rPr>
      </w:pPr>
      <w:r w:rsidRPr="007F736E">
        <w:rPr>
          <w:rFonts w:ascii="Times New Roman" w:eastAsia="Times New Roman" w:hAnsi="Times New Roman" w:cs="Times New Roman"/>
          <w:sz w:val="28"/>
          <w:szCs w:val="28"/>
          <w:lang w:eastAsia="ru-RU"/>
        </w:rPr>
        <w:t xml:space="preserve">     В соответствии с Санитарными правилами СП 2.4 3648-20 «</w:t>
      </w:r>
      <w:r w:rsidRPr="007F736E">
        <w:rPr>
          <w:rFonts w:ascii="Times New Roman" w:eastAsia="Times New Roman" w:hAnsi="Times New Roman" w:cs="Times New Roman"/>
          <w:bCs/>
          <w:sz w:val="28"/>
          <w:szCs w:val="28"/>
          <w:lang w:eastAsia="ru-RU"/>
        </w:rP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 осуществляется</w:t>
      </w:r>
      <w:r w:rsidRPr="007F736E">
        <w:rPr>
          <w:rFonts w:ascii="Times New Roman" w:eastAsia="Times New Roman" w:hAnsi="Times New Roman" w:cs="Times New Roman"/>
          <w:b/>
          <w:bCs/>
          <w:sz w:val="28"/>
          <w:szCs w:val="28"/>
          <w:lang w:eastAsia="ru-RU"/>
        </w:rPr>
        <w:t xml:space="preserve"> у</w:t>
      </w:r>
      <w:r w:rsidRPr="007F736E">
        <w:rPr>
          <w:rFonts w:ascii="Times New Roman" w:eastAsia="Times New Roman" w:hAnsi="Times New Roman" w:cs="Times New Roman"/>
          <w:sz w:val="28"/>
          <w:szCs w:val="28"/>
          <w:lang w:eastAsia="ru-RU"/>
        </w:rPr>
        <w:t xml:space="preserve">чебно-воспитательный процесс в образовательных организациях Киренского района </w:t>
      </w:r>
    </w:p>
    <w:p w:rsidR="007F736E" w:rsidRPr="007F736E" w:rsidRDefault="007F736E" w:rsidP="007F736E">
      <w:pPr>
        <w:spacing w:after="0"/>
        <w:jc w:val="both"/>
        <w:rPr>
          <w:rFonts w:ascii="Times New Roman" w:eastAsia="Times New Roman" w:hAnsi="Times New Roman" w:cs="Times New Roman"/>
          <w:sz w:val="28"/>
          <w:szCs w:val="28"/>
          <w:lang w:eastAsia="ru-RU"/>
        </w:rPr>
      </w:pPr>
      <w:r w:rsidRPr="007F736E">
        <w:rPr>
          <w:rFonts w:ascii="Times New Roman" w:eastAsia="Times New Roman" w:hAnsi="Times New Roman" w:cs="Times New Roman"/>
          <w:sz w:val="28"/>
          <w:szCs w:val="28"/>
          <w:lang w:eastAsia="ru-RU"/>
        </w:rPr>
        <w:t xml:space="preserve">     К началу нового 2024 – 2025 учебного года во всех образовательных организациях созданы условия для обучения и воспитания детей все организации приняты приемочной комиссией. </w:t>
      </w:r>
    </w:p>
    <w:p w:rsidR="007F736E" w:rsidRPr="007F736E" w:rsidRDefault="007F736E" w:rsidP="007F736E">
      <w:pPr>
        <w:spacing w:after="0"/>
        <w:jc w:val="both"/>
        <w:rPr>
          <w:rFonts w:ascii="Times New Roman" w:hAnsi="Times New Roman" w:cs="Times New Roman"/>
          <w:sz w:val="28"/>
          <w:szCs w:val="28"/>
        </w:rPr>
      </w:pPr>
      <w:r w:rsidRPr="007F736E">
        <w:rPr>
          <w:rFonts w:ascii="Times New Roman" w:hAnsi="Times New Roman" w:cs="Times New Roman"/>
          <w:sz w:val="28"/>
          <w:szCs w:val="28"/>
        </w:rPr>
        <w:t xml:space="preserve">     Медицинские кабинеты имеются во всех образовательных организациях. Лицензия на осуществление медицинской деятельности имеются во всех дошкольных образовательных организациях и </w:t>
      </w:r>
      <w:r w:rsidR="00C02E7E">
        <w:rPr>
          <w:rFonts w:ascii="Times New Roman" w:hAnsi="Times New Roman" w:cs="Times New Roman"/>
          <w:sz w:val="28"/>
          <w:szCs w:val="28"/>
        </w:rPr>
        <w:t xml:space="preserve">в </w:t>
      </w:r>
      <w:r w:rsidRPr="007F736E">
        <w:rPr>
          <w:rFonts w:ascii="Times New Roman" w:hAnsi="Times New Roman" w:cs="Times New Roman"/>
          <w:sz w:val="28"/>
          <w:szCs w:val="28"/>
        </w:rPr>
        <w:t>8 общ</w:t>
      </w:r>
      <w:r w:rsidR="00C02E7E">
        <w:rPr>
          <w:rFonts w:ascii="Times New Roman" w:hAnsi="Times New Roman" w:cs="Times New Roman"/>
          <w:sz w:val="28"/>
          <w:szCs w:val="28"/>
        </w:rPr>
        <w:t xml:space="preserve">еобразовательных организациях. Работа медицинских работников осуществляется </w:t>
      </w:r>
      <w:r w:rsidRPr="007F736E">
        <w:rPr>
          <w:rFonts w:ascii="Times New Roman" w:hAnsi="Times New Roman" w:cs="Times New Roman"/>
          <w:sz w:val="28"/>
          <w:szCs w:val="28"/>
        </w:rPr>
        <w:t>на основании договора с ОГБУЗ «Киренская районная больница».</w:t>
      </w:r>
    </w:p>
    <w:p w:rsidR="007F736E" w:rsidRPr="007F736E" w:rsidRDefault="007F736E" w:rsidP="007F736E">
      <w:pPr>
        <w:spacing w:after="0"/>
        <w:jc w:val="both"/>
        <w:rPr>
          <w:rFonts w:ascii="Times New Roman" w:hAnsi="Times New Roman" w:cs="Times New Roman"/>
          <w:sz w:val="28"/>
          <w:szCs w:val="28"/>
        </w:rPr>
      </w:pPr>
      <w:r w:rsidRPr="007F736E">
        <w:rPr>
          <w:rFonts w:ascii="Times New Roman" w:hAnsi="Times New Roman" w:cs="Times New Roman"/>
          <w:sz w:val="28"/>
          <w:szCs w:val="28"/>
        </w:rPr>
        <w:t xml:space="preserve">    Исследование физического здоровья учащихся проводится классными</w:t>
      </w:r>
      <w:r w:rsidRPr="007F736E">
        <w:rPr>
          <w:rFonts w:ascii="Times New Roman" w:hAnsi="Times New Roman" w:cs="Times New Roman"/>
          <w:sz w:val="28"/>
          <w:szCs w:val="28"/>
        </w:rPr>
        <w:br/>
        <w:t>руководителями, учителями физической культуры, медицинскими работниками во время медицинского осмотра детей. В рамках исследования оцениваются антропометрические данные: рост, вес, окружность грудной клетки, артериальное давление, частота сердечных сокращений, наличие хронических заболеваний; уровень физической подготовки.</w:t>
      </w:r>
    </w:p>
    <w:p w:rsidR="007F736E" w:rsidRPr="007F736E" w:rsidRDefault="007F736E" w:rsidP="007F736E">
      <w:pPr>
        <w:spacing w:after="0"/>
        <w:jc w:val="center"/>
        <w:rPr>
          <w:rFonts w:ascii="Times New Roman" w:hAnsi="Times New Roman" w:cs="Times New Roman"/>
          <w:b/>
          <w:sz w:val="28"/>
          <w:szCs w:val="28"/>
        </w:rPr>
      </w:pPr>
      <w:r w:rsidRPr="007F736E">
        <w:rPr>
          <w:rFonts w:ascii="Times New Roman" w:hAnsi="Times New Roman" w:cs="Times New Roman"/>
          <w:b/>
          <w:sz w:val="28"/>
          <w:szCs w:val="28"/>
        </w:rPr>
        <w:t>Мо</w:t>
      </w:r>
      <w:r w:rsidR="0024232D">
        <w:rPr>
          <w:rFonts w:ascii="Times New Roman" w:hAnsi="Times New Roman" w:cs="Times New Roman"/>
          <w:b/>
          <w:sz w:val="28"/>
          <w:szCs w:val="28"/>
        </w:rPr>
        <w:t xml:space="preserve">ниторинг физического развития </w:t>
      </w:r>
      <w:r w:rsidRPr="007F736E">
        <w:rPr>
          <w:rFonts w:ascii="Times New Roman" w:hAnsi="Times New Roman" w:cs="Times New Roman"/>
          <w:b/>
          <w:sz w:val="28"/>
          <w:szCs w:val="28"/>
        </w:rPr>
        <w:t>учащихся</w:t>
      </w:r>
    </w:p>
    <w:tbl>
      <w:tblPr>
        <w:tblW w:w="0" w:type="auto"/>
        <w:jc w:val="center"/>
        <w:tblLook w:val="04A0" w:firstRow="1" w:lastRow="0" w:firstColumn="1" w:lastColumn="0" w:noHBand="0" w:noVBand="1"/>
      </w:tblPr>
      <w:tblGrid>
        <w:gridCol w:w="1450"/>
        <w:gridCol w:w="1872"/>
        <w:gridCol w:w="1562"/>
        <w:gridCol w:w="1562"/>
        <w:gridCol w:w="1562"/>
        <w:gridCol w:w="1563"/>
      </w:tblGrid>
      <w:tr w:rsidR="007F736E" w:rsidRPr="007F736E" w:rsidTr="004971D2">
        <w:trPr>
          <w:jc w:val="center"/>
        </w:trPr>
        <w:tc>
          <w:tcPr>
            <w:tcW w:w="14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both"/>
              <w:rPr>
                <w:rFonts w:ascii="Times New Roman" w:hAnsi="Times New Roman" w:cs="Times New Roman"/>
                <w:sz w:val="24"/>
                <w:szCs w:val="24"/>
              </w:rPr>
            </w:pPr>
            <w:r w:rsidRPr="007F736E">
              <w:rPr>
                <w:rFonts w:ascii="Times New Roman" w:hAnsi="Times New Roman" w:cs="Times New Roman"/>
                <w:sz w:val="24"/>
                <w:szCs w:val="24"/>
              </w:rPr>
              <w:t>Год</w:t>
            </w:r>
          </w:p>
        </w:tc>
        <w:tc>
          <w:tcPr>
            <w:tcW w:w="812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both"/>
              <w:rPr>
                <w:rFonts w:ascii="Times New Roman" w:hAnsi="Times New Roman" w:cs="Times New Roman"/>
                <w:sz w:val="24"/>
                <w:szCs w:val="24"/>
              </w:rPr>
            </w:pPr>
            <w:r w:rsidRPr="007F736E">
              <w:rPr>
                <w:rFonts w:ascii="Times New Roman" w:hAnsi="Times New Roman" w:cs="Times New Roman"/>
                <w:sz w:val="24"/>
                <w:szCs w:val="24"/>
              </w:rPr>
              <w:t xml:space="preserve">Численность </w:t>
            </w:r>
            <w:proofErr w:type="gramStart"/>
            <w:r w:rsidRPr="007F736E">
              <w:rPr>
                <w:rFonts w:ascii="Times New Roman" w:hAnsi="Times New Roman" w:cs="Times New Roman"/>
                <w:sz w:val="24"/>
                <w:szCs w:val="24"/>
              </w:rPr>
              <w:t>обучающихся</w:t>
            </w:r>
            <w:proofErr w:type="gramEnd"/>
          </w:p>
        </w:tc>
      </w:tr>
      <w:tr w:rsidR="007F736E" w:rsidRPr="007F736E" w:rsidTr="004971D2">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hideMark/>
          </w:tcPr>
          <w:p w:rsidR="007F736E" w:rsidRPr="007F736E" w:rsidRDefault="007F736E" w:rsidP="00F969F3">
            <w:pPr>
              <w:spacing w:after="0" w:line="240" w:lineRule="auto"/>
              <w:jc w:val="both"/>
              <w:rPr>
                <w:rFonts w:ascii="Times New Roman" w:hAnsi="Times New Roman" w:cs="Times New Roman"/>
                <w:sz w:val="24"/>
                <w:szCs w:val="24"/>
              </w:rPr>
            </w:pP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1 группа здоровья</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2 группа здоровья</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3 группа здоровья</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4 группа здоровья</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5 группа здоровья</w:t>
            </w:r>
          </w:p>
        </w:tc>
      </w:tr>
      <w:tr w:rsidR="007F736E" w:rsidRPr="007F736E" w:rsidTr="004971D2">
        <w:trPr>
          <w:jc w:val="center"/>
        </w:trPr>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both"/>
              <w:rPr>
                <w:rFonts w:ascii="Times New Roman" w:hAnsi="Times New Roman" w:cs="Times New Roman"/>
                <w:sz w:val="24"/>
                <w:szCs w:val="24"/>
              </w:rPr>
            </w:pPr>
            <w:r w:rsidRPr="007F736E">
              <w:rPr>
                <w:rFonts w:ascii="Times New Roman" w:hAnsi="Times New Roman" w:cs="Times New Roman"/>
                <w:sz w:val="24"/>
                <w:szCs w:val="24"/>
              </w:rPr>
              <w:t xml:space="preserve">2021 </w:t>
            </w:r>
            <w:r w:rsidR="004971D2">
              <w:rPr>
                <w:rFonts w:ascii="Times New Roman" w:hAnsi="Times New Roman" w:cs="Times New Roman"/>
                <w:sz w:val="24"/>
                <w:szCs w:val="24"/>
              </w:rPr>
              <w:t xml:space="preserve">-22 </w:t>
            </w:r>
            <w:r w:rsidRPr="007F736E">
              <w:rPr>
                <w:rFonts w:ascii="Times New Roman" w:hAnsi="Times New Roman" w:cs="Times New Roman"/>
                <w:sz w:val="24"/>
                <w:szCs w:val="24"/>
              </w:rPr>
              <w:t>г.</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652</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1388</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337</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11</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25</w:t>
            </w:r>
          </w:p>
        </w:tc>
      </w:tr>
      <w:tr w:rsidR="007F736E" w:rsidRPr="007F736E" w:rsidTr="004971D2">
        <w:trPr>
          <w:jc w:val="center"/>
        </w:trPr>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both"/>
              <w:rPr>
                <w:rFonts w:ascii="Times New Roman" w:hAnsi="Times New Roman" w:cs="Times New Roman"/>
                <w:sz w:val="24"/>
                <w:szCs w:val="24"/>
              </w:rPr>
            </w:pPr>
            <w:r w:rsidRPr="007F736E">
              <w:rPr>
                <w:rFonts w:ascii="Times New Roman" w:hAnsi="Times New Roman" w:cs="Times New Roman"/>
                <w:sz w:val="24"/>
                <w:szCs w:val="24"/>
              </w:rPr>
              <w:t xml:space="preserve">2022 </w:t>
            </w:r>
            <w:r w:rsidR="004971D2">
              <w:rPr>
                <w:rFonts w:ascii="Times New Roman" w:hAnsi="Times New Roman" w:cs="Times New Roman"/>
                <w:sz w:val="24"/>
                <w:szCs w:val="24"/>
              </w:rPr>
              <w:t xml:space="preserve">-23 </w:t>
            </w:r>
            <w:r w:rsidRPr="007F736E">
              <w:rPr>
                <w:rFonts w:ascii="Times New Roman" w:hAnsi="Times New Roman" w:cs="Times New Roman"/>
                <w:sz w:val="24"/>
                <w:szCs w:val="24"/>
              </w:rPr>
              <w:t>г</w:t>
            </w:r>
            <w:r w:rsidR="004971D2">
              <w:rPr>
                <w:rFonts w:ascii="Times New Roman" w:hAnsi="Times New Roman" w:cs="Times New Roman"/>
                <w:sz w:val="24"/>
                <w:szCs w:val="24"/>
              </w:rPr>
              <w:t>.</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752</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1324</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247</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6</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26</w:t>
            </w:r>
          </w:p>
        </w:tc>
      </w:tr>
      <w:tr w:rsidR="007F736E" w:rsidRPr="007F736E" w:rsidTr="004971D2">
        <w:trPr>
          <w:jc w:val="center"/>
        </w:trPr>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both"/>
              <w:rPr>
                <w:rFonts w:ascii="Times New Roman" w:hAnsi="Times New Roman" w:cs="Times New Roman"/>
                <w:sz w:val="24"/>
                <w:szCs w:val="24"/>
              </w:rPr>
            </w:pPr>
            <w:r w:rsidRPr="007F736E">
              <w:rPr>
                <w:rFonts w:ascii="Times New Roman" w:hAnsi="Times New Roman" w:cs="Times New Roman"/>
                <w:sz w:val="24"/>
                <w:szCs w:val="24"/>
              </w:rPr>
              <w:t xml:space="preserve">2023 </w:t>
            </w:r>
            <w:r w:rsidR="004971D2">
              <w:rPr>
                <w:rFonts w:ascii="Times New Roman" w:hAnsi="Times New Roman" w:cs="Times New Roman"/>
                <w:sz w:val="24"/>
                <w:szCs w:val="24"/>
              </w:rPr>
              <w:t xml:space="preserve">-24 </w:t>
            </w:r>
            <w:r w:rsidRPr="007F736E">
              <w:rPr>
                <w:rFonts w:ascii="Times New Roman" w:hAnsi="Times New Roman" w:cs="Times New Roman"/>
                <w:sz w:val="24"/>
                <w:szCs w:val="24"/>
              </w:rPr>
              <w:t>г.</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677</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1392</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201</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3</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23</w:t>
            </w:r>
          </w:p>
        </w:tc>
      </w:tr>
      <w:tr w:rsidR="007F736E" w:rsidRPr="007F736E" w:rsidTr="004971D2">
        <w:trPr>
          <w:jc w:val="center"/>
        </w:trPr>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7F736E" w:rsidRPr="007F736E" w:rsidRDefault="007F736E" w:rsidP="00F969F3">
            <w:pPr>
              <w:spacing w:after="0" w:line="240" w:lineRule="auto"/>
              <w:jc w:val="both"/>
              <w:rPr>
                <w:rFonts w:ascii="Times New Roman" w:hAnsi="Times New Roman" w:cs="Times New Roman"/>
                <w:sz w:val="24"/>
                <w:szCs w:val="24"/>
              </w:rPr>
            </w:pPr>
            <w:r w:rsidRPr="007F736E">
              <w:rPr>
                <w:rFonts w:ascii="Times New Roman" w:hAnsi="Times New Roman" w:cs="Times New Roman"/>
                <w:sz w:val="24"/>
                <w:szCs w:val="24"/>
              </w:rPr>
              <w:t xml:space="preserve">2024 </w:t>
            </w:r>
            <w:r w:rsidR="004971D2">
              <w:rPr>
                <w:rFonts w:ascii="Times New Roman" w:hAnsi="Times New Roman" w:cs="Times New Roman"/>
                <w:sz w:val="24"/>
                <w:szCs w:val="24"/>
              </w:rPr>
              <w:t xml:space="preserve">-25 </w:t>
            </w:r>
            <w:r w:rsidRPr="007F736E">
              <w:rPr>
                <w:rFonts w:ascii="Times New Roman" w:hAnsi="Times New Roman" w:cs="Times New Roman"/>
                <w:sz w:val="24"/>
                <w:szCs w:val="24"/>
              </w:rPr>
              <w:t>г.</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538</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1442</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187</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3</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7F736E" w:rsidRPr="007F736E" w:rsidRDefault="007F736E" w:rsidP="00F969F3">
            <w:pPr>
              <w:spacing w:after="0" w:line="240" w:lineRule="auto"/>
              <w:jc w:val="center"/>
              <w:rPr>
                <w:rFonts w:ascii="Times New Roman" w:hAnsi="Times New Roman" w:cs="Times New Roman"/>
                <w:sz w:val="24"/>
                <w:szCs w:val="24"/>
              </w:rPr>
            </w:pPr>
            <w:r w:rsidRPr="007F736E">
              <w:rPr>
                <w:rFonts w:ascii="Times New Roman" w:hAnsi="Times New Roman" w:cs="Times New Roman"/>
                <w:sz w:val="24"/>
                <w:szCs w:val="24"/>
              </w:rPr>
              <w:t>30</w:t>
            </w:r>
          </w:p>
        </w:tc>
      </w:tr>
    </w:tbl>
    <w:p w:rsidR="007F736E" w:rsidRPr="007F736E" w:rsidRDefault="007F736E" w:rsidP="007F736E">
      <w:pPr>
        <w:spacing w:after="0"/>
        <w:jc w:val="both"/>
        <w:rPr>
          <w:rFonts w:ascii="Times New Roman" w:hAnsi="Times New Roman" w:cs="Times New Roman"/>
          <w:sz w:val="28"/>
          <w:szCs w:val="28"/>
        </w:rPr>
      </w:pPr>
      <w:r w:rsidRPr="007F736E">
        <w:rPr>
          <w:rFonts w:ascii="Times New Roman" w:hAnsi="Times New Roman" w:cs="Times New Roman"/>
          <w:sz w:val="28"/>
          <w:szCs w:val="28"/>
        </w:rPr>
        <w:t xml:space="preserve">     В образовательных учреждениях регулярно ведется мониторинг</w:t>
      </w:r>
      <w:r w:rsidRPr="007F736E">
        <w:rPr>
          <w:rFonts w:ascii="Times New Roman" w:hAnsi="Times New Roman" w:cs="Times New Roman"/>
          <w:sz w:val="28"/>
          <w:szCs w:val="28"/>
        </w:rPr>
        <w:br/>
        <w:t xml:space="preserve">заболеваемости обучающихся, в управлении образования создан банк данных состояния здоровья школьников. </w:t>
      </w:r>
    </w:p>
    <w:p w:rsidR="007F736E" w:rsidRPr="007F736E" w:rsidRDefault="007F736E" w:rsidP="007F736E">
      <w:pPr>
        <w:spacing w:after="0"/>
        <w:jc w:val="both"/>
        <w:rPr>
          <w:rFonts w:ascii="Times New Roman" w:hAnsi="Times New Roman" w:cs="Times New Roman"/>
          <w:sz w:val="28"/>
          <w:szCs w:val="28"/>
        </w:rPr>
      </w:pPr>
      <w:r w:rsidRPr="007F736E">
        <w:rPr>
          <w:rFonts w:ascii="Times New Roman" w:hAnsi="Times New Roman" w:cs="Times New Roman"/>
          <w:sz w:val="28"/>
          <w:szCs w:val="28"/>
        </w:rPr>
        <w:lastRenderedPageBreak/>
        <w:t xml:space="preserve">     По итогам мониторинга все обучающиеся распределены по группам физической подготовленности: основная – 2081 человек; подготовительная – 86 человек, специальная медицинская – 11 человек и освобождение от физических нагрузок имеют 22 человека.</w:t>
      </w:r>
    </w:p>
    <w:p w:rsidR="007F736E" w:rsidRPr="007F736E" w:rsidRDefault="007F736E" w:rsidP="007F736E">
      <w:pPr>
        <w:spacing w:after="0"/>
        <w:jc w:val="both"/>
        <w:rPr>
          <w:rFonts w:ascii="Times New Roman" w:hAnsi="Times New Roman" w:cs="Times New Roman"/>
          <w:sz w:val="28"/>
          <w:szCs w:val="28"/>
        </w:rPr>
      </w:pPr>
      <w:r w:rsidRPr="007F736E">
        <w:rPr>
          <w:rFonts w:ascii="Times New Roman" w:hAnsi="Times New Roman" w:cs="Times New Roman"/>
          <w:sz w:val="28"/>
          <w:szCs w:val="28"/>
        </w:rPr>
        <w:t xml:space="preserve">     С целью сохранения и укрепления здоровья детей дошкольного возраста и повышения уровня физического развития в дошкольных образовательных учреждениях совершенствуется система физкультурно-оздоровительной работы. В ДОУ применяется комплекс средств и мероприятий, направленных на укрепление физического и психического здоровья детей: </w:t>
      </w:r>
    </w:p>
    <w:p w:rsidR="007F736E" w:rsidRPr="007F736E" w:rsidRDefault="007F736E" w:rsidP="007F736E">
      <w:pPr>
        <w:spacing w:after="0"/>
        <w:jc w:val="both"/>
        <w:rPr>
          <w:rFonts w:ascii="Times New Roman" w:hAnsi="Times New Roman" w:cs="Times New Roman"/>
          <w:sz w:val="28"/>
          <w:szCs w:val="28"/>
        </w:rPr>
      </w:pPr>
      <w:r w:rsidRPr="007F736E">
        <w:rPr>
          <w:rFonts w:ascii="Times New Roman" w:hAnsi="Times New Roman" w:cs="Times New Roman"/>
          <w:sz w:val="28"/>
          <w:szCs w:val="28"/>
        </w:rPr>
        <w:t xml:space="preserve">- проведение мероприятия по сохранению и укреплению здоровья детей  всех возрастов, используются  </w:t>
      </w:r>
      <w:proofErr w:type="spellStart"/>
      <w:r w:rsidRPr="007F736E">
        <w:rPr>
          <w:rFonts w:ascii="Times New Roman" w:hAnsi="Times New Roman" w:cs="Times New Roman"/>
          <w:sz w:val="28"/>
          <w:szCs w:val="28"/>
        </w:rPr>
        <w:t>здоровьесберегающие</w:t>
      </w:r>
      <w:proofErr w:type="spellEnd"/>
      <w:r w:rsidRPr="007F736E">
        <w:rPr>
          <w:rFonts w:ascii="Times New Roman" w:hAnsi="Times New Roman" w:cs="Times New Roman"/>
          <w:sz w:val="28"/>
          <w:szCs w:val="28"/>
        </w:rPr>
        <w:t xml:space="preserve">  технологии (гимнастика, точечный массаж, </w:t>
      </w:r>
      <w:proofErr w:type="spellStart"/>
      <w:r w:rsidRPr="007F736E">
        <w:rPr>
          <w:rFonts w:ascii="Times New Roman" w:hAnsi="Times New Roman" w:cs="Times New Roman"/>
          <w:sz w:val="28"/>
          <w:szCs w:val="28"/>
        </w:rPr>
        <w:t>босохождение</w:t>
      </w:r>
      <w:proofErr w:type="spellEnd"/>
      <w:r w:rsidRPr="007F736E">
        <w:rPr>
          <w:rFonts w:ascii="Times New Roman" w:hAnsi="Times New Roman" w:cs="Times New Roman"/>
          <w:sz w:val="28"/>
          <w:szCs w:val="28"/>
        </w:rPr>
        <w:t>, солевые ванны, обтирание пр.).</w:t>
      </w:r>
    </w:p>
    <w:p w:rsidR="007F736E" w:rsidRPr="007F736E" w:rsidRDefault="007F736E" w:rsidP="007F736E">
      <w:pPr>
        <w:spacing w:after="0"/>
        <w:jc w:val="both"/>
        <w:rPr>
          <w:rFonts w:ascii="Times New Roman" w:hAnsi="Times New Roman" w:cs="Times New Roman"/>
          <w:sz w:val="28"/>
          <w:szCs w:val="28"/>
        </w:rPr>
      </w:pPr>
      <w:r w:rsidRPr="007F736E">
        <w:rPr>
          <w:rFonts w:ascii="Times New Roman" w:hAnsi="Times New Roman" w:cs="Times New Roman"/>
          <w:sz w:val="28"/>
          <w:szCs w:val="28"/>
        </w:rPr>
        <w:t>- гигиенические процедуры, закаливание;</w:t>
      </w:r>
    </w:p>
    <w:p w:rsidR="007F736E" w:rsidRPr="007F736E" w:rsidRDefault="007F736E" w:rsidP="007F736E">
      <w:pPr>
        <w:spacing w:after="0"/>
        <w:jc w:val="both"/>
        <w:rPr>
          <w:rFonts w:ascii="Times New Roman" w:hAnsi="Times New Roman" w:cs="Times New Roman"/>
          <w:sz w:val="28"/>
          <w:szCs w:val="28"/>
        </w:rPr>
      </w:pPr>
      <w:r w:rsidRPr="007F736E">
        <w:rPr>
          <w:rFonts w:ascii="Times New Roman" w:hAnsi="Times New Roman" w:cs="Times New Roman"/>
          <w:sz w:val="28"/>
          <w:szCs w:val="28"/>
        </w:rPr>
        <w:t>- активный отдых (спортивные развлечения, досуги, дни здоровья,</w:t>
      </w:r>
      <w:r w:rsidRPr="007F736E">
        <w:rPr>
          <w:rFonts w:ascii="Times New Roman" w:hAnsi="Times New Roman" w:cs="Times New Roman"/>
          <w:sz w:val="28"/>
          <w:szCs w:val="28"/>
        </w:rPr>
        <w:br/>
        <w:t>совместные праздники);</w:t>
      </w:r>
    </w:p>
    <w:p w:rsidR="007F736E" w:rsidRPr="007F736E" w:rsidRDefault="007F736E" w:rsidP="007F736E">
      <w:pPr>
        <w:spacing w:after="0"/>
        <w:jc w:val="both"/>
        <w:rPr>
          <w:rFonts w:ascii="Times New Roman" w:hAnsi="Times New Roman" w:cs="Times New Roman"/>
          <w:sz w:val="28"/>
          <w:szCs w:val="28"/>
        </w:rPr>
      </w:pPr>
      <w:r w:rsidRPr="007F736E">
        <w:rPr>
          <w:rFonts w:ascii="Times New Roman" w:hAnsi="Times New Roman" w:cs="Times New Roman"/>
          <w:sz w:val="28"/>
          <w:szCs w:val="28"/>
        </w:rPr>
        <w:t>- проветривание помещений, прогулки на свежем воздухе, прием детей</w:t>
      </w:r>
      <w:r w:rsidRPr="007F736E">
        <w:rPr>
          <w:rFonts w:ascii="Times New Roman" w:hAnsi="Times New Roman" w:cs="Times New Roman"/>
          <w:sz w:val="28"/>
          <w:szCs w:val="28"/>
        </w:rPr>
        <w:br/>
        <w:t>на улице в летний период, обеспечение температурного режима.</w:t>
      </w:r>
    </w:p>
    <w:p w:rsidR="007F736E" w:rsidRPr="007F736E" w:rsidRDefault="007F736E" w:rsidP="007F736E">
      <w:pPr>
        <w:spacing w:after="0"/>
        <w:jc w:val="both"/>
        <w:rPr>
          <w:rFonts w:ascii="Times New Roman" w:eastAsia="Times New Roman" w:hAnsi="Times New Roman" w:cs="Times New Roman"/>
          <w:sz w:val="28"/>
          <w:szCs w:val="28"/>
          <w:lang w:eastAsia="ru-RU"/>
        </w:rPr>
      </w:pPr>
      <w:r w:rsidRPr="007F736E">
        <w:rPr>
          <w:rFonts w:ascii="Times New Roman" w:eastAsia="Times New Roman" w:hAnsi="Times New Roman" w:cs="Times New Roman"/>
          <w:sz w:val="28"/>
          <w:szCs w:val="28"/>
          <w:lang w:eastAsia="ru-RU"/>
        </w:rPr>
        <w:t xml:space="preserve">     Питание обучающихся организовано во всех общеобразовательных</w:t>
      </w:r>
      <w:r w:rsidRPr="007F736E">
        <w:rPr>
          <w:rFonts w:ascii="Times New Roman" w:eastAsia="Times New Roman" w:hAnsi="Times New Roman" w:cs="Times New Roman"/>
          <w:sz w:val="28"/>
          <w:szCs w:val="28"/>
          <w:lang w:eastAsia="ru-RU"/>
        </w:rPr>
        <w:br/>
        <w:t xml:space="preserve">организациях. Охват горячим питанием составил 1834 человека, что составило 83,8% от общего числа </w:t>
      </w:r>
      <w:proofErr w:type="gramStart"/>
      <w:r w:rsidRPr="007F736E">
        <w:rPr>
          <w:rFonts w:ascii="Times New Roman" w:eastAsia="Times New Roman" w:hAnsi="Times New Roman" w:cs="Times New Roman"/>
          <w:sz w:val="28"/>
          <w:szCs w:val="28"/>
          <w:lang w:eastAsia="ru-RU"/>
        </w:rPr>
        <w:t>обучающихся</w:t>
      </w:r>
      <w:proofErr w:type="gramEnd"/>
      <w:r w:rsidRPr="007F736E">
        <w:rPr>
          <w:rFonts w:ascii="Times New Roman" w:eastAsia="Times New Roman" w:hAnsi="Times New Roman" w:cs="Times New Roman"/>
          <w:sz w:val="28"/>
          <w:szCs w:val="28"/>
          <w:lang w:eastAsia="ru-RU"/>
        </w:rPr>
        <w:t xml:space="preserve"> (показатель 2024 года – 85,3%). </w:t>
      </w:r>
      <w:proofErr w:type="gramStart"/>
      <w:r w:rsidRPr="007F736E">
        <w:rPr>
          <w:rFonts w:ascii="Times New Roman" w:eastAsia="Times New Roman" w:hAnsi="Times New Roman" w:cs="Times New Roman"/>
          <w:sz w:val="28"/>
          <w:szCs w:val="28"/>
          <w:lang w:eastAsia="ru-RU"/>
        </w:rPr>
        <w:t>Обучающиеся</w:t>
      </w:r>
      <w:proofErr w:type="gramEnd"/>
      <w:r w:rsidRPr="007F736E">
        <w:rPr>
          <w:rFonts w:ascii="Times New Roman" w:eastAsia="Times New Roman" w:hAnsi="Times New Roman" w:cs="Times New Roman"/>
          <w:sz w:val="28"/>
          <w:szCs w:val="28"/>
          <w:lang w:eastAsia="ru-RU"/>
        </w:rPr>
        <w:t xml:space="preserve"> 1-4</w:t>
      </w:r>
      <w:r w:rsidR="00923A67">
        <w:rPr>
          <w:rFonts w:ascii="Times New Roman" w:eastAsia="Times New Roman" w:hAnsi="Times New Roman" w:cs="Times New Roman"/>
          <w:sz w:val="28"/>
          <w:szCs w:val="28"/>
          <w:lang w:eastAsia="ru-RU"/>
        </w:rPr>
        <w:t>х</w:t>
      </w:r>
      <w:r w:rsidRPr="007F736E">
        <w:rPr>
          <w:rFonts w:ascii="Times New Roman" w:eastAsia="Times New Roman" w:hAnsi="Times New Roman" w:cs="Times New Roman"/>
          <w:sz w:val="28"/>
          <w:szCs w:val="28"/>
          <w:lang w:eastAsia="ru-RU"/>
        </w:rPr>
        <w:t xml:space="preserve"> классов 100% обеспечены бесплатным питание.</w:t>
      </w:r>
    </w:p>
    <w:p w:rsidR="007F736E" w:rsidRPr="007F736E" w:rsidRDefault="007F736E" w:rsidP="007F736E">
      <w:pPr>
        <w:spacing w:after="0"/>
        <w:jc w:val="both"/>
        <w:rPr>
          <w:rFonts w:ascii="Times New Roman" w:eastAsia="Times New Roman" w:hAnsi="Times New Roman" w:cs="Times New Roman"/>
          <w:sz w:val="28"/>
          <w:szCs w:val="28"/>
          <w:lang w:eastAsia="ru-RU"/>
        </w:rPr>
      </w:pPr>
      <w:r w:rsidRPr="007F736E">
        <w:rPr>
          <w:rFonts w:ascii="Times New Roman" w:eastAsia="Times New Roman" w:hAnsi="Times New Roman" w:cs="Times New Roman"/>
          <w:sz w:val="28"/>
          <w:szCs w:val="28"/>
          <w:lang w:eastAsia="ru-RU"/>
        </w:rPr>
        <w:t xml:space="preserve">     В каждой школе составлены графики питания,</w:t>
      </w:r>
      <w:r w:rsidR="00923A67">
        <w:rPr>
          <w:rFonts w:ascii="Times New Roman" w:eastAsia="Times New Roman" w:hAnsi="Times New Roman" w:cs="Times New Roman"/>
          <w:sz w:val="28"/>
          <w:szCs w:val="28"/>
          <w:lang w:eastAsia="ru-RU"/>
        </w:rPr>
        <w:t xml:space="preserve"> </w:t>
      </w:r>
      <w:proofErr w:type="gramStart"/>
      <w:r w:rsidR="00923A67">
        <w:rPr>
          <w:rFonts w:ascii="Times New Roman" w:eastAsia="Times New Roman" w:hAnsi="Times New Roman" w:cs="Times New Roman"/>
          <w:sz w:val="28"/>
          <w:szCs w:val="28"/>
          <w:lang w:eastAsia="ru-RU"/>
        </w:rPr>
        <w:t xml:space="preserve">время, отведенное на питание </w:t>
      </w:r>
      <w:r w:rsidRPr="007F736E">
        <w:rPr>
          <w:rFonts w:ascii="Times New Roman" w:eastAsia="Times New Roman" w:hAnsi="Times New Roman" w:cs="Times New Roman"/>
          <w:sz w:val="28"/>
          <w:szCs w:val="28"/>
          <w:lang w:eastAsia="ru-RU"/>
        </w:rPr>
        <w:t>учащихся начальной школы составляет</w:t>
      </w:r>
      <w:proofErr w:type="gramEnd"/>
      <w:r w:rsidRPr="007F736E">
        <w:rPr>
          <w:rFonts w:ascii="Times New Roman" w:eastAsia="Times New Roman" w:hAnsi="Times New Roman" w:cs="Times New Roman"/>
          <w:sz w:val="28"/>
          <w:szCs w:val="28"/>
          <w:lang w:eastAsia="ru-RU"/>
        </w:rPr>
        <w:t xml:space="preserve"> не менее 20 минут.</w:t>
      </w:r>
      <w:r w:rsidRPr="007F736E">
        <w:rPr>
          <w:rFonts w:ascii="Times New Roman" w:eastAsia="Times New Roman" w:hAnsi="Times New Roman" w:cs="Times New Roman"/>
          <w:sz w:val="28"/>
          <w:szCs w:val="28"/>
          <w:lang w:eastAsia="ru-RU"/>
        </w:rPr>
        <w:br/>
        <w:t xml:space="preserve">Контроль организации горячего питания в школах осуществляется   контролирующими и надзорными органами, родителями и обучающимися. В каждой школе созданы мобильные группы родительского контроля, состав которых может меняться в течение учебного года. </w:t>
      </w:r>
      <w:proofErr w:type="gramStart"/>
      <w:r w:rsidRPr="007F736E">
        <w:rPr>
          <w:rFonts w:ascii="Times New Roman" w:eastAsia="Times New Roman" w:hAnsi="Times New Roman" w:cs="Times New Roman"/>
          <w:sz w:val="28"/>
          <w:szCs w:val="28"/>
          <w:lang w:eastAsia="ru-RU"/>
        </w:rPr>
        <w:t>С 2023 года льготная категория  детей из семей призванных на военную службу по мобилизации в Вооруженные силы Р</w:t>
      </w:r>
      <w:r w:rsidR="00923A67">
        <w:rPr>
          <w:rFonts w:ascii="Times New Roman" w:eastAsia="Times New Roman" w:hAnsi="Times New Roman" w:cs="Times New Roman"/>
          <w:sz w:val="28"/>
          <w:szCs w:val="28"/>
          <w:lang w:eastAsia="ru-RU"/>
        </w:rPr>
        <w:t>Ф</w:t>
      </w:r>
      <w:r w:rsidRPr="007F736E">
        <w:rPr>
          <w:rFonts w:ascii="Times New Roman" w:eastAsia="Times New Roman" w:hAnsi="Times New Roman" w:cs="Times New Roman"/>
          <w:sz w:val="28"/>
          <w:szCs w:val="28"/>
          <w:lang w:eastAsia="ru-RU"/>
        </w:rPr>
        <w:t xml:space="preserve">, а также проходящие военную службу по контракту, либо заключившие контракт о добровольном содействии в выполнении задач, возложенных на вооруженные силы РФ в ходе специальной военной операции получают бесплатное питание в детских садах и школах. </w:t>
      </w:r>
      <w:proofErr w:type="gramEnd"/>
    </w:p>
    <w:p w:rsidR="007F736E" w:rsidRPr="007F736E" w:rsidRDefault="007F736E" w:rsidP="007F736E">
      <w:pPr>
        <w:spacing w:after="0"/>
        <w:jc w:val="both"/>
        <w:rPr>
          <w:rFonts w:ascii="Times New Roman" w:eastAsia="Times New Roman" w:hAnsi="Times New Roman" w:cs="Times New Roman"/>
          <w:sz w:val="28"/>
          <w:szCs w:val="28"/>
          <w:lang w:eastAsia="ru-RU"/>
        </w:rPr>
      </w:pPr>
      <w:r w:rsidRPr="007F736E">
        <w:rPr>
          <w:rFonts w:ascii="Times New Roman" w:eastAsia="Times New Roman" w:hAnsi="Times New Roman" w:cs="Times New Roman"/>
          <w:sz w:val="28"/>
          <w:szCs w:val="28"/>
          <w:lang w:eastAsia="ru-RU"/>
        </w:rPr>
        <w:t xml:space="preserve">     Вся информация об организации питания: нормативная документация,</w:t>
      </w:r>
      <w:r w:rsidRPr="007F736E">
        <w:rPr>
          <w:rFonts w:ascii="Times New Roman" w:eastAsia="Times New Roman" w:hAnsi="Times New Roman" w:cs="Times New Roman"/>
          <w:sz w:val="28"/>
          <w:szCs w:val="28"/>
          <w:lang w:eastAsia="ru-RU"/>
        </w:rPr>
        <w:br/>
        <w:t xml:space="preserve">ежедневное меню, примерное 10-дневное меню, согласованное с территориальным органом </w:t>
      </w:r>
      <w:proofErr w:type="spellStart"/>
      <w:r w:rsidRPr="007F736E">
        <w:rPr>
          <w:rFonts w:ascii="Times New Roman" w:eastAsia="Times New Roman" w:hAnsi="Times New Roman" w:cs="Times New Roman"/>
          <w:sz w:val="28"/>
          <w:szCs w:val="28"/>
          <w:lang w:eastAsia="ru-RU"/>
        </w:rPr>
        <w:t>Роспотребнадзора</w:t>
      </w:r>
      <w:proofErr w:type="spellEnd"/>
      <w:r w:rsidRPr="007F736E">
        <w:rPr>
          <w:rFonts w:ascii="Times New Roman" w:eastAsia="Times New Roman" w:hAnsi="Times New Roman" w:cs="Times New Roman"/>
          <w:sz w:val="28"/>
          <w:szCs w:val="28"/>
          <w:lang w:eastAsia="ru-RU"/>
        </w:rPr>
        <w:t>, телефоны горячих линий (федеральная, муниципаль</w:t>
      </w:r>
      <w:r w:rsidR="00FC038B">
        <w:rPr>
          <w:rFonts w:ascii="Times New Roman" w:eastAsia="Times New Roman" w:hAnsi="Times New Roman" w:cs="Times New Roman"/>
          <w:sz w:val="28"/>
          <w:szCs w:val="28"/>
          <w:lang w:eastAsia="ru-RU"/>
        </w:rPr>
        <w:t>ная), анкеты родителей размещены</w:t>
      </w:r>
      <w:r w:rsidRPr="007F736E">
        <w:rPr>
          <w:rFonts w:ascii="Times New Roman" w:eastAsia="Times New Roman" w:hAnsi="Times New Roman" w:cs="Times New Roman"/>
          <w:sz w:val="28"/>
          <w:szCs w:val="28"/>
          <w:lang w:eastAsia="ru-RU"/>
        </w:rPr>
        <w:t xml:space="preserve"> на сайтах всех школ. Питание в дошкольных учрежден</w:t>
      </w:r>
      <w:r w:rsidR="00FC038B">
        <w:rPr>
          <w:rFonts w:ascii="Times New Roman" w:eastAsia="Times New Roman" w:hAnsi="Times New Roman" w:cs="Times New Roman"/>
          <w:sz w:val="28"/>
          <w:szCs w:val="28"/>
          <w:lang w:eastAsia="ru-RU"/>
        </w:rPr>
        <w:t xml:space="preserve">иях </w:t>
      </w:r>
      <w:r w:rsidRPr="007F736E">
        <w:rPr>
          <w:rFonts w:ascii="Times New Roman" w:eastAsia="Times New Roman" w:hAnsi="Times New Roman" w:cs="Times New Roman"/>
          <w:sz w:val="28"/>
          <w:szCs w:val="28"/>
          <w:lang w:eastAsia="ru-RU"/>
        </w:rPr>
        <w:t>организовано в соответствии с требованиями С</w:t>
      </w:r>
      <w:r w:rsidR="00FC038B">
        <w:rPr>
          <w:rFonts w:ascii="Times New Roman" w:eastAsia="Times New Roman" w:hAnsi="Times New Roman" w:cs="Times New Roman"/>
          <w:sz w:val="28"/>
          <w:szCs w:val="28"/>
          <w:lang w:eastAsia="ru-RU"/>
        </w:rPr>
        <w:t xml:space="preserve">анПиН 2.3/2.4.3590-20. </w:t>
      </w:r>
      <w:proofErr w:type="gramStart"/>
      <w:r w:rsidR="003A4AB4">
        <w:rPr>
          <w:rFonts w:ascii="Times New Roman" w:eastAsia="Times New Roman" w:hAnsi="Times New Roman" w:cs="Times New Roman"/>
          <w:sz w:val="28"/>
          <w:szCs w:val="28"/>
          <w:lang w:eastAsia="ru-RU"/>
        </w:rPr>
        <w:t>Ребята</w:t>
      </w:r>
      <w:proofErr w:type="gramEnd"/>
      <w:r w:rsidR="003A4AB4">
        <w:rPr>
          <w:rFonts w:ascii="Times New Roman" w:eastAsia="Times New Roman" w:hAnsi="Times New Roman" w:cs="Times New Roman"/>
          <w:sz w:val="28"/>
          <w:szCs w:val="28"/>
          <w:lang w:eastAsia="ru-RU"/>
        </w:rPr>
        <w:t xml:space="preserve"> </w:t>
      </w:r>
      <w:r w:rsidRPr="007F736E">
        <w:rPr>
          <w:rFonts w:ascii="Times New Roman" w:eastAsia="Times New Roman" w:hAnsi="Times New Roman" w:cs="Times New Roman"/>
          <w:sz w:val="28"/>
          <w:szCs w:val="28"/>
          <w:lang w:eastAsia="ru-RU"/>
        </w:rPr>
        <w:t xml:space="preserve">посещающие </w:t>
      </w:r>
      <w:r w:rsidR="003A4AB4">
        <w:rPr>
          <w:rFonts w:ascii="Times New Roman" w:eastAsia="Times New Roman" w:hAnsi="Times New Roman" w:cs="Times New Roman"/>
          <w:sz w:val="28"/>
          <w:szCs w:val="28"/>
          <w:lang w:eastAsia="ru-RU"/>
        </w:rPr>
        <w:t>ГПД, 100% обеспечены 3-х</w:t>
      </w:r>
      <w:r w:rsidRPr="007F736E">
        <w:rPr>
          <w:rFonts w:ascii="Times New Roman" w:eastAsia="Times New Roman" w:hAnsi="Times New Roman" w:cs="Times New Roman"/>
          <w:sz w:val="28"/>
          <w:szCs w:val="28"/>
          <w:lang w:eastAsia="ru-RU"/>
        </w:rPr>
        <w:t>разовым питанием.</w:t>
      </w:r>
    </w:p>
    <w:p w:rsidR="007F736E" w:rsidRPr="003A4AB4" w:rsidRDefault="007F736E" w:rsidP="007F736E">
      <w:pPr>
        <w:spacing w:after="0"/>
        <w:jc w:val="both"/>
        <w:rPr>
          <w:rFonts w:ascii="Times New Roman" w:eastAsia="Times New Roman" w:hAnsi="Times New Roman" w:cs="Times New Roman"/>
          <w:sz w:val="28"/>
          <w:szCs w:val="28"/>
          <w:lang w:eastAsia="ru-RU"/>
        </w:rPr>
      </w:pPr>
      <w:r w:rsidRPr="003A4AB4">
        <w:rPr>
          <w:rFonts w:ascii="Times New Roman" w:eastAsia="Times New Roman" w:hAnsi="Times New Roman" w:cs="Times New Roman"/>
          <w:color w:val="181818"/>
          <w:sz w:val="28"/>
          <w:szCs w:val="28"/>
          <w:lang w:eastAsia="ru-RU"/>
        </w:rPr>
        <w:lastRenderedPageBreak/>
        <w:t xml:space="preserve">      Подвоз </w:t>
      </w:r>
      <w:proofErr w:type="gramStart"/>
      <w:r w:rsidRPr="003A4AB4">
        <w:rPr>
          <w:rFonts w:ascii="Times New Roman" w:eastAsia="Times New Roman" w:hAnsi="Times New Roman" w:cs="Times New Roman"/>
          <w:color w:val="181818"/>
          <w:sz w:val="28"/>
          <w:szCs w:val="28"/>
          <w:lang w:eastAsia="ru-RU"/>
        </w:rPr>
        <w:t>обучающихся</w:t>
      </w:r>
      <w:proofErr w:type="gramEnd"/>
      <w:r w:rsidRPr="003A4AB4">
        <w:rPr>
          <w:rFonts w:ascii="Times New Roman" w:eastAsia="Times New Roman" w:hAnsi="Times New Roman" w:cs="Times New Roman"/>
          <w:color w:val="181818"/>
          <w:sz w:val="28"/>
          <w:szCs w:val="28"/>
          <w:lang w:eastAsia="ru-RU"/>
        </w:rPr>
        <w:t xml:space="preserve"> от места проживания к месту обучения и обратно </w:t>
      </w:r>
      <w:r w:rsidRPr="003A4AB4">
        <w:rPr>
          <w:rFonts w:ascii="Times New Roman" w:eastAsia="Times New Roman" w:hAnsi="Times New Roman" w:cs="Times New Roman"/>
          <w:sz w:val="28"/>
          <w:szCs w:val="28"/>
          <w:lang w:eastAsia="ru-RU"/>
        </w:rPr>
        <w:t>осуществляется по 12 маршрутам</w:t>
      </w:r>
      <w:r w:rsidR="003A4AB4">
        <w:rPr>
          <w:rFonts w:ascii="Times New Roman" w:eastAsia="Times New Roman" w:hAnsi="Times New Roman" w:cs="Times New Roman"/>
          <w:sz w:val="28"/>
          <w:szCs w:val="28"/>
          <w:lang w:eastAsia="ru-RU"/>
        </w:rPr>
        <w:t xml:space="preserve"> </w:t>
      </w:r>
      <w:r w:rsidRPr="003A4AB4">
        <w:rPr>
          <w:rFonts w:ascii="Times New Roman" w:eastAsia="Times New Roman" w:hAnsi="Times New Roman" w:cs="Times New Roman"/>
          <w:color w:val="181818"/>
          <w:sz w:val="28"/>
          <w:szCs w:val="28"/>
          <w:lang w:eastAsia="ru-RU"/>
        </w:rPr>
        <w:t xml:space="preserve">и составлены с учетом режима работы </w:t>
      </w:r>
      <w:r w:rsidR="00CB12A5">
        <w:rPr>
          <w:rFonts w:ascii="Times New Roman" w:eastAsia="Times New Roman" w:hAnsi="Times New Roman" w:cs="Times New Roman"/>
          <w:color w:val="181818"/>
          <w:sz w:val="28"/>
          <w:szCs w:val="28"/>
          <w:lang w:eastAsia="ru-RU"/>
        </w:rPr>
        <w:t xml:space="preserve">образовательного </w:t>
      </w:r>
      <w:r w:rsidRPr="003A4AB4">
        <w:rPr>
          <w:rFonts w:ascii="Times New Roman" w:eastAsia="Times New Roman" w:hAnsi="Times New Roman" w:cs="Times New Roman"/>
          <w:color w:val="181818"/>
          <w:sz w:val="28"/>
          <w:szCs w:val="28"/>
          <w:lang w:eastAsia="ru-RU"/>
        </w:rPr>
        <w:t>учреждения</w:t>
      </w:r>
      <w:r w:rsidR="00CB12A5">
        <w:rPr>
          <w:rFonts w:ascii="Times New Roman" w:eastAsia="Times New Roman" w:hAnsi="Times New Roman" w:cs="Times New Roman"/>
          <w:color w:val="181818"/>
          <w:sz w:val="28"/>
          <w:szCs w:val="28"/>
          <w:lang w:eastAsia="ru-RU"/>
        </w:rPr>
        <w:t>.</w:t>
      </w:r>
      <w:r w:rsidRPr="003A4AB4">
        <w:rPr>
          <w:rFonts w:ascii="Times New Roman" w:eastAsia="Times New Roman" w:hAnsi="Times New Roman" w:cs="Times New Roman"/>
          <w:sz w:val="28"/>
          <w:szCs w:val="28"/>
          <w:lang w:eastAsia="ru-RU"/>
        </w:rPr>
        <w:t xml:space="preserve"> Транспортные средства оснащены системой ГЛОНАСС и </w:t>
      </w:r>
      <w:proofErr w:type="spellStart"/>
      <w:r w:rsidRPr="003A4AB4">
        <w:rPr>
          <w:rFonts w:ascii="Times New Roman" w:eastAsia="Times New Roman" w:hAnsi="Times New Roman" w:cs="Times New Roman"/>
          <w:sz w:val="28"/>
          <w:szCs w:val="28"/>
          <w:lang w:eastAsia="ru-RU"/>
        </w:rPr>
        <w:t>тахографом</w:t>
      </w:r>
      <w:proofErr w:type="spellEnd"/>
      <w:r w:rsidRPr="003A4AB4">
        <w:rPr>
          <w:rFonts w:ascii="Times New Roman" w:eastAsia="Times New Roman" w:hAnsi="Times New Roman" w:cs="Times New Roman"/>
          <w:sz w:val="28"/>
          <w:szCs w:val="28"/>
          <w:lang w:eastAsia="ru-RU"/>
        </w:rPr>
        <w:t xml:space="preserve">. </w:t>
      </w:r>
    </w:p>
    <w:tbl>
      <w:tblPr>
        <w:tblW w:w="9639" w:type="dxa"/>
        <w:tblInd w:w="-34" w:type="dxa"/>
        <w:tblLayout w:type="fixed"/>
        <w:tblLook w:val="04A0" w:firstRow="1" w:lastRow="0" w:firstColumn="1" w:lastColumn="0" w:noHBand="0" w:noVBand="1"/>
      </w:tblPr>
      <w:tblGrid>
        <w:gridCol w:w="2552"/>
        <w:gridCol w:w="2126"/>
        <w:gridCol w:w="1417"/>
        <w:gridCol w:w="1418"/>
        <w:gridCol w:w="992"/>
        <w:gridCol w:w="1134"/>
      </w:tblGrid>
      <w:tr w:rsidR="007F736E" w:rsidRPr="007F736E" w:rsidTr="003A4AB4">
        <w:trPr>
          <w:trHeight w:val="499"/>
        </w:trPr>
        <w:tc>
          <w:tcPr>
            <w:tcW w:w="2552" w:type="dxa"/>
            <w:tcBorders>
              <w:top w:val="single" w:sz="4" w:space="0" w:color="auto"/>
              <w:left w:val="single" w:sz="4" w:space="0" w:color="auto"/>
              <w:bottom w:val="single" w:sz="4" w:space="0" w:color="auto"/>
              <w:right w:val="single" w:sz="4" w:space="0" w:color="000000"/>
            </w:tcBorders>
            <w:shd w:val="clear" w:color="auto" w:fill="E5DFEC" w:themeFill="accent4" w:themeFillTint="33"/>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ОО</w:t>
            </w:r>
          </w:p>
        </w:tc>
        <w:tc>
          <w:tcPr>
            <w:tcW w:w="2126" w:type="dxa"/>
            <w:tcBorders>
              <w:top w:val="single" w:sz="4" w:space="0" w:color="auto"/>
              <w:left w:val="single" w:sz="4" w:space="0" w:color="000000"/>
              <w:bottom w:val="single" w:sz="4" w:space="0" w:color="auto"/>
              <w:right w:val="single" w:sz="4" w:space="0" w:color="000000"/>
            </w:tcBorders>
            <w:shd w:val="clear" w:color="auto" w:fill="E5DFEC" w:themeFill="accent4" w:themeFillTint="33"/>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 xml:space="preserve"> Населенный пункт, откуда  подвоз</w:t>
            </w:r>
          </w:p>
        </w:tc>
        <w:tc>
          <w:tcPr>
            <w:tcW w:w="1417" w:type="dxa"/>
            <w:tcBorders>
              <w:top w:val="single" w:sz="4" w:space="0" w:color="auto"/>
              <w:left w:val="single" w:sz="4" w:space="0" w:color="000000"/>
              <w:bottom w:val="single" w:sz="4" w:space="0" w:color="auto"/>
              <w:right w:val="single" w:sz="4" w:space="0" w:color="000000"/>
            </w:tcBorders>
            <w:shd w:val="clear" w:color="auto" w:fill="E5DFEC" w:themeFill="accent4" w:themeFillTint="33"/>
            <w:hideMark/>
          </w:tcPr>
          <w:p w:rsidR="007F736E" w:rsidRPr="007F736E" w:rsidRDefault="007F736E" w:rsidP="003A4AB4">
            <w:pPr>
              <w:spacing w:after="0" w:line="240" w:lineRule="auto"/>
              <w:ind w:right="-37"/>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 xml:space="preserve">Расстояние, </w:t>
            </w:r>
            <w:proofErr w:type="gramStart"/>
            <w:r w:rsidRPr="007F736E">
              <w:rPr>
                <w:rFonts w:ascii="Times New Roman" w:eastAsia="Times New Roman" w:hAnsi="Times New Roman" w:cs="Times New Roman"/>
                <w:sz w:val="24"/>
                <w:szCs w:val="24"/>
                <w:lang w:eastAsia="ru-RU"/>
              </w:rPr>
              <w:t>км</w:t>
            </w:r>
            <w:proofErr w:type="gramEnd"/>
          </w:p>
        </w:tc>
        <w:tc>
          <w:tcPr>
            <w:tcW w:w="1418" w:type="dxa"/>
            <w:tcBorders>
              <w:top w:val="single" w:sz="4" w:space="0" w:color="auto"/>
              <w:left w:val="single" w:sz="4" w:space="0" w:color="000000"/>
              <w:bottom w:val="single" w:sz="4" w:space="0" w:color="auto"/>
              <w:right w:val="single" w:sz="4" w:space="0" w:color="auto"/>
            </w:tcBorders>
            <w:shd w:val="clear" w:color="auto" w:fill="E5DFEC" w:themeFill="accent4" w:themeFillTint="33"/>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 xml:space="preserve">Количество учащихся  </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Число единиц</w:t>
            </w:r>
          </w:p>
        </w:tc>
        <w:tc>
          <w:tcPr>
            <w:tcW w:w="1134" w:type="dxa"/>
            <w:tcBorders>
              <w:top w:val="single" w:sz="4" w:space="0" w:color="auto"/>
              <w:left w:val="nil"/>
              <w:bottom w:val="single" w:sz="4" w:space="0" w:color="auto"/>
              <w:right w:val="single" w:sz="4" w:space="0" w:color="auto"/>
            </w:tcBorders>
            <w:shd w:val="clear" w:color="auto" w:fill="E5DFEC" w:themeFill="accent4" w:themeFillTint="33"/>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Год выпуска</w:t>
            </w:r>
          </w:p>
        </w:tc>
      </w:tr>
      <w:tr w:rsidR="007F736E" w:rsidRPr="007F736E" w:rsidTr="003A4AB4">
        <w:trPr>
          <w:trHeight w:val="72"/>
        </w:trPr>
        <w:tc>
          <w:tcPr>
            <w:tcW w:w="2552" w:type="dxa"/>
            <w:tcBorders>
              <w:top w:val="single" w:sz="4" w:space="0" w:color="auto"/>
              <w:left w:val="single" w:sz="4" w:space="0" w:color="auto"/>
              <w:bottom w:val="single" w:sz="4" w:space="0" w:color="000000"/>
              <w:right w:val="single" w:sz="4" w:space="0" w:color="auto"/>
            </w:tcBorders>
            <w:shd w:val="clear" w:color="auto" w:fill="E5DFEC" w:themeFill="accent4" w:themeFillTint="33"/>
            <w:noWrap/>
            <w:vAlign w:val="center"/>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СОШ п. Алексеевск</w:t>
            </w:r>
          </w:p>
        </w:tc>
        <w:tc>
          <w:tcPr>
            <w:tcW w:w="2126" w:type="dxa"/>
            <w:tcBorders>
              <w:top w:val="single" w:sz="4" w:space="0" w:color="auto"/>
              <w:left w:val="single" w:sz="4" w:space="0" w:color="auto"/>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п. Воронежский</w:t>
            </w:r>
          </w:p>
        </w:tc>
        <w:tc>
          <w:tcPr>
            <w:tcW w:w="1417" w:type="dxa"/>
            <w:tcBorders>
              <w:top w:val="single" w:sz="4" w:space="0" w:color="auto"/>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10</w:t>
            </w:r>
          </w:p>
        </w:tc>
        <w:tc>
          <w:tcPr>
            <w:tcW w:w="1418" w:type="dxa"/>
            <w:tcBorders>
              <w:top w:val="single" w:sz="4" w:space="0" w:color="auto"/>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992" w:type="dxa"/>
            <w:tcBorders>
              <w:top w:val="single" w:sz="4" w:space="0" w:color="auto"/>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1134" w:type="dxa"/>
            <w:tcBorders>
              <w:top w:val="single" w:sz="4" w:space="0" w:color="auto"/>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2013</w:t>
            </w:r>
          </w:p>
        </w:tc>
      </w:tr>
      <w:tr w:rsidR="007F736E" w:rsidRPr="007F736E" w:rsidTr="003A4AB4">
        <w:trPr>
          <w:trHeight w:val="72"/>
        </w:trPr>
        <w:tc>
          <w:tcPr>
            <w:tcW w:w="2552" w:type="dxa"/>
            <w:tcBorders>
              <w:top w:val="single" w:sz="4" w:space="0" w:color="000000"/>
              <w:left w:val="single" w:sz="4" w:space="0" w:color="auto"/>
              <w:bottom w:val="single" w:sz="4" w:space="0" w:color="000000"/>
              <w:right w:val="single" w:sz="4" w:space="0" w:color="auto"/>
            </w:tcBorders>
            <w:shd w:val="clear" w:color="auto" w:fill="E5DFEC" w:themeFill="accent4" w:themeFillTint="33"/>
            <w:noWrap/>
            <w:vAlign w:val="center"/>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ООШ с. Петропавловское</w:t>
            </w:r>
          </w:p>
        </w:tc>
        <w:tc>
          <w:tcPr>
            <w:tcW w:w="2126" w:type="dxa"/>
            <w:tcBorders>
              <w:top w:val="nil"/>
              <w:left w:val="single" w:sz="4" w:space="0" w:color="auto"/>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п. Юбилейный</w:t>
            </w:r>
          </w:p>
        </w:tc>
        <w:tc>
          <w:tcPr>
            <w:tcW w:w="1417"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14</w:t>
            </w:r>
          </w:p>
        </w:tc>
        <w:tc>
          <w:tcPr>
            <w:tcW w:w="1418"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992"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1134"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2012</w:t>
            </w:r>
          </w:p>
        </w:tc>
      </w:tr>
      <w:tr w:rsidR="007F736E" w:rsidRPr="007F736E" w:rsidTr="003A4AB4">
        <w:trPr>
          <w:trHeight w:val="72"/>
        </w:trPr>
        <w:tc>
          <w:tcPr>
            <w:tcW w:w="2552" w:type="dxa"/>
            <w:tcBorders>
              <w:top w:val="single" w:sz="4" w:space="0" w:color="000000"/>
              <w:left w:val="single" w:sz="4" w:space="0" w:color="auto"/>
              <w:bottom w:val="single" w:sz="4" w:space="0" w:color="000000"/>
              <w:right w:val="single" w:sz="4" w:space="0" w:color="auto"/>
            </w:tcBorders>
            <w:shd w:val="clear" w:color="auto" w:fill="E5DFEC" w:themeFill="accent4" w:themeFillTint="33"/>
            <w:noWrap/>
            <w:vAlign w:val="center"/>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СОШ № 3 г. Киренска</w:t>
            </w:r>
          </w:p>
        </w:tc>
        <w:tc>
          <w:tcPr>
            <w:tcW w:w="2126" w:type="dxa"/>
            <w:tcBorders>
              <w:top w:val="nil"/>
              <w:left w:val="single" w:sz="4" w:space="0" w:color="auto"/>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д. Воронина</w:t>
            </w:r>
          </w:p>
        </w:tc>
        <w:tc>
          <w:tcPr>
            <w:tcW w:w="1417"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3</w:t>
            </w:r>
          </w:p>
        </w:tc>
        <w:tc>
          <w:tcPr>
            <w:tcW w:w="1418"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22</w:t>
            </w:r>
          </w:p>
        </w:tc>
        <w:tc>
          <w:tcPr>
            <w:tcW w:w="992"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1134"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2018</w:t>
            </w:r>
          </w:p>
        </w:tc>
      </w:tr>
      <w:tr w:rsidR="007F736E" w:rsidRPr="007F736E" w:rsidTr="003A4AB4">
        <w:trPr>
          <w:trHeight w:val="72"/>
        </w:trPr>
        <w:tc>
          <w:tcPr>
            <w:tcW w:w="2552" w:type="dxa"/>
            <w:tcBorders>
              <w:top w:val="single" w:sz="4" w:space="0" w:color="000000"/>
              <w:left w:val="single" w:sz="4" w:space="0" w:color="auto"/>
              <w:bottom w:val="single" w:sz="4" w:space="0" w:color="000000"/>
              <w:right w:val="single" w:sz="4" w:space="0" w:color="auto"/>
            </w:tcBorders>
            <w:shd w:val="clear" w:color="auto" w:fill="E5DFEC" w:themeFill="accent4" w:themeFillTint="33"/>
            <w:noWrap/>
            <w:vAlign w:val="center"/>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 xml:space="preserve">Криволукская СОШ им. Героя Советского Союза </w:t>
            </w:r>
            <w:proofErr w:type="spellStart"/>
            <w:r w:rsidRPr="007F736E">
              <w:rPr>
                <w:rFonts w:ascii="Times New Roman" w:eastAsia="Times New Roman" w:hAnsi="Times New Roman" w:cs="Times New Roman"/>
                <w:sz w:val="24"/>
                <w:szCs w:val="24"/>
                <w:lang w:eastAsia="ru-RU"/>
              </w:rPr>
              <w:t>Тюрнева</w:t>
            </w:r>
            <w:proofErr w:type="spellEnd"/>
            <w:r w:rsidRPr="007F736E">
              <w:rPr>
                <w:rFonts w:ascii="Times New Roman" w:eastAsia="Times New Roman" w:hAnsi="Times New Roman" w:cs="Times New Roman"/>
                <w:sz w:val="24"/>
                <w:szCs w:val="24"/>
                <w:lang w:eastAsia="ru-RU"/>
              </w:rPr>
              <w:t xml:space="preserve"> П.Ф.</w:t>
            </w:r>
          </w:p>
        </w:tc>
        <w:tc>
          <w:tcPr>
            <w:tcW w:w="2126" w:type="dxa"/>
            <w:tcBorders>
              <w:top w:val="nil"/>
              <w:left w:val="single" w:sz="4" w:space="0" w:color="auto"/>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д. Заборье</w:t>
            </w:r>
          </w:p>
        </w:tc>
        <w:tc>
          <w:tcPr>
            <w:tcW w:w="1417"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3</w:t>
            </w:r>
          </w:p>
        </w:tc>
        <w:tc>
          <w:tcPr>
            <w:tcW w:w="1418"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3</w:t>
            </w:r>
          </w:p>
        </w:tc>
        <w:tc>
          <w:tcPr>
            <w:tcW w:w="992"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1134"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2018</w:t>
            </w:r>
          </w:p>
        </w:tc>
      </w:tr>
      <w:tr w:rsidR="007F736E" w:rsidRPr="007F736E" w:rsidTr="003A4AB4">
        <w:trPr>
          <w:trHeight w:val="140"/>
        </w:trPr>
        <w:tc>
          <w:tcPr>
            <w:tcW w:w="2552" w:type="dxa"/>
            <w:tcBorders>
              <w:top w:val="single" w:sz="4" w:space="0" w:color="000000"/>
              <w:left w:val="single" w:sz="4" w:space="0" w:color="auto"/>
              <w:bottom w:val="single" w:sz="4" w:space="0" w:color="000000"/>
              <w:right w:val="single" w:sz="4" w:space="0" w:color="auto"/>
            </w:tcBorders>
            <w:shd w:val="clear" w:color="auto" w:fill="E5DFEC" w:themeFill="accent4" w:themeFillTint="33"/>
            <w:noWrap/>
            <w:vAlign w:val="center"/>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ООШ № 9 г. Киренска</w:t>
            </w:r>
          </w:p>
        </w:tc>
        <w:tc>
          <w:tcPr>
            <w:tcW w:w="2126" w:type="dxa"/>
            <w:tcBorders>
              <w:top w:val="nil"/>
              <w:left w:val="single" w:sz="4" w:space="0" w:color="auto"/>
              <w:bottom w:val="single" w:sz="4" w:space="0" w:color="000000"/>
              <w:right w:val="single" w:sz="4" w:space="0" w:color="000000"/>
            </w:tcBorders>
            <w:shd w:val="clear" w:color="auto" w:fill="E5DFEC" w:themeFill="accent4" w:themeFillTint="33"/>
            <w:noWrap/>
            <w:hideMark/>
          </w:tcPr>
          <w:p w:rsidR="007F736E" w:rsidRPr="007F736E" w:rsidRDefault="003A4AB4" w:rsidP="003A4AB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 Сидорова </w:t>
            </w:r>
          </w:p>
        </w:tc>
        <w:tc>
          <w:tcPr>
            <w:tcW w:w="1417"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3A4AB4" w:rsidP="003A4AB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418"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3A4AB4" w:rsidP="003A4AB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992"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3A4AB4" w:rsidP="003A4AB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3A4AB4" w:rsidP="003A4AB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r>
      <w:tr w:rsidR="007F736E" w:rsidRPr="007F736E" w:rsidTr="003A4AB4">
        <w:trPr>
          <w:trHeight w:val="72"/>
        </w:trPr>
        <w:tc>
          <w:tcPr>
            <w:tcW w:w="2552" w:type="dxa"/>
            <w:tcBorders>
              <w:top w:val="single" w:sz="4" w:space="0" w:color="000000"/>
              <w:left w:val="single" w:sz="4" w:space="0" w:color="auto"/>
              <w:bottom w:val="single" w:sz="4" w:space="0" w:color="000000"/>
              <w:right w:val="single" w:sz="4" w:space="0" w:color="auto"/>
            </w:tcBorders>
            <w:shd w:val="clear" w:color="auto" w:fill="E5DFEC" w:themeFill="accent4" w:themeFillTint="33"/>
            <w:noWrap/>
            <w:vAlign w:val="center"/>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СОШ № 6 г. Киренска</w:t>
            </w:r>
          </w:p>
        </w:tc>
        <w:tc>
          <w:tcPr>
            <w:tcW w:w="2126" w:type="dxa"/>
            <w:tcBorders>
              <w:top w:val="nil"/>
              <w:left w:val="single" w:sz="4" w:space="0" w:color="auto"/>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 xml:space="preserve">с. Кривошапкино </w:t>
            </w:r>
            <w:proofErr w:type="spellStart"/>
            <w:r w:rsidRPr="007F736E">
              <w:rPr>
                <w:rFonts w:ascii="Times New Roman" w:eastAsia="Times New Roman" w:hAnsi="Times New Roman" w:cs="Times New Roman"/>
                <w:sz w:val="24"/>
                <w:szCs w:val="24"/>
                <w:lang w:eastAsia="ru-RU"/>
              </w:rPr>
              <w:t>мкр</w:t>
            </w:r>
            <w:proofErr w:type="spellEnd"/>
            <w:r w:rsidRPr="007F736E">
              <w:rPr>
                <w:rFonts w:ascii="Times New Roman" w:eastAsia="Times New Roman" w:hAnsi="Times New Roman" w:cs="Times New Roman"/>
                <w:sz w:val="24"/>
                <w:szCs w:val="24"/>
                <w:lang w:eastAsia="ru-RU"/>
              </w:rPr>
              <w:t>. Авиагородок</w:t>
            </w:r>
          </w:p>
        </w:tc>
        <w:tc>
          <w:tcPr>
            <w:tcW w:w="1417"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7</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3</w:t>
            </w:r>
          </w:p>
        </w:tc>
        <w:tc>
          <w:tcPr>
            <w:tcW w:w="1418"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22</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22</w:t>
            </w:r>
          </w:p>
        </w:tc>
        <w:tc>
          <w:tcPr>
            <w:tcW w:w="992"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1134"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2011</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2020</w:t>
            </w:r>
          </w:p>
        </w:tc>
      </w:tr>
      <w:tr w:rsidR="007F736E" w:rsidRPr="007F736E" w:rsidTr="003A4AB4">
        <w:trPr>
          <w:trHeight w:val="72"/>
        </w:trPr>
        <w:tc>
          <w:tcPr>
            <w:tcW w:w="2552" w:type="dxa"/>
            <w:tcBorders>
              <w:top w:val="single" w:sz="4" w:space="0" w:color="000000"/>
              <w:left w:val="single" w:sz="4" w:space="0" w:color="auto"/>
              <w:bottom w:val="single" w:sz="4" w:space="0" w:color="000000"/>
              <w:right w:val="single" w:sz="4" w:space="0" w:color="auto"/>
            </w:tcBorders>
            <w:shd w:val="clear" w:color="auto" w:fill="E5DFEC" w:themeFill="accent4" w:themeFillTint="33"/>
            <w:noWrap/>
            <w:vAlign w:val="center"/>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СОШ п. Юбилейный</w:t>
            </w:r>
          </w:p>
        </w:tc>
        <w:tc>
          <w:tcPr>
            <w:tcW w:w="2126" w:type="dxa"/>
            <w:tcBorders>
              <w:top w:val="nil"/>
              <w:left w:val="single" w:sz="4" w:space="0" w:color="auto"/>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д. Вишнякова</w:t>
            </w:r>
          </w:p>
        </w:tc>
        <w:tc>
          <w:tcPr>
            <w:tcW w:w="1417"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w:t>
            </w:r>
          </w:p>
        </w:tc>
        <w:tc>
          <w:tcPr>
            <w:tcW w:w="1418"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4</w:t>
            </w:r>
          </w:p>
        </w:tc>
        <w:tc>
          <w:tcPr>
            <w:tcW w:w="992"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1134"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2012</w:t>
            </w:r>
          </w:p>
        </w:tc>
      </w:tr>
      <w:tr w:rsidR="007F736E" w:rsidRPr="007F736E" w:rsidTr="003A4AB4">
        <w:trPr>
          <w:trHeight w:val="72"/>
        </w:trPr>
        <w:tc>
          <w:tcPr>
            <w:tcW w:w="2552" w:type="dxa"/>
            <w:tcBorders>
              <w:top w:val="single" w:sz="4" w:space="0" w:color="000000"/>
              <w:left w:val="single" w:sz="4" w:space="0" w:color="auto"/>
              <w:bottom w:val="single" w:sz="4" w:space="0" w:color="000000"/>
              <w:right w:val="single" w:sz="4" w:space="0" w:color="auto"/>
            </w:tcBorders>
            <w:shd w:val="clear" w:color="auto" w:fill="E5DFEC" w:themeFill="accent4" w:themeFillTint="33"/>
            <w:noWrap/>
            <w:vAlign w:val="center"/>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СОШ № 5 г. Киренска</w:t>
            </w:r>
          </w:p>
        </w:tc>
        <w:tc>
          <w:tcPr>
            <w:tcW w:w="2126" w:type="dxa"/>
            <w:tcBorders>
              <w:top w:val="nil"/>
              <w:left w:val="single" w:sz="4" w:space="0" w:color="auto"/>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 xml:space="preserve">кв. Водников </w:t>
            </w:r>
          </w:p>
          <w:p w:rsidR="007F736E" w:rsidRPr="007F736E" w:rsidRDefault="007F736E" w:rsidP="003A4AB4">
            <w:pPr>
              <w:spacing w:after="0" w:line="240" w:lineRule="auto"/>
              <w:rPr>
                <w:rFonts w:ascii="Times New Roman" w:eastAsia="Times New Roman" w:hAnsi="Times New Roman" w:cs="Times New Roman"/>
                <w:sz w:val="24"/>
                <w:szCs w:val="24"/>
                <w:lang w:eastAsia="ru-RU"/>
              </w:rPr>
            </w:pPr>
            <w:proofErr w:type="spellStart"/>
            <w:r w:rsidRPr="007F736E">
              <w:rPr>
                <w:rFonts w:ascii="Times New Roman" w:eastAsia="Times New Roman" w:hAnsi="Times New Roman" w:cs="Times New Roman"/>
                <w:sz w:val="24"/>
                <w:szCs w:val="24"/>
                <w:lang w:eastAsia="ru-RU"/>
              </w:rPr>
              <w:t>мкр</w:t>
            </w:r>
            <w:proofErr w:type="spellEnd"/>
            <w:r w:rsidRPr="007F736E">
              <w:rPr>
                <w:rFonts w:ascii="Times New Roman" w:eastAsia="Times New Roman" w:hAnsi="Times New Roman" w:cs="Times New Roman"/>
                <w:sz w:val="24"/>
                <w:szCs w:val="24"/>
                <w:lang w:eastAsia="ru-RU"/>
              </w:rPr>
              <w:t xml:space="preserve">. Авиагородок д. Повороты </w:t>
            </w:r>
            <w:proofErr w:type="spellStart"/>
            <w:r w:rsidRPr="007F736E">
              <w:rPr>
                <w:rFonts w:ascii="Times New Roman" w:eastAsia="Times New Roman" w:hAnsi="Times New Roman" w:cs="Times New Roman"/>
                <w:sz w:val="24"/>
                <w:szCs w:val="24"/>
                <w:lang w:eastAsia="ru-RU"/>
              </w:rPr>
              <w:t>п</w:t>
            </w:r>
            <w:proofErr w:type="gramStart"/>
            <w:r w:rsidRPr="007F736E">
              <w:rPr>
                <w:rFonts w:ascii="Times New Roman" w:eastAsia="Times New Roman" w:hAnsi="Times New Roman" w:cs="Times New Roman"/>
                <w:sz w:val="24"/>
                <w:szCs w:val="24"/>
                <w:lang w:eastAsia="ru-RU"/>
              </w:rPr>
              <w:t>.Д</w:t>
            </w:r>
            <w:proofErr w:type="gramEnd"/>
            <w:r w:rsidRPr="007F736E">
              <w:rPr>
                <w:rFonts w:ascii="Times New Roman" w:eastAsia="Times New Roman" w:hAnsi="Times New Roman" w:cs="Times New Roman"/>
                <w:sz w:val="24"/>
                <w:szCs w:val="24"/>
                <w:lang w:eastAsia="ru-RU"/>
              </w:rPr>
              <w:t>орожников</w:t>
            </w:r>
            <w:proofErr w:type="spellEnd"/>
          </w:p>
        </w:tc>
        <w:tc>
          <w:tcPr>
            <w:tcW w:w="1417"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3</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3</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5</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4</w:t>
            </w:r>
          </w:p>
        </w:tc>
        <w:tc>
          <w:tcPr>
            <w:tcW w:w="1418"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69</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21</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21</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21</w:t>
            </w:r>
          </w:p>
        </w:tc>
        <w:tc>
          <w:tcPr>
            <w:tcW w:w="992"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1134"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2013</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2019</w:t>
            </w:r>
          </w:p>
        </w:tc>
      </w:tr>
      <w:tr w:rsidR="007F736E" w:rsidRPr="007F736E" w:rsidTr="003A4AB4">
        <w:trPr>
          <w:trHeight w:val="72"/>
        </w:trPr>
        <w:tc>
          <w:tcPr>
            <w:tcW w:w="2552" w:type="dxa"/>
            <w:tcBorders>
              <w:top w:val="single" w:sz="4" w:space="0" w:color="000000"/>
              <w:left w:val="single" w:sz="4" w:space="0" w:color="auto"/>
              <w:bottom w:val="single" w:sz="4" w:space="0" w:color="000000"/>
              <w:right w:val="single" w:sz="4" w:space="0" w:color="auto"/>
            </w:tcBorders>
            <w:shd w:val="clear" w:color="auto" w:fill="E5DFEC" w:themeFill="accent4" w:themeFillTint="33"/>
            <w:noWrap/>
            <w:vAlign w:val="center"/>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СОШ с. Макарово</w:t>
            </w:r>
          </w:p>
        </w:tc>
        <w:tc>
          <w:tcPr>
            <w:tcW w:w="2126" w:type="dxa"/>
            <w:tcBorders>
              <w:top w:val="nil"/>
              <w:left w:val="single" w:sz="4" w:space="0" w:color="auto"/>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 xml:space="preserve">с. </w:t>
            </w:r>
            <w:proofErr w:type="spellStart"/>
            <w:r w:rsidRPr="007F736E">
              <w:rPr>
                <w:rFonts w:ascii="Times New Roman" w:eastAsia="Times New Roman" w:hAnsi="Times New Roman" w:cs="Times New Roman"/>
                <w:sz w:val="24"/>
                <w:szCs w:val="24"/>
                <w:lang w:eastAsia="ru-RU"/>
              </w:rPr>
              <w:t>Усть-Киренга</w:t>
            </w:r>
            <w:proofErr w:type="spellEnd"/>
          </w:p>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с. Красноярово</w:t>
            </w:r>
          </w:p>
        </w:tc>
        <w:tc>
          <w:tcPr>
            <w:tcW w:w="1417"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26</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41</w:t>
            </w:r>
          </w:p>
        </w:tc>
        <w:tc>
          <w:tcPr>
            <w:tcW w:w="1418"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9</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992"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1134"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2013</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2018</w:t>
            </w:r>
          </w:p>
        </w:tc>
      </w:tr>
      <w:tr w:rsidR="007F736E" w:rsidRPr="007F736E" w:rsidTr="003A4AB4">
        <w:trPr>
          <w:trHeight w:val="72"/>
        </w:trPr>
        <w:tc>
          <w:tcPr>
            <w:tcW w:w="2552" w:type="dxa"/>
            <w:tcBorders>
              <w:top w:val="single" w:sz="4" w:space="0" w:color="000000"/>
              <w:left w:val="single" w:sz="4" w:space="0" w:color="auto"/>
              <w:bottom w:val="single" w:sz="4" w:space="0" w:color="000000"/>
              <w:right w:val="single" w:sz="4" w:space="0" w:color="auto"/>
            </w:tcBorders>
            <w:shd w:val="clear" w:color="auto" w:fill="E5DFEC" w:themeFill="accent4" w:themeFillTint="33"/>
            <w:noWrap/>
            <w:vAlign w:val="center"/>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СОШ  №1 г. Киренск</w:t>
            </w:r>
          </w:p>
        </w:tc>
        <w:tc>
          <w:tcPr>
            <w:tcW w:w="2126" w:type="dxa"/>
            <w:tcBorders>
              <w:top w:val="nil"/>
              <w:left w:val="single" w:sz="4" w:space="0" w:color="auto"/>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proofErr w:type="spellStart"/>
            <w:r w:rsidRPr="007F736E">
              <w:rPr>
                <w:rFonts w:ascii="Times New Roman" w:eastAsia="Times New Roman" w:hAnsi="Times New Roman" w:cs="Times New Roman"/>
                <w:sz w:val="24"/>
                <w:szCs w:val="24"/>
                <w:lang w:eastAsia="ru-RU"/>
              </w:rPr>
              <w:t>мкр</w:t>
            </w:r>
            <w:proofErr w:type="spellEnd"/>
            <w:r w:rsidRPr="007F736E">
              <w:rPr>
                <w:rFonts w:ascii="Times New Roman" w:eastAsia="Times New Roman" w:hAnsi="Times New Roman" w:cs="Times New Roman"/>
                <w:sz w:val="24"/>
                <w:szCs w:val="24"/>
                <w:lang w:eastAsia="ru-RU"/>
              </w:rPr>
              <w:t xml:space="preserve">. </w:t>
            </w:r>
            <w:proofErr w:type="spellStart"/>
            <w:r w:rsidRPr="007F736E">
              <w:rPr>
                <w:rFonts w:ascii="Times New Roman" w:eastAsia="Times New Roman" w:hAnsi="Times New Roman" w:cs="Times New Roman"/>
                <w:sz w:val="24"/>
                <w:szCs w:val="24"/>
                <w:lang w:eastAsia="ru-RU"/>
              </w:rPr>
              <w:t>Балахня</w:t>
            </w:r>
            <w:proofErr w:type="spellEnd"/>
          </w:p>
          <w:p w:rsidR="007F736E" w:rsidRPr="007F736E" w:rsidRDefault="007F736E" w:rsidP="003A4AB4">
            <w:pPr>
              <w:spacing w:after="0" w:line="240" w:lineRule="auto"/>
              <w:rPr>
                <w:rFonts w:ascii="Times New Roman" w:eastAsia="Times New Roman" w:hAnsi="Times New Roman" w:cs="Times New Roman"/>
                <w:sz w:val="24"/>
                <w:szCs w:val="24"/>
                <w:lang w:eastAsia="ru-RU"/>
              </w:rPr>
            </w:pPr>
            <w:proofErr w:type="spellStart"/>
            <w:r w:rsidRPr="007F736E">
              <w:rPr>
                <w:rFonts w:ascii="Times New Roman" w:eastAsia="Times New Roman" w:hAnsi="Times New Roman" w:cs="Times New Roman"/>
                <w:sz w:val="24"/>
                <w:szCs w:val="24"/>
                <w:lang w:eastAsia="ru-RU"/>
              </w:rPr>
              <w:t>мкр</w:t>
            </w:r>
            <w:proofErr w:type="spellEnd"/>
            <w:r w:rsidRPr="007F736E">
              <w:rPr>
                <w:rFonts w:ascii="Times New Roman" w:eastAsia="Times New Roman" w:hAnsi="Times New Roman" w:cs="Times New Roman"/>
                <w:sz w:val="24"/>
                <w:szCs w:val="24"/>
                <w:lang w:eastAsia="ru-RU"/>
              </w:rPr>
              <w:t>. Авиагородок</w:t>
            </w:r>
          </w:p>
        </w:tc>
        <w:tc>
          <w:tcPr>
            <w:tcW w:w="1417"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3</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4</w:t>
            </w:r>
          </w:p>
        </w:tc>
        <w:tc>
          <w:tcPr>
            <w:tcW w:w="1418"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52</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w:t>
            </w:r>
          </w:p>
        </w:tc>
        <w:tc>
          <w:tcPr>
            <w:tcW w:w="992" w:type="dxa"/>
            <w:tcBorders>
              <w:top w:val="nil"/>
              <w:left w:val="nil"/>
              <w:bottom w:val="single" w:sz="4" w:space="0" w:color="000000"/>
              <w:right w:val="single" w:sz="4" w:space="0" w:color="auto"/>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1134"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2020</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2018</w:t>
            </w:r>
          </w:p>
        </w:tc>
      </w:tr>
      <w:tr w:rsidR="007F736E" w:rsidRPr="007F736E" w:rsidTr="003A4AB4">
        <w:trPr>
          <w:trHeight w:val="72"/>
        </w:trPr>
        <w:tc>
          <w:tcPr>
            <w:tcW w:w="2552" w:type="dxa"/>
            <w:tcBorders>
              <w:top w:val="single" w:sz="4" w:space="0" w:color="000000"/>
              <w:left w:val="single" w:sz="4" w:space="0" w:color="auto"/>
              <w:bottom w:val="single" w:sz="4" w:space="0" w:color="000000"/>
              <w:right w:val="single" w:sz="4" w:space="0" w:color="auto"/>
            </w:tcBorders>
            <w:shd w:val="clear" w:color="auto" w:fill="E5DFEC" w:themeFill="accent4" w:themeFillTint="33"/>
            <w:noWrap/>
            <w:vAlign w:val="center"/>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ООШ с. Алымовка </w:t>
            </w:r>
          </w:p>
        </w:tc>
        <w:tc>
          <w:tcPr>
            <w:tcW w:w="2126" w:type="dxa"/>
            <w:tcBorders>
              <w:top w:val="nil"/>
              <w:left w:val="single" w:sz="4" w:space="0" w:color="auto"/>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 xml:space="preserve">с. </w:t>
            </w:r>
            <w:proofErr w:type="spellStart"/>
            <w:r w:rsidRPr="007F736E">
              <w:rPr>
                <w:rFonts w:ascii="Times New Roman" w:eastAsia="Times New Roman" w:hAnsi="Times New Roman" w:cs="Times New Roman"/>
                <w:sz w:val="24"/>
                <w:szCs w:val="24"/>
                <w:lang w:eastAsia="ru-RU"/>
              </w:rPr>
              <w:t>Банщиково</w:t>
            </w:r>
            <w:proofErr w:type="spellEnd"/>
          </w:p>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д. Никулина</w:t>
            </w:r>
          </w:p>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 xml:space="preserve">д. Салтыкова </w:t>
            </w:r>
          </w:p>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п. Воронежский</w:t>
            </w:r>
          </w:p>
        </w:tc>
        <w:tc>
          <w:tcPr>
            <w:tcW w:w="1417"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10</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5</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9</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23</w:t>
            </w:r>
          </w:p>
        </w:tc>
        <w:tc>
          <w:tcPr>
            <w:tcW w:w="1418"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4</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8</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992"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1134"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2011</w:t>
            </w: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p>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2024</w:t>
            </w:r>
          </w:p>
        </w:tc>
      </w:tr>
      <w:tr w:rsidR="007F736E" w:rsidRPr="007F736E" w:rsidTr="003A4AB4">
        <w:trPr>
          <w:trHeight w:val="72"/>
        </w:trPr>
        <w:tc>
          <w:tcPr>
            <w:tcW w:w="2552" w:type="dxa"/>
            <w:tcBorders>
              <w:top w:val="single" w:sz="4" w:space="0" w:color="000000"/>
              <w:left w:val="single" w:sz="4" w:space="0" w:color="auto"/>
              <w:bottom w:val="single" w:sz="4" w:space="0" w:color="000000"/>
              <w:right w:val="single" w:sz="4" w:space="0" w:color="auto"/>
            </w:tcBorders>
            <w:shd w:val="clear" w:color="auto" w:fill="E5DFEC" w:themeFill="accent4" w:themeFillTint="33"/>
            <w:noWrap/>
            <w:vAlign w:val="center"/>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МКОУ ООШ с. Кривошапкино</w:t>
            </w:r>
          </w:p>
        </w:tc>
        <w:tc>
          <w:tcPr>
            <w:tcW w:w="2126" w:type="dxa"/>
            <w:tcBorders>
              <w:top w:val="nil"/>
              <w:left w:val="single" w:sz="4" w:space="0" w:color="auto"/>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г. Киренск</w:t>
            </w:r>
          </w:p>
        </w:tc>
        <w:tc>
          <w:tcPr>
            <w:tcW w:w="1417"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12,00</w:t>
            </w:r>
          </w:p>
        </w:tc>
        <w:tc>
          <w:tcPr>
            <w:tcW w:w="1418"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21</w:t>
            </w:r>
          </w:p>
        </w:tc>
        <w:tc>
          <w:tcPr>
            <w:tcW w:w="992"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1</w:t>
            </w:r>
          </w:p>
        </w:tc>
        <w:tc>
          <w:tcPr>
            <w:tcW w:w="1134"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sz w:val="24"/>
                <w:szCs w:val="24"/>
                <w:lang w:eastAsia="ru-RU"/>
              </w:rPr>
            </w:pPr>
            <w:r w:rsidRPr="007F736E">
              <w:rPr>
                <w:rFonts w:ascii="Times New Roman" w:eastAsia="Times New Roman" w:hAnsi="Times New Roman" w:cs="Times New Roman"/>
                <w:sz w:val="24"/>
                <w:szCs w:val="24"/>
                <w:lang w:eastAsia="ru-RU"/>
              </w:rPr>
              <w:t>2022</w:t>
            </w:r>
          </w:p>
        </w:tc>
      </w:tr>
      <w:tr w:rsidR="007F736E" w:rsidRPr="007F736E" w:rsidTr="003A4AB4">
        <w:trPr>
          <w:trHeight w:val="72"/>
        </w:trPr>
        <w:tc>
          <w:tcPr>
            <w:tcW w:w="2552" w:type="dxa"/>
            <w:tcBorders>
              <w:top w:val="single" w:sz="4" w:space="0" w:color="000000"/>
              <w:left w:val="single" w:sz="4" w:space="0" w:color="auto"/>
              <w:bottom w:val="single" w:sz="4" w:space="0" w:color="000000"/>
              <w:right w:val="single" w:sz="4" w:space="0" w:color="auto"/>
            </w:tcBorders>
            <w:shd w:val="clear" w:color="auto" w:fill="E5DFEC" w:themeFill="accent4" w:themeFillTint="33"/>
            <w:noWrap/>
            <w:vAlign w:val="center"/>
            <w:hideMark/>
          </w:tcPr>
          <w:p w:rsidR="007F736E" w:rsidRPr="007F736E" w:rsidRDefault="007F736E" w:rsidP="003A4AB4">
            <w:pPr>
              <w:spacing w:after="0" w:line="240" w:lineRule="auto"/>
              <w:jc w:val="center"/>
              <w:rPr>
                <w:rFonts w:ascii="Times New Roman" w:eastAsia="Times New Roman" w:hAnsi="Times New Roman" w:cs="Times New Roman"/>
                <w:b/>
                <w:sz w:val="24"/>
                <w:szCs w:val="24"/>
                <w:lang w:eastAsia="ru-RU"/>
              </w:rPr>
            </w:pPr>
            <w:r w:rsidRPr="007F736E">
              <w:rPr>
                <w:rFonts w:ascii="Times New Roman" w:eastAsia="Times New Roman" w:hAnsi="Times New Roman" w:cs="Times New Roman"/>
                <w:b/>
                <w:sz w:val="24"/>
                <w:szCs w:val="24"/>
                <w:lang w:eastAsia="ru-RU"/>
              </w:rPr>
              <w:t>12</w:t>
            </w:r>
          </w:p>
        </w:tc>
        <w:tc>
          <w:tcPr>
            <w:tcW w:w="2126" w:type="dxa"/>
            <w:tcBorders>
              <w:top w:val="nil"/>
              <w:left w:val="single" w:sz="4" w:space="0" w:color="auto"/>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rPr>
                <w:rFonts w:ascii="Times New Roman" w:eastAsia="Times New Roman" w:hAnsi="Times New Roman" w:cs="Times New Roman"/>
                <w:b/>
                <w:sz w:val="24"/>
                <w:szCs w:val="24"/>
                <w:lang w:eastAsia="ru-RU"/>
              </w:rPr>
            </w:pPr>
          </w:p>
        </w:tc>
        <w:tc>
          <w:tcPr>
            <w:tcW w:w="1417"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b/>
                <w:sz w:val="24"/>
                <w:szCs w:val="24"/>
                <w:lang w:eastAsia="ru-RU"/>
              </w:rPr>
            </w:pPr>
          </w:p>
        </w:tc>
        <w:tc>
          <w:tcPr>
            <w:tcW w:w="1418"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b/>
                <w:sz w:val="24"/>
                <w:szCs w:val="24"/>
                <w:lang w:eastAsia="ru-RU"/>
              </w:rPr>
            </w:pPr>
            <w:r w:rsidRPr="007F736E">
              <w:rPr>
                <w:rFonts w:ascii="Times New Roman" w:eastAsia="Times New Roman" w:hAnsi="Times New Roman" w:cs="Times New Roman"/>
                <w:b/>
                <w:sz w:val="24"/>
                <w:szCs w:val="24"/>
                <w:lang w:eastAsia="ru-RU"/>
              </w:rPr>
              <w:t>336</w:t>
            </w:r>
          </w:p>
        </w:tc>
        <w:tc>
          <w:tcPr>
            <w:tcW w:w="992"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b/>
                <w:sz w:val="24"/>
                <w:szCs w:val="24"/>
                <w:lang w:eastAsia="ru-RU"/>
              </w:rPr>
            </w:pPr>
            <w:r w:rsidRPr="007F736E">
              <w:rPr>
                <w:rFonts w:ascii="Times New Roman" w:eastAsia="Times New Roman" w:hAnsi="Times New Roman" w:cs="Times New Roman"/>
                <w:b/>
                <w:sz w:val="24"/>
                <w:szCs w:val="24"/>
                <w:lang w:eastAsia="ru-RU"/>
              </w:rPr>
              <w:t>17</w:t>
            </w:r>
          </w:p>
        </w:tc>
        <w:tc>
          <w:tcPr>
            <w:tcW w:w="1134" w:type="dxa"/>
            <w:tcBorders>
              <w:top w:val="nil"/>
              <w:left w:val="nil"/>
              <w:bottom w:val="single" w:sz="4" w:space="0" w:color="000000"/>
              <w:right w:val="single" w:sz="4" w:space="0" w:color="000000"/>
            </w:tcBorders>
            <w:shd w:val="clear" w:color="auto" w:fill="E5DFEC" w:themeFill="accent4" w:themeFillTint="33"/>
            <w:noWrap/>
            <w:hideMark/>
          </w:tcPr>
          <w:p w:rsidR="007F736E" w:rsidRPr="007F736E" w:rsidRDefault="007F736E" w:rsidP="003A4AB4">
            <w:pPr>
              <w:spacing w:after="0" w:line="240" w:lineRule="auto"/>
              <w:jc w:val="center"/>
              <w:rPr>
                <w:rFonts w:ascii="Times New Roman" w:eastAsia="Times New Roman" w:hAnsi="Times New Roman" w:cs="Times New Roman"/>
                <w:b/>
                <w:sz w:val="24"/>
                <w:szCs w:val="24"/>
                <w:lang w:eastAsia="ru-RU"/>
              </w:rPr>
            </w:pPr>
          </w:p>
        </w:tc>
      </w:tr>
    </w:tbl>
    <w:p w:rsidR="007F736E" w:rsidRPr="003A4AB4" w:rsidRDefault="007F736E" w:rsidP="007F736E">
      <w:pPr>
        <w:spacing w:after="0"/>
        <w:jc w:val="both"/>
        <w:rPr>
          <w:rFonts w:ascii="Times New Roman" w:eastAsia="Times New Roman" w:hAnsi="Times New Roman" w:cs="Times New Roman"/>
          <w:sz w:val="28"/>
          <w:szCs w:val="28"/>
          <w:lang w:eastAsia="ru-RU"/>
        </w:rPr>
      </w:pPr>
      <w:r w:rsidRPr="003A4AB4">
        <w:rPr>
          <w:rFonts w:ascii="Times New Roman" w:eastAsia="Times New Roman" w:hAnsi="Times New Roman" w:cs="Times New Roman"/>
          <w:color w:val="181818"/>
          <w:sz w:val="28"/>
          <w:szCs w:val="28"/>
          <w:lang w:eastAsia="ru-RU"/>
        </w:rPr>
        <w:t xml:space="preserve">    С 1 сентября 2024 года осуществляется подвоз 336 учащихся</w:t>
      </w:r>
      <w:r w:rsidR="007D607E" w:rsidRPr="003A4AB4">
        <w:rPr>
          <w:rFonts w:ascii="Times New Roman" w:eastAsia="Times New Roman" w:hAnsi="Times New Roman" w:cs="Times New Roman"/>
          <w:sz w:val="28"/>
          <w:szCs w:val="28"/>
          <w:lang w:eastAsia="ru-RU"/>
        </w:rPr>
        <w:t xml:space="preserve">. </w:t>
      </w:r>
      <w:r w:rsidR="004971D2" w:rsidRPr="003A4AB4">
        <w:rPr>
          <w:rFonts w:ascii="Times New Roman" w:eastAsia="Times New Roman" w:hAnsi="Times New Roman" w:cs="Times New Roman"/>
          <w:sz w:val="28"/>
          <w:szCs w:val="28"/>
          <w:lang w:eastAsia="ru-RU"/>
        </w:rPr>
        <w:t>В декабре 2024 года п</w:t>
      </w:r>
      <w:r w:rsidRPr="003A4AB4">
        <w:rPr>
          <w:rFonts w:ascii="Times New Roman" w:eastAsia="Times New Roman" w:hAnsi="Times New Roman" w:cs="Times New Roman"/>
          <w:sz w:val="28"/>
          <w:szCs w:val="28"/>
          <w:lang w:eastAsia="ru-RU"/>
        </w:rPr>
        <w:t>риобретён автобус для перевозки детей в МКОУ «СОШ с. Алымовка».</w:t>
      </w:r>
    </w:p>
    <w:p w:rsidR="007F736E" w:rsidRDefault="007F736E" w:rsidP="00F34270">
      <w:pPr>
        <w:spacing w:after="0"/>
        <w:ind w:right="-1" w:firstLine="284"/>
        <w:contextualSpacing/>
        <w:jc w:val="center"/>
        <w:rPr>
          <w:rFonts w:ascii="Times New Roman" w:hAnsi="Times New Roman"/>
          <w:b/>
          <w:sz w:val="28"/>
          <w:szCs w:val="28"/>
          <w:highlight w:val="yellow"/>
        </w:rPr>
      </w:pPr>
    </w:p>
    <w:p w:rsidR="00931979" w:rsidRPr="00D81B0D" w:rsidRDefault="007F736E" w:rsidP="004971D2">
      <w:pPr>
        <w:spacing w:after="0"/>
        <w:jc w:val="both"/>
        <w:rPr>
          <w:rFonts w:ascii="Times New Roman" w:eastAsia="Times New Roman" w:hAnsi="Times New Roman" w:cs="Times New Roman"/>
          <w:b/>
          <w:bCs/>
          <w:sz w:val="28"/>
          <w:szCs w:val="28"/>
        </w:rPr>
      </w:pPr>
      <w:r w:rsidRPr="00D81B0D">
        <w:rPr>
          <w:rFonts w:ascii="Times New Roman" w:hAnsi="Times New Roman"/>
          <w:sz w:val="28"/>
          <w:szCs w:val="28"/>
        </w:rPr>
        <w:t xml:space="preserve"> </w:t>
      </w:r>
      <w:r w:rsidRPr="00D81B0D">
        <w:rPr>
          <w:rFonts w:ascii="Times New Roman" w:eastAsia="Times New Roman" w:hAnsi="Times New Roman" w:cs="Times New Roman"/>
          <w:sz w:val="28"/>
          <w:szCs w:val="28"/>
          <w:lang w:eastAsia="ru-RU"/>
        </w:rPr>
        <w:t xml:space="preserve">  </w:t>
      </w:r>
      <w:r w:rsidR="00D93CA7" w:rsidRPr="00D81B0D">
        <w:rPr>
          <w:rFonts w:ascii="Times New Roman" w:hAnsi="Times New Roman" w:cs="Times New Roman"/>
          <w:b/>
          <w:sz w:val="28"/>
          <w:szCs w:val="28"/>
        </w:rPr>
        <w:t xml:space="preserve"> 3.4</w:t>
      </w:r>
      <w:r w:rsidR="00CA1282" w:rsidRPr="00D81B0D">
        <w:rPr>
          <w:rFonts w:ascii="Times New Roman" w:hAnsi="Times New Roman" w:cs="Times New Roman"/>
          <w:b/>
          <w:sz w:val="28"/>
          <w:szCs w:val="28"/>
        </w:rPr>
        <w:t xml:space="preserve">. </w:t>
      </w:r>
      <w:r w:rsidR="00CA1282" w:rsidRPr="00D81B0D">
        <w:rPr>
          <w:rFonts w:ascii="Times New Roman" w:eastAsia="Times New Roman" w:hAnsi="Times New Roman" w:cs="Times New Roman"/>
          <w:b/>
          <w:bCs/>
          <w:sz w:val="28"/>
          <w:szCs w:val="28"/>
        </w:rPr>
        <w:t>Независимая оценка качества условий осуществления образовательной деятельности</w:t>
      </w:r>
    </w:p>
    <w:p w:rsidR="00D81B0D" w:rsidRPr="00D81B0D" w:rsidRDefault="00D81B0D" w:rsidP="00D81B0D">
      <w:pPr>
        <w:autoSpaceDE w:val="0"/>
        <w:autoSpaceDN w:val="0"/>
        <w:adjustRightInd w:val="0"/>
        <w:spacing w:after="0"/>
        <w:jc w:val="both"/>
        <w:rPr>
          <w:rFonts w:ascii="Times New Roman" w:hAnsi="Times New Roman"/>
          <w:sz w:val="28"/>
          <w:szCs w:val="28"/>
        </w:rPr>
      </w:pPr>
      <w:r w:rsidRPr="00D81B0D">
        <w:rPr>
          <w:rFonts w:ascii="Times New Roman" w:hAnsi="Times New Roman"/>
          <w:noProof/>
          <w:sz w:val="28"/>
          <w:szCs w:val="28"/>
          <w:lang w:eastAsia="ru-RU"/>
        </w:rPr>
        <w:drawing>
          <wp:anchor distT="0" distB="0" distL="114300" distR="114300" simplePos="0" relativeHeight="252046336" behindDoc="1" locked="0" layoutInCell="1" allowOverlap="1" wp14:anchorId="390EE613" wp14:editId="0B9D3AD3">
            <wp:simplePos x="0" y="0"/>
            <wp:positionH relativeFrom="column">
              <wp:posOffset>52070</wp:posOffset>
            </wp:positionH>
            <wp:positionV relativeFrom="paragraph">
              <wp:posOffset>-28575</wp:posOffset>
            </wp:positionV>
            <wp:extent cx="1162050" cy="1323975"/>
            <wp:effectExtent l="19050" t="0" r="0" b="0"/>
            <wp:wrapTight wrapText="bothSides">
              <wp:wrapPolygon edited="0">
                <wp:start x="-354" y="0"/>
                <wp:lineTo x="-354" y="21445"/>
                <wp:lineTo x="21600" y="21445"/>
                <wp:lineTo x="21600" y="0"/>
                <wp:lineTo x="-354" y="0"/>
              </wp:wrapPolygon>
            </wp:wrapTight>
            <wp:docPr id="3" name="Рисунок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
                    <pic:cNvPicPr>
                      <a:picLocks noChangeAspect="1" noChangeArrowheads="1"/>
                    </pic:cNvPicPr>
                  </pic:nvPicPr>
                  <pic:blipFill>
                    <a:blip r:embed="rId15"/>
                    <a:srcRect l="68298" t="3401" r="18234" b="73923"/>
                    <a:stretch>
                      <a:fillRect/>
                    </a:stretch>
                  </pic:blipFill>
                  <pic:spPr bwMode="auto">
                    <a:xfrm>
                      <a:off x="0" y="0"/>
                      <a:ext cx="1162050" cy="1323975"/>
                    </a:xfrm>
                    <a:prstGeom prst="rect">
                      <a:avLst/>
                    </a:prstGeom>
                    <a:noFill/>
                  </pic:spPr>
                </pic:pic>
              </a:graphicData>
            </a:graphic>
          </wp:anchor>
        </w:drawing>
      </w:r>
      <w:r w:rsidRPr="00D81B0D">
        <w:rPr>
          <w:rFonts w:ascii="Times New Roman" w:hAnsi="Times New Roman"/>
          <w:sz w:val="28"/>
          <w:szCs w:val="28"/>
        </w:rPr>
        <w:t xml:space="preserve">       Независимая оценка качества условий осуществления образовательной деятельности (далее - НОКУООД) организациями, осуществляющими образовательную деятельность, проводится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 Согласно требованиям </w:t>
      </w:r>
      <w:r w:rsidRPr="00D81B0D">
        <w:rPr>
          <w:rFonts w:ascii="Times New Roman" w:hAnsi="Times New Roman"/>
          <w:sz w:val="28"/>
          <w:szCs w:val="28"/>
        </w:rPr>
        <w:lastRenderedPageBreak/>
        <w:t>Федерального закона №</w:t>
      </w:r>
      <w:r w:rsidR="002D0D39">
        <w:rPr>
          <w:rFonts w:ascii="Times New Roman" w:hAnsi="Times New Roman"/>
          <w:sz w:val="28"/>
          <w:szCs w:val="28"/>
        </w:rPr>
        <w:t xml:space="preserve"> </w:t>
      </w:r>
      <w:r w:rsidRPr="00D81B0D">
        <w:rPr>
          <w:rFonts w:ascii="Times New Roman" w:hAnsi="Times New Roman"/>
          <w:sz w:val="28"/>
          <w:szCs w:val="28"/>
        </w:rPr>
        <w:t xml:space="preserve">273-ФЗ от 29.12.2012 «Об образовании в Российской Федерации» по проведению НОКУООД было создано Положение об общественном совете по проведению НОКУООД образовательными организациями района. Нормативные документы о проведении НОКУООД размещены на сайте Управления образования. Отчеты о проведении НОКУООД размещены на сайте bus.gov.ru и находятся в свободном доступе для получателей услуг образовательных организаций. </w:t>
      </w:r>
    </w:p>
    <w:p w:rsidR="00D81B0D" w:rsidRPr="00D81B0D" w:rsidRDefault="00D81B0D" w:rsidP="00D81B0D">
      <w:pPr>
        <w:autoSpaceDE w:val="0"/>
        <w:autoSpaceDN w:val="0"/>
        <w:adjustRightInd w:val="0"/>
        <w:spacing w:after="0"/>
        <w:jc w:val="both"/>
        <w:rPr>
          <w:rFonts w:ascii="Times New Roman" w:hAnsi="Times New Roman" w:cs="Times New Roman"/>
          <w:sz w:val="28"/>
          <w:szCs w:val="28"/>
        </w:rPr>
      </w:pPr>
      <w:r w:rsidRPr="00D81B0D">
        <w:rPr>
          <w:rFonts w:ascii="Times New Roman" w:hAnsi="Times New Roman" w:cs="Times New Roman"/>
          <w:sz w:val="28"/>
          <w:szCs w:val="28"/>
        </w:rPr>
        <w:t xml:space="preserve">     В 2024 году в НОКУООД приняли участие все образовательные организации района. Оценка проходила методом опроса, проверки на сайте информационного стенда, анкетирования по определенным критериям:</w:t>
      </w:r>
    </w:p>
    <w:p w:rsidR="00D81B0D" w:rsidRPr="00D81B0D" w:rsidRDefault="00D81B0D" w:rsidP="00D81B0D">
      <w:pPr>
        <w:autoSpaceDE w:val="0"/>
        <w:autoSpaceDN w:val="0"/>
        <w:adjustRightInd w:val="0"/>
        <w:spacing w:after="0"/>
        <w:jc w:val="both"/>
        <w:rPr>
          <w:rFonts w:ascii="Times New Roman" w:hAnsi="Times New Roman" w:cs="Times New Roman"/>
          <w:sz w:val="28"/>
          <w:szCs w:val="28"/>
        </w:rPr>
      </w:pPr>
      <w:r w:rsidRPr="00D81B0D">
        <w:rPr>
          <w:rFonts w:ascii="Times New Roman" w:hAnsi="Times New Roman" w:cs="Times New Roman"/>
          <w:sz w:val="28"/>
          <w:szCs w:val="28"/>
        </w:rPr>
        <w:t>- Открытость и доступность информации об организациях, осуществляющих образовательную деятельность;</w:t>
      </w:r>
    </w:p>
    <w:p w:rsidR="00D81B0D" w:rsidRPr="00D81B0D" w:rsidRDefault="00D81B0D" w:rsidP="00D81B0D">
      <w:pPr>
        <w:autoSpaceDE w:val="0"/>
        <w:autoSpaceDN w:val="0"/>
        <w:adjustRightInd w:val="0"/>
        <w:spacing w:after="0"/>
        <w:jc w:val="both"/>
        <w:rPr>
          <w:rFonts w:ascii="Times New Roman" w:hAnsi="Times New Roman" w:cs="Times New Roman"/>
          <w:sz w:val="28"/>
          <w:szCs w:val="28"/>
        </w:rPr>
      </w:pPr>
      <w:r w:rsidRPr="00D81B0D">
        <w:rPr>
          <w:rFonts w:ascii="Times New Roman" w:hAnsi="Times New Roman" w:cs="Times New Roman"/>
          <w:sz w:val="28"/>
          <w:szCs w:val="28"/>
        </w:rPr>
        <w:t>- Комфортность условий, в которых осуществляется образовательная деятельность;</w:t>
      </w:r>
    </w:p>
    <w:p w:rsidR="00D81B0D" w:rsidRPr="00D81B0D" w:rsidRDefault="00D81B0D" w:rsidP="00D81B0D">
      <w:pPr>
        <w:autoSpaceDE w:val="0"/>
        <w:autoSpaceDN w:val="0"/>
        <w:adjustRightInd w:val="0"/>
        <w:spacing w:after="0"/>
        <w:jc w:val="both"/>
        <w:rPr>
          <w:rFonts w:ascii="Times New Roman" w:hAnsi="Times New Roman" w:cs="Times New Roman"/>
          <w:sz w:val="28"/>
          <w:szCs w:val="28"/>
        </w:rPr>
      </w:pPr>
      <w:r w:rsidRPr="00D81B0D">
        <w:rPr>
          <w:rFonts w:ascii="Times New Roman" w:hAnsi="Times New Roman" w:cs="Times New Roman"/>
          <w:sz w:val="28"/>
          <w:szCs w:val="28"/>
        </w:rPr>
        <w:t>- Доступность услуг для инвалидов;</w:t>
      </w:r>
    </w:p>
    <w:p w:rsidR="00D81B0D" w:rsidRPr="00D81B0D" w:rsidRDefault="00D81B0D" w:rsidP="00D81B0D">
      <w:pPr>
        <w:autoSpaceDE w:val="0"/>
        <w:autoSpaceDN w:val="0"/>
        <w:adjustRightInd w:val="0"/>
        <w:spacing w:after="0"/>
        <w:jc w:val="both"/>
        <w:rPr>
          <w:rFonts w:ascii="Times New Roman" w:hAnsi="Times New Roman" w:cs="Times New Roman"/>
          <w:sz w:val="28"/>
          <w:szCs w:val="28"/>
        </w:rPr>
      </w:pPr>
      <w:r w:rsidRPr="00D81B0D">
        <w:rPr>
          <w:rFonts w:ascii="Times New Roman" w:hAnsi="Times New Roman" w:cs="Times New Roman"/>
          <w:sz w:val="28"/>
          <w:szCs w:val="28"/>
        </w:rPr>
        <w:t>- Доброжелательность, вежливость работников организаций образования;</w:t>
      </w:r>
    </w:p>
    <w:p w:rsidR="00D81B0D" w:rsidRPr="00D81B0D" w:rsidRDefault="00D81B0D" w:rsidP="00D81B0D">
      <w:pPr>
        <w:autoSpaceDE w:val="0"/>
        <w:autoSpaceDN w:val="0"/>
        <w:adjustRightInd w:val="0"/>
        <w:spacing w:after="0"/>
        <w:jc w:val="both"/>
        <w:rPr>
          <w:rFonts w:ascii="Times New Roman" w:hAnsi="Times New Roman" w:cs="Times New Roman"/>
          <w:sz w:val="28"/>
          <w:szCs w:val="28"/>
        </w:rPr>
      </w:pPr>
      <w:r w:rsidRPr="00D81B0D">
        <w:rPr>
          <w:rFonts w:ascii="Times New Roman" w:hAnsi="Times New Roman" w:cs="Times New Roman"/>
          <w:sz w:val="28"/>
          <w:szCs w:val="28"/>
        </w:rPr>
        <w:t>- Удовлетворенность условиями ведения образовательной деятельности организаций.</w:t>
      </w:r>
    </w:p>
    <w:p w:rsidR="00D81B0D" w:rsidRPr="00D81B0D" w:rsidRDefault="00D81B0D" w:rsidP="00D81B0D">
      <w:pPr>
        <w:autoSpaceDE w:val="0"/>
        <w:autoSpaceDN w:val="0"/>
        <w:adjustRightInd w:val="0"/>
        <w:spacing w:after="0"/>
        <w:jc w:val="both"/>
        <w:rPr>
          <w:rFonts w:ascii="Times New Roman" w:hAnsi="Times New Roman" w:cs="Times New Roman"/>
          <w:sz w:val="28"/>
          <w:szCs w:val="28"/>
        </w:rPr>
      </w:pPr>
      <w:r w:rsidRPr="00D81B0D">
        <w:rPr>
          <w:rFonts w:ascii="Times New Roman" w:hAnsi="Times New Roman" w:cs="Times New Roman"/>
          <w:sz w:val="28"/>
          <w:szCs w:val="28"/>
        </w:rPr>
        <w:t xml:space="preserve">     По каждой образовательной организации представлен аналитический отчет о выполненных работах по сбору и обобщению информации о НОКУООД. Образовательными организациями были составлены планы по устранению недостатков, выявленных в ходе проведения НОКУООД. Информация размещена на сайте bus.gov.ru.</w:t>
      </w:r>
    </w:p>
    <w:p w:rsidR="00D81B0D" w:rsidRDefault="00D81B0D" w:rsidP="00D81B0D">
      <w:pPr>
        <w:autoSpaceDE w:val="0"/>
        <w:autoSpaceDN w:val="0"/>
        <w:adjustRightInd w:val="0"/>
        <w:spacing w:after="0"/>
        <w:jc w:val="both"/>
        <w:rPr>
          <w:rFonts w:ascii="Times New Roman" w:hAnsi="Times New Roman" w:cs="Times New Roman"/>
          <w:sz w:val="28"/>
          <w:szCs w:val="28"/>
        </w:rPr>
      </w:pPr>
      <w:r w:rsidRPr="00D81B0D">
        <w:rPr>
          <w:rFonts w:ascii="Times New Roman" w:hAnsi="Times New Roman" w:cs="Times New Roman"/>
          <w:sz w:val="28"/>
          <w:szCs w:val="28"/>
        </w:rPr>
        <w:t xml:space="preserve">     Независимая оценка качества условий осуществления образовательной деятельности позволяет улучшить и эффективно использовать условия обучения для каждого ребенка, своевременно выявить потребность в улучшении условий организации образовательной деятельности.</w:t>
      </w:r>
    </w:p>
    <w:p w:rsidR="009A3B80" w:rsidRDefault="009A3B80" w:rsidP="00D81B0D">
      <w:pPr>
        <w:autoSpaceDE w:val="0"/>
        <w:autoSpaceDN w:val="0"/>
        <w:adjustRightInd w:val="0"/>
        <w:spacing w:after="0"/>
        <w:jc w:val="both"/>
        <w:rPr>
          <w:rFonts w:ascii="Times New Roman" w:hAnsi="Times New Roman" w:cs="Times New Roman"/>
          <w:sz w:val="28"/>
          <w:szCs w:val="28"/>
        </w:rPr>
      </w:pPr>
    </w:p>
    <w:p w:rsidR="009A3B80" w:rsidRPr="00260F64" w:rsidRDefault="009A3B80" w:rsidP="009A3B80">
      <w:pPr>
        <w:spacing w:after="0"/>
        <w:ind w:firstLine="426"/>
        <w:jc w:val="center"/>
        <w:rPr>
          <w:rFonts w:ascii="Times New Roman" w:eastAsia="Calibri" w:hAnsi="Times New Roman" w:cs="Times New Roman"/>
          <w:b/>
          <w:sz w:val="28"/>
          <w:szCs w:val="28"/>
        </w:rPr>
      </w:pPr>
      <w:r w:rsidRPr="00260F64">
        <w:rPr>
          <w:rFonts w:ascii="Times New Roman" w:eastAsia="Calibri" w:hAnsi="Times New Roman" w:cs="Times New Roman"/>
          <w:b/>
          <w:sz w:val="28"/>
          <w:szCs w:val="28"/>
        </w:rPr>
        <w:t>3.5. Использования информационных технологий в обучении</w:t>
      </w:r>
    </w:p>
    <w:p w:rsidR="009A3B80" w:rsidRPr="00260F64" w:rsidRDefault="009A3B80" w:rsidP="009A3B80">
      <w:pPr>
        <w:tabs>
          <w:tab w:val="left" w:pos="567"/>
        </w:tabs>
        <w:autoSpaceDE w:val="0"/>
        <w:autoSpaceDN w:val="0"/>
        <w:adjustRightInd w:val="0"/>
        <w:spacing w:after="0"/>
        <w:jc w:val="both"/>
        <w:rPr>
          <w:rFonts w:ascii="Times New Roman" w:eastAsia="Calibri" w:hAnsi="Times New Roman" w:cs="Times New Roman"/>
          <w:sz w:val="28"/>
          <w:szCs w:val="28"/>
        </w:rPr>
      </w:pPr>
      <w:r w:rsidRPr="00260F64">
        <w:rPr>
          <w:rFonts w:ascii="Times New Roman" w:eastAsia="Calibri" w:hAnsi="Times New Roman" w:cs="Times New Roman"/>
          <w:sz w:val="28"/>
          <w:szCs w:val="28"/>
        </w:rPr>
        <w:t xml:space="preserve">      На современном этапе модернизации образования актуальна</w:t>
      </w:r>
      <w:r w:rsidR="00CB12A5">
        <w:rPr>
          <w:rFonts w:ascii="Times New Roman" w:eastAsia="Calibri" w:hAnsi="Times New Roman" w:cs="Times New Roman"/>
          <w:sz w:val="28"/>
          <w:szCs w:val="28"/>
        </w:rPr>
        <w:t>я</w:t>
      </w:r>
      <w:r w:rsidRPr="00260F64">
        <w:rPr>
          <w:rFonts w:ascii="Times New Roman" w:eastAsia="Calibri" w:hAnsi="Times New Roman" w:cs="Times New Roman"/>
          <w:sz w:val="28"/>
          <w:szCs w:val="28"/>
        </w:rPr>
        <w:t xml:space="preserve"> задача внедрения информационных технологий в образовательный процесс. Мониторинг внедрения и использования информационных технологий в образовании показал эффективное использование компьютерных классов, интерактивных средств информатизации в учебном процессе и во внеурочное время.</w:t>
      </w:r>
    </w:p>
    <w:p w:rsidR="009A3B80" w:rsidRPr="00260F64" w:rsidRDefault="009A3B80" w:rsidP="00CB12A5">
      <w:pPr>
        <w:tabs>
          <w:tab w:val="left" w:pos="567"/>
        </w:tabs>
        <w:autoSpaceDE w:val="0"/>
        <w:autoSpaceDN w:val="0"/>
        <w:adjustRightInd w:val="0"/>
        <w:spacing w:after="0"/>
        <w:jc w:val="both"/>
        <w:rPr>
          <w:rFonts w:ascii="Times New Roman" w:eastAsia="Calibri" w:hAnsi="Times New Roman" w:cs="Times New Roman"/>
          <w:sz w:val="28"/>
          <w:szCs w:val="28"/>
        </w:rPr>
      </w:pPr>
      <w:r w:rsidRPr="00260F64">
        <w:rPr>
          <w:rFonts w:ascii="Times New Roman" w:eastAsia="Calibri" w:hAnsi="Times New Roman" w:cs="Times New Roman"/>
          <w:sz w:val="28"/>
          <w:szCs w:val="28"/>
        </w:rPr>
        <w:t xml:space="preserve">      В общеобразовательных организациях района имеется 13 компьютерных классов. В классах, оснащенных компьютерной техникой, проводятся </w:t>
      </w:r>
      <w:r w:rsidR="00CB12A5">
        <w:rPr>
          <w:rFonts w:ascii="Times New Roman" w:eastAsia="Calibri" w:hAnsi="Times New Roman" w:cs="Times New Roman"/>
          <w:sz w:val="28"/>
          <w:szCs w:val="28"/>
        </w:rPr>
        <w:t>как</w:t>
      </w:r>
      <w:r w:rsidRPr="00260F64">
        <w:rPr>
          <w:rFonts w:ascii="Times New Roman" w:eastAsia="Calibri" w:hAnsi="Times New Roman" w:cs="Times New Roman"/>
          <w:sz w:val="28"/>
          <w:szCs w:val="28"/>
        </w:rPr>
        <w:t xml:space="preserve"> уроки, </w:t>
      </w:r>
      <w:r w:rsidR="00CB12A5">
        <w:rPr>
          <w:rFonts w:ascii="Times New Roman" w:eastAsia="Calibri" w:hAnsi="Times New Roman" w:cs="Times New Roman"/>
          <w:sz w:val="28"/>
          <w:szCs w:val="28"/>
        </w:rPr>
        <w:t>так</w:t>
      </w:r>
      <w:r w:rsidRPr="00260F64">
        <w:rPr>
          <w:rFonts w:ascii="Times New Roman" w:eastAsia="Calibri" w:hAnsi="Times New Roman" w:cs="Times New Roman"/>
          <w:sz w:val="28"/>
          <w:szCs w:val="28"/>
        </w:rPr>
        <w:t xml:space="preserve"> и занятия внеурочной деятельности, конкурсы, классные часы, родительские собрания. Кроме того, обозначенные технические ресурсы </w:t>
      </w:r>
      <w:r w:rsidRPr="00260F64">
        <w:rPr>
          <w:rFonts w:ascii="Times New Roman" w:eastAsia="Calibri" w:hAnsi="Times New Roman" w:cs="Times New Roman"/>
          <w:sz w:val="28"/>
          <w:szCs w:val="28"/>
        </w:rPr>
        <w:lastRenderedPageBreak/>
        <w:t>используются для подготовки обучающихся к ВПР, прохождения допуска к ГИА (итоговое собеседование по русскому языку в 9х классах, итоговое сочинение по русскому языку в 11х классах), при непосредственной подготовке к ГИА в части решения контрольно-измерительных материалов по предметам.</w:t>
      </w:r>
      <w:r w:rsidR="00CB12A5">
        <w:rPr>
          <w:rFonts w:ascii="Times New Roman" w:eastAsia="Calibri" w:hAnsi="Times New Roman" w:cs="Times New Roman"/>
          <w:sz w:val="28"/>
          <w:szCs w:val="28"/>
        </w:rPr>
        <w:t xml:space="preserve"> У</w:t>
      </w:r>
      <w:r w:rsidRPr="00260F64">
        <w:rPr>
          <w:rFonts w:ascii="Times New Roman" w:eastAsia="Calibri" w:hAnsi="Times New Roman" w:cs="Times New Roman"/>
          <w:sz w:val="28"/>
          <w:szCs w:val="28"/>
        </w:rPr>
        <w:t>становлена бесперебойная работа контентной фильтрации информационных ресурсов информационно</w:t>
      </w:r>
      <w:r w:rsidR="00CB12A5">
        <w:rPr>
          <w:rFonts w:ascii="Times New Roman" w:eastAsia="Calibri" w:hAnsi="Times New Roman" w:cs="Times New Roman"/>
          <w:sz w:val="28"/>
          <w:szCs w:val="28"/>
        </w:rPr>
        <w:t xml:space="preserve"> </w:t>
      </w:r>
      <w:r w:rsidRPr="00260F64">
        <w:rPr>
          <w:rFonts w:ascii="Times New Roman" w:eastAsia="Calibri" w:hAnsi="Times New Roman" w:cs="Times New Roman"/>
          <w:sz w:val="28"/>
          <w:szCs w:val="28"/>
        </w:rPr>
        <w:t>-</w:t>
      </w:r>
      <w:r w:rsidR="00CB12A5">
        <w:rPr>
          <w:rFonts w:ascii="Times New Roman" w:eastAsia="Calibri" w:hAnsi="Times New Roman" w:cs="Times New Roman"/>
          <w:sz w:val="28"/>
          <w:szCs w:val="28"/>
        </w:rPr>
        <w:t xml:space="preserve"> </w:t>
      </w:r>
      <w:r w:rsidRPr="00260F64">
        <w:rPr>
          <w:rFonts w:ascii="Times New Roman" w:eastAsia="Calibri" w:hAnsi="Times New Roman" w:cs="Times New Roman"/>
          <w:sz w:val="28"/>
          <w:szCs w:val="28"/>
        </w:rPr>
        <w:t>телекоммуникационной сети «Интернет».</w:t>
      </w:r>
    </w:p>
    <w:p w:rsidR="009A3B80" w:rsidRPr="00256B52" w:rsidRDefault="009A3B80" w:rsidP="009A3B80">
      <w:pPr>
        <w:tabs>
          <w:tab w:val="left" w:pos="567"/>
        </w:tabs>
        <w:autoSpaceDE w:val="0"/>
        <w:autoSpaceDN w:val="0"/>
        <w:adjustRightInd w:val="0"/>
        <w:spacing w:after="0"/>
        <w:jc w:val="both"/>
        <w:rPr>
          <w:rFonts w:ascii="Times New Roman" w:eastAsia="Calibri" w:hAnsi="Times New Roman" w:cs="Times New Roman"/>
          <w:sz w:val="28"/>
          <w:szCs w:val="28"/>
        </w:rPr>
      </w:pPr>
      <w:r w:rsidRPr="00256B52">
        <w:rPr>
          <w:rFonts w:ascii="Times New Roman" w:eastAsia="Calibri" w:hAnsi="Times New Roman" w:cs="Times New Roman"/>
          <w:color w:val="7030A0"/>
          <w:sz w:val="28"/>
          <w:szCs w:val="28"/>
        </w:rPr>
        <w:t xml:space="preserve">     </w:t>
      </w:r>
      <w:r w:rsidRPr="00256B52">
        <w:rPr>
          <w:rFonts w:ascii="Times New Roman" w:eastAsia="Calibri" w:hAnsi="Times New Roman" w:cs="Times New Roman"/>
          <w:sz w:val="28"/>
          <w:szCs w:val="28"/>
        </w:rPr>
        <w:t>Образовательные учреждения получают дополнительные инструменты для эффективной организации учебно-воспитательного процесса, обесп</w:t>
      </w:r>
      <w:r w:rsidR="00386DF7">
        <w:rPr>
          <w:rFonts w:ascii="Times New Roman" w:eastAsia="Calibri" w:hAnsi="Times New Roman" w:cs="Times New Roman"/>
          <w:sz w:val="28"/>
          <w:szCs w:val="28"/>
        </w:rPr>
        <w:t xml:space="preserve">ечивающие выполнение требований </w:t>
      </w:r>
      <w:r w:rsidRPr="00256B52">
        <w:rPr>
          <w:rFonts w:ascii="Times New Roman" w:eastAsia="Calibri" w:hAnsi="Times New Roman" w:cs="Times New Roman"/>
          <w:sz w:val="28"/>
          <w:szCs w:val="28"/>
        </w:rPr>
        <w:t>(ФГОС) и решают актуальные задачи системы образования:</w:t>
      </w:r>
    </w:p>
    <w:p w:rsidR="009A3B80" w:rsidRPr="00256B52" w:rsidRDefault="009A3B80" w:rsidP="009A3B80">
      <w:pPr>
        <w:tabs>
          <w:tab w:val="left" w:pos="8430"/>
        </w:tabs>
        <w:autoSpaceDE w:val="0"/>
        <w:autoSpaceDN w:val="0"/>
        <w:adjustRightInd w:val="0"/>
        <w:spacing w:after="0"/>
        <w:jc w:val="both"/>
        <w:rPr>
          <w:rFonts w:ascii="Times New Roman" w:eastAsia="Calibri" w:hAnsi="Times New Roman" w:cs="Times New Roman"/>
          <w:sz w:val="28"/>
          <w:szCs w:val="28"/>
        </w:rPr>
      </w:pPr>
      <w:r w:rsidRPr="00CB12A5">
        <w:rPr>
          <w:rFonts w:ascii="Times New Roman" w:eastAsia="Calibri" w:hAnsi="Times New Roman" w:cs="Times New Roman"/>
          <w:sz w:val="28"/>
          <w:szCs w:val="28"/>
        </w:rPr>
        <w:t xml:space="preserve">- прием заявлений, постановку на учет и зачисление детей в образовательные организации </w:t>
      </w:r>
      <w:r w:rsidR="00CB12A5">
        <w:rPr>
          <w:rFonts w:ascii="Times New Roman" w:eastAsia="Calibri" w:hAnsi="Times New Roman" w:cs="Times New Roman"/>
          <w:sz w:val="28"/>
          <w:szCs w:val="28"/>
        </w:rPr>
        <w:t>(</w:t>
      </w:r>
      <w:r w:rsidRPr="00256B52">
        <w:rPr>
          <w:rFonts w:ascii="Times New Roman" w:eastAsia="Calibri" w:hAnsi="Times New Roman" w:cs="Times New Roman"/>
          <w:sz w:val="28"/>
          <w:szCs w:val="28"/>
        </w:rPr>
        <w:t xml:space="preserve">доступность </w:t>
      </w:r>
      <w:r w:rsidR="00CB12A5">
        <w:rPr>
          <w:rFonts w:ascii="Times New Roman" w:eastAsia="Calibri" w:hAnsi="Times New Roman" w:cs="Times New Roman"/>
          <w:sz w:val="28"/>
          <w:szCs w:val="28"/>
        </w:rPr>
        <w:t xml:space="preserve">и открытость </w:t>
      </w:r>
      <w:r w:rsidRPr="00256B52">
        <w:rPr>
          <w:rFonts w:ascii="Times New Roman" w:eastAsia="Calibri" w:hAnsi="Times New Roman" w:cs="Times New Roman"/>
          <w:sz w:val="28"/>
          <w:szCs w:val="28"/>
        </w:rPr>
        <w:t>оказания муниципальных услуг в сфере дошкольного и общего образования, через который осуществляется постановка на учет в ДОУ, распределение в дошкольные учреждения, а также прием заявлений в первый класс</w:t>
      </w:r>
      <w:r w:rsidR="00CB12A5" w:rsidRPr="00CB12A5">
        <w:rPr>
          <w:rFonts w:ascii="Times New Roman" w:eastAsia="Calibri" w:hAnsi="Times New Roman" w:cs="Times New Roman"/>
          <w:sz w:val="28"/>
          <w:szCs w:val="28"/>
        </w:rPr>
        <w:t xml:space="preserve"> </w:t>
      </w:r>
      <w:r w:rsidR="00CB12A5" w:rsidRPr="00256B52">
        <w:rPr>
          <w:rFonts w:ascii="Times New Roman" w:eastAsia="Calibri" w:hAnsi="Times New Roman" w:cs="Times New Roman"/>
          <w:sz w:val="28"/>
          <w:szCs w:val="28"/>
        </w:rPr>
        <w:t>в АИС «Комплектование ДОУ» и АИС «Зачисление»</w:t>
      </w:r>
      <w:r w:rsidR="00CB12A5">
        <w:rPr>
          <w:rFonts w:ascii="Times New Roman" w:eastAsia="Calibri" w:hAnsi="Times New Roman" w:cs="Times New Roman"/>
          <w:sz w:val="28"/>
          <w:szCs w:val="28"/>
        </w:rPr>
        <w:t>)</w:t>
      </w:r>
      <w:r w:rsidRPr="00256B52">
        <w:rPr>
          <w:rFonts w:ascii="Times New Roman" w:eastAsia="Calibri" w:hAnsi="Times New Roman" w:cs="Times New Roman"/>
          <w:sz w:val="28"/>
          <w:szCs w:val="28"/>
        </w:rPr>
        <w:t xml:space="preserve">. </w:t>
      </w:r>
      <w:r w:rsidR="00CB12A5">
        <w:rPr>
          <w:rFonts w:ascii="Times New Roman" w:eastAsia="Calibri" w:hAnsi="Times New Roman" w:cs="Times New Roman"/>
          <w:sz w:val="28"/>
          <w:szCs w:val="28"/>
        </w:rPr>
        <w:t xml:space="preserve"> </w:t>
      </w:r>
    </w:p>
    <w:p w:rsidR="009A3B80" w:rsidRPr="00ED018F" w:rsidRDefault="009A3B80" w:rsidP="009A3B80">
      <w:pPr>
        <w:tabs>
          <w:tab w:val="left" w:pos="8430"/>
        </w:tabs>
        <w:autoSpaceDE w:val="0"/>
        <w:autoSpaceDN w:val="0"/>
        <w:adjustRightInd w:val="0"/>
        <w:spacing w:after="0"/>
        <w:jc w:val="both"/>
        <w:rPr>
          <w:rFonts w:ascii="Times New Roman" w:eastAsia="Calibri" w:hAnsi="Times New Roman" w:cs="Times New Roman"/>
          <w:sz w:val="28"/>
          <w:szCs w:val="28"/>
        </w:rPr>
      </w:pPr>
      <w:r w:rsidRPr="00ED018F">
        <w:rPr>
          <w:rFonts w:ascii="Times New Roman" w:eastAsia="Calibri" w:hAnsi="Times New Roman" w:cs="Times New Roman"/>
          <w:sz w:val="28"/>
          <w:szCs w:val="28"/>
        </w:rPr>
        <w:t>- предоставление информации об организации дошкольного, начального</w:t>
      </w:r>
      <w:r w:rsidR="00CB12A5">
        <w:rPr>
          <w:rFonts w:ascii="Times New Roman" w:eastAsia="Calibri" w:hAnsi="Times New Roman" w:cs="Times New Roman"/>
          <w:sz w:val="28"/>
          <w:szCs w:val="28"/>
        </w:rPr>
        <w:t>,</w:t>
      </w:r>
      <w:r w:rsidRPr="00ED018F">
        <w:rPr>
          <w:rFonts w:ascii="Times New Roman" w:eastAsia="Calibri" w:hAnsi="Times New Roman" w:cs="Times New Roman"/>
          <w:sz w:val="28"/>
          <w:szCs w:val="28"/>
        </w:rPr>
        <w:t xml:space="preserve"> основного</w:t>
      </w:r>
      <w:r w:rsidR="00CB12A5">
        <w:rPr>
          <w:rFonts w:ascii="Times New Roman" w:eastAsia="Calibri" w:hAnsi="Times New Roman" w:cs="Times New Roman"/>
          <w:sz w:val="28"/>
          <w:szCs w:val="28"/>
        </w:rPr>
        <w:t xml:space="preserve">, </w:t>
      </w:r>
      <w:r w:rsidRPr="00ED018F">
        <w:rPr>
          <w:rFonts w:ascii="Times New Roman" w:eastAsia="Calibri" w:hAnsi="Times New Roman" w:cs="Times New Roman"/>
          <w:sz w:val="28"/>
          <w:szCs w:val="28"/>
        </w:rPr>
        <w:t>среднего общего</w:t>
      </w:r>
      <w:r w:rsidR="00CB12A5">
        <w:rPr>
          <w:rFonts w:ascii="Times New Roman" w:eastAsia="Calibri" w:hAnsi="Times New Roman" w:cs="Times New Roman"/>
          <w:sz w:val="28"/>
          <w:szCs w:val="28"/>
        </w:rPr>
        <w:t xml:space="preserve">, </w:t>
      </w:r>
      <w:r w:rsidRPr="00ED018F">
        <w:rPr>
          <w:rFonts w:ascii="Times New Roman" w:eastAsia="Calibri" w:hAnsi="Times New Roman" w:cs="Times New Roman"/>
          <w:sz w:val="28"/>
          <w:szCs w:val="28"/>
        </w:rPr>
        <w:t>а также дополнительного образования, сбор статистических данных по формам ОО-1, ОО-2: реализуется средствами главного информационно-вычислительного центра Министерства просвещения Р</w:t>
      </w:r>
      <w:r w:rsidR="00CB12A5">
        <w:rPr>
          <w:rFonts w:ascii="Times New Roman" w:eastAsia="Calibri" w:hAnsi="Times New Roman" w:cs="Times New Roman"/>
          <w:sz w:val="28"/>
          <w:szCs w:val="28"/>
        </w:rPr>
        <w:t>Ф</w:t>
      </w:r>
      <w:r w:rsidRPr="00ED018F">
        <w:rPr>
          <w:rFonts w:ascii="Times New Roman" w:eastAsia="Calibri" w:hAnsi="Times New Roman" w:cs="Times New Roman"/>
          <w:sz w:val="28"/>
          <w:szCs w:val="28"/>
        </w:rPr>
        <w:t>, информационно-аналитической системы «Своды».</w:t>
      </w:r>
    </w:p>
    <w:p w:rsidR="009A3B80" w:rsidRPr="00ED018F" w:rsidRDefault="009A3B80" w:rsidP="009A3B80">
      <w:pPr>
        <w:tabs>
          <w:tab w:val="left" w:pos="8430"/>
        </w:tabs>
        <w:autoSpaceDE w:val="0"/>
        <w:autoSpaceDN w:val="0"/>
        <w:adjustRightInd w:val="0"/>
        <w:spacing w:after="0"/>
        <w:jc w:val="both"/>
        <w:rPr>
          <w:rFonts w:ascii="Times New Roman" w:eastAsia="Calibri" w:hAnsi="Times New Roman" w:cs="Times New Roman"/>
          <w:sz w:val="28"/>
          <w:szCs w:val="28"/>
        </w:rPr>
      </w:pPr>
      <w:r w:rsidRPr="00ED018F">
        <w:rPr>
          <w:rFonts w:ascii="Times New Roman" w:eastAsia="Calibri" w:hAnsi="Times New Roman" w:cs="Times New Roman"/>
          <w:sz w:val="28"/>
          <w:szCs w:val="28"/>
        </w:rPr>
        <w:t>- предоставление информации об образовательных програ</w:t>
      </w:r>
      <w:r w:rsidR="00386DF7">
        <w:rPr>
          <w:rFonts w:ascii="Times New Roman" w:eastAsia="Calibri" w:hAnsi="Times New Roman" w:cs="Times New Roman"/>
          <w:sz w:val="28"/>
          <w:szCs w:val="28"/>
        </w:rPr>
        <w:t xml:space="preserve">ммах и учебных планах </w:t>
      </w:r>
      <w:r w:rsidRPr="00ED018F">
        <w:rPr>
          <w:rFonts w:ascii="Times New Roman" w:eastAsia="Calibri" w:hAnsi="Times New Roman" w:cs="Times New Roman"/>
          <w:sz w:val="28"/>
          <w:szCs w:val="28"/>
        </w:rPr>
        <w:t>через работу официальных сайтов</w:t>
      </w:r>
      <w:r w:rsidR="00386DF7">
        <w:rPr>
          <w:rFonts w:ascii="Times New Roman" w:eastAsia="Calibri" w:hAnsi="Times New Roman" w:cs="Times New Roman"/>
          <w:sz w:val="28"/>
          <w:szCs w:val="28"/>
        </w:rPr>
        <w:t xml:space="preserve">, </w:t>
      </w:r>
      <w:r w:rsidRPr="00ED018F">
        <w:rPr>
          <w:rFonts w:ascii="Times New Roman" w:eastAsia="Calibri" w:hAnsi="Times New Roman" w:cs="Times New Roman"/>
          <w:sz w:val="28"/>
          <w:szCs w:val="28"/>
        </w:rPr>
        <w:t>официальных сообществ ВК.</w:t>
      </w:r>
    </w:p>
    <w:p w:rsidR="009A3B80" w:rsidRPr="00256B52" w:rsidRDefault="009A3B80" w:rsidP="009A3B80">
      <w:pPr>
        <w:tabs>
          <w:tab w:val="left" w:pos="8430"/>
        </w:tabs>
        <w:autoSpaceDE w:val="0"/>
        <w:autoSpaceDN w:val="0"/>
        <w:adjustRightInd w:val="0"/>
        <w:spacing w:after="0"/>
        <w:jc w:val="both"/>
        <w:rPr>
          <w:rFonts w:ascii="Times New Roman" w:eastAsia="Calibri" w:hAnsi="Times New Roman" w:cs="Times New Roman"/>
          <w:sz w:val="28"/>
          <w:szCs w:val="28"/>
        </w:rPr>
      </w:pPr>
      <w:r w:rsidRPr="00ED018F">
        <w:rPr>
          <w:rFonts w:ascii="Times New Roman" w:eastAsia="Calibri" w:hAnsi="Times New Roman" w:cs="Times New Roman"/>
          <w:sz w:val="28"/>
          <w:szCs w:val="28"/>
        </w:rPr>
        <w:t>- предоставление информации о текущей успеваемости обучающихся, а также возможность использования единого доступа к цифровым сервисам и учебным материалам для пед</w:t>
      </w:r>
      <w:r w:rsidR="00CB12A5">
        <w:rPr>
          <w:rFonts w:ascii="Times New Roman" w:eastAsia="Calibri" w:hAnsi="Times New Roman" w:cs="Times New Roman"/>
          <w:sz w:val="28"/>
          <w:szCs w:val="28"/>
        </w:rPr>
        <w:t>агогов, обучающихся и родителей</w:t>
      </w:r>
      <w:r w:rsidRPr="00ED018F">
        <w:rPr>
          <w:rFonts w:ascii="Times New Roman" w:eastAsia="Calibri" w:hAnsi="Times New Roman" w:cs="Times New Roman"/>
          <w:sz w:val="28"/>
          <w:szCs w:val="28"/>
        </w:rPr>
        <w:t xml:space="preserve">  посредством ведения</w:t>
      </w:r>
      <w:r w:rsidRPr="00256B52">
        <w:rPr>
          <w:rFonts w:ascii="Times New Roman" w:eastAsia="Calibri" w:hAnsi="Times New Roman" w:cs="Times New Roman"/>
          <w:sz w:val="28"/>
          <w:szCs w:val="28"/>
        </w:rPr>
        <w:t xml:space="preserve"> электронного дневника и электронного журнала успеваемости в АИС «</w:t>
      </w:r>
      <w:proofErr w:type="spellStart"/>
      <w:r w:rsidRPr="00256B52">
        <w:rPr>
          <w:rFonts w:ascii="Times New Roman" w:eastAsia="Calibri" w:hAnsi="Times New Roman" w:cs="Times New Roman"/>
          <w:sz w:val="28"/>
          <w:szCs w:val="28"/>
        </w:rPr>
        <w:t>Дневник</w:t>
      </w:r>
      <w:proofErr w:type="gramStart"/>
      <w:r w:rsidRPr="00256B52">
        <w:rPr>
          <w:rFonts w:ascii="Times New Roman" w:eastAsia="Calibri" w:hAnsi="Times New Roman" w:cs="Times New Roman"/>
          <w:sz w:val="28"/>
          <w:szCs w:val="28"/>
        </w:rPr>
        <w:t>.р</w:t>
      </w:r>
      <w:proofErr w:type="gramEnd"/>
      <w:r w:rsidRPr="00256B52">
        <w:rPr>
          <w:rFonts w:ascii="Times New Roman" w:eastAsia="Calibri" w:hAnsi="Times New Roman" w:cs="Times New Roman"/>
          <w:sz w:val="28"/>
          <w:szCs w:val="28"/>
        </w:rPr>
        <w:t>у</w:t>
      </w:r>
      <w:proofErr w:type="spellEnd"/>
      <w:r w:rsidRPr="00256B52">
        <w:rPr>
          <w:rFonts w:ascii="Times New Roman" w:eastAsia="Calibri" w:hAnsi="Times New Roman" w:cs="Times New Roman"/>
          <w:sz w:val="28"/>
          <w:szCs w:val="28"/>
        </w:rPr>
        <w:t>», ФГИС «Моя школа». По результатам мониторинга достижения показателей ЦОС в АИС «</w:t>
      </w:r>
      <w:proofErr w:type="spellStart"/>
      <w:r w:rsidRPr="00256B52">
        <w:rPr>
          <w:rFonts w:ascii="Times New Roman" w:eastAsia="Calibri" w:hAnsi="Times New Roman" w:cs="Times New Roman"/>
          <w:sz w:val="28"/>
          <w:szCs w:val="28"/>
        </w:rPr>
        <w:t>Дневник</w:t>
      </w:r>
      <w:proofErr w:type="gramStart"/>
      <w:r w:rsidRPr="00256B52">
        <w:rPr>
          <w:rFonts w:ascii="Times New Roman" w:eastAsia="Calibri" w:hAnsi="Times New Roman" w:cs="Times New Roman"/>
          <w:sz w:val="28"/>
          <w:szCs w:val="28"/>
        </w:rPr>
        <w:t>.р</w:t>
      </w:r>
      <w:proofErr w:type="gramEnd"/>
      <w:r w:rsidRPr="00256B52">
        <w:rPr>
          <w:rFonts w:ascii="Times New Roman" w:eastAsia="Calibri" w:hAnsi="Times New Roman" w:cs="Times New Roman"/>
          <w:sz w:val="28"/>
          <w:szCs w:val="28"/>
        </w:rPr>
        <w:t>у</w:t>
      </w:r>
      <w:proofErr w:type="spellEnd"/>
      <w:r w:rsidRPr="00256B52">
        <w:rPr>
          <w:rFonts w:ascii="Times New Roman" w:eastAsia="Calibri" w:hAnsi="Times New Roman" w:cs="Times New Roman"/>
          <w:sz w:val="28"/>
          <w:szCs w:val="28"/>
        </w:rPr>
        <w:t>», и ИКОП «</w:t>
      </w:r>
      <w:proofErr w:type="spellStart"/>
      <w:r w:rsidRPr="00256B52">
        <w:rPr>
          <w:rFonts w:ascii="Times New Roman" w:eastAsia="Calibri" w:hAnsi="Times New Roman" w:cs="Times New Roman"/>
          <w:sz w:val="28"/>
          <w:szCs w:val="28"/>
        </w:rPr>
        <w:t>Сферум</w:t>
      </w:r>
      <w:proofErr w:type="spellEnd"/>
      <w:r w:rsidRPr="00256B52">
        <w:rPr>
          <w:rFonts w:ascii="Times New Roman" w:eastAsia="Calibri" w:hAnsi="Times New Roman" w:cs="Times New Roman"/>
          <w:sz w:val="28"/>
          <w:szCs w:val="28"/>
        </w:rPr>
        <w:t xml:space="preserve">» все образовательные организации района находятся в оптимальной зоне критерия «Количество зарегистрированных пользователей». </w:t>
      </w:r>
      <w:r w:rsidR="00386DF7">
        <w:rPr>
          <w:rFonts w:ascii="Times New Roman" w:eastAsia="Calibri" w:hAnsi="Times New Roman" w:cs="Times New Roman"/>
          <w:sz w:val="28"/>
          <w:szCs w:val="28"/>
        </w:rPr>
        <w:t xml:space="preserve"> </w:t>
      </w:r>
    </w:p>
    <w:tbl>
      <w:tblPr>
        <w:tblW w:w="9781" w:type="dxa"/>
        <w:tblInd w:w="-34" w:type="dxa"/>
        <w:tblLook w:val="04A0" w:firstRow="1" w:lastRow="0" w:firstColumn="1" w:lastColumn="0" w:noHBand="0" w:noVBand="1"/>
      </w:tblPr>
      <w:tblGrid>
        <w:gridCol w:w="3261"/>
        <w:gridCol w:w="3118"/>
        <w:gridCol w:w="3402"/>
      </w:tblGrid>
      <w:tr w:rsidR="00256B52" w:rsidRPr="00256B52" w:rsidTr="00260F64">
        <w:trPr>
          <w:trHeight w:val="900"/>
        </w:trPr>
        <w:tc>
          <w:tcPr>
            <w:tcW w:w="3261" w:type="dxa"/>
            <w:tcBorders>
              <w:top w:val="single" w:sz="4" w:space="0" w:color="000000"/>
              <w:left w:val="single" w:sz="4" w:space="0" w:color="auto"/>
              <w:bottom w:val="single" w:sz="4" w:space="0" w:color="000000"/>
              <w:right w:val="single" w:sz="4" w:space="0" w:color="000000"/>
            </w:tcBorders>
            <w:shd w:val="clear" w:color="auto" w:fill="E5DFEC" w:themeFill="accent4" w:themeFillTint="33"/>
            <w:vAlign w:val="center"/>
            <w:hideMark/>
          </w:tcPr>
          <w:p w:rsidR="009A3B80" w:rsidRPr="00701B18" w:rsidRDefault="009A3B80" w:rsidP="00983DF0">
            <w:pPr>
              <w:spacing w:after="0" w:line="240" w:lineRule="auto"/>
              <w:jc w:val="center"/>
              <w:rPr>
                <w:rFonts w:ascii="Times New Roman" w:eastAsia="Times New Roman" w:hAnsi="Times New Roman" w:cs="Times New Roman"/>
                <w:b/>
                <w:sz w:val="24"/>
                <w:szCs w:val="24"/>
                <w:lang w:eastAsia="ru-RU"/>
              </w:rPr>
            </w:pPr>
            <w:r w:rsidRPr="00701B18">
              <w:rPr>
                <w:rFonts w:ascii="Times New Roman" w:eastAsia="Times New Roman" w:hAnsi="Times New Roman" w:cs="Times New Roman"/>
                <w:b/>
                <w:sz w:val="24"/>
                <w:szCs w:val="24"/>
                <w:lang w:eastAsia="ru-RU"/>
              </w:rPr>
              <w:t xml:space="preserve">Кол-во обучающихся, использовавших </w:t>
            </w:r>
            <w:r w:rsidRPr="00701B18">
              <w:rPr>
                <w:rFonts w:ascii="Times New Roman" w:eastAsia="Times New Roman" w:hAnsi="Times New Roman" w:cs="Times New Roman"/>
                <w:b/>
                <w:sz w:val="24"/>
                <w:szCs w:val="24"/>
                <w:lang w:eastAsia="ar-SA"/>
              </w:rPr>
              <w:t>ИКОП «</w:t>
            </w:r>
            <w:proofErr w:type="spellStart"/>
            <w:r w:rsidRPr="00701B18">
              <w:rPr>
                <w:rFonts w:ascii="Times New Roman" w:eastAsia="Times New Roman" w:hAnsi="Times New Roman" w:cs="Times New Roman"/>
                <w:b/>
                <w:sz w:val="24"/>
                <w:szCs w:val="24"/>
                <w:lang w:eastAsia="ar-SA"/>
              </w:rPr>
              <w:t>Сферум</w:t>
            </w:r>
            <w:proofErr w:type="spellEnd"/>
            <w:r w:rsidRPr="00701B18">
              <w:rPr>
                <w:rFonts w:ascii="Times New Roman" w:eastAsia="Times New Roman" w:hAnsi="Times New Roman" w:cs="Times New Roman"/>
                <w:b/>
                <w:sz w:val="24"/>
                <w:szCs w:val="24"/>
                <w:lang w:eastAsia="ar-SA"/>
              </w:rPr>
              <w:t xml:space="preserve">» </w:t>
            </w:r>
            <w:r w:rsidRPr="00701B18">
              <w:rPr>
                <w:rFonts w:ascii="Times New Roman" w:eastAsia="Times New Roman" w:hAnsi="Times New Roman" w:cs="Times New Roman"/>
                <w:b/>
                <w:sz w:val="24"/>
                <w:szCs w:val="24"/>
                <w:lang w:eastAsia="ru-RU"/>
              </w:rPr>
              <w:t xml:space="preserve">в 2024 году </w:t>
            </w:r>
          </w:p>
        </w:tc>
        <w:tc>
          <w:tcPr>
            <w:tcW w:w="3118" w:type="dxa"/>
            <w:tcBorders>
              <w:top w:val="single" w:sz="4" w:space="0" w:color="000000"/>
              <w:left w:val="nil"/>
              <w:bottom w:val="single" w:sz="4" w:space="0" w:color="000000"/>
              <w:right w:val="single" w:sz="4" w:space="0" w:color="000000"/>
            </w:tcBorders>
            <w:shd w:val="clear" w:color="auto" w:fill="E5DFEC" w:themeFill="accent4" w:themeFillTint="33"/>
          </w:tcPr>
          <w:p w:rsidR="009A3B80" w:rsidRPr="00701B18" w:rsidRDefault="009A3B80" w:rsidP="00983DF0">
            <w:pPr>
              <w:spacing w:after="0" w:line="240" w:lineRule="auto"/>
              <w:jc w:val="center"/>
              <w:rPr>
                <w:rFonts w:ascii="Times New Roman" w:eastAsia="Times New Roman" w:hAnsi="Times New Roman" w:cs="Times New Roman"/>
                <w:b/>
                <w:sz w:val="24"/>
                <w:szCs w:val="24"/>
                <w:lang w:eastAsia="ru-RU"/>
              </w:rPr>
            </w:pPr>
            <w:r w:rsidRPr="00701B18">
              <w:rPr>
                <w:rFonts w:ascii="Times New Roman" w:eastAsia="Times New Roman" w:hAnsi="Times New Roman" w:cs="Times New Roman"/>
                <w:b/>
                <w:sz w:val="24"/>
                <w:szCs w:val="24"/>
                <w:lang w:eastAsia="ru-RU"/>
              </w:rPr>
              <w:t xml:space="preserve">Активация </w:t>
            </w:r>
            <w:proofErr w:type="spellStart"/>
            <w:r w:rsidRPr="00701B18">
              <w:rPr>
                <w:rFonts w:ascii="Times New Roman" w:eastAsia="Times New Roman" w:hAnsi="Times New Roman" w:cs="Times New Roman"/>
                <w:b/>
                <w:sz w:val="24"/>
                <w:szCs w:val="24"/>
                <w:lang w:eastAsia="ru-RU"/>
              </w:rPr>
              <w:t>Дневник</w:t>
            </w:r>
            <w:proofErr w:type="gramStart"/>
            <w:r w:rsidRPr="00701B18">
              <w:rPr>
                <w:rFonts w:ascii="Times New Roman" w:eastAsia="Times New Roman" w:hAnsi="Times New Roman" w:cs="Times New Roman"/>
                <w:b/>
                <w:sz w:val="24"/>
                <w:szCs w:val="24"/>
                <w:lang w:eastAsia="ru-RU"/>
              </w:rPr>
              <w:t>.р</w:t>
            </w:r>
            <w:proofErr w:type="gramEnd"/>
            <w:r w:rsidRPr="00701B18">
              <w:rPr>
                <w:rFonts w:ascii="Times New Roman" w:eastAsia="Times New Roman" w:hAnsi="Times New Roman" w:cs="Times New Roman"/>
                <w:b/>
                <w:sz w:val="24"/>
                <w:szCs w:val="24"/>
                <w:lang w:eastAsia="ru-RU"/>
              </w:rPr>
              <w:t>у</w:t>
            </w:r>
            <w:proofErr w:type="spellEnd"/>
          </w:p>
        </w:tc>
        <w:tc>
          <w:tcPr>
            <w:tcW w:w="3402" w:type="dxa"/>
            <w:tcBorders>
              <w:top w:val="single" w:sz="4" w:space="0" w:color="000000"/>
              <w:left w:val="nil"/>
              <w:bottom w:val="single" w:sz="4" w:space="0" w:color="000000"/>
              <w:right w:val="single" w:sz="4" w:space="0" w:color="000000"/>
            </w:tcBorders>
            <w:shd w:val="clear" w:color="auto" w:fill="E5DFEC" w:themeFill="accent4" w:themeFillTint="33"/>
          </w:tcPr>
          <w:p w:rsidR="009A3B80" w:rsidRPr="00701B18" w:rsidRDefault="009A3B80" w:rsidP="00983DF0">
            <w:pPr>
              <w:spacing w:after="0" w:line="240" w:lineRule="auto"/>
              <w:jc w:val="center"/>
              <w:rPr>
                <w:rFonts w:ascii="Times New Roman" w:eastAsia="Times New Roman" w:hAnsi="Times New Roman" w:cs="Times New Roman"/>
                <w:b/>
                <w:sz w:val="24"/>
                <w:szCs w:val="24"/>
                <w:lang w:eastAsia="ru-RU"/>
              </w:rPr>
            </w:pPr>
            <w:r w:rsidRPr="00701B18">
              <w:rPr>
                <w:rFonts w:ascii="Times New Roman" w:eastAsia="Times New Roman" w:hAnsi="Times New Roman" w:cs="Times New Roman"/>
                <w:b/>
                <w:sz w:val="24"/>
                <w:szCs w:val="24"/>
                <w:lang w:eastAsia="ru-RU"/>
              </w:rPr>
              <w:t xml:space="preserve">Верификация через ЕСИА </w:t>
            </w:r>
            <w:proofErr w:type="spellStart"/>
            <w:r w:rsidRPr="00701B18">
              <w:rPr>
                <w:rFonts w:ascii="Times New Roman" w:eastAsia="Times New Roman" w:hAnsi="Times New Roman" w:cs="Times New Roman"/>
                <w:b/>
                <w:sz w:val="24"/>
                <w:szCs w:val="24"/>
                <w:lang w:eastAsia="ru-RU"/>
              </w:rPr>
              <w:t>Дневник</w:t>
            </w:r>
            <w:proofErr w:type="gramStart"/>
            <w:r w:rsidRPr="00701B18">
              <w:rPr>
                <w:rFonts w:ascii="Times New Roman" w:eastAsia="Times New Roman" w:hAnsi="Times New Roman" w:cs="Times New Roman"/>
                <w:b/>
                <w:sz w:val="24"/>
                <w:szCs w:val="24"/>
                <w:lang w:eastAsia="ru-RU"/>
              </w:rPr>
              <w:t>.р</w:t>
            </w:r>
            <w:proofErr w:type="gramEnd"/>
            <w:r w:rsidRPr="00701B18">
              <w:rPr>
                <w:rFonts w:ascii="Times New Roman" w:eastAsia="Times New Roman" w:hAnsi="Times New Roman" w:cs="Times New Roman"/>
                <w:b/>
                <w:sz w:val="24"/>
                <w:szCs w:val="24"/>
                <w:lang w:eastAsia="ru-RU"/>
              </w:rPr>
              <w:t>у</w:t>
            </w:r>
            <w:proofErr w:type="spellEnd"/>
          </w:p>
        </w:tc>
      </w:tr>
      <w:tr w:rsidR="00256B52" w:rsidRPr="00256B52" w:rsidTr="00260F64">
        <w:trPr>
          <w:trHeight w:val="300"/>
        </w:trPr>
        <w:tc>
          <w:tcPr>
            <w:tcW w:w="3261" w:type="dxa"/>
            <w:tcBorders>
              <w:top w:val="single" w:sz="4" w:space="0" w:color="000000"/>
              <w:left w:val="single" w:sz="4" w:space="0" w:color="auto"/>
              <w:bottom w:val="single" w:sz="4" w:space="0" w:color="auto"/>
              <w:right w:val="single" w:sz="4" w:space="0" w:color="000000"/>
            </w:tcBorders>
            <w:shd w:val="clear" w:color="auto" w:fill="E5DFEC" w:themeFill="accent4" w:themeFillTint="33"/>
            <w:noWrap/>
            <w:vAlign w:val="center"/>
            <w:hideMark/>
          </w:tcPr>
          <w:p w:rsidR="00A85058" w:rsidRPr="00701B18" w:rsidRDefault="00A85058" w:rsidP="00A85058">
            <w:pPr>
              <w:spacing w:after="0" w:line="240" w:lineRule="auto"/>
              <w:jc w:val="center"/>
              <w:rPr>
                <w:rFonts w:ascii="Times New Roman" w:eastAsia="Times New Roman" w:hAnsi="Times New Roman" w:cs="Times New Roman"/>
                <w:b/>
                <w:sz w:val="24"/>
                <w:szCs w:val="24"/>
                <w:lang w:eastAsia="ru-RU"/>
              </w:rPr>
            </w:pPr>
            <w:r w:rsidRPr="00701B18">
              <w:rPr>
                <w:rFonts w:ascii="Times New Roman" w:eastAsia="Times New Roman" w:hAnsi="Times New Roman" w:cs="Times New Roman"/>
                <w:b/>
                <w:sz w:val="24"/>
                <w:szCs w:val="24"/>
                <w:lang w:eastAsia="ru-RU"/>
              </w:rPr>
              <w:t>68%</w:t>
            </w:r>
          </w:p>
        </w:tc>
        <w:tc>
          <w:tcPr>
            <w:tcW w:w="3118" w:type="dxa"/>
            <w:tcBorders>
              <w:top w:val="single" w:sz="4" w:space="0" w:color="000000"/>
              <w:left w:val="nil"/>
              <w:bottom w:val="single" w:sz="4" w:space="0" w:color="auto"/>
              <w:right w:val="single" w:sz="4" w:space="0" w:color="000000"/>
            </w:tcBorders>
            <w:shd w:val="clear" w:color="auto" w:fill="E5DFEC" w:themeFill="accent4" w:themeFillTint="33"/>
          </w:tcPr>
          <w:p w:rsidR="00A85058" w:rsidRPr="00701B18" w:rsidRDefault="00A85058" w:rsidP="00983DF0">
            <w:pPr>
              <w:spacing w:after="0" w:line="240" w:lineRule="auto"/>
              <w:jc w:val="center"/>
              <w:rPr>
                <w:rFonts w:ascii="Times New Roman" w:eastAsia="Times New Roman" w:hAnsi="Times New Roman" w:cs="Times New Roman"/>
                <w:sz w:val="24"/>
                <w:szCs w:val="24"/>
                <w:lang w:eastAsia="ru-RU"/>
              </w:rPr>
            </w:pPr>
            <w:r w:rsidRPr="00701B18">
              <w:rPr>
                <w:rFonts w:ascii="Times New Roman" w:eastAsia="Times New Roman" w:hAnsi="Times New Roman" w:cs="Times New Roman"/>
                <w:sz w:val="24"/>
                <w:szCs w:val="24"/>
                <w:lang w:eastAsia="ru-RU"/>
              </w:rPr>
              <w:t>Педагоги: 88%</w:t>
            </w:r>
          </w:p>
          <w:p w:rsidR="00A85058" w:rsidRPr="00701B18" w:rsidRDefault="00A85058" w:rsidP="00983DF0">
            <w:pPr>
              <w:spacing w:after="0" w:line="240" w:lineRule="auto"/>
              <w:jc w:val="center"/>
              <w:rPr>
                <w:rFonts w:ascii="Times New Roman" w:eastAsia="Times New Roman" w:hAnsi="Times New Roman" w:cs="Times New Roman"/>
                <w:sz w:val="24"/>
                <w:szCs w:val="24"/>
                <w:lang w:eastAsia="ru-RU"/>
              </w:rPr>
            </w:pPr>
            <w:r w:rsidRPr="00701B18">
              <w:rPr>
                <w:rFonts w:ascii="Times New Roman" w:eastAsia="Times New Roman" w:hAnsi="Times New Roman" w:cs="Times New Roman"/>
                <w:sz w:val="24"/>
                <w:szCs w:val="24"/>
                <w:lang w:eastAsia="ru-RU"/>
              </w:rPr>
              <w:t>Ученики: 74%</w:t>
            </w:r>
          </w:p>
          <w:p w:rsidR="00A85058" w:rsidRPr="00701B18" w:rsidRDefault="00A85058" w:rsidP="00983DF0">
            <w:pPr>
              <w:spacing w:after="0" w:line="240" w:lineRule="auto"/>
              <w:jc w:val="center"/>
              <w:rPr>
                <w:rFonts w:ascii="Times New Roman" w:eastAsia="Times New Roman" w:hAnsi="Times New Roman" w:cs="Times New Roman"/>
                <w:sz w:val="24"/>
                <w:szCs w:val="24"/>
                <w:lang w:eastAsia="ru-RU"/>
              </w:rPr>
            </w:pPr>
            <w:r w:rsidRPr="00701B18">
              <w:rPr>
                <w:rFonts w:ascii="Times New Roman" w:eastAsia="Times New Roman" w:hAnsi="Times New Roman" w:cs="Times New Roman"/>
                <w:sz w:val="24"/>
                <w:szCs w:val="24"/>
                <w:lang w:eastAsia="ru-RU"/>
              </w:rPr>
              <w:t>Родители: 87%</w:t>
            </w:r>
          </w:p>
        </w:tc>
        <w:tc>
          <w:tcPr>
            <w:tcW w:w="3402" w:type="dxa"/>
            <w:tcBorders>
              <w:top w:val="single" w:sz="4" w:space="0" w:color="000000"/>
              <w:left w:val="nil"/>
              <w:bottom w:val="single" w:sz="4" w:space="0" w:color="auto"/>
              <w:right w:val="single" w:sz="4" w:space="0" w:color="000000"/>
            </w:tcBorders>
            <w:shd w:val="clear" w:color="auto" w:fill="E5DFEC" w:themeFill="accent4" w:themeFillTint="33"/>
          </w:tcPr>
          <w:p w:rsidR="00A85058" w:rsidRPr="00701B18" w:rsidRDefault="00A85058" w:rsidP="00983DF0">
            <w:pPr>
              <w:spacing w:after="0" w:line="240" w:lineRule="auto"/>
              <w:jc w:val="center"/>
              <w:rPr>
                <w:rFonts w:ascii="Times New Roman" w:eastAsia="Times New Roman" w:hAnsi="Times New Roman" w:cs="Times New Roman"/>
                <w:sz w:val="24"/>
                <w:szCs w:val="24"/>
                <w:lang w:eastAsia="ru-RU"/>
              </w:rPr>
            </w:pPr>
            <w:r w:rsidRPr="00701B18">
              <w:rPr>
                <w:rFonts w:ascii="Times New Roman" w:eastAsia="Times New Roman" w:hAnsi="Times New Roman" w:cs="Times New Roman"/>
                <w:sz w:val="24"/>
                <w:szCs w:val="24"/>
                <w:lang w:eastAsia="ru-RU"/>
              </w:rPr>
              <w:t>Педагоги: 85%</w:t>
            </w:r>
          </w:p>
          <w:p w:rsidR="00A85058" w:rsidRPr="00701B18" w:rsidRDefault="00A85058" w:rsidP="00983DF0">
            <w:pPr>
              <w:spacing w:after="0" w:line="240" w:lineRule="auto"/>
              <w:jc w:val="center"/>
              <w:rPr>
                <w:rFonts w:ascii="Times New Roman" w:eastAsia="Times New Roman" w:hAnsi="Times New Roman" w:cs="Times New Roman"/>
                <w:sz w:val="24"/>
                <w:szCs w:val="24"/>
                <w:lang w:eastAsia="ru-RU"/>
              </w:rPr>
            </w:pPr>
            <w:r w:rsidRPr="00701B18">
              <w:rPr>
                <w:rFonts w:ascii="Times New Roman" w:eastAsia="Times New Roman" w:hAnsi="Times New Roman" w:cs="Times New Roman"/>
                <w:sz w:val="24"/>
                <w:szCs w:val="24"/>
                <w:lang w:eastAsia="ru-RU"/>
              </w:rPr>
              <w:t>Ученики: 26%</w:t>
            </w:r>
          </w:p>
          <w:p w:rsidR="00A85058" w:rsidRPr="00701B18" w:rsidRDefault="00A85058" w:rsidP="00983DF0">
            <w:pPr>
              <w:spacing w:after="0" w:line="240" w:lineRule="auto"/>
              <w:jc w:val="center"/>
              <w:rPr>
                <w:rFonts w:ascii="Times New Roman" w:eastAsia="Times New Roman" w:hAnsi="Times New Roman" w:cs="Times New Roman"/>
                <w:sz w:val="24"/>
                <w:szCs w:val="24"/>
                <w:lang w:eastAsia="ru-RU"/>
              </w:rPr>
            </w:pPr>
            <w:r w:rsidRPr="00701B18">
              <w:rPr>
                <w:rFonts w:ascii="Times New Roman" w:eastAsia="Times New Roman" w:hAnsi="Times New Roman" w:cs="Times New Roman"/>
                <w:sz w:val="24"/>
                <w:szCs w:val="24"/>
                <w:lang w:eastAsia="ru-RU"/>
              </w:rPr>
              <w:t>Родители: 62%</w:t>
            </w:r>
          </w:p>
        </w:tc>
      </w:tr>
    </w:tbl>
    <w:p w:rsidR="009A3B80" w:rsidRPr="00256B52" w:rsidRDefault="00256B52" w:rsidP="009A3B80">
      <w:pPr>
        <w:tabs>
          <w:tab w:val="left" w:pos="8430"/>
        </w:tabs>
        <w:autoSpaceDE w:val="0"/>
        <w:autoSpaceDN w:val="0"/>
        <w:adjustRightInd w:val="0"/>
        <w:spacing w:after="0"/>
        <w:jc w:val="both"/>
        <w:rPr>
          <w:rFonts w:ascii="Times New Roman" w:eastAsia="Calibri" w:hAnsi="Times New Roman" w:cs="Times New Roman"/>
          <w:sz w:val="28"/>
          <w:szCs w:val="28"/>
        </w:rPr>
      </w:pPr>
      <w:r w:rsidRPr="00256B52">
        <w:rPr>
          <w:rFonts w:ascii="Times New Roman" w:eastAsia="Calibri" w:hAnsi="Times New Roman" w:cs="Times New Roman"/>
          <w:sz w:val="28"/>
          <w:szCs w:val="28"/>
        </w:rPr>
        <w:t xml:space="preserve">      </w:t>
      </w:r>
      <w:r w:rsidR="009A3B80" w:rsidRPr="00256B52">
        <w:rPr>
          <w:rFonts w:ascii="Times New Roman" w:eastAsia="Calibri" w:hAnsi="Times New Roman" w:cs="Times New Roman"/>
          <w:sz w:val="28"/>
          <w:szCs w:val="28"/>
        </w:rPr>
        <w:t>По результатам мониторинга использования АИС «</w:t>
      </w:r>
      <w:proofErr w:type="spellStart"/>
      <w:r w:rsidR="009A3B80" w:rsidRPr="00256B52">
        <w:rPr>
          <w:rFonts w:ascii="Times New Roman" w:eastAsia="Calibri" w:hAnsi="Times New Roman" w:cs="Times New Roman"/>
          <w:sz w:val="28"/>
          <w:szCs w:val="28"/>
        </w:rPr>
        <w:t>Дневник</w:t>
      </w:r>
      <w:proofErr w:type="gramStart"/>
      <w:r w:rsidR="009A3B80" w:rsidRPr="00256B52">
        <w:rPr>
          <w:rFonts w:ascii="Times New Roman" w:eastAsia="Calibri" w:hAnsi="Times New Roman" w:cs="Times New Roman"/>
          <w:sz w:val="28"/>
          <w:szCs w:val="28"/>
        </w:rPr>
        <w:t>.р</w:t>
      </w:r>
      <w:proofErr w:type="gramEnd"/>
      <w:r w:rsidR="009A3B80" w:rsidRPr="00256B52">
        <w:rPr>
          <w:rFonts w:ascii="Times New Roman" w:eastAsia="Calibri" w:hAnsi="Times New Roman" w:cs="Times New Roman"/>
          <w:sz w:val="28"/>
          <w:szCs w:val="28"/>
        </w:rPr>
        <w:t>у</w:t>
      </w:r>
      <w:proofErr w:type="spellEnd"/>
      <w:r w:rsidR="009A3B80" w:rsidRPr="00256B52">
        <w:rPr>
          <w:rFonts w:ascii="Times New Roman" w:eastAsia="Calibri" w:hAnsi="Times New Roman" w:cs="Times New Roman"/>
          <w:sz w:val="28"/>
          <w:szCs w:val="28"/>
        </w:rPr>
        <w:t xml:space="preserve">» </w:t>
      </w:r>
      <w:r w:rsidR="006A161C">
        <w:rPr>
          <w:rFonts w:ascii="Times New Roman" w:eastAsia="Calibri" w:hAnsi="Times New Roman" w:cs="Times New Roman"/>
          <w:sz w:val="28"/>
          <w:szCs w:val="28"/>
        </w:rPr>
        <w:t xml:space="preserve">по итогам года </w:t>
      </w:r>
      <w:r w:rsidR="009A3B80" w:rsidRPr="00256B52">
        <w:rPr>
          <w:rFonts w:ascii="Times New Roman" w:eastAsia="Calibri" w:hAnsi="Times New Roman" w:cs="Times New Roman"/>
          <w:sz w:val="28"/>
          <w:szCs w:val="28"/>
        </w:rPr>
        <w:t>образовательные организации имеют следующие показ</w:t>
      </w:r>
      <w:r w:rsidR="006A161C">
        <w:rPr>
          <w:rFonts w:ascii="Times New Roman" w:eastAsia="Calibri" w:hAnsi="Times New Roman" w:cs="Times New Roman"/>
          <w:sz w:val="28"/>
          <w:szCs w:val="28"/>
        </w:rPr>
        <w:t>атели</w:t>
      </w:r>
      <w:r w:rsidR="009A3B80" w:rsidRPr="00256B52">
        <w:rPr>
          <w:rFonts w:ascii="Times New Roman" w:eastAsia="Calibri" w:hAnsi="Times New Roman" w:cs="Times New Roman"/>
          <w:sz w:val="28"/>
          <w:szCs w:val="28"/>
        </w:rPr>
        <w:t>:</w:t>
      </w:r>
    </w:p>
    <w:tbl>
      <w:tblPr>
        <w:tblStyle w:val="143"/>
        <w:tblW w:w="9747" w:type="dxa"/>
        <w:tblLayout w:type="fixed"/>
        <w:tblLook w:val="04A0" w:firstRow="1" w:lastRow="0" w:firstColumn="1" w:lastColumn="0" w:noHBand="0" w:noVBand="1"/>
      </w:tblPr>
      <w:tblGrid>
        <w:gridCol w:w="1951"/>
        <w:gridCol w:w="1134"/>
        <w:gridCol w:w="1276"/>
        <w:gridCol w:w="1134"/>
        <w:gridCol w:w="1418"/>
        <w:gridCol w:w="1417"/>
        <w:gridCol w:w="1417"/>
      </w:tblGrid>
      <w:tr w:rsidR="00256B52" w:rsidRPr="00256B52" w:rsidTr="00260F64">
        <w:trPr>
          <w:trHeight w:val="1500"/>
        </w:trPr>
        <w:tc>
          <w:tcPr>
            <w:tcW w:w="1951" w:type="dxa"/>
            <w:shd w:val="clear" w:color="auto" w:fill="E5DFEC" w:themeFill="accent4" w:themeFillTint="33"/>
            <w:hideMark/>
          </w:tcPr>
          <w:p w:rsidR="009A3B80" w:rsidRPr="00256B52" w:rsidRDefault="009A3B80" w:rsidP="00A85058">
            <w:pPr>
              <w:tabs>
                <w:tab w:val="left" w:pos="8430"/>
              </w:tabs>
              <w:autoSpaceDE w:val="0"/>
              <w:autoSpaceDN w:val="0"/>
              <w:adjustRightInd w:val="0"/>
              <w:ind w:right="-125"/>
              <w:jc w:val="center"/>
              <w:rPr>
                <w:rFonts w:ascii="Times New Roman" w:eastAsia="Calibri" w:hAnsi="Times New Roman" w:cs="Times New Roman"/>
              </w:rPr>
            </w:pPr>
            <w:r w:rsidRPr="00256B52">
              <w:rPr>
                <w:rFonts w:ascii="Times New Roman" w:eastAsia="Calibri" w:hAnsi="Times New Roman" w:cs="Times New Roman"/>
              </w:rPr>
              <w:lastRenderedPageBreak/>
              <w:t>Название ОО</w:t>
            </w:r>
          </w:p>
        </w:tc>
        <w:tc>
          <w:tcPr>
            <w:tcW w:w="1134" w:type="dxa"/>
            <w:shd w:val="clear" w:color="auto" w:fill="E5DFEC" w:themeFill="accent4" w:themeFillTint="33"/>
            <w:hideMark/>
          </w:tcPr>
          <w:p w:rsidR="009A3B80" w:rsidRPr="00256B52" w:rsidRDefault="009A3B80" w:rsidP="00260F64">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Оценка эффективности, 85 %</w:t>
            </w:r>
          </w:p>
        </w:tc>
        <w:tc>
          <w:tcPr>
            <w:tcW w:w="1276" w:type="dxa"/>
            <w:shd w:val="clear" w:color="auto" w:fill="E5DFEC" w:themeFill="accent4" w:themeFillTint="33"/>
            <w:hideMark/>
          </w:tcPr>
          <w:p w:rsidR="009A3B80" w:rsidRPr="00256B52" w:rsidRDefault="00260F64" w:rsidP="00260F64">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расписание</w:t>
            </w:r>
            <w:r w:rsidR="009A3B80" w:rsidRPr="00256B52">
              <w:rPr>
                <w:rFonts w:ascii="Times New Roman" w:eastAsia="Calibri" w:hAnsi="Times New Roman" w:cs="Times New Roman"/>
              </w:rPr>
              <w:t xml:space="preserve"> среднее за год, не менее 95 %</w:t>
            </w:r>
          </w:p>
        </w:tc>
        <w:tc>
          <w:tcPr>
            <w:tcW w:w="1134" w:type="dxa"/>
            <w:shd w:val="clear" w:color="auto" w:fill="E5DFEC" w:themeFill="accent4" w:themeFillTint="33"/>
            <w:hideMark/>
          </w:tcPr>
          <w:p w:rsidR="009A3B80" w:rsidRPr="00256B52" w:rsidRDefault="00260F64" w:rsidP="00260F64">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п</w:t>
            </w:r>
            <w:r w:rsidR="009A3B80" w:rsidRPr="00256B52">
              <w:rPr>
                <w:rFonts w:ascii="Times New Roman" w:eastAsia="Calibri" w:hAnsi="Times New Roman" w:cs="Times New Roman"/>
              </w:rPr>
              <w:t>ланирование среднее за год, не менее 95 %</w:t>
            </w:r>
          </w:p>
        </w:tc>
        <w:tc>
          <w:tcPr>
            <w:tcW w:w="1418" w:type="dxa"/>
            <w:shd w:val="clear" w:color="auto" w:fill="E5DFEC" w:themeFill="accent4" w:themeFillTint="33"/>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 xml:space="preserve">Ведение </w:t>
            </w:r>
            <w:proofErr w:type="spellStart"/>
            <w:r w:rsidRPr="00256B52">
              <w:rPr>
                <w:rFonts w:ascii="Times New Roman" w:eastAsia="Calibri" w:hAnsi="Times New Roman" w:cs="Times New Roman"/>
              </w:rPr>
              <w:t>кл</w:t>
            </w:r>
            <w:proofErr w:type="spellEnd"/>
            <w:r w:rsidR="00A85058" w:rsidRPr="00256B52">
              <w:rPr>
                <w:rFonts w:ascii="Times New Roman" w:eastAsia="Calibri" w:hAnsi="Times New Roman" w:cs="Times New Roman"/>
              </w:rPr>
              <w:t>.</w:t>
            </w:r>
            <w:r w:rsidRPr="00256B52">
              <w:rPr>
                <w:rFonts w:ascii="Times New Roman" w:eastAsia="Calibri" w:hAnsi="Times New Roman" w:cs="Times New Roman"/>
              </w:rPr>
              <w:t xml:space="preserve"> журналов: среднее за год, не менее 90 %</w:t>
            </w:r>
          </w:p>
        </w:tc>
        <w:tc>
          <w:tcPr>
            <w:tcW w:w="1417" w:type="dxa"/>
            <w:shd w:val="clear" w:color="auto" w:fill="E5DFEC" w:themeFill="accent4" w:themeFillTint="33"/>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Своевременное выставление оценок: среднее за год, не менее 90 %</w:t>
            </w:r>
          </w:p>
        </w:tc>
        <w:tc>
          <w:tcPr>
            <w:tcW w:w="1417" w:type="dxa"/>
            <w:shd w:val="clear" w:color="auto" w:fill="E5DFEC" w:themeFill="accent4" w:themeFillTint="33"/>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Своевременная выдача ДЗ: среднее за год, не менее 90 %</w:t>
            </w:r>
          </w:p>
        </w:tc>
      </w:tr>
      <w:tr w:rsidR="00256B52" w:rsidRPr="00256B52" w:rsidTr="00260F64">
        <w:trPr>
          <w:trHeight w:val="300"/>
        </w:trPr>
        <w:tc>
          <w:tcPr>
            <w:tcW w:w="1951" w:type="dxa"/>
            <w:shd w:val="clear" w:color="auto" w:fill="E5DFEC" w:themeFill="accent4" w:themeFillTint="33"/>
            <w:noWrap/>
            <w:hideMark/>
          </w:tcPr>
          <w:p w:rsidR="009A3B80" w:rsidRPr="00256B52" w:rsidRDefault="00A85058" w:rsidP="00A85058">
            <w:pPr>
              <w:tabs>
                <w:tab w:val="left" w:pos="8430"/>
              </w:tabs>
              <w:autoSpaceDE w:val="0"/>
              <w:autoSpaceDN w:val="0"/>
              <w:adjustRightInd w:val="0"/>
              <w:ind w:right="-125"/>
              <w:jc w:val="center"/>
              <w:rPr>
                <w:rFonts w:ascii="Times New Roman" w:eastAsia="Calibri" w:hAnsi="Times New Roman" w:cs="Times New Roman"/>
              </w:rPr>
            </w:pPr>
            <w:r w:rsidRPr="00256B52">
              <w:rPr>
                <w:rFonts w:ascii="Times New Roman" w:eastAsia="Calibri" w:hAnsi="Times New Roman" w:cs="Times New Roman"/>
              </w:rPr>
              <w:t>СОШ № 6</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69%</w:t>
            </w:r>
          </w:p>
        </w:tc>
        <w:tc>
          <w:tcPr>
            <w:tcW w:w="1276"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91%</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76%</w:t>
            </w:r>
          </w:p>
        </w:tc>
        <w:tc>
          <w:tcPr>
            <w:tcW w:w="1418"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54%</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62%</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60%</w:t>
            </w:r>
          </w:p>
        </w:tc>
      </w:tr>
      <w:tr w:rsidR="00256B52" w:rsidRPr="00256B52" w:rsidTr="00260F64">
        <w:trPr>
          <w:trHeight w:val="300"/>
        </w:trPr>
        <w:tc>
          <w:tcPr>
            <w:tcW w:w="1951"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ind w:right="-125"/>
              <w:jc w:val="center"/>
              <w:rPr>
                <w:rFonts w:ascii="Times New Roman" w:eastAsia="Calibri" w:hAnsi="Times New Roman" w:cs="Times New Roman"/>
              </w:rPr>
            </w:pPr>
            <w:r w:rsidRPr="00256B52">
              <w:rPr>
                <w:rFonts w:ascii="Times New Roman" w:eastAsia="Calibri" w:hAnsi="Times New Roman" w:cs="Times New Roman"/>
              </w:rPr>
              <w:t>СОШ  п.</w:t>
            </w:r>
            <w:r w:rsidR="00A85058" w:rsidRPr="00256B52">
              <w:rPr>
                <w:rFonts w:ascii="Times New Roman" w:eastAsia="Calibri" w:hAnsi="Times New Roman" w:cs="Times New Roman"/>
              </w:rPr>
              <w:t xml:space="preserve">  </w:t>
            </w:r>
            <w:r w:rsidRPr="00256B52">
              <w:rPr>
                <w:rFonts w:ascii="Times New Roman" w:eastAsia="Calibri" w:hAnsi="Times New Roman" w:cs="Times New Roman"/>
              </w:rPr>
              <w:t>Ю</w:t>
            </w:r>
            <w:r w:rsidR="00A85058" w:rsidRPr="00256B52">
              <w:rPr>
                <w:rFonts w:ascii="Times New Roman" w:eastAsia="Calibri" w:hAnsi="Times New Roman" w:cs="Times New Roman"/>
              </w:rPr>
              <w:t>билейный</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77%</w:t>
            </w:r>
          </w:p>
        </w:tc>
        <w:tc>
          <w:tcPr>
            <w:tcW w:w="1276"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93%</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84%</w:t>
            </w:r>
          </w:p>
        </w:tc>
        <w:tc>
          <w:tcPr>
            <w:tcW w:w="1418"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95%</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61%</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53%</w:t>
            </w:r>
          </w:p>
        </w:tc>
      </w:tr>
      <w:tr w:rsidR="00256B52" w:rsidRPr="00256B52" w:rsidTr="00260F64">
        <w:trPr>
          <w:trHeight w:val="300"/>
        </w:trPr>
        <w:tc>
          <w:tcPr>
            <w:tcW w:w="1951" w:type="dxa"/>
            <w:shd w:val="clear" w:color="auto" w:fill="E5DFEC" w:themeFill="accent4" w:themeFillTint="33"/>
            <w:noWrap/>
            <w:hideMark/>
          </w:tcPr>
          <w:p w:rsidR="009A3B80" w:rsidRPr="00256B52" w:rsidRDefault="00A85058" w:rsidP="00A85058">
            <w:pPr>
              <w:tabs>
                <w:tab w:val="left" w:pos="8430"/>
              </w:tabs>
              <w:autoSpaceDE w:val="0"/>
              <w:autoSpaceDN w:val="0"/>
              <w:adjustRightInd w:val="0"/>
              <w:ind w:right="-125"/>
              <w:jc w:val="center"/>
              <w:rPr>
                <w:rFonts w:ascii="Times New Roman" w:eastAsia="Calibri" w:hAnsi="Times New Roman" w:cs="Times New Roman"/>
              </w:rPr>
            </w:pPr>
            <w:r w:rsidRPr="00256B52">
              <w:rPr>
                <w:rFonts w:ascii="Times New Roman" w:eastAsia="Calibri" w:hAnsi="Times New Roman" w:cs="Times New Roman"/>
              </w:rPr>
              <w:t xml:space="preserve">СОШ № 5 </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71%</w:t>
            </w:r>
          </w:p>
        </w:tc>
        <w:tc>
          <w:tcPr>
            <w:tcW w:w="1276"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93%</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73%</w:t>
            </w:r>
          </w:p>
        </w:tc>
        <w:tc>
          <w:tcPr>
            <w:tcW w:w="1418"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71%</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67%</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51%</w:t>
            </w:r>
          </w:p>
        </w:tc>
      </w:tr>
      <w:tr w:rsidR="00256B52" w:rsidRPr="00256B52" w:rsidTr="00260F64">
        <w:trPr>
          <w:trHeight w:val="300"/>
        </w:trPr>
        <w:tc>
          <w:tcPr>
            <w:tcW w:w="1951" w:type="dxa"/>
            <w:shd w:val="clear" w:color="auto" w:fill="E5DFEC" w:themeFill="accent4" w:themeFillTint="33"/>
            <w:noWrap/>
            <w:hideMark/>
          </w:tcPr>
          <w:p w:rsidR="009A3B80" w:rsidRPr="00256B52" w:rsidRDefault="009A3B80" w:rsidP="006A161C">
            <w:pPr>
              <w:tabs>
                <w:tab w:val="left" w:pos="8430"/>
              </w:tabs>
              <w:autoSpaceDE w:val="0"/>
              <w:autoSpaceDN w:val="0"/>
              <w:adjustRightInd w:val="0"/>
              <w:ind w:right="-125"/>
              <w:jc w:val="center"/>
              <w:rPr>
                <w:rFonts w:ascii="Times New Roman" w:eastAsia="Calibri" w:hAnsi="Times New Roman" w:cs="Times New Roman"/>
              </w:rPr>
            </w:pPr>
            <w:r w:rsidRPr="00256B52">
              <w:rPr>
                <w:rFonts w:ascii="Times New Roman" w:eastAsia="Calibri" w:hAnsi="Times New Roman" w:cs="Times New Roman"/>
              </w:rPr>
              <w:t xml:space="preserve">Криволукская СОШ </w:t>
            </w:r>
            <w:r w:rsidR="006A161C">
              <w:rPr>
                <w:rFonts w:ascii="Times New Roman" w:eastAsia="Calibri" w:hAnsi="Times New Roman" w:cs="Times New Roman"/>
              </w:rPr>
              <w:t xml:space="preserve"> </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42%</w:t>
            </w:r>
          </w:p>
        </w:tc>
        <w:tc>
          <w:tcPr>
            <w:tcW w:w="1276"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78%</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39%</w:t>
            </w:r>
          </w:p>
        </w:tc>
        <w:tc>
          <w:tcPr>
            <w:tcW w:w="1418"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24%</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48%</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20%</w:t>
            </w:r>
          </w:p>
        </w:tc>
      </w:tr>
      <w:tr w:rsidR="00256B52" w:rsidRPr="00256B52" w:rsidTr="00260F64">
        <w:trPr>
          <w:trHeight w:val="300"/>
        </w:trPr>
        <w:tc>
          <w:tcPr>
            <w:tcW w:w="1951"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ind w:right="-125"/>
              <w:rPr>
                <w:rFonts w:ascii="Times New Roman" w:eastAsia="Calibri" w:hAnsi="Times New Roman" w:cs="Times New Roman"/>
              </w:rPr>
            </w:pPr>
            <w:r w:rsidRPr="00256B52">
              <w:rPr>
                <w:rFonts w:ascii="Times New Roman" w:eastAsia="Calibri" w:hAnsi="Times New Roman" w:cs="Times New Roman"/>
              </w:rPr>
              <w:t>СОШ с. Макарово</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73%</w:t>
            </w:r>
          </w:p>
        </w:tc>
        <w:tc>
          <w:tcPr>
            <w:tcW w:w="1276"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85%</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78%</w:t>
            </w:r>
          </w:p>
        </w:tc>
        <w:tc>
          <w:tcPr>
            <w:tcW w:w="1418"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66%</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71%</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66%</w:t>
            </w:r>
          </w:p>
        </w:tc>
      </w:tr>
      <w:tr w:rsidR="00256B52" w:rsidRPr="00256B52" w:rsidTr="00260F64">
        <w:trPr>
          <w:trHeight w:val="300"/>
        </w:trPr>
        <w:tc>
          <w:tcPr>
            <w:tcW w:w="1951" w:type="dxa"/>
            <w:shd w:val="clear" w:color="auto" w:fill="E5DFEC" w:themeFill="accent4" w:themeFillTint="33"/>
            <w:noWrap/>
            <w:hideMark/>
          </w:tcPr>
          <w:p w:rsidR="009A3B80" w:rsidRPr="00256B52" w:rsidRDefault="00260F64" w:rsidP="00260F64">
            <w:pPr>
              <w:tabs>
                <w:tab w:val="left" w:pos="8430"/>
              </w:tabs>
              <w:autoSpaceDE w:val="0"/>
              <w:autoSpaceDN w:val="0"/>
              <w:adjustRightInd w:val="0"/>
              <w:ind w:right="-125"/>
              <w:rPr>
                <w:rFonts w:ascii="Times New Roman" w:eastAsia="Calibri" w:hAnsi="Times New Roman" w:cs="Times New Roman"/>
              </w:rPr>
            </w:pPr>
            <w:r w:rsidRPr="00256B52">
              <w:rPr>
                <w:rFonts w:ascii="Times New Roman" w:eastAsia="Calibri" w:hAnsi="Times New Roman" w:cs="Times New Roman"/>
              </w:rPr>
              <w:t>ООШ с. Алымовка</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87%</w:t>
            </w:r>
          </w:p>
        </w:tc>
        <w:tc>
          <w:tcPr>
            <w:tcW w:w="1276"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92%</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93%</w:t>
            </w:r>
          </w:p>
        </w:tc>
        <w:tc>
          <w:tcPr>
            <w:tcW w:w="1418"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80%</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85%</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86%</w:t>
            </w:r>
          </w:p>
        </w:tc>
      </w:tr>
      <w:tr w:rsidR="00256B52" w:rsidRPr="00256B52" w:rsidTr="00260F64">
        <w:trPr>
          <w:trHeight w:val="300"/>
        </w:trPr>
        <w:tc>
          <w:tcPr>
            <w:tcW w:w="1951" w:type="dxa"/>
            <w:shd w:val="clear" w:color="auto" w:fill="E5DFEC" w:themeFill="accent4" w:themeFillTint="33"/>
            <w:noWrap/>
            <w:hideMark/>
          </w:tcPr>
          <w:p w:rsidR="009A3B80" w:rsidRPr="00256B52" w:rsidRDefault="00260F64" w:rsidP="00A85058">
            <w:pPr>
              <w:tabs>
                <w:tab w:val="left" w:pos="8430"/>
              </w:tabs>
              <w:autoSpaceDE w:val="0"/>
              <w:autoSpaceDN w:val="0"/>
              <w:adjustRightInd w:val="0"/>
              <w:ind w:right="-125"/>
              <w:jc w:val="center"/>
              <w:rPr>
                <w:rFonts w:ascii="Times New Roman" w:eastAsia="Calibri" w:hAnsi="Times New Roman" w:cs="Times New Roman"/>
              </w:rPr>
            </w:pPr>
            <w:r w:rsidRPr="00256B52">
              <w:rPr>
                <w:rFonts w:ascii="Times New Roman" w:eastAsia="Calibri" w:hAnsi="Times New Roman" w:cs="Times New Roman"/>
              </w:rPr>
              <w:t xml:space="preserve">СОШ № 3 </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80%</w:t>
            </w:r>
          </w:p>
        </w:tc>
        <w:tc>
          <w:tcPr>
            <w:tcW w:w="1276"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93%</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84%</w:t>
            </w:r>
          </w:p>
        </w:tc>
        <w:tc>
          <w:tcPr>
            <w:tcW w:w="1418"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77%</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73%</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73%</w:t>
            </w:r>
          </w:p>
        </w:tc>
      </w:tr>
      <w:tr w:rsidR="00256B52" w:rsidRPr="00256B52" w:rsidTr="00260F64">
        <w:trPr>
          <w:trHeight w:val="300"/>
        </w:trPr>
        <w:tc>
          <w:tcPr>
            <w:tcW w:w="1951" w:type="dxa"/>
            <w:shd w:val="clear" w:color="auto" w:fill="E5DFEC" w:themeFill="accent4" w:themeFillTint="33"/>
            <w:noWrap/>
            <w:hideMark/>
          </w:tcPr>
          <w:p w:rsidR="009A3B80" w:rsidRPr="00256B52" w:rsidRDefault="00260F64" w:rsidP="00260F64">
            <w:pPr>
              <w:tabs>
                <w:tab w:val="left" w:pos="8430"/>
              </w:tabs>
              <w:autoSpaceDE w:val="0"/>
              <w:autoSpaceDN w:val="0"/>
              <w:adjustRightInd w:val="0"/>
              <w:ind w:right="-125"/>
              <w:rPr>
                <w:rFonts w:ascii="Times New Roman" w:eastAsia="Calibri" w:hAnsi="Times New Roman" w:cs="Times New Roman"/>
              </w:rPr>
            </w:pPr>
            <w:r w:rsidRPr="00256B52">
              <w:rPr>
                <w:rFonts w:ascii="Times New Roman" w:eastAsia="Calibri" w:hAnsi="Times New Roman" w:cs="Times New Roman"/>
              </w:rPr>
              <w:t xml:space="preserve">СОШ </w:t>
            </w:r>
            <w:proofErr w:type="spellStart"/>
            <w:r w:rsidRPr="00256B52">
              <w:rPr>
                <w:rFonts w:ascii="Times New Roman" w:eastAsia="Calibri" w:hAnsi="Times New Roman" w:cs="Times New Roman"/>
              </w:rPr>
              <w:t>п</w:t>
            </w:r>
            <w:proofErr w:type="gramStart"/>
            <w:r w:rsidRPr="00256B52">
              <w:rPr>
                <w:rFonts w:ascii="Times New Roman" w:eastAsia="Calibri" w:hAnsi="Times New Roman" w:cs="Times New Roman"/>
              </w:rPr>
              <w:t>.</w:t>
            </w:r>
            <w:r w:rsidR="009A3B80" w:rsidRPr="00256B52">
              <w:rPr>
                <w:rFonts w:ascii="Times New Roman" w:eastAsia="Calibri" w:hAnsi="Times New Roman" w:cs="Times New Roman"/>
              </w:rPr>
              <w:t>А</w:t>
            </w:r>
            <w:proofErr w:type="gramEnd"/>
            <w:r w:rsidR="009A3B80" w:rsidRPr="00256B52">
              <w:rPr>
                <w:rFonts w:ascii="Times New Roman" w:eastAsia="Calibri" w:hAnsi="Times New Roman" w:cs="Times New Roman"/>
              </w:rPr>
              <w:t>лексеевск</w:t>
            </w:r>
            <w:proofErr w:type="spellEnd"/>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70%</w:t>
            </w:r>
          </w:p>
        </w:tc>
        <w:tc>
          <w:tcPr>
            <w:tcW w:w="1276"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88%</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77%</w:t>
            </w:r>
          </w:p>
        </w:tc>
        <w:tc>
          <w:tcPr>
            <w:tcW w:w="1418"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57%</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63%</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66%</w:t>
            </w:r>
          </w:p>
        </w:tc>
      </w:tr>
      <w:tr w:rsidR="00256B52" w:rsidRPr="00256B52" w:rsidTr="00260F64">
        <w:trPr>
          <w:trHeight w:val="300"/>
        </w:trPr>
        <w:tc>
          <w:tcPr>
            <w:tcW w:w="1951" w:type="dxa"/>
            <w:shd w:val="clear" w:color="auto" w:fill="E5DFEC" w:themeFill="accent4" w:themeFillTint="33"/>
            <w:noWrap/>
            <w:hideMark/>
          </w:tcPr>
          <w:p w:rsidR="009A3B80" w:rsidRPr="00256B52" w:rsidRDefault="009A3B80" w:rsidP="00260F64">
            <w:pPr>
              <w:tabs>
                <w:tab w:val="left" w:pos="8430"/>
              </w:tabs>
              <w:autoSpaceDE w:val="0"/>
              <w:autoSpaceDN w:val="0"/>
              <w:adjustRightInd w:val="0"/>
              <w:ind w:right="-125"/>
              <w:jc w:val="center"/>
              <w:rPr>
                <w:rFonts w:ascii="Times New Roman" w:eastAsia="Calibri" w:hAnsi="Times New Roman" w:cs="Times New Roman"/>
              </w:rPr>
            </w:pPr>
            <w:r w:rsidRPr="00256B52">
              <w:rPr>
                <w:rFonts w:ascii="Times New Roman" w:eastAsia="Calibri" w:hAnsi="Times New Roman" w:cs="Times New Roman"/>
              </w:rPr>
              <w:t>О</w:t>
            </w:r>
            <w:r w:rsidR="00260F64" w:rsidRPr="00256B52">
              <w:rPr>
                <w:rFonts w:ascii="Times New Roman" w:eastAsia="Calibri" w:hAnsi="Times New Roman" w:cs="Times New Roman"/>
              </w:rPr>
              <w:t xml:space="preserve">ОШ </w:t>
            </w:r>
            <w:r w:rsidRPr="00256B52">
              <w:rPr>
                <w:rFonts w:ascii="Times New Roman" w:eastAsia="Calibri" w:hAnsi="Times New Roman" w:cs="Times New Roman"/>
              </w:rPr>
              <w:t xml:space="preserve">№ 9 </w:t>
            </w:r>
            <w:r w:rsidR="00260F64" w:rsidRPr="00256B52">
              <w:rPr>
                <w:rFonts w:ascii="Times New Roman" w:eastAsia="Calibri" w:hAnsi="Times New Roman" w:cs="Times New Roman"/>
              </w:rPr>
              <w:t xml:space="preserve"> </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80%</w:t>
            </w:r>
          </w:p>
        </w:tc>
        <w:tc>
          <w:tcPr>
            <w:tcW w:w="1276"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90%</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85%</w:t>
            </w:r>
          </w:p>
        </w:tc>
        <w:tc>
          <w:tcPr>
            <w:tcW w:w="1418"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71%</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78%</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76%</w:t>
            </w:r>
          </w:p>
        </w:tc>
      </w:tr>
      <w:tr w:rsidR="00256B52" w:rsidRPr="00256B52" w:rsidTr="00260F64">
        <w:trPr>
          <w:trHeight w:val="300"/>
        </w:trPr>
        <w:tc>
          <w:tcPr>
            <w:tcW w:w="1951" w:type="dxa"/>
            <w:shd w:val="clear" w:color="auto" w:fill="E5DFEC" w:themeFill="accent4" w:themeFillTint="33"/>
            <w:noWrap/>
            <w:hideMark/>
          </w:tcPr>
          <w:p w:rsidR="009A3B80" w:rsidRPr="00256B52" w:rsidRDefault="009A3B80" w:rsidP="00260F64">
            <w:pPr>
              <w:tabs>
                <w:tab w:val="left" w:pos="8430"/>
              </w:tabs>
              <w:autoSpaceDE w:val="0"/>
              <w:autoSpaceDN w:val="0"/>
              <w:adjustRightInd w:val="0"/>
              <w:ind w:right="-125"/>
              <w:jc w:val="center"/>
              <w:rPr>
                <w:rFonts w:ascii="Times New Roman" w:eastAsia="Calibri" w:hAnsi="Times New Roman" w:cs="Times New Roman"/>
              </w:rPr>
            </w:pPr>
            <w:r w:rsidRPr="00256B52">
              <w:rPr>
                <w:rFonts w:ascii="Times New Roman" w:eastAsia="Calibri" w:hAnsi="Times New Roman" w:cs="Times New Roman"/>
              </w:rPr>
              <w:t>ООШ с. Петропавловское</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77%</w:t>
            </w:r>
          </w:p>
        </w:tc>
        <w:tc>
          <w:tcPr>
            <w:tcW w:w="1276"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94%</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91%</w:t>
            </w:r>
          </w:p>
        </w:tc>
        <w:tc>
          <w:tcPr>
            <w:tcW w:w="1418"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66%</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67%</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66%</w:t>
            </w:r>
          </w:p>
        </w:tc>
      </w:tr>
      <w:tr w:rsidR="00256B52" w:rsidRPr="00256B52" w:rsidTr="00260F64">
        <w:trPr>
          <w:trHeight w:val="300"/>
        </w:trPr>
        <w:tc>
          <w:tcPr>
            <w:tcW w:w="1951" w:type="dxa"/>
            <w:shd w:val="clear" w:color="auto" w:fill="E5DFEC" w:themeFill="accent4" w:themeFillTint="33"/>
            <w:noWrap/>
            <w:hideMark/>
          </w:tcPr>
          <w:p w:rsidR="009A3B80" w:rsidRPr="00256B52" w:rsidRDefault="009A3B80" w:rsidP="00260F64">
            <w:pPr>
              <w:tabs>
                <w:tab w:val="left" w:pos="8430"/>
              </w:tabs>
              <w:autoSpaceDE w:val="0"/>
              <w:autoSpaceDN w:val="0"/>
              <w:adjustRightInd w:val="0"/>
              <w:ind w:right="-125"/>
              <w:jc w:val="center"/>
              <w:rPr>
                <w:rFonts w:ascii="Times New Roman" w:eastAsia="Calibri" w:hAnsi="Times New Roman" w:cs="Times New Roman"/>
              </w:rPr>
            </w:pPr>
            <w:r w:rsidRPr="00256B52">
              <w:rPr>
                <w:rFonts w:ascii="Times New Roman" w:eastAsia="Calibri" w:hAnsi="Times New Roman" w:cs="Times New Roman"/>
              </w:rPr>
              <w:t>С</w:t>
            </w:r>
            <w:r w:rsidR="00260F64" w:rsidRPr="00256B52">
              <w:rPr>
                <w:rFonts w:ascii="Times New Roman" w:eastAsia="Calibri" w:hAnsi="Times New Roman" w:cs="Times New Roman"/>
              </w:rPr>
              <w:t>ОШ</w:t>
            </w:r>
            <w:r w:rsidRPr="00256B52">
              <w:rPr>
                <w:rFonts w:ascii="Times New Roman" w:eastAsia="Calibri" w:hAnsi="Times New Roman" w:cs="Times New Roman"/>
              </w:rPr>
              <w:t xml:space="preserve"> №</w:t>
            </w:r>
            <w:r w:rsidR="00260F64" w:rsidRPr="00256B52">
              <w:rPr>
                <w:rFonts w:ascii="Times New Roman" w:eastAsia="Calibri" w:hAnsi="Times New Roman" w:cs="Times New Roman"/>
              </w:rPr>
              <w:t xml:space="preserve"> 1</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83%</w:t>
            </w:r>
          </w:p>
        </w:tc>
        <w:tc>
          <w:tcPr>
            <w:tcW w:w="1276"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93%</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89%</w:t>
            </w:r>
          </w:p>
        </w:tc>
        <w:tc>
          <w:tcPr>
            <w:tcW w:w="1418"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80%</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75%</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78%</w:t>
            </w:r>
          </w:p>
        </w:tc>
      </w:tr>
      <w:tr w:rsidR="00256B52" w:rsidRPr="00256B52" w:rsidTr="00260F64">
        <w:trPr>
          <w:trHeight w:val="300"/>
        </w:trPr>
        <w:tc>
          <w:tcPr>
            <w:tcW w:w="1951" w:type="dxa"/>
            <w:shd w:val="clear" w:color="auto" w:fill="E5DFEC" w:themeFill="accent4" w:themeFillTint="33"/>
            <w:noWrap/>
            <w:hideMark/>
          </w:tcPr>
          <w:p w:rsidR="009A3B80" w:rsidRPr="00256B52" w:rsidRDefault="00260F64" w:rsidP="00A85058">
            <w:pPr>
              <w:tabs>
                <w:tab w:val="left" w:pos="8430"/>
              </w:tabs>
              <w:autoSpaceDE w:val="0"/>
              <w:autoSpaceDN w:val="0"/>
              <w:adjustRightInd w:val="0"/>
              <w:ind w:right="-125"/>
              <w:jc w:val="center"/>
              <w:rPr>
                <w:rFonts w:ascii="Times New Roman" w:eastAsia="Calibri" w:hAnsi="Times New Roman" w:cs="Times New Roman"/>
              </w:rPr>
            </w:pPr>
            <w:r w:rsidRPr="00256B52">
              <w:rPr>
                <w:rFonts w:ascii="Times New Roman" w:eastAsia="Calibri" w:hAnsi="Times New Roman" w:cs="Times New Roman"/>
              </w:rPr>
              <w:t>ООШ с. Кривошапкино</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91%</w:t>
            </w:r>
          </w:p>
        </w:tc>
        <w:tc>
          <w:tcPr>
            <w:tcW w:w="1276"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96%</w:t>
            </w:r>
          </w:p>
        </w:tc>
        <w:tc>
          <w:tcPr>
            <w:tcW w:w="1134"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96%</w:t>
            </w:r>
          </w:p>
        </w:tc>
        <w:tc>
          <w:tcPr>
            <w:tcW w:w="1418"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91%</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84%</w:t>
            </w:r>
          </w:p>
        </w:tc>
        <w:tc>
          <w:tcPr>
            <w:tcW w:w="1417" w:type="dxa"/>
            <w:shd w:val="clear" w:color="auto" w:fill="E5DFEC" w:themeFill="accent4" w:themeFillTint="33"/>
            <w:noWrap/>
            <w:hideMark/>
          </w:tcPr>
          <w:p w:rsidR="009A3B80" w:rsidRPr="00256B52" w:rsidRDefault="009A3B80" w:rsidP="00A85058">
            <w:pPr>
              <w:tabs>
                <w:tab w:val="left" w:pos="8430"/>
              </w:tabs>
              <w:autoSpaceDE w:val="0"/>
              <w:autoSpaceDN w:val="0"/>
              <w:adjustRightInd w:val="0"/>
              <w:jc w:val="center"/>
              <w:rPr>
                <w:rFonts w:ascii="Times New Roman" w:eastAsia="Calibri" w:hAnsi="Times New Roman" w:cs="Times New Roman"/>
              </w:rPr>
            </w:pPr>
            <w:r w:rsidRPr="00256B52">
              <w:rPr>
                <w:rFonts w:ascii="Times New Roman" w:eastAsia="Calibri" w:hAnsi="Times New Roman" w:cs="Times New Roman"/>
              </w:rPr>
              <w:t>90%</w:t>
            </w:r>
          </w:p>
        </w:tc>
      </w:tr>
    </w:tbl>
    <w:p w:rsidR="00386DF7" w:rsidRDefault="00260F64" w:rsidP="009A3B80">
      <w:pPr>
        <w:tabs>
          <w:tab w:val="left" w:pos="567"/>
        </w:tabs>
        <w:autoSpaceDE w:val="0"/>
        <w:autoSpaceDN w:val="0"/>
        <w:adjustRightInd w:val="0"/>
        <w:spacing w:after="0"/>
        <w:jc w:val="both"/>
        <w:rPr>
          <w:rFonts w:ascii="Times New Roman" w:eastAsia="Calibri" w:hAnsi="Times New Roman" w:cs="Times New Roman"/>
          <w:sz w:val="28"/>
          <w:szCs w:val="28"/>
        </w:rPr>
      </w:pPr>
      <w:r w:rsidRPr="00256B52">
        <w:rPr>
          <w:rFonts w:ascii="Times New Roman" w:eastAsia="Calibri" w:hAnsi="Times New Roman" w:cs="Times New Roman"/>
          <w:sz w:val="28"/>
          <w:szCs w:val="28"/>
        </w:rPr>
        <w:t xml:space="preserve"> </w:t>
      </w:r>
      <w:r w:rsidR="009A3B80" w:rsidRPr="00256B52">
        <w:rPr>
          <w:rFonts w:ascii="Times New Roman" w:eastAsia="Calibri" w:hAnsi="Times New Roman" w:cs="Times New Roman"/>
          <w:sz w:val="28"/>
          <w:szCs w:val="28"/>
        </w:rPr>
        <w:t xml:space="preserve">     </w:t>
      </w:r>
      <w:r w:rsidR="00386DF7">
        <w:rPr>
          <w:rFonts w:ascii="Times New Roman" w:eastAsia="Calibri" w:hAnsi="Times New Roman" w:cs="Times New Roman"/>
          <w:sz w:val="28"/>
          <w:szCs w:val="28"/>
        </w:rPr>
        <w:t xml:space="preserve">Данные показатели сигнализируют о необходимости работы по выполнению выше представленных показателей с самого начала учебной четверти. </w:t>
      </w:r>
    </w:p>
    <w:p w:rsidR="009A3B80" w:rsidRPr="00256B52" w:rsidRDefault="00386DF7" w:rsidP="009A3B80">
      <w:pPr>
        <w:tabs>
          <w:tab w:val="left" w:pos="567"/>
        </w:tabs>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A3B80" w:rsidRPr="00256B52">
        <w:rPr>
          <w:rFonts w:ascii="Times New Roman" w:eastAsia="Calibri" w:hAnsi="Times New Roman" w:cs="Times New Roman"/>
          <w:sz w:val="28"/>
          <w:szCs w:val="28"/>
        </w:rPr>
        <w:t>На школьных родительских собраниях продолжается информационн</w:t>
      </w:r>
      <w:proofErr w:type="gramStart"/>
      <w:r w:rsidR="009A3B80" w:rsidRPr="00256B52">
        <w:rPr>
          <w:rFonts w:ascii="Times New Roman" w:eastAsia="Calibri" w:hAnsi="Times New Roman" w:cs="Times New Roman"/>
          <w:sz w:val="28"/>
          <w:szCs w:val="28"/>
        </w:rPr>
        <w:t>о-</w:t>
      </w:r>
      <w:proofErr w:type="gramEnd"/>
      <w:r w:rsidR="009A3B80" w:rsidRPr="00256B52">
        <w:rPr>
          <w:rFonts w:ascii="Times New Roman" w:eastAsia="Calibri" w:hAnsi="Times New Roman" w:cs="Times New Roman"/>
          <w:sz w:val="28"/>
          <w:szCs w:val="28"/>
        </w:rPr>
        <w:t xml:space="preserve"> разъяснительная работа с родителями по внедрению и использованию программно- технических средств, обеспечивающих исключение доступа обучающихся образовательных организаций к ресурсам сети Интернет, содержащим информацию, несовместимую с задачами образования и воспитания учащихся. Обозначена ответственность за распространение информации экстремистского, порнографическ</w:t>
      </w:r>
      <w:r>
        <w:rPr>
          <w:rFonts w:ascii="Times New Roman" w:eastAsia="Calibri" w:hAnsi="Times New Roman" w:cs="Times New Roman"/>
          <w:sz w:val="28"/>
          <w:szCs w:val="28"/>
        </w:rPr>
        <w:t>ого и наркотического характера.</w:t>
      </w:r>
      <w:r w:rsidR="009A3B80" w:rsidRPr="00256B52">
        <w:rPr>
          <w:rFonts w:ascii="Times New Roman" w:eastAsia="Calibri" w:hAnsi="Times New Roman" w:cs="Times New Roman"/>
          <w:sz w:val="28"/>
          <w:szCs w:val="28"/>
        </w:rPr>
        <w:t xml:space="preserve"> На тематических классных часах проходит знакомство детей со способами обеспечения конфиденциальности и защиты своих личных данных в сети «Интернет». В школах организованы уроки по </w:t>
      </w:r>
      <w:proofErr w:type="spellStart"/>
      <w:r w:rsidR="009A3B80" w:rsidRPr="00256B52">
        <w:rPr>
          <w:rFonts w:ascii="Times New Roman" w:eastAsia="Calibri" w:hAnsi="Times New Roman" w:cs="Times New Roman"/>
          <w:sz w:val="28"/>
          <w:szCs w:val="28"/>
        </w:rPr>
        <w:t>медиабезопасности</w:t>
      </w:r>
      <w:proofErr w:type="spellEnd"/>
      <w:r w:rsidR="006A161C">
        <w:rPr>
          <w:rFonts w:ascii="Times New Roman" w:eastAsia="Calibri" w:hAnsi="Times New Roman" w:cs="Times New Roman"/>
          <w:sz w:val="28"/>
          <w:szCs w:val="28"/>
        </w:rPr>
        <w:t>.</w:t>
      </w:r>
    </w:p>
    <w:p w:rsidR="009A3B80" w:rsidRPr="00256B52" w:rsidRDefault="00256B52" w:rsidP="009A3B80">
      <w:pPr>
        <w:tabs>
          <w:tab w:val="left" w:pos="567"/>
        </w:tabs>
        <w:autoSpaceDE w:val="0"/>
        <w:autoSpaceDN w:val="0"/>
        <w:adjustRightInd w:val="0"/>
        <w:spacing w:after="0"/>
        <w:jc w:val="both"/>
        <w:rPr>
          <w:rFonts w:ascii="Times New Roman" w:eastAsia="Calibri" w:hAnsi="Times New Roman" w:cs="Times New Roman"/>
          <w:sz w:val="28"/>
          <w:szCs w:val="28"/>
        </w:rPr>
      </w:pPr>
      <w:r w:rsidRPr="00256B52">
        <w:rPr>
          <w:rFonts w:ascii="Times New Roman" w:eastAsia="Calibri" w:hAnsi="Times New Roman" w:cs="Times New Roman"/>
          <w:sz w:val="28"/>
          <w:szCs w:val="28"/>
        </w:rPr>
        <w:t xml:space="preserve">      </w:t>
      </w:r>
      <w:r w:rsidR="009A3B80" w:rsidRPr="00256B52">
        <w:rPr>
          <w:rFonts w:ascii="Times New Roman" w:eastAsia="Calibri" w:hAnsi="Times New Roman" w:cs="Times New Roman"/>
          <w:sz w:val="28"/>
          <w:szCs w:val="28"/>
        </w:rPr>
        <w:t>Администрация и педагоги образовательных организаций, расположенных на территории отдаленной местности и в период сезонного половодья</w:t>
      </w:r>
      <w:r w:rsidR="006A161C">
        <w:rPr>
          <w:rFonts w:ascii="Times New Roman" w:eastAsia="Calibri" w:hAnsi="Times New Roman" w:cs="Times New Roman"/>
          <w:sz w:val="28"/>
          <w:szCs w:val="28"/>
        </w:rPr>
        <w:t xml:space="preserve"> и ледостава</w:t>
      </w:r>
      <w:r w:rsidR="009A3B80" w:rsidRPr="00256B52">
        <w:rPr>
          <w:rFonts w:ascii="Times New Roman" w:eastAsia="Calibri" w:hAnsi="Times New Roman" w:cs="Times New Roman"/>
          <w:sz w:val="28"/>
          <w:szCs w:val="28"/>
        </w:rPr>
        <w:t xml:space="preserve"> применяют дистанционные формы работы при проведении </w:t>
      </w:r>
      <w:r w:rsidR="00386DF7">
        <w:rPr>
          <w:rFonts w:ascii="Times New Roman" w:eastAsia="Calibri" w:hAnsi="Times New Roman" w:cs="Times New Roman"/>
          <w:sz w:val="28"/>
          <w:szCs w:val="28"/>
        </w:rPr>
        <w:t xml:space="preserve">уроков, </w:t>
      </w:r>
      <w:r w:rsidR="009A3B80" w:rsidRPr="00256B52">
        <w:rPr>
          <w:rFonts w:ascii="Times New Roman" w:eastAsia="Calibri" w:hAnsi="Times New Roman" w:cs="Times New Roman"/>
          <w:sz w:val="28"/>
          <w:szCs w:val="28"/>
        </w:rPr>
        <w:t>семинаров, методических событий, воспитательных мероприятий</w:t>
      </w:r>
      <w:r w:rsidR="001A248D">
        <w:rPr>
          <w:rFonts w:ascii="Times New Roman" w:eastAsia="Calibri" w:hAnsi="Times New Roman" w:cs="Times New Roman"/>
          <w:sz w:val="28"/>
          <w:szCs w:val="28"/>
        </w:rPr>
        <w:t xml:space="preserve">.  </w:t>
      </w:r>
    </w:p>
    <w:p w:rsidR="009A3B80" w:rsidRPr="00256B52" w:rsidRDefault="009A3B80" w:rsidP="009A3B80">
      <w:pPr>
        <w:tabs>
          <w:tab w:val="left" w:pos="567"/>
        </w:tabs>
        <w:autoSpaceDE w:val="0"/>
        <w:autoSpaceDN w:val="0"/>
        <w:adjustRightInd w:val="0"/>
        <w:spacing w:after="0"/>
        <w:jc w:val="both"/>
        <w:rPr>
          <w:rFonts w:ascii="Times New Roman" w:eastAsia="Calibri" w:hAnsi="Times New Roman" w:cs="Times New Roman"/>
          <w:sz w:val="28"/>
          <w:szCs w:val="28"/>
        </w:rPr>
      </w:pPr>
      <w:r w:rsidRPr="00256B52">
        <w:rPr>
          <w:rFonts w:ascii="Times New Roman" w:eastAsia="Calibri" w:hAnsi="Times New Roman" w:cs="Times New Roman"/>
          <w:sz w:val="28"/>
          <w:szCs w:val="28"/>
        </w:rPr>
        <w:t xml:space="preserve">     Таким образом, использование современных интернет технологий дает педагогу возможность организации образовательного процесса на более высоком техническом уровне, насыщает урок или занятие информацией, </w:t>
      </w:r>
      <w:r w:rsidRPr="00256B52">
        <w:rPr>
          <w:rFonts w:ascii="Times New Roman" w:eastAsia="Calibri" w:hAnsi="Times New Roman" w:cs="Times New Roman"/>
          <w:sz w:val="28"/>
          <w:szCs w:val="28"/>
        </w:rPr>
        <w:lastRenderedPageBreak/>
        <w:t xml:space="preserve">помогает быстро осуществить комплексную проверку усвоения знаний, способствует повышению мотивации обучения учащихся, экономии учебного времени, а интерактивность и наглядность - лучшему представлению, пониманию и усвоению учебного материала. </w:t>
      </w:r>
      <w:r w:rsidR="00083EC8">
        <w:rPr>
          <w:rFonts w:ascii="Times New Roman" w:eastAsia="Calibri" w:hAnsi="Times New Roman" w:cs="Times New Roman"/>
          <w:sz w:val="28"/>
          <w:szCs w:val="28"/>
        </w:rPr>
        <w:t xml:space="preserve"> </w:t>
      </w:r>
    </w:p>
    <w:p w:rsidR="009A3B80" w:rsidRPr="00256B52" w:rsidRDefault="009A3B80" w:rsidP="009A3B80">
      <w:pPr>
        <w:tabs>
          <w:tab w:val="left" w:pos="567"/>
        </w:tabs>
        <w:autoSpaceDE w:val="0"/>
        <w:autoSpaceDN w:val="0"/>
        <w:adjustRightInd w:val="0"/>
        <w:spacing w:after="0"/>
        <w:jc w:val="both"/>
        <w:rPr>
          <w:rFonts w:ascii="Times New Roman" w:eastAsia="Calibri" w:hAnsi="Times New Roman" w:cs="Times New Roman"/>
          <w:sz w:val="28"/>
          <w:szCs w:val="28"/>
        </w:rPr>
      </w:pPr>
      <w:r w:rsidRPr="00256B52">
        <w:rPr>
          <w:rFonts w:ascii="Times New Roman" w:eastAsia="Calibri" w:hAnsi="Times New Roman" w:cs="Times New Roman"/>
          <w:sz w:val="28"/>
          <w:szCs w:val="28"/>
        </w:rPr>
        <w:t xml:space="preserve">     Актуальным остается вопрос усиления технической оснащенности организаций в связи с износом компьютерной техники. Продолжается работа в рамках финансирования мероприятий по техническому оснащению цифровой образовательной среды образовательных организаций.</w:t>
      </w:r>
    </w:p>
    <w:p w:rsidR="009A3B80" w:rsidRDefault="009A3B80" w:rsidP="00D81B0D">
      <w:pPr>
        <w:autoSpaceDE w:val="0"/>
        <w:autoSpaceDN w:val="0"/>
        <w:adjustRightInd w:val="0"/>
        <w:spacing w:after="0"/>
        <w:jc w:val="both"/>
        <w:rPr>
          <w:rFonts w:ascii="Times New Roman" w:hAnsi="Times New Roman" w:cs="Times New Roman"/>
          <w:sz w:val="28"/>
          <w:szCs w:val="28"/>
        </w:rPr>
      </w:pPr>
    </w:p>
    <w:p w:rsidR="00713C3A" w:rsidRPr="00D01BC1" w:rsidRDefault="00713C3A" w:rsidP="00D81B0D">
      <w:pPr>
        <w:spacing w:after="0"/>
        <w:jc w:val="center"/>
        <w:rPr>
          <w:rFonts w:ascii="Times New Roman" w:hAnsi="Times New Roman" w:cs="Times New Roman"/>
          <w:b/>
          <w:sz w:val="28"/>
          <w:szCs w:val="28"/>
        </w:rPr>
      </w:pPr>
      <w:r w:rsidRPr="00D01BC1">
        <w:rPr>
          <w:rFonts w:ascii="Times New Roman" w:hAnsi="Times New Roman" w:cs="Times New Roman"/>
          <w:b/>
          <w:sz w:val="28"/>
          <w:szCs w:val="28"/>
        </w:rPr>
        <w:t xml:space="preserve">Раздел </w:t>
      </w:r>
      <w:r w:rsidR="009A3B80">
        <w:rPr>
          <w:rFonts w:ascii="Times New Roman" w:hAnsi="Times New Roman" w:cs="Times New Roman"/>
          <w:b/>
          <w:sz w:val="28"/>
          <w:szCs w:val="28"/>
        </w:rPr>
        <w:t>4.</w:t>
      </w:r>
      <w:r w:rsidRPr="00D01BC1">
        <w:rPr>
          <w:rFonts w:ascii="Times New Roman" w:hAnsi="Times New Roman" w:cs="Times New Roman"/>
          <w:b/>
          <w:sz w:val="28"/>
          <w:szCs w:val="28"/>
        </w:rPr>
        <w:t xml:space="preserve"> Обеспечение доступности и качества образования</w:t>
      </w:r>
    </w:p>
    <w:p w:rsidR="002768BC" w:rsidRPr="00D01BC1" w:rsidRDefault="00F75576" w:rsidP="00F75576">
      <w:pPr>
        <w:shd w:val="clear" w:color="auto" w:fill="FFFFFF"/>
        <w:spacing w:after="0" w:line="240" w:lineRule="auto"/>
        <w:jc w:val="center"/>
        <w:rPr>
          <w:rFonts w:ascii="Times New Roman" w:hAnsi="Times New Roman" w:cs="Times New Roman"/>
          <w:b/>
          <w:sz w:val="28"/>
          <w:szCs w:val="28"/>
        </w:rPr>
      </w:pPr>
      <w:r w:rsidRPr="00D01BC1">
        <w:rPr>
          <w:rFonts w:ascii="Times New Roman" w:hAnsi="Times New Roman" w:cs="Times New Roman"/>
          <w:b/>
          <w:sz w:val="28"/>
          <w:szCs w:val="28"/>
        </w:rPr>
        <w:t xml:space="preserve">      </w:t>
      </w:r>
      <w:r w:rsidR="00DF5D2C" w:rsidRPr="00D01BC1">
        <w:rPr>
          <w:rFonts w:ascii="Times New Roman" w:hAnsi="Times New Roman" w:cs="Times New Roman"/>
          <w:b/>
          <w:sz w:val="28"/>
          <w:szCs w:val="28"/>
        </w:rPr>
        <w:t>4</w:t>
      </w:r>
      <w:r w:rsidR="00797C6F" w:rsidRPr="00D01BC1">
        <w:rPr>
          <w:rFonts w:ascii="Times New Roman" w:hAnsi="Times New Roman" w:cs="Times New Roman"/>
          <w:b/>
          <w:sz w:val="28"/>
          <w:szCs w:val="28"/>
        </w:rPr>
        <w:t>.</w:t>
      </w:r>
      <w:r w:rsidR="00713C3A" w:rsidRPr="00D01BC1">
        <w:rPr>
          <w:rFonts w:ascii="Times New Roman" w:hAnsi="Times New Roman" w:cs="Times New Roman"/>
          <w:b/>
          <w:sz w:val="28"/>
          <w:szCs w:val="28"/>
        </w:rPr>
        <w:t>1</w:t>
      </w:r>
      <w:r w:rsidRPr="00D01BC1">
        <w:rPr>
          <w:rFonts w:ascii="Times New Roman" w:hAnsi="Times New Roman" w:cs="Times New Roman"/>
          <w:b/>
          <w:sz w:val="28"/>
          <w:szCs w:val="28"/>
        </w:rPr>
        <w:t xml:space="preserve"> </w:t>
      </w:r>
      <w:r w:rsidR="00424DCA" w:rsidRPr="00D01BC1">
        <w:rPr>
          <w:rFonts w:ascii="Times New Roman" w:hAnsi="Times New Roman" w:cs="Times New Roman"/>
          <w:b/>
          <w:sz w:val="28"/>
          <w:szCs w:val="28"/>
        </w:rPr>
        <w:t>Обеспечение доступности и повышение качества услуг дошкольного образовани</w:t>
      </w:r>
      <w:r w:rsidRPr="00D01BC1">
        <w:rPr>
          <w:rFonts w:ascii="Times New Roman" w:hAnsi="Times New Roman" w:cs="Times New Roman"/>
          <w:b/>
          <w:sz w:val="28"/>
          <w:szCs w:val="28"/>
        </w:rPr>
        <w:t>я</w:t>
      </w:r>
    </w:p>
    <w:p w:rsidR="002768BC" w:rsidRPr="00D01BC1" w:rsidRDefault="002768BC" w:rsidP="00F75576">
      <w:pPr>
        <w:spacing w:after="0"/>
        <w:ind w:firstLine="426"/>
        <w:jc w:val="both"/>
        <w:rPr>
          <w:rFonts w:ascii="Times New Roman" w:eastAsia="Calibri" w:hAnsi="Times New Roman" w:cs="Times New Roman"/>
          <w:sz w:val="28"/>
          <w:szCs w:val="28"/>
        </w:rPr>
      </w:pPr>
      <w:r w:rsidRPr="00D01BC1">
        <w:rPr>
          <w:rFonts w:ascii="Times New Roman" w:eastAsia="Calibri" w:hAnsi="Times New Roman" w:cs="Times New Roman"/>
          <w:sz w:val="28"/>
          <w:szCs w:val="28"/>
        </w:rPr>
        <w:t xml:space="preserve">На территории Киренского муниципального района услуги дошкольного образования оказывают 19 образовательных организаций, из них 12 дошкольных образовательных учреждений и 7 общеобразовательных организаций, в состав которых входят дошкольные группы. Все дети, зачисленные в детские сады, получают дошкольное образование в очной форме в режиме пятидневной рабочей недели. </w:t>
      </w:r>
    </w:p>
    <w:p w:rsidR="002768BC" w:rsidRPr="00D01BC1" w:rsidRDefault="002768BC" w:rsidP="00F75576">
      <w:pPr>
        <w:spacing w:after="0"/>
        <w:ind w:firstLine="426"/>
        <w:jc w:val="both"/>
        <w:rPr>
          <w:rFonts w:ascii="Times New Roman" w:eastAsia="Calibri" w:hAnsi="Times New Roman" w:cs="Times New Roman"/>
          <w:sz w:val="28"/>
          <w:szCs w:val="28"/>
        </w:rPr>
      </w:pPr>
      <w:r w:rsidRPr="00D01BC1">
        <w:rPr>
          <w:rFonts w:ascii="Times New Roman" w:eastAsia="Calibri" w:hAnsi="Times New Roman" w:cs="Times New Roman"/>
          <w:sz w:val="28"/>
          <w:szCs w:val="28"/>
        </w:rPr>
        <w:t>Численность воспитанников, посещающих образовательные учреждения, составляет 904 ребенка, из них 463 человек – дети в возрасте от 3 до 7 лет, 173 детей – ранний возраст (до 3-х лет), 268 детей в разновозрастных группах. Численность детей в возрасте от 0 до 7 лет в Киренском районе и количество обучающихся по образовательным программам дошкольного образования каждый год сокращается.</w:t>
      </w:r>
    </w:p>
    <w:tbl>
      <w:tblPr>
        <w:tblStyle w:val="74"/>
        <w:tblW w:w="9607" w:type="dxa"/>
        <w:tblLook w:val="04A0" w:firstRow="1" w:lastRow="0" w:firstColumn="1" w:lastColumn="0" w:noHBand="0" w:noVBand="1"/>
      </w:tblPr>
      <w:tblGrid>
        <w:gridCol w:w="3652"/>
        <w:gridCol w:w="1985"/>
        <w:gridCol w:w="1985"/>
        <w:gridCol w:w="1985"/>
      </w:tblGrid>
      <w:tr w:rsidR="002768BC" w:rsidRPr="00D01BC1" w:rsidTr="00125E4B">
        <w:trPr>
          <w:trHeight w:val="242"/>
        </w:trPr>
        <w:tc>
          <w:tcPr>
            <w:tcW w:w="3652" w:type="dxa"/>
            <w:shd w:val="clear" w:color="auto" w:fill="E5DFEC" w:themeFill="accent4" w:themeFillTint="33"/>
          </w:tcPr>
          <w:p w:rsidR="002768BC" w:rsidRPr="00D01BC1" w:rsidRDefault="002768BC" w:rsidP="00F75576">
            <w:pPr>
              <w:ind w:firstLine="426"/>
              <w:jc w:val="center"/>
              <w:rPr>
                <w:rFonts w:ascii="Times New Roman" w:eastAsia="Calibri" w:hAnsi="Times New Roman" w:cs="Times New Roman"/>
                <w:b/>
                <w:sz w:val="24"/>
                <w:szCs w:val="24"/>
              </w:rPr>
            </w:pPr>
            <w:r w:rsidRPr="00D01BC1">
              <w:rPr>
                <w:rFonts w:ascii="Times New Roman" w:eastAsia="Calibri" w:hAnsi="Times New Roman" w:cs="Times New Roman"/>
                <w:b/>
                <w:sz w:val="24"/>
                <w:szCs w:val="24"/>
              </w:rPr>
              <w:t>Показатель</w:t>
            </w:r>
          </w:p>
        </w:tc>
        <w:tc>
          <w:tcPr>
            <w:tcW w:w="1985" w:type="dxa"/>
            <w:shd w:val="clear" w:color="auto" w:fill="E5DFEC" w:themeFill="accent4" w:themeFillTint="33"/>
          </w:tcPr>
          <w:p w:rsidR="002768BC" w:rsidRPr="00D01BC1" w:rsidRDefault="002768BC" w:rsidP="00F75576">
            <w:pPr>
              <w:ind w:left="-108" w:firstLine="426"/>
              <w:jc w:val="center"/>
              <w:rPr>
                <w:rFonts w:ascii="Times New Roman" w:eastAsia="Calibri" w:hAnsi="Times New Roman" w:cs="Times New Roman"/>
                <w:b/>
                <w:sz w:val="24"/>
                <w:szCs w:val="24"/>
              </w:rPr>
            </w:pPr>
            <w:r w:rsidRPr="00D01BC1">
              <w:rPr>
                <w:rFonts w:ascii="Times New Roman" w:eastAsia="Calibri" w:hAnsi="Times New Roman" w:cs="Times New Roman"/>
                <w:b/>
                <w:sz w:val="24"/>
                <w:szCs w:val="24"/>
              </w:rPr>
              <w:t>2021-2022 уч. год</w:t>
            </w:r>
          </w:p>
        </w:tc>
        <w:tc>
          <w:tcPr>
            <w:tcW w:w="1985" w:type="dxa"/>
            <w:shd w:val="clear" w:color="auto" w:fill="E5DFEC" w:themeFill="accent4" w:themeFillTint="33"/>
          </w:tcPr>
          <w:p w:rsidR="002768BC" w:rsidRPr="00D01BC1" w:rsidRDefault="002768BC" w:rsidP="00F75576">
            <w:pPr>
              <w:ind w:left="-108" w:firstLine="426"/>
              <w:jc w:val="center"/>
              <w:rPr>
                <w:rFonts w:ascii="Times New Roman" w:eastAsia="Calibri" w:hAnsi="Times New Roman" w:cs="Times New Roman"/>
                <w:b/>
                <w:sz w:val="24"/>
                <w:szCs w:val="24"/>
              </w:rPr>
            </w:pPr>
            <w:r w:rsidRPr="00D01BC1">
              <w:rPr>
                <w:rFonts w:ascii="Times New Roman" w:eastAsia="Calibri" w:hAnsi="Times New Roman" w:cs="Times New Roman"/>
                <w:b/>
                <w:sz w:val="24"/>
                <w:szCs w:val="24"/>
              </w:rPr>
              <w:t>2022-2023 уч. год</w:t>
            </w:r>
          </w:p>
        </w:tc>
        <w:tc>
          <w:tcPr>
            <w:tcW w:w="1985" w:type="dxa"/>
            <w:shd w:val="clear" w:color="auto" w:fill="E5DFEC" w:themeFill="accent4" w:themeFillTint="33"/>
          </w:tcPr>
          <w:p w:rsidR="002768BC" w:rsidRPr="00D01BC1" w:rsidRDefault="002768BC" w:rsidP="00F75576">
            <w:pPr>
              <w:ind w:left="-108" w:firstLine="426"/>
              <w:jc w:val="center"/>
              <w:rPr>
                <w:rFonts w:ascii="Times New Roman" w:eastAsia="Calibri" w:hAnsi="Times New Roman" w:cs="Times New Roman"/>
                <w:b/>
                <w:sz w:val="24"/>
                <w:szCs w:val="24"/>
              </w:rPr>
            </w:pPr>
            <w:r w:rsidRPr="00D01BC1">
              <w:rPr>
                <w:rFonts w:ascii="Times New Roman" w:eastAsia="Calibri" w:hAnsi="Times New Roman" w:cs="Times New Roman"/>
                <w:b/>
                <w:sz w:val="24"/>
                <w:szCs w:val="24"/>
              </w:rPr>
              <w:t>2023-2024 уч. год</w:t>
            </w:r>
          </w:p>
        </w:tc>
      </w:tr>
      <w:tr w:rsidR="002768BC" w:rsidRPr="00D01BC1" w:rsidTr="00125E4B">
        <w:trPr>
          <w:trHeight w:val="70"/>
        </w:trPr>
        <w:tc>
          <w:tcPr>
            <w:tcW w:w="3652" w:type="dxa"/>
            <w:shd w:val="clear" w:color="auto" w:fill="E5DFEC" w:themeFill="accent4" w:themeFillTint="33"/>
          </w:tcPr>
          <w:p w:rsidR="002768BC" w:rsidRPr="00D01BC1" w:rsidRDefault="002768BC" w:rsidP="00F75576">
            <w:pPr>
              <w:ind w:firstLine="426"/>
              <w:jc w:val="center"/>
              <w:rPr>
                <w:rFonts w:ascii="Times New Roman" w:eastAsia="Calibri" w:hAnsi="Times New Roman" w:cs="Times New Roman"/>
                <w:sz w:val="24"/>
                <w:szCs w:val="24"/>
              </w:rPr>
            </w:pPr>
            <w:r w:rsidRPr="00D01BC1">
              <w:rPr>
                <w:rFonts w:ascii="Times New Roman" w:eastAsia="Calibri" w:hAnsi="Times New Roman" w:cs="Times New Roman"/>
                <w:sz w:val="24"/>
                <w:szCs w:val="24"/>
              </w:rPr>
              <w:t>Численность детей, зачисленных в ДОУ для получения дошкольного образования</w:t>
            </w:r>
          </w:p>
        </w:tc>
        <w:tc>
          <w:tcPr>
            <w:tcW w:w="1985" w:type="dxa"/>
            <w:shd w:val="clear" w:color="auto" w:fill="E5DFEC" w:themeFill="accent4" w:themeFillTint="33"/>
          </w:tcPr>
          <w:p w:rsidR="00125E4B" w:rsidRPr="00D01BC1" w:rsidRDefault="00125E4B" w:rsidP="00F75576">
            <w:pPr>
              <w:ind w:left="-108" w:firstLine="426"/>
              <w:jc w:val="center"/>
              <w:rPr>
                <w:rFonts w:ascii="Times New Roman" w:eastAsia="Calibri" w:hAnsi="Times New Roman" w:cs="Times New Roman"/>
                <w:sz w:val="24"/>
                <w:szCs w:val="24"/>
              </w:rPr>
            </w:pPr>
          </w:p>
          <w:p w:rsidR="002768BC" w:rsidRPr="00D01BC1" w:rsidRDefault="002768BC" w:rsidP="00F75576">
            <w:pPr>
              <w:ind w:left="-108" w:firstLine="426"/>
              <w:jc w:val="center"/>
              <w:rPr>
                <w:rFonts w:ascii="Times New Roman" w:eastAsia="Calibri" w:hAnsi="Times New Roman" w:cs="Times New Roman"/>
                <w:sz w:val="24"/>
                <w:szCs w:val="24"/>
              </w:rPr>
            </w:pPr>
            <w:r w:rsidRPr="00D01BC1">
              <w:rPr>
                <w:rFonts w:ascii="Times New Roman" w:eastAsia="Calibri" w:hAnsi="Times New Roman" w:cs="Times New Roman"/>
                <w:sz w:val="24"/>
                <w:szCs w:val="24"/>
              </w:rPr>
              <w:t>1069</w:t>
            </w:r>
          </w:p>
        </w:tc>
        <w:tc>
          <w:tcPr>
            <w:tcW w:w="1985" w:type="dxa"/>
            <w:shd w:val="clear" w:color="auto" w:fill="E5DFEC" w:themeFill="accent4" w:themeFillTint="33"/>
          </w:tcPr>
          <w:p w:rsidR="002768BC" w:rsidRPr="00D01BC1" w:rsidRDefault="002768BC" w:rsidP="00F75576">
            <w:pPr>
              <w:ind w:left="-108" w:firstLine="426"/>
              <w:jc w:val="center"/>
              <w:rPr>
                <w:rFonts w:ascii="Times New Roman" w:eastAsia="Calibri" w:hAnsi="Times New Roman" w:cs="Times New Roman"/>
                <w:sz w:val="24"/>
                <w:szCs w:val="24"/>
              </w:rPr>
            </w:pPr>
          </w:p>
          <w:p w:rsidR="002768BC" w:rsidRPr="00D01BC1" w:rsidRDefault="002768BC" w:rsidP="00F75576">
            <w:pPr>
              <w:ind w:left="-108" w:firstLine="426"/>
              <w:jc w:val="center"/>
              <w:rPr>
                <w:rFonts w:ascii="Times New Roman" w:eastAsia="Calibri" w:hAnsi="Times New Roman" w:cs="Times New Roman"/>
                <w:sz w:val="24"/>
                <w:szCs w:val="24"/>
              </w:rPr>
            </w:pPr>
            <w:r w:rsidRPr="00D01BC1">
              <w:rPr>
                <w:rFonts w:ascii="Times New Roman" w:eastAsia="Calibri" w:hAnsi="Times New Roman" w:cs="Times New Roman"/>
                <w:sz w:val="24"/>
                <w:szCs w:val="24"/>
              </w:rPr>
              <w:t>968</w:t>
            </w:r>
          </w:p>
        </w:tc>
        <w:tc>
          <w:tcPr>
            <w:tcW w:w="1985" w:type="dxa"/>
            <w:shd w:val="clear" w:color="auto" w:fill="E5DFEC" w:themeFill="accent4" w:themeFillTint="33"/>
          </w:tcPr>
          <w:p w:rsidR="002768BC" w:rsidRPr="00D01BC1" w:rsidRDefault="002768BC" w:rsidP="00F75576">
            <w:pPr>
              <w:ind w:left="-108" w:firstLine="426"/>
              <w:jc w:val="center"/>
              <w:rPr>
                <w:rFonts w:ascii="Times New Roman" w:eastAsia="Calibri" w:hAnsi="Times New Roman" w:cs="Times New Roman"/>
                <w:sz w:val="24"/>
                <w:szCs w:val="24"/>
              </w:rPr>
            </w:pPr>
          </w:p>
          <w:p w:rsidR="002768BC" w:rsidRPr="00D01BC1" w:rsidRDefault="002768BC" w:rsidP="00F75576">
            <w:pPr>
              <w:ind w:left="-108" w:firstLine="426"/>
              <w:jc w:val="center"/>
              <w:rPr>
                <w:rFonts w:ascii="Times New Roman" w:eastAsia="Calibri" w:hAnsi="Times New Roman" w:cs="Times New Roman"/>
                <w:sz w:val="24"/>
                <w:szCs w:val="24"/>
              </w:rPr>
            </w:pPr>
            <w:r w:rsidRPr="00D01BC1">
              <w:rPr>
                <w:rFonts w:ascii="Times New Roman" w:eastAsia="Calibri" w:hAnsi="Times New Roman" w:cs="Times New Roman"/>
                <w:sz w:val="24"/>
                <w:szCs w:val="24"/>
              </w:rPr>
              <w:t>904</w:t>
            </w:r>
          </w:p>
        </w:tc>
      </w:tr>
    </w:tbl>
    <w:p w:rsidR="002768BC" w:rsidRPr="00D01BC1" w:rsidRDefault="002768BC" w:rsidP="00F75576">
      <w:pPr>
        <w:spacing w:after="0"/>
        <w:ind w:firstLine="426"/>
        <w:jc w:val="both"/>
        <w:rPr>
          <w:rFonts w:ascii="Times New Roman" w:eastAsia="Calibri" w:hAnsi="Times New Roman" w:cs="Times New Roman"/>
          <w:sz w:val="28"/>
          <w:szCs w:val="28"/>
        </w:rPr>
      </w:pPr>
      <w:proofErr w:type="gramStart"/>
      <w:r w:rsidRPr="00D01BC1">
        <w:rPr>
          <w:rFonts w:ascii="Times New Roman" w:eastAsia="Calibri" w:hAnsi="Times New Roman" w:cs="Times New Roman"/>
          <w:sz w:val="28"/>
          <w:szCs w:val="28"/>
        </w:rPr>
        <w:t>В 2024-2025 учебном году в дошкольных образовательных учреждениях   функционировали 57 групп, из них 55 групп общеразвивающей направленности и 2 группы комбинированной направленности для детей, нуждающихся в обучении по адаптированным образовательным программам в 2 детских садах (МКДОУ «Детский сад № 10 г. Киренска», МКДОУ «Детский сад № 9 г. Киренска»), это на 4 группы меньше по сравнению с прошлым учебным годом.</w:t>
      </w:r>
      <w:proofErr w:type="gramEnd"/>
      <w:r w:rsidRPr="00D01BC1">
        <w:rPr>
          <w:rFonts w:ascii="Times New Roman" w:eastAsia="Calibri" w:hAnsi="Times New Roman" w:cs="Times New Roman"/>
          <w:sz w:val="28"/>
          <w:szCs w:val="28"/>
        </w:rPr>
        <w:t xml:space="preserve"> В связи с устойчивой тенденцией снижения численности детей дошкольного возраста в районе и сокращения численности воспитанников в группах (менее 10 человек) в МКДОУ «Детский сад № 3 г. Киренска», МКДОУ «Детский сад № 10 г. Киренска», МКДОУ «Детский сад </w:t>
      </w:r>
      <w:proofErr w:type="spellStart"/>
      <w:r w:rsidRPr="00D01BC1">
        <w:rPr>
          <w:rFonts w:ascii="Times New Roman" w:eastAsia="Calibri" w:hAnsi="Times New Roman" w:cs="Times New Roman"/>
          <w:sz w:val="28"/>
          <w:szCs w:val="28"/>
        </w:rPr>
        <w:t>с</w:t>
      </w:r>
      <w:proofErr w:type="gramStart"/>
      <w:r w:rsidRPr="00D01BC1">
        <w:rPr>
          <w:rFonts w:ascii="Times New Roman" w:eastAsia="Calibri" w:hAnsi="Times New Roman" w:cs="Times New Roman"/>
          <w:sz w:val="28"/>
          <w:szCs w:val="28"/>
        </w:rPr>
        <w:t>.М</w:t>
      </w:r>
      <w:proofErr w:type="gramEnd"/>
      <w:r w:rsidRPr="00D01BC1">
        <w:rPr>
          <w:rFonts w:ascii="Times New Roman" w:eastAsia="Calibri" w:hAnsi="Times New Roman" w:cs="Times New Roman"/>
          <w:sz w:val="28"/>
          <w:szCs w:val="28"/>
        </w:rPr>
        <w:t>акарово</w:t>
      </w:r>
      <w:proofErr w:type="spellEnd"/>
      <w:r w:rsidRPr="00D01BC1">
        <w:rPr>
          <w:rFonts w:ascii="Times New Roman" w:eastAsia="Calibri" w:hAnsi="Times New Roman" w:cs="Times New Roman"/>
          <w:sz w:val="28"/>
          <w:szCs w:val="28"/>
        </w:rPr>
        <w:t xml:space="preserve">» и МКДОУ «Детский сад № 1 п. </w:t>
      </w:r>
      <w:r w:rsidRPr="00D01BC1">
        <w:rPr>
          <w:rFonts w:ascii="Times New Roman" w:eastAsia="Calibri" w:hAnsi="Times New Roman" w:cs="Times New Roman"/>
          <w:sz w:val="28"/>
          <w:szCs w:val="28"/>
        </w:rPr>
        <w:lastRenderedPageBreak/>
        <w:t>Алексеевск» закрыты («законсервированы») по одной группе. Основная часть дошкольных учреждений – малокомплектные детские сады, в которых от 1 до 3-х групп (63%) и численностью воспитанников менее 30 детей.</w:t>
      </w:r>
    </w:p>
    <w:p w:rsidR="002768BC" w:rsidRPr="00D01BC1" w:rsidRDefault="002768BC" w:rsidP="00F75576">
      <w:pPr>
        <w:spacing w:after="0"/>
        <w:ind w:firstLine="426"/>
        <w:jc w:val="both"/>
        <w:rPr>
          <w:rFonts w:ascii="Times New Roman" w:eastAsia="Calibri" w:hAnsi="Times New Roman" w:cs="Times New Roman"/>
          <w:sz w:val="28"/>
          <w:szCs w:val="28"/>
        </w:rPr>
      </w:pPr>
      <w:r w:rsidRPr="00D01BC1">
        <w:rPr>
          <w:rFonts w:ascii="Times New Roman" w:eastAsia="Calibri" w:hAnsi="Times New Roman" w:cs="Times New Roman"/>
          <w:sz w:val="28"/>
          <w:szCs w:val="28"/>
        </w:rPr>
        <w:t>В Киренском районе отсутствует очередь в дошкольные учреждения, всем желающим предоставляются места в детский сад по мере поступления заявлений от родителей в течение всего года. В рамках реализации муниципального проекта «Содействие занятости женщин - создание условий дошкольного образования для детей в возрасте до 3-х лет» (национальный проект «Демография») обеспечена 100% доступность дошкольного образования. Потребность в создании групп для детей в возрасте от 2 месяцев до 1 года на данный момент не существует. На 1 января 2025 года общее число мест в детских садах составляет 1403, из них свободных – 499 мест (35%).</w:t>
      </w:r>
    </w:p>
    <w:p w:rsidR="002768BC" w:rsidRPr="00D01BC1" w:rsidRDefault="002768BC" w:rsidP="00F75576">
      <w:pPr>
        <w:spacing w:after="0"/>
        <w:ind w:firstLine="426"/>
        <w:jc w:val="both"/>
        <w:rPr>
          <w:rFonts w:ascii="Times New Roman" w:eastAsia="Calibri" w:hAnsi="Times New Roman" w:cs="Times New Roman"/>
          <w:sz w:val="28"/>
          <w:szCs w:val="28"/>
        </w:rPr>
      </w:pPr>
      <w:r w:rsidRPr="00D01BC1">
        <w:rPr>
          <w:rFonts w:ascii="Times New Roman" w:eastAsia="Calibri" w:hAnsi="Times New Roman" w:cs="Times New Roman"/>
          <w:sz w:val="28"/>
          <w:szCs w:val="28"/>
        </w:rPr>
        <w:t>Одной из социально значимой темой остается вопрос о размере родительской платы за присмотр и уход в дошкольных образовательных организациях. Рост родительской платы в 2025 году составил 4%. При этом были сохранены льготные категории граждан. Родители, в отношении 55 детей пользовались льготами, что составляет 6 % от общего количества де</w:t>
      </w:r>
      <w:r w:rsidR="00AE28AA">
        <w:rPr>
          <w:rFonts w:ascii="Times New Roman" w:eastAsia="Calibri" w:hAnsi="Times New Roman" w:cs="Times New Roman"/>
          <w:sz w:val="28"/>
          <w:szCs w:val="28"/>
        </w:rPr>
        <w:t xml:space="preserve">тей в дошкольных </w:t>
      </w:r>
      <w:r w:rsidRPr="00D01BC1">
        <w:rPr>
          <w:rFonts w:ascii="Times New Roman" w:eastAsia="Calibri" w:hAnsi="Times New Roman" w:cs="Times New Roman"/>
          <w:sz w:val="28"/>
          <w:szCs w:val="28"/>
        </w:rPr>
        <w:t>организациях.</w:t>
      </w:r>
    </w:p>
    <w:p w:rsidR="002768BC" w:rsidRPr="00D01BC1" w:rsidRDefault="002768BC" w:rsidP="00F75576">
      <w:pPr>
        <w:spacing w:after="0"/>
        <w:ind w:firstLine="426"/>
        <w:jc w:val="both"/>
        <w:rPr>
          <w:rFonts w:ascii="Times New Roman" w:eastAsia="Calibri" w:hAnsi="Times New Roman" w:cs="Times New Roman"/>
          <w:sz w:val="28"/>
          <w:szCs w:val="28"/>
        </w:rPr>
      </w:pPr>
      <w:r w:rsidRPr="00D01BC1">
        <w:rPr>
          <w:rFonts w:ascii="Times New Roman" w:eastAsia="Calibri" w:hAnsi="Times New Roman" w:cs="Times New Roman"/>
          <w:sz w:val="28"/>
          <w:szCs w:val="28"/>
        </w:rPr>
        <w:t>В целя</w:t>
      </w:r>
      <w:r w:rsidR="00AE28AA">
        <w:rPr>
          <w:rFonts w:ascii="Times New Roman" w:eastAsia="Calibri" w:hAnsi="Times New Roman" w:cs="Times New Roman"/>
          <w:sz w:val="28"/>
          <w:szCs w:val="28"/>
        </w:rPr>
        <w:t xml:space="preserve">х материальной поддержки </w:t>
      </w:r>
      <w:r w:rsidRPr="00D01BC1">
        <w:rPr>
          <w:rFonts w:ascii="Times New Roman" w:eastAsia="Calibri" w:hAnsi="Times New Roman" w:cs="Times New Roman"/>
          <w:sz w:val="28"/>
          <w:szCs w:val="28"/>
        </w:rPr>
        <w:t>родителям (законным представителям)</w:t>
      </w:r>
      <w:r w:rsidR="00AE28AA">
        <w:rPr>
          <w:rFonts w:ascii="Times New Roman" w:eastAsia="Calibri" w:hAnsi="Times New Roman" w:cs="Times New Roman"/>
          <w:sz w:val="28"/>
          <w:szCs w:val="28"/>
        </w:rPr>
        <w:t xml:space="preserve">, </w:t>
      </w:r>
      <w:r w:rsidRPr="00D01BC1">
        <w:rPr>
          <w:rFonts w:ascii="Times New Roman" w:eastAsia="Calibri" w:hAnsi="Times New Roman" w:cs="Times New Roman"/>
          <w:sz w:val="28"/>
          <w:szCs w:val="28"/>
        </w:rPr>
        <w:t xml:space="preserve"> выплачивается компенсация на первого ребенка - не менее 20% от размера родительской платы за содержание ребенка</w:t>
      </w:r>
      <w:r w:rsidR="00AE28AA">
        <w:rPr>
          <w:rFonts w:ascii="Times New Roman" w:eastAsia="Calibri" w:hAnsi="Times New Roman" w:cs="Times New Roman"/>
          <w:sz w:val="28"/>
          <w:szCs w:val="28"/>
        </w:rPr>
        <w:t xml:space="preserve">, </w:t>
      </w:r>
      <w:r w:rsidRPr="00D01BC1">
        <w:rPr>
          <w:rFonts w:ascii="Times New Roman" w:eastAsia="Calibri" w:hAnsi="Times New Roman" w:cs="Times New Roman"/>
          <w:sz w:val="28"/>
          <w:szCs w:val="28"/>
        </w:rPr>
        <w:t>на второго ребенка - не менее 50% размера этой платы, на третьего ребенка и последующих детей - не менее 70% размера этой платы. Семьи участников СВО 100% освобождены от платы, взимаемой за присмотр и уход за ребенком, по стоянию на 1 января 2025 года льгота применялась в отношении 30 воспитанников.</w:t>
      </w:r>
    </w:p>
    <w:p w:rsidR="002768BC" w:rsidRPr="00D01BC1" w:rsidRDefault="002768BC" w:rsidP="00F75576">
      <w:pPr>
        <w:spacing w:after="0"/>
        <w:ind w:firstLine="426"/>
        <w:jc w:val="both"/>
        <w:rPr>
          <w:rFonts w:ascii="Times New Roman" w:eastAsia="Calibri" w:hAnsi="Times New Roman" w:cs="Times New Roman"/>
          <w:sz w:val="28"/>
          <w:szCs w:val="28"/>
        </w:rPr>
      </w:pPr>
      <w:r w:rsidRPr="00D01BC1">
        <w:rPr>
          <w:rFonts w:ascii="Times New Roman" w:eastAsia="Calibri" w:hAnsi="Times New Roman" w:cs="Times New Roman"/>
          <w:sz w:val="28"/>
          <w:szCs w:val="28"/>
        </w:rPr>
        <w:t xml:space="preserve">Не менее важным фактором, обеспечивающим доступность дошкольного образования, является создание условий для детей-инвалидов. На регистрационном  учете детей дошкольного возраста значится - 7 детей-инвалидов. Получают образовательные услуги через систему дошкольного образования 7 детей-инвалидов (100%). </w:t>
      </w:r>
    </w:p>
    <w:p w:rsidR="008174CF" w:rsidRPr="008174CF" w:rsidRDefault="008174CF" w:rsidP="008174CF">
      <w:pPr>
        <w:spacing w:after="0"/>
        <w:jc w:val="both"/>
        <w:rPr>
          <w:rFonts w:ascii="Times New Roman" w:eastAsia="Calibri" w:hAnsi="Times New Roman" w:cs="Times New Roman"/>
          <w:sz w:val="28"/>
          <w:szCs w:val="28"/>
        </w:rPr>
      </w:pPr>
      <w:r>
        <w:rPr>
          <w:rFonts w:ascii="Times New Roman" w:eastAsia="Calibri" w:hAnsi="Times New Roman" w:cs="Times New Roman"/>
          <w:color w:val="7030A0"/>
          <w:sz w:val="28"/>
          <w:szCs w:val="28"/>
        </w:rPr>
        <w:t xml:space="preserve">      </w:t>
      </w:r>
      <w:r w:rsidRPr="008174CF">
        <w:rPr>
          <w:rFonts w:ascii="Times New Roman" w:eastAsia="Calibri" w:hAnsi="Times New Roman" w:cs="Times New Roman"/>
          <w:sz w:val="28"/>
          <w:szCs w:val="28"/>
        </w:rPr>
        <w:t xml:space="preserve">Работа районных методических объединений педагогов ДОО в </w:t>
      </w:r>
      <w:r w:rsidR="00A05975">
        <w:rPr>
          <w:rFonts w:ascii="Times New Roman" w:eastAsia="Calibri" w:hAnsi="Times New Roman" w:cs="Times New Roman"/>
          <w:sz w:val="28"/>
          <w:szCs w:val="28"/>
        </w:rPr>
        <w:t>текущем</w:t>
      </w:r>
      <w:r w:rsidRPr="008174CF">
        <w:rPr>
          <w:rFonts w:ascii="Times New Roman" w:eastAsia="Calibri" w:hAnsi="Times New Roman" w:cs="Times New Roman"/>
          <w:sz w:val="28"/>
          <w:szCs w:val="28"/>
        </w:rPr>
        <w:t xml:space="preserve"> учебном году была направлена на совершенствование организации образовательного процесса, повышение качества дошкольного образования в условиях современного развития системы образования в целом и совершенствовалась по направлениям:</w:t>
      </w:r>
    </w:p>
    <w:p w:rsidR="008174CF" w:rsidRPr="008174CF" w:rsidRDefault="008174CF" w:rsidP="008174CF">
      <w:pPr>
        <w:spacing w:after="0"/>
        <w:jc w:val="both"/>
        <w:rPr>
          <w:rFonts w:ascii="Times New Roman" w:eastAsia="Calibri" w:hAnsi="Times New Roman" w:cs="Times New Roman"/>
          <w:b/>
          <w:sz w:val="28"/>
          <w:szCs w:val="28"/>
        </w:rPr>
      </w:pPr>
      <w:r w:rsidRPr="008174CF">
        <w:rPr>
          <w:rFonts w:ascii="Times New Roman" w:eastAsia="Calibri" w:hAnsi="Times New Roman" w:cs="Times New Roman"/>
          <w:sz w:val="28"/>
          <w:szCs w:val="28"/>
        </w:rPr>
        <w:t xml:space="preserve">- </w:t>
      </w:r>
      <w:r w:rsidRPr="008174CF">
        <w:rPr>
          <w:rFonts w:ascii="Times New Roman" w:eastAsia="Calibri" w:hAnsi="Times New Roman" w:cs="Times New Roman"/>
          <w:b/>
          <w:sz w:val="28"/>
          <w:szCs w:val="28"/>
        </w:rPr>
        <w:t>МКДОУ «Детский сад №</w:t>
      </w:r>
      <w:r>
        <w:rPr>
          <w:rFonts w:ascii="Times New Roman" w:eastAsia="Calibri" w:hAnsi="Times New Roman" w:cs="Times New Roman"/>
          <w:b/>
          <w:sz w:val="28"/>
          <w:szCs w:val="28"/>
        </w:rPr>
        <w:t xml:space="preserve"> </w:t>
      </w:r>
      <w:r w:rsidRPr="008174CF">
        <w:rPr>
          <w:rFonts w:ascii="Times New Roman" w:eastAsia="Calibri" w:hAnsi="Times New Roman" w:cs="Times New Roman"/>
          <w:b/>
          <w:sz w:val="28"/>
          <w:szCs w:val="28"/>
        </w:rPr>
        <w:t xml:space="preserve">1 г. Киренска» </w:t>
      </w:r>
      <w:r w:rsidRPr="008174CF">
        <w:rPr>
          <w:rFonts w:ascii="Times New Roman" w:eastAsia="Calibri" w:hAnsi="Times New Roman" w:cs="Times New Roman"/>
          <w:sz w:val="28"/>
          <w:szCs w:val="28"/>
        </w:rPr>
        <w:t xml:space="preserve">РМО по познавательному развитию с этнокультурным компонентом детей дошкольного возраста «Народные промыслы и декоративно-прикладное искусство в системе </w:t>
      </w:r>
      <w:r w:rsidRPr="008174CF">
        <w:rPr>
          <w:rFonts w:ascii="Times New Roman" w:eastAsia="Calibri" w:hAnsi="Times New Roman" w:cs="Times New Roman"/>
          <w:sz w:val="28"/>
          <w:szCs w:val="28"/>
        </w:rPr>
        <w:lastRenderedPageBreak/>
        <w:t xml:space="preserve">ценностей человеческой культуры» (руководитель – старший воспитатель </w:t>
      </w:r>
      <w:proofErr w:type="spellStart"/>
      <w:r w:rsidRPr="008174CF">
        <w:rPr>
          <w:rFonts w:ascii="Times New Roman" w:eastAsia="Calibri" w:hAnsi="Times New Roman" w:cs="Times New Roman"/>
          <w:sz w:val="28"/>
          <w:szCs w:val="28"/>
        </w:rPr>
        <w:t>Потакуева</w:t>
      </w:r>
      <w:proofErr w:type="spellEnd"/>
      <w:r w:rsidRPr="008174CF">
        <w:rPr>
          <w:rFonts w:ascii="Times New Roman" w:eastAsia="Calibri" w:hAnsi="Times New Roman" w:cs="Times New Roman"/>
          <w:sz w:val="28"/>
          <w:szCs w:val="28"/>
        </w:rPr>
        <w:t xml:space="preserve"> О.А.);</w:t>
      </w:r>
      <w:r w:rsidRPr="008174CF">
        <w:rPr>
          <w:rFonts w:ascii="Times New Roman" w:eastAsia="Calibri" w:hAnsi="Times New Roman" w:cs="Times New Roman"/>
          <w:b/>
          <w:sz w:val="28"/>
          <w:szCs w:val="28"/>
        </w:rPr>
        <w:t xml:space="preserve">        </w:t>
      </w:r>
    </w:p>
    <w:p w:rsidR="008174CF" w:rsidRPr="008174CF" w:rsidRDefault="008174CF" w:rsidP="008174CF">
      <w:pPr>
        <w:spacing w:after="0"/>
        <w:contextualSpacing/>
        <w:jc w:val="both"/>
        <w:rPr>
          <w:rFonts w:ascii="Times New Roman" w:eastAsia="Calibri" w:hAnsi="Times New Roman" w:cs="Times New Roman"/>
          <w:sz w:val="28"/>
          <w:szCs w:val="28"/>
        </w:rPr>
      </w:pPr>
      <w:r w:rsidRPr="008174CF">
        <w:rPr>
          <w:rFonts w:ascii="Times New Roman" w:eastAsia="Calibri" w:hAnsi="Times New Roman" w:cs="Times New Roman"/>
          <w:b/>
          <w:sz w:val="28"/>
          <w:szCs w:val="28"/>
        </w:rPr>
        <w:t>- МКДОУ «Детский сад №</w:t>
      </w:r>
      <w:r>
        <w:rPr>
          <w:rFonts w:ascii="Times New Roman" w:eastAsia="Calibri" w:hAnsi="Times New Roman" w:cs="Times New Roman"/>
          <w:b/>
          <w:sz w:val="28"/>
          <w:szCs w:val="28"/>
        </w:rPr>
        <w:t xml:space="preserve"> </w:t>
      </w:r>
      <w:r w:rsidRPr="008174CF">
        <w:rPr>
          <w:rFonts w:ascii="Times New Roman" w:eastAsia="Calibri" w:hAnsi="Times New Roman" w:cs="Times New Roman"/>
          <w:b/>
          <w:sz w:val="28"/>
          <w:szCs w:val="28"/>
        </w:rPr>
        <w:t>8 г. Киренска»</w:t>
      </w:r>
      <w:r w:rsidR="00BA3BB5">
        <w:rPr>
          <w:rFonts w:ascii="Times New Roman" w:eastAsia="Calibri" w:hAnsi="Times New Roman" w:cs="Times New Roman"/>
          <w:b/>
          <w:sz w:val="28"/>
          <w:szCs w:val="28"/>
        </w:rPr>
        <w:t xml:space="preserve"> </w:t>
      </w:r>
      <w:r w:rsidRPr="008174CF">
        <w:rPr>
          <w:rFonts w:ascii="Times New Roman" w:eastAsia="Calibri" w:hAnsi="Times New Roman" w:cs="Times New Roman"/>
          <w:sz w:val="28"/>
          <w:szCs w:val="28"/>
        </w:rPr>
        <w:t xml:space="preserve"> РМО</w:t>
      </w:r>
      <w:r w:rsidR="00BA3BB5">
        <w:rPr>
          <w:rFonts w:ascii="Times New Roman" w:eastAsia="Calibri" w:hAnsi="Times New Roman" w:cs="Times New Roman"/>
          <w:sz w:val="28"/>
          <w:szCs w:val="28"/>
        </w:rPr>
        <w:t xml:space="preserve"> по направлению</w:t>
      </w:r>
      <w:r w:rsidRPr="008174CF">
        <w:rPr>
          <w:rFonts w:ascii="Times New Roman" w:eastAsia="Calibri" w:hAnsi="Times New Roman" w:cs="Times New Roman"/>
          <w:sz w:val="28"/>
          <w:szCs w:val="28"/>
        </w:rPr>
        <w:t xml:space="preserve"> «Физическое воспитание и оздоровление детей в условиях дошкольного учреждения в свете современных требований ФГОС </w:t>
      </w:r>
      <w:proofErr w:type="gramStart"/>
      <w:r w:rsidRPr="008174CF">
        <w:rPr>
          <w:rFonts w:ascii="Times New Roman" w:eastAsia="Calibri" w:hAnsi="Times New Roman" w:cs="Times New Roman"/>
          <w:sz w:val="28"/>
          <w:szCs w:val="28"/>
        </w:rPr>
        <w:t>ДО</w:t>
      </w:r>
      <w:proofErr w:type="gramEnd"/>
      <w:r w:rsidRPr="008174CF">
        <w:rPr>
          <w:rFonts w:ascii="Times New Roman" w:eastAsia="Calibri" w:hAnsi="Times New Roman" w:cs="Times New Roman"/>
          <w:sz w:val="28"/>
          <w:szCs w:val="28"/>
        </w:rPr>
        <w:t>»</w:t>
      </w:r>
      <w:r w:rsidRPr="008174CF">
        <w:rPr>
          <w:rFonts w:ascii="Calibri" w:eastAsia="Calibri" w:hAnsi="Calibri" w:cs="Times New Roman"/>
        </w:rPr>
        <w:t xml:space="preserve"> </w:t>
      </w:r>
      <w:r w:rsidRPr="008174CF">
        <w:rPr>
          <w:rFonts w:ascii="Times New Roman" w:eastAsia="Calibri" w:hAnsi="Times New Roman" w:cs="Times New Roman"/>
          <w:sz w:val="28"/>
          <w:szCs w:val="28"/>
        </w:rPr>
        <w:t>(</w:t>
      </w:r>
      <w:proofErr w:type="gramStart"/>
      <w:r w:rsidRPr="008174CF">
        <w:rPr>
          <w:rFonts w:ascii="Times New Roman" w:eastAsia="Calibri" w:hAnsi="Times New Roman" w:cs="Times New Roman"/>
          <w:sz w:val="28"/>
          <w:szCs w:val="28"/>
        </w:rPr>
        <w:t>руководитель</w:t>
      </w:r>
      <w:proofErr w:type="gramEnd"/>
      <w:r w:rsidRPr="008174CF">
        <w:rPr>
          <w:rFonts w:ascii="Times New Roman" w:eastAsia="Calibri" w:hAnsi="Times New Roman" w:cs="Times New Roman"/>
          <w:sz w:val="28"/>
          <w:szCs w:val="28"/>
        </w:rPr>
        <w:t xml:space="preserve"> – старший воспитатель Кириллова Т.П.);</w:t>
      </w:r>
      <w:r w:rsidRPr="008174CF">
        <w:rPr>
          <w:rFonts w:ascii="Times New Roman" w:eastAsia="Calibri" w:hAnsi="Times New Roman" w:cs="Times New Roman"/>
          <w:b/>
          <w:sz w:val="28"/>
          <w:szCs w:val="28"/>
        </w:rPr>
        <w:t xml:space="preserve"> </w:t>
      </w:r>
    </w:p>
    <w:p w:rsidR="008174CF" w:rsidRPr="008174CF" w:rsidRDefault="008174CF" w:rsidP="008174CF">
      <w:pPr>
        <w:spacing w:after="0"/>
        <w:contextualSpacing/>
        <w:jc w:val="both"/>
        <w:rPr>
          <w:rFonts w:ascii="Times New Roman" w:eastAsia="Calibri" w:hAnsi="Times New Roman" w:cs="Times New Roman"/>
          <w:sz w:val="28"/>
          <w:szCs w:val="28"/>
        </w:rPr>
      </w:pPr>
      <w:r w:rsidRPr="008174CF">
        <w:rPr>
          <w:rFonts w:ascii="Times New Roman" w:eastAsia="Calibri" w:hAnsi="Times New Roman" w:cs="Times New Roman"/>
          <w:b/>
          <w:sz w:val="28"/>
          <w:szCs w:val="28"/>
        </w:rPr>
        <w:t>- МКДОУ «Детский сад №</w:t>
      </w:r>
      <w:r>
        <w:rPr>
          <w:rFonts w:ascii="Times New Roman" w:eastAsia="Calibri" w:hAnsi="Times New Roman" w:cs="Times New Roman"/>
          <w:b/>
          <w:sz w:val="28"/>
          <w:szCs w:val="28"/>
        </w:rPr>
        <w:t xml:space="preserve"> </w:t>
      </w:r>
      <w:r w:rsidRPr="008174CF">
        <w:rPr>
          <w:rFonts w:ascii="Times New Roman" w:eastAsia="Calibri" w:hAnsi="Times New Roman" w:cs="Times New Roman"/>
          <w:b/>
          <w:sz w:val="28"/>
          <w:szCs w:val="28"/>
        </w:rPr>
        <w:t>9 г. Киренска»</w:t>
      </w:r>
      <w:r w:rsidR="00BA3BB5">
        <w:rPr>
          <w:rFonts w:ascii="Times New Roman" w:eastAsia="Calibri" w:hAnsi="Times New Roman" w:cs="Times New Roman"/>
          <w:sz w:val="28"/>
          <w:szCs w:val="28"/>
        </w:rPr>
        <w:t xml:space="preserve"> </w:t>
      </w:r>
      <w:r w:rsidRPr="008174CF">
        <w:rPr>
          <w:rFonts w:ascii="Times New Roman" w:eastAsia="Calibri" w:hAnsi="Times New Roman" w:cs="Times New Roman"/>
          <w:sz w:val="28"/>
          <w:szCs w:val="28"/>
        </w:rPr>
        <w:t>РМО</w:t>
      </w:r>
      <w:r w:rsidR="00BA3BB5">
        <w:rPr>
          <w:rFonts w:ascii="Times New Roman" w:eastAsia="Calibri" w:hAnsi="Times New Roman" w:cs="Times New Roman"/>
          <w:sz w:val="28"/>
          <w:szCs w:val="28"/>
        </w:rPr>
        <w:t xml:space="preserve"> по направлению</w:t>
      </w:r>
      <w:r w:rsidRPr="008174CF">
        <w:rPr>
          <w:rFonts w:ascii="Times New Roman" w:eastAsia="Calibri" w:hAnsi="Times New Roman" w:cs="Times New Roman"/>
          <w:sz w:val="28"/>
          <w:szCs w:val="28"/>
        </w:rPr>
        <w:t xml:space="preserve"> «Экологическое воспитание детей дошкольного возраста» (руководитель – старший воспитатель Иванова А.Д.);</w:t>
      </w:r>
      <w:r w:rsidRPr="008174CF">
        <w:rPr>
          <w:rFonts w:ascii="Times New Roman" w:eastAsia="Calibri" w:hAnsi="Times New Roman" w:cs="Times New Roman"/>
          <w:b/>
          <w:sz w:val="28"/>
          <w:szCs w:val="28"/>
        </w:rPr>
        <w:t xml:space="preserve"> </w:t>
      </w:r>
    </w:p>
    <w:p w:rsidR="008174CF" w:rsidRPr="008174CF" w:rsidRDefault="008174CF" w:rsidP="008174CF">
      <w:pPr>
        <w:spacing w:after="0"/>
        <w:contextualSpacing/>
        <w:jc w:val="both"/>
        <w:rPr>
          <w:rFonts w:ascii="Times New Roman" w:eastAsia="Calibri" w:hAnsi="Times New Roman" w:cs="Times New Roman"/>
          <w:sz w:val="28"/>
          <w:szCs w:val="28"/>
        </w:rPr>
      </w:pPr>
      <w:r w:rsidRPr="008174CF">
        <w:rPr>
          <w:rFonts w:ascii="Times New Roman" w:eastAsia="Calibri" w:hAnsi="Times New Roman" w:cs="Times New Roman"/>
          <w:b/>
          <w:sz w:val="28"/>
          <w:szCs w:val="28"/>
        </w:rPr>
        <w:t>- МКДОУ «Детский сад №</w:t>
      </w:r>
      <w:r>
        <w:rPr>
          <w:rFonts w:ascii="Times New Roman" w:eastAsia="Calibri" w:hAnsi="Times New Roman" w:cs="Times New Roman"/>
          <w:b/>
          <w:sz w:val="28"/>
          <w:szCs w:val="28"/>
        </w:rPr>
        <w:t xml:space="preserve"> </w:t>
      </w:r>
      <w:r w:rsidR="00BA3BB5">
        <w:rPr>
          <w:rFonts w:ascii="Times New Roman" w:eastAsia="Calibri" w:hAnsi="Times New Roman" w:cs="Times New Roman"/>
          <w:b/>
          <w:sz w:val="28"/>
          <w:szCs w:val="28"/>
        </w:rPr>
        <w:t xml:space="preserve">10 г. Киренска» </w:t>
      </w:r>
      <w:r w:rsidR="00BA3BB5" w:rsidRPr="00BA3BB5">
        <w:rPr>
          <w:rFonts w:ascii="Times New Roman" w:eastAsia="Calibri" w:hAnsi="Times New Roman" w:cs="Times New Roman"/>
          <w:sz w:val="28"/>
          <w:szCs w:val="28"/>
        </w:rPr>
        <w:t>работа</w:t>
      </w:r>
      <w:r w:rsidRPr="00BA3BB5">
        <w:rPr>
          <w:rFonts w:ascii="Times New Roman" w:eastAsia="Calibri" w:hAnsi="Times New Roman" w:cs="Times New Roman"/>
          <w:sz w:val="28"/>
          <w:szCs w:val="28"/>
        </w:rPr>
        <w:t xml:space="preserve"> </w:t>
      </w:r>
      <w:r w:rsidRPr="008174CF">
        <w:rPr>
          <w:rFonts w:ascii="Times New Roman" w:eastAsia="Calibri" w:hAnsi="Times New Roman" w:cs="Times New Roman"/>
          <w:sz w:val="28"/>
          <w:szCs w:val="28"/>
        </w:rPr>
        <w:t>методическ</w:t>
      </w:r>
      <w:r w:rsidR="00BA3BB5">
        <w:rPr>
          <w:rFonts w:ascii="Times New Roman" w:eastAsia="Calibri" w:hAnsi="Times New Roman" w:cs="Times New Roman"/>
          <w:sz w:val="28"/>
          <w:szCs w:val="28"/>
        </w:rPr>
        <w:t xml:space="preserve">ого </w:t>
      </w:r>
      <w:r w:rsidRPr="008174CF">
        <w:rPr>
          <w:rFonts w:ascii="Times New Roman" w:eastAsia="Calibri" w:hAnsi="Times New Roman" w:cs="Times New Roman"/>
          <w:sz w:val="28"/>
          <w:szCs w:val="28"/>
        </w:rPr>
        <w:t>центр</w:t>
      </w:r>
      <w:r w:rsidR="00BA3BB5">
        <w:rPr>
          <w:rFonts w:ascii="Times New Roman" w:eastAsia="Calibri" w:hAnsi="Times New Roman" w:cs="Times New Roman"/>
          <w:sz w:val="28"/>
          <w:szCs w:val="28"/>
        </w:rPr>
        <w:t>а</w:t>
      </w:r>
      <w:r w:rsidRPr="008174CF">
        <w:rPr>
          <w:rFonts w:ascii="Times New Roman" w:eastAsia="Calibri" w:hAnsi="Times New Roman" w:cs="Times New Roman"/>
          <w:sz w:val="28"/>
          <w:szCs w:val="28"/>
        </w:rPr>
        <w:t xml:space="preserve"> по теме «Единое педагогическое пространство семьи и ДОУ по реализации эффективных форм оздоровления детей дошкольного возраста, посредством современных </w:t>
      </w:r>
      <w:proofErr w:type="spellStart"/>
      <w:r w:rsidRPr="008174CF">
        <w:rPr>
          <w:rFonts w:ascii="Times New Roman" w:eastAsia="Calibri" w:hAnsi="Times New Roman" w:cs="Times New Roman"/>
          <w:sz w:val="28"/>
          <w:szCs w:val="28"/>
        </w:rPr>
        <w:t>здоровьесберегающих</w:t>
      </w:r>
      <w:proofErr w:type="spellEnd"/>
      <w:r w:rsidRPr="008174CF">
        <w:rPr>
          <w:rFonts w:ascii="Times New Roman" w:eastAsia="Calibri" w:hAnsi="Times New Roman" w:cs="Times New Roman"/>
          <w:sz w:val="28"/>
          <w:szCs w:val="28"/>
        </w:rPr>
        <w:t xml:space="preserve"> технологий» (руководитель – старший воспитатель Зудина Ю.Н.);</w:t>
      </w:r>
    </w:p>
    <w:p w:rsidR="008174CF" w:rsidRPr="008174CF" w:rsidRDefault="008174CF" w:rsidP="008174CF">
      <w:pPr>
        <w:spacing w:after="0"/>
        <w:contextualSpacing/>
        <w:jc w:val="both"/>
        <w:rPr>
          <w:rFonts w:ascii="Times New Roman" w:eastAsia="Calibri" w:hAnsi="Times New Roman" w:cs="Times New Roman"/>
          <w:sz w:val="28"/>
          <w:szCs w:val="28"/>
        </w:rPr>
      </w:pPr>
      <w:r w:rsidRPr="008174CF">
        <w:rPr>
          <w:rFonts w:ascii="Times New Roman" w:eastAsia="Calibri" w:hAnsi="Times New Roman" w:cs="Times New Roman"/>
          <w:b/>
          <w:sz w:val="28"/>
          <w:szCs w:val="28"/>
        </w:rPr>
        <w:t>- МКДОУ «Детский сад общеразвивающего вида №</w:t>
      </w:r>
      <w:r>
        <w:rPr>
          <w:rFonts w:ascii="Times New Roman" w:eastAsia="Calibri" w:hAnsi="Times New Roman" w:cs="Times New Roman"/>
          <w:b/>
          <w:sz w:val="28"/>
          <w:szCs w:val="28"/>
        </w:rPr>
        <w:t xml:space="preserve"> </w:t>
      </w:r>
      <w:r w:rsidRPr="008174CF">
        <w:rPr>
          <w:rFonts w:ascii="Times New Roman" w:eastAsia="Calibri" w:hAnsi="Times New Roman" w:cs="Times New Roman"/>
          <w:b/>
          <w:sz w:val="28"/>
          <w:szCs w:val="28"/>
        </w:rPr>
        <w:t>11 г. Киренска»</w:t>
      </w:r>
      <w:r w:rsidRPr="008174CF">
        <w:rPr>
          <w:rFonts w:ascii="Times New Roman" w:eastAsia="Calibri" w:hAnsi="Times New Roman" w:cs="Times New Roman"/>
          <w:sz w:val="28"/>
          <w:szCs w:val="28"/>
        </w:rPr>
        <w:t xml:space="preserve"> РМО по художественно-эстетическому направлению развития детей «Инновационные технологии творческого развития воспитанников ДОУ» (руководитель – старший воспитатель </w:t>
      </w:r>
      <w:proofErr w:type="spellStart"/>
      <w:r w:rsidRPr="008174CF">
        <w:rPr>
          <w:rFonts w:ascii="Times New Roman" w:eastAsia="Calibri" w:hAnsi="Times New Roman" w:cs="Times New Roman"/>
          <w:sz w:val="28"/>
          <w:szCs w:val="28"/>
        </w:rPr>
        <w:t>Бренева</w:t>
      </w:r>
      <w:proofErr w:type="spellEnd"/>
      <w:r w:rsidRPr="008174CF">
        <w:rPr>
          <w:rFonts w:ascii="Times New Roman" w:eastAsia="Calibri" w:hAnsi="Times New Roman" w:cs="Times New Roman"/>
          <w:sz w:val="28"/>
          <w:szCs w:val="28"/>
        </w:rPr>
        <w:t xml:space="preserve"> О.О.);</w:t>
      </w:r>
    </w:p>
    <w:p w:rsidR="008174CF" w:rsidRPr="008174CF" w:rsidRDefault="008174CF" w:rsidP="008174CF">
      <w:pPr>
        <w:spacing w:after="0"/>
        <w:contextualSpacing/>
        <w:jc w:val="both"/>
        <w:rPr>
          <w:rFonts w:ascii="Times New Roman" w:eastAsia="Calibri" w:hAnsi="Times New Roman" w:cs="Times New Roman"/>
          <w:sz w:val="28"/>
          <w:szCs w:val="28"/>
        </w:rPr>
      </w:pPr>
      <w:r w:rsidRPr="008174CF">
        <w:rPr>
          <w:rFonts w:ascii="Times New Roman" w:eastAsia="Calibri" w:hAnsi="Times New Roman" w:cs="Times New Roman"/>
          <w:b/>
          <w:sz w:val="28"/>
          <w:szCs w:val="28"/>
        </w:rPr>
        <w:t>- МКДОУ «Детский сад №</w:t>
      </w:r>
      <w:r>
        <w:rPr>
          <w:rFonts w:ascii="Times New Roman" w:eastAsia="Calibri" w:hAnsi="Times New Roman" w:cs="Times New Roman"/>
          <w:b/>
          <w:sz w:val="28"/>
          <w:szCs w:val="28"/>
        </w:rPr>
        <w:t xml:space="preserve"> </w:t>
      </w:r>
      <w:r w:rsidRPr="008174CF">
        <w:rPr>
          <w:rFonts w:ascii="Times New Roman" w:eastAsia="Calibri" w:hAnsi="Times New Roman" w:cs="Times New Roman"/>
          <w:b/>
          <w:sz w:val="28"/>
          <w:szCs w:val="28"/>
        </w:rPr>
        <w:t>12 г. Киренска»:</w:t>
      </w:r>
      <w:r w:rsidRPr="008174CF">
        <w:rPr>
          <w:rFonts w:ascii="Times New Roman" w:eastAsia="Calibri" w:hAnsi="Times New Roman" w:cs="Times New Roman"/>
          <w:sz w:val="28"/>
          <w:szCs w:val="28"/>
        </w:rPr>
        <w:t xml:space="preserve"> методическая тема РМО «Пропедевтика ранней профориентации дошкольников посредством современных образовательных технологий»</w:t>
      </w:r>
      <w:r w:rsidRPr="008174CF">
        <w:rPr>
          <w:rFonts w:ascii="Calibri" w:eastAsia="Calibri" w:hAnsi="Calibri" w:cs="Times New Roman"/>
        </w:rPr>
        <w:t xml:space="preserve"> </w:t>
      </w:r>
      <w:r w:rsidRPr="008174CF">
        <w:rPr>
          <w:rFonts w:ascii="Times New Roman" w:eastAsia="Calibri" w:hAnsi="Times New Roman" w:cs="Times New Roman"/>
          <w:sz w:val="28"/>
          <w:szCs w:val="28"/>
        </w:rPr>
        <w:t>(руководитель – ст</w:t>
      </w:r>
      <w:r w:rsidR="000B086C">
        <w:rPr>
          <w:rFonts w:ascii="Times New Roman" w:eastAsia="Calibri" w:hAnsi="Times New Roman" w:cs="Times New Roman"/>
          <w:sz w:val="28"/>
          <w:szCs w:val="28"/>
        </w:rPr>
        <w:t>арший</w:t>
      </w:r>
      <w:r w:rsidRPr="008174CF">
        <w:rPr>
          <w:rFonts w:ascii="Times New Roman" w:eastAsia="Calibri" w:hAnsi="Times New Roman" w:cs="Times New Roman"/>
          <w:sz w:val="28"/>
          <w:szCs w:val="28"/>
        </w:rPr>
        <w:t xml:space="preserve"> воспитатель </w:t>
      </w:r>
      <w:proofErr w:type="spellStart"/>
      <w:r w:rsidRPr="008174CF">
        <w:rPr>
          <w:rFonts w:ascii="Times New Roman" w:eastAsia="Calibri" w:hAnsi="Times New Roman" w:cs="Times New Roman"/>
          <w:sz w:val="28"/>
          <w:szCs w:val="28"/>
        </w:rPr>
        <w:t>Кузакова</w:t>
      </w:r>
      <w:proofErr w:type="spellEnd"/>
      <w:r w:rsidRPr="008174CF">
        <w:rPr>
          <w:rFonts w:ascii="Times New Roman" w:eastAsia="Calibri" w:hAnsi="Times New Roman" w:cs="Times New Roman"/>
          <w:sz w:val="28"/>
          <w:szCs w:val="28"/>
        </w:rPr>
        <w:t xml:space="preserve"> Е.В.).</w:t>
      </w:r>
    </w:p>
    <w:p w:rsidR="008174CF" w:rsidRPr="008174CF" w:rsidRDefault="008174CF" w:rsidP="00A05975">
      <w:pPr>
        <w:spacing w:after="0"/>
        <w:ind w:firstLine="420"/>
        <w:jc w:val="both"/>
        <w:rPr>
          <w:rFonts w:ascii="Times New Roman" w:eastAsia="Times New Roman" w:hAnsi="Times New Roman" w:cs="Times New Roman"/>
          <w:sz w:val="28"/>
          <w:szCs w:val="28"/>
        </w:rPr>
      </w:pPr>
      <w:r w:rsidRPr="008174CF">
        <w:rPr>
          <w:rFonts w:ascii="Times New Roman" w:eastAsia="Times New Roman" w:hAnsi="Times New Roman" w:cs="Times New Roman"/>
          <w:sz w:val="28"/>
          <w:szCs w:val="28"/>
        </w:rPr>
        <w:t xml:space="preserve">В 2024-2025 учебном году в рамках работы </w:t>
      </w:r>
      <w:r w:rsidR="00BA3BB5">
        <w:rPr>
          <w:rFonts w:ascii="Times New Roman" w:eastAsia="Times New Roman" w:hAnsi="Times New Roman" w:cs="Times New Roman"/>
          <w:sz w:val="28"/>
          <w:szCs w:val="28"/>
        </w:rPr>
        <w:t xml:space="preserve">РМО </w:t>
      </w:r>
      <w:r w:rsidRPr="008174CF">
        <w:rPr>
          <w:rFonts w:ascii="Times New Roman" w:eastAsia="Times New Roman" w:hAnsi="Times New Roman" w:cs="Times New Roman"/>
          <w:sz w:val="28"/>
          <w:szCs w:val="28"/>
        </w:rPr>
        <w:t>на базе дошкольных учреждений</w:t>
      </w:r>
      <w:r w:rsidRPr="008174CF">
        <w:rPr>
          <w:rFonts w:ascii="Times New Roman" w:eastAsia="Times New Roman" w:hAnsi="Times New Roman" w:cs="Times New Roman"/>
          <w:sz w:val="28"/>
          <w:szCs w:val="28"/>
          <w:lang w:val="en-US"/>
        </w:rPr>
        <w:t> </w:t>
      </w:r>
      <w:r w:rsidRPr="008174CF">
        <w:rPr>
          <w:rFonts w:ascii="Times New Roman" w:eastAsia="Times New Roman" w:hAnsi="Times New Roman" w:cs="Times New Roman"/>
          <w:sz w:val="28"/>
          <w:szCs w:val="28"/>
        </w:rPr>
        <w:t>проведены</w:t>
      </w:r>
      <w:r w:rsidR="00A05975">
        <w:rPr>
          <w:rFonts w:ascii="Times New Roman" w:eastAsia="Times New Roman" w:hAnsi="Times New Roman" w:cs="Times New Roman"/>
          <w:sz w:val="28"/>
          <w:szCs w:val="28"/>
        </w:rPr>
        <w:t xml:space="preserve"> </w:t>
      </w:r>
      <w:r w:rsidRPr="008174CF">
        <w:rPr>
          <w:rFonts w:ascii="Times New Roman" w:eastAsia="Times New Roman" w:hAnsi="Times New Roman" w:cs="Times New Roman"/>
          <w:sz w:val="28"/>
          <w:szCs w:val="28"/>
        </w:rPr>
        <w:t>17 заседаний</w:t>
      </w:r>
      <w:r w:rsidR="00BA3BB5">
        <w:rPr>
          <w:rFonts w:ascii="Times New Roman" w:eastAsia="Times New Roman" w:hAnsi="Times New Roman" w:cs="Times New Roman"/>
          <w:sz w:val="28"/>
          <w:szCs w:val="28"/>
        </w:rPr>
        <w:t xml:space="preserve">, </w:t>
      </w:r>
      <w:r w:rsidRPr="008174CF">
        <w:rPr>
          <w:rFonts w:ascii="Times New Roman" w:eastAsia="Times New Roman" w:hAnsi="Times New Roman" w:cs="Times New Roman"/>
          <w:sz w:val="28"/>
          <w:szCs w:val="28"/>
        </w:rPr>
        <w:t>25 открыт</w:t>
      </w:r>
      <w:r w:rsidR="00A05975">
        <w:rPr>
          <w:rFonts w:ascii="Times New Roman" w:eastAsia="Times New Roman" w:hAnsi="Times New Roman" w:cs="Times New Roman"/>
          <w:sz w:val="28"/>
          <w:szCs w:val="28"/>
        </w:rPr>
        <w:t xml:space="preserve">ых педагогических мероприятий, 6 семинаров-практикумов, </w:t>
      </w:r>
      <w:r w:rsidRPr="008174CF">
        <w:rPr>
          <w:rFonts w:ascii="Times New Roman" w:eastAsia="Times New Roman" w:hAnsi="Times New Roman" w:cs="Times New Roman"/>
          <w:sz w:val="28"/>
          <w:szCs w:val="28"/>
        </w:rPr>
        <w:t>3 доклада с представлен</w:t>
      </w:r>
      <w:r w:rsidR="00A05975">
        <w:rPr>
          <w:rFonts w:ascii="Times New Roman" w:eastAsia="Times New Roman" w:hAnsi="Times New Roman" w:cs="Times New Roman"/>
          <w:sz w:val="28"/>
          <w:szCs w:val="28"/>
        </w:rPr>
        <w:t xml:space="preserve">ием опыта работы педагогов ДОУ, </w:t>
      </w:r>
      <w:r w:rsidRPr="008174CF">
        <w:rPr>
          <w:rFonts w:ascii="Times New Roman" w:eastAsia="Times New Roman" w:hAnsi="Times New Roman" w:cs="Times New Roman"/>
          <w:sz w:val="28"/>
          <w:szCs w:val="28"/>
        </w:rPr>
        <w:t>5 методических</w:t>
      </w:r>
      <w:r w:rsidR="00BA3BB5">
        <w:rPr>
          <w:rFonts w:ascii="Times New Roman" w:eastAsia="Times New Roman" w:hAnsi="Times New Roman" w:cs="Times New Roman"/>
          <w:sz w:val="28"/>
          <w:szCs w:val="28"/>
        </w:rPr>
        <w:t xml:space="preserve"> мероприятий в форме игры</w:t>
      </w:r>
      <w:r w:rsidRPr="008174CF">
        <w:rPr>
          <w:rFonts w:ascii="Times New Roman" w:eastAsia="Times New Roman" w:hAnsi="Times New Roman" w:cs="Times New Roman"/>
          <w:sz w:val="28"/>
          <w:szCs w:val="28"/>
        </w:rPr>
        <w:t xml:space="preserve"> (викторина, интеллектуальная игра, м</w:t>
      </w:r>
      <w:r w:rsidR="00A05975">
        <w:rPr>
          <w:rFonts w:ascii="Times New Roman" w:eastAsia="Times New Roman" w:hAnsi="Times New Roman" w:cs="Times New Roman"/>
          <w:sz w:val="28"/>
          <w:szCs w:val="28"/>
        </w:rPr>
        <w:t>узыкальный ринг, деловая игра)</w:t>
      </w:r>
      <w:r w:rsidRPr="008174CF">
        <w:rPr>
          <w:rFonts w:ascii="Times New Roman" w:eastAsia="Times New Roman" w:hAnsi="Times New Roman" w:cs="Times New Roman"/>
          <w:sz w:val="28"/>
          <w:szCs w:val="28"/>
        </w:rPr>
        <w:t>.</w:t>
      </w:r>
    </w:p>
    <w:p w:rsidR="008174CF" w:rsidRPr="008174CF" w:rsidRDefault="000B086C" w:rsidP="008174CF">
      <w:pPr>
        <w:spacing w:after="0"/>
        <w:jc w:val="both"/>
        <w:rPr>
          <w:rFonts w:ascii="Times New Roman" w:eastAsia="Calibri" w:hAnsi="Times New Roman" w:cs="Times New Roman"/>
          <w:sz w:val="28"/>
          <w:szCs w:val="28"/>
        </w:rPr>
      </w:pPr>
      <w:r>
        <w:rPr>
          <w:rFonts w:ascii="Times New Roman" w:eastAsia="Times New Roman" w:hAnsi="Times New Roman" w:cs="Times New Roman"/>
          <w:color w:val="7030A0"/>
          <w:sz w:val="28"/>
          <w:szCs w:val="28"/>
        </w:rPr>
        <w:t xml:space="preserve"> </w:t>
      </w:r>
      <w:r w:rsidR="008174CF">
        <w:rPr>
          <w:rFonts w:ascii="Times New Roman" w:eastAsia="Calibri" w:hAnsi="Times New Roman" w:cs="Times New Roman"/>
          <w:sz w:val="28"/>
          <w:szCs w:val="28"/>
        </w:rPr>
        <w:t xml:space="preserve">     </w:t>
      </w:r>
      <w:r w:rsidR="008174CF" w:rsidRPr="008174CF">
        <w:rPr>
          <w:rFonts w:ascii="Times New Roman" w:eastAsia="Calibri" w:hAnsi="Times New Roman" w:cs="Times New Roman"/>
          <w:sz w:val="28"/>
          <w:szCs w:val="28"/>
        </w:rPr>
        <w:t xml:space="preserve">Основные задачи, на разрешение которых направлена работа дошкольных образовательных организаций: </w:t>
      </w:r>
    </w:p>
    <w:p w:rsidR="000B086C" w:rsidRDefault="000B086C" w:rsidP="000B086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A3BB5">
        <w:rPr>
          <w:rFonts w:ascii="Times New Roman" w:eastAsia="Calibri" w:hAnsi="Times New Roman" w:cs="Times New Roman"/>
          <w:sz w:val="28"/>
          <w:szCs w:val="28"/>
        </w:rPr>
        <w:t>совершенст</w:t>
      </w:r>
      <w:r w:rsidR="0066390F">
        <w:rPr>
          <w:rFonts w:ascii="Times New Roman" w:eastAsia="Calibri" w:hAnsi="Times New Roman" w:cs="Times New Roman"/>
          <w:sz w:val="28"/>
          <w:szCs w:val="28"/>
        </w:rPr>
        <w:t>вование работы</w:t>
      </w:r>
      <w:r>
        <w:rPr>
          <w:rFonts w:ascii="Times New Roman" w:eastAsia="Calibri" w:hAnsi="Times New Roman" w:cs="Times New Roman"/>
          <w:sz w:val="28"/>
          <w:szCs w:val="28"/>
        </w:rPr>
        <w:t xml:space="preserve"> </w:t>
      </w:r>
      <w:r w:rsidR="00BA3BB5">
        <w:rPr>
          <w:rFonts w:ascii="Times New Roman" w:eastAsia="Calibri" w:hAnsi="Times New Roman" w:cs="Times New Roman"/>
          <w:sz w:val="28"/>
          <w:szCs w:val="28"/>
        </w:rPr>
        <w:t xml:space="preserve">РМО </w:t>
      </w:r>
      <w:r w:rsidR="0066390F">
        <w:rPr>
          <w:rFonts w:ascii="Times New Roman" w:eastAsia="Calibri" w:hAnsi="Times New Roman" w:cs="Times New Roman"/>
          <w:sz w:val="28"/>
          <w:szCs w:val="28"/>
        </w:rPr>
        <w:t xml:space="preserve">по </w:t>
      </w:r>
      <w:r>
        <w:rPr>
          <w:rFonts w:ascii="Times New Roman" w:eastAsia="Calibri" w:hAnsi="Times New Roman" w:cs="Times New Roman"/>
          <w:sz w:val="28"/>
          <w:szCs w:val="28"/>
        </w:rPr>
        <w:t>направлениям</w:t>
      </w:r>
      <w:r w:rsidRPr="000B086C">
        <w:rPr>
          <w:rFonts w:ascii="Times New Roman" w:eastAsia="Calibri" w:hAnsi="Times New Roman" w:cs="Times New Roman"/>
          <w:sz w:val="28"/>
          <w:szCs w:val="28"/>
        </w:rPr>
        <w:t>: «Использование инновационных методов, приемов и технологий в деятельности педагога дошкольного образовательного учреждения в р</w:t>
      </w:r>
      <w:r w:rsidR="0066390F">
        <w:rPr>
          <w:rFonts w:ascii="Times New Roman" w:eastAsia="Calibri" w:hAnsi="Times New Roman" w:cs="Times New Roman"/>
          <w:sz w:val="28"/>
          <w:szCs w:val="28"/>
        </w:rPr>
        <w:t xml:space="preserve">амках реализации содержания ФОП </w:t>
      </w:r>
      <w:proofErr w:type="gramStart"/>
      <w:r w:rsidRPr="000B086C">
        <w:rPr>
          <w:rFonts w:ascii="Times New Roman" w:eastAsia="Calibri" w:hAnsi="Times New Roman" w:cs="Times New Roman"/>
          <w:sz w:val="28"/>
          <w:szCs w:val="28"/>
        </w:rPr>
        <w:t>ДО</w:t>
      </w:r>
      <w:proofErr w:type="gramEnd"/>
      <w:r w:rsidRPr="000B086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w:t>
      </w:r>
      <w:r w:rsidRPr="000B086C">
        <w:rPr>
          <w:rFonts w:ascii="Times New Roman" w:eastAsia="Calibri" w:hAnsi="Times New Roman" w:cs="Times New Roman"/>
          <w:sz w:val="28"/>
          <w:szCs w:val="28"/>
        </w:rPr>
        <w:t>«</w:t>
      </w:r>
      <w:proofErr w:type="gramStart"/>
      <w:r w:rsidRPr="000B086C">
        <w:rPr>
          <w:rFonts w:ascii="Times New Roman" w:eastAsia="Calibri" w:hAnsi="Times New Roman" w:cs="Times New Roman"/>
          <w:sz w:val="28"/>
          <w:szCs w:val="28"/>
        </w:rPr>
        <w:t>Формирование</w:t>
      </w:r>
      <w:proofErr w:type="gramEnd"/>
      <w:r w:rsidRPr="000B086C">
        <w:rPr>
          <w:rFonts w:ascii="Times New Roman" w:eastAsia="Calibri" w:hAnsi="Times New Roman" w:cs="Times New Roman"/>
          <w:sz w:val="28"/>
          <w:szCs w:val="28"/>
        </w:rPr>
        <w:t xml:space="preserve"> национального самосознания у детей дошкольного возраста через актуальные подходы к воспитанию основ духовно-нравственной и патриотической культуры»</w:t>
      </w:r>
      <w:r>
        <w:rPr>
          <w:rFonts w:ascii="Times New Roman" w:eastAsia="Calibri" w:hAnsi="Times New Roman" w:cs="Times New Roman"/>
          <w:sz w:val="28"/>
          <w:szCs w:val="28"/>
        </w:rPr>
        <w:t>;</w:t>
      </w:r>
    </w:p>
    <w:p w:rsidR="000B086C" w:rsidRPr="008174CF" w:rsidRDefault="000B086C" w:rsidP="000B086C">
      <w:pPr>
        <w:spacing w:after="0"/>
        <w:jc w:val="both"/>
        <w:rPr>
          <w:rFonts w:ascii="Times New Roman" w:eastAsia="Calibri" w:hAnsi="Times New Roman" w:cs="Times New Roman"/>
          <w:sz w:val="28"/>
          <w:szCs w:val="28"/>
        </w:rPr>
      </w:pPr>
      <w:r w:rsidRPr="008174CF">
        <w:rPr>
          <w:rFonts w:ascii="Times New Roman" w:eastAsia="Calibri" w:hAnsi="Times New Roman" w:cs="Times New Roman"/>
          <w:sz w:val="28"/>
          <w:szCs w:val="28"/>
        </w:rPr>
        <w:t xml:space="preserve">- совершенствование психолого-педагогических условий пребывания детей в детском саду за счет модернизации материально-технической базы организации; </w:t>
      </w:r>
    </w:p>
    <w:p w:rsidR="000B086C" w:rsidRPr="008174CF" w:rsidRDefault="000B086C" w:rsidP="000B086C">
      <w:pPr>
        <w:spacing w:after="0"/>
        <w:jc w:val="both"/>
        <w:rPr>
          <w:rFonts w:ascii="Times New Roman" w:eastAsia="Calibri" w:hAnsi="Times New Roman" w:cs="Times New Roman"/>
          <w:sz w:val="28"/>
          <w:szCs w:val="28"/>
        </w:rPr>
      </w:pPr>
      <w:r w:rsidRPr="008174CF">
        <w:rPr>
          <w:rFonts w:ascii="Times New Roman" w:eastAsia="Calibri" w:hAnsi="Times New Roman" w:cs="Times New Roman"/>
          <w:sz w:val="28"/>
          <w:szCs w:val="28"/>
        </w:rPr>
        <w:lastRenderedPageBreak/>
        <w:t xml:space="preserve">-  расширение новых видов оказания дошкольных образовательных услуг (дополнительное образование), необходимых для своевременного и полноценного развития детей; </w:t>
      </w:r>
    </w:p>
    <w:p w:rsidR="000B086C" w:rsidRDefault="008174CF" w:rsidP="000B086C">
      <w:pPr>
        <w:spacing w:after="0"/>
        <w:jc w:val="both"/>
        <w:rPr>
          <w:rFonts w:ascii="Times New Roman" w:eastAsia="Calibri" w:hAnsi="Times New Roman" w:cs="Times New Roman"/>
          <w:sz w:val="28"/>
          <w:szCs w:val="28"/>
        </w:rPr>
      </w:pPr>
      <w:r w:rsidRPr="008174CF">
        <w:rPr>
          <w:rFonts w:ascii="Times New Roman" w:eastAsia="Calibri" w:hAnsi="Times New Roman" w:cs="Times New Roman"/>
          <w:sz w:val="28"/>
          <w:szCs w:val="28"/>
        </w:rPr>
        <w:t>- улучшение качества учебно-воспитательного процесса</w:t>
      </w:r>
      <w:r w:rsidR="000B086C">
        <w:rPr>
          <w:rFonts w:ascii="Times New Roman" w:eastAsia="Calibri" w:hAnsi="Times New Roman" w:cs="Times New Roman"/>
          <w:sz w:val="28"/>
          <w:szCs w:val="28"/>
        </w:rPr>
        <w:t xml:space="preserve"> в рамках проведения непосредственной образовательной деятельности;</w:t>
      </w:r>
    </w:p>
    <w:p w:rsidR="007E2CA7" w:rsidRPr="00CF3AAC" w:rsidRDefault="008174CF" w:rsidP="00CF3AAC">
      <w:pPr>
        <w:spacing w:after="0"/>
        <w:jc w:val="both"/>
        <w:rPr>
          <w:rFonts w:ascii="Times New Roman" w:eastAsia="Calibri" w:hAnsi="Times New Roman" w:cs="Times New Roman"/>
          <w:sz w:val="28"/>
          <w:szCs w:val="28"/>
        </w:rPr>
      </w:pPr>
      <w:r w:rsidRPr="008174CF">
        <w:rPr>
          <w:rFonts w:ascii="Times New Roman" w:eastAsia="Calibri" w:hAnsi="Times New Roman" w:cs="Times New Roman"/>
          <w:sz w:val="28"/>
          <w:szCs w:val="28"/>
        </w:rPr>
        <w:t>- рост заинтересованности родителей как основных социальных заказчиков в продуктив</w:t>
      </w:r>
      <w:r w:rsidR="00CF3AAC">
        <w:rPr>
          <w:rFonts w:ascii="Times New Roman" w:eastAsia="Calibri" w:hAnsi="Times New Roman" w:cs="Times New Roman"/>
          <w:sz w:val="28"/>
          <w:szCs w:val="28"/>
        </w:rPr>
        <w:t xml:space="preserve">ной деятельности ДОО. </w:t>
      </w:r>
    </w:p>
    <w:p w:rsidR="00807131" w:rsidRPr="0071328D" w:rsidRDefault="00807131" w:rsidP="00807131">
      <w:pPr>
        <w:spacing w:after="0"/>
        <w:jc w:val="both"/>
        <w:rPr>
          <w:rFonts w:ascii="Times New Roman" w:eastAsia="Calibri" w:hAnsi="Times New Roman" w:cs="Times New Roman"/>
          <w:sz w:val="28"/>
          <w:szCs w:val="28"/>
          <w:highlight w:val="yellow"/>
        </w:rPr>
      </w:pPr>
    </w:p>
    <w:p w:rsidR="00CD52A1" w:rsidRPr="00CD52A1" w:rsidRDefault="00D01BC1" w:rsidP="00CD52A1">
      <w:pPr>
        <w:spacing w:after="0"/>
        <w:contextualSpacing/>
        <w:jc w:val="center"/>
        <w:rPr>
          <w:rFonts w:ascii="Times New Roman" w:hAnsi="Times New Roman"/>
          <w:b/>
          <w:sz w:val="28"/>
          <w:szCs w:val="28"/>
        </w:rPr>
      </w:pPr>
      <w:r>
        <w:rPr>
          <w:rFonts w:ascii="Times New Roman" w:hAnsi="Times New Roman" w:cs="Times New Roman"/>
          <w:b/>
          <w:sz w:val="28"/>
          <w:szCs w:val="28"/>
        </w:rPr>
        <w:t>4.2</w:t>
      </w:r>
      <w:r w:rsidR="00CD52A1" w:rsidRPr="00CD52A1">
        <w:rPr>
          <w:rFonts w:ascii="Times New Roman" w:hAnsi="Times New Roman" w:cs="Times New Roman"/>
          <w:b/>
          <w:sz w:val="28"/>
          <w:szCs w:val="28"/>
        </w:rPr>
        <w:t xml:space="preserve"> Система н</w:t>
      </w:r>
      <w:r w:rsidR="00CD52A1" w:rsidRPr="00CD52A1">
        <w:rPr>
          <w:rFonts w:ascii="Times New Roman" w:hAnsi="Times New Roman"/>
          <w:b/>
          <w:sz w:val="28"/>
          <w:szCs w:val="28"/>
        </w:rPr>
        <w:t>ачального общего, основного общего и среднего общего образования.</w:t>
      </w:r>
    </w:p>
    <w:p w:rsidR="00CD52A1" w:rsidRPr="00CD52A1" w:rsidRDefault="00CD52A1" w:rsidP="00CD52A1">
      <w:pPr>
        <w:spacing w:after="0"/>
        <w:jc w:val="both"/>
        <w:rPr>
          <w:rFonts w:ascii="Times New Roman" w:hAnsi="Times New Roman" w:cs="Times New Roman"/>
          <w:color w:val="000000"/>
          <w:sz w:val="28"/>
          <w:szCs w:val="28"/>
        </w:rPr>
      </w:pPr>
      <w:r w:rsidRPr="00CD52A1">
        <w:rPr>
          <w:rFonts w:ascii="Times New Roman" w:hAnsi="Times New Roman" w:cs="Times New Roman"/>
          <w:bCs/>
          <w:color w:val="000000"/>
          <w:sz w:val="28"/>
          <w:szCs w:val="28"/>
        </w:rPr>
        <w:t xml:space="preserve">      В системе образования Киренского муниципального района в статусе юридических лиц функционируют 13 общеобразовательных организаций, реализующих программы начального общего, основного общего и среднего общего образования. </w:t>
      </w:r>
      <w:r w:rsidRPr="00CD52A1">
        <w:rPr>
          <w:rFonts w:ascii="Times New Roman" w:hAnsi="Times New Roman" w:cs="Times New Roman"/>
          <w:color w:val="000000"/>
          <w:sz w:val="28"/>
          <w:szCs w:val="28"/>
        </w:rPr>
        <w:t xml:space="preserve">Сеть общеобразовательных учреждений обеспечивает государственные гарантии доступности образования, ориентирована на удовлетворение запросов населения в получении общего образования различного уровня и направленности. </w:t>
      </w:r>
      <w:r w:rsidR="000B086C">
        <w:rPr>
          <w:rFonts w:ascii="Times New Roman" w:hAnsi="Times New Roman" w:cs="Times New Roman"/>
          <w:color w:val="000000"/>
          <w:sz w:val="28"/>
          <w:szCs w:val="28"/>
        </w:rPr>
        <w:t xml:space="preserve"> </w:t>
      </w:r>
    </w:p>
    <w:p w:rsidR="00CD52A1" w:rsidRPr="00CD52A1" w:rsidRDefault="00CD52A1" w:rsidP="00CD52A1">
      <w:pPr>
        <w:spacing w:after="0"/>
        <w:jc w:val="both"/>
        <w:rPr>
          <w:rFonts w:ascii="Times New Roman" w:hAnsi="Times New Roman" w:cs="Times New Roman"/>
          <w:color w:val="000000"/>
          <w:sz w:val="28"/>
          <w:szCs w:val="28"/>
        </w:rPr>
      </w:pPr>
      <w:r w:rsidRPr="00CD52A1">
        <w:rPr>
          <w:rFonts w:ascii="Times New Roman" w:hAnsi="Times New Roman" w:cs="Times New Roman"/>
          <w:color w:val="000000"/>
          <w:sz w:val="28"/>
          <w:szCs w:val="28"/>
        </w:rPr>
        <w:t xml:space="preserve">     Охват общим образованием составляет 100% от общего числа детей в возрасте от 7 до 18 лет, подлежащих обучению.</w:t>
      </w:r>
    </w:p>
    <w:p w:rsidR="00CD52A1" w:rsidRPr="00CD52A1" w:rsidRDefault="00CD52A1" w:rsidP="00CD52A1">
      <w:pPr>
        <w:spacing w:after="0"/>
        <w:jc w:val="both"/>
        <w:rPr>
          <w:rFonts w:ascii="Times New Roman" w:hAnsi="Times New Roman" w:cs="Times New Roman"/>
          <w:sz w:val="28"/>
          <w:szCs w:val="28"/>
        </w:rPr>
      </w:pPr>
      <w:r w:rsidRPr="00CD52A1">
        <w:rPr>
          <w:rFonts w:ascii="Times New Roman" w:hAnsi="Times New Roman" w:cs="Times New Roman"/>
          <w:sz w:val="28"/>
          <w:szCs w:val="28"/>
        </w:rPr>
        <w:t xml:space="preserve">     На 05 сентября 2024-2025 учебного года общее количество учащихся  составило 2200 человек, по сравнению с прошлым периодом численность обучающихся уменьшилась на 76 человек. Начальное общее образование получают 854 человека, основное общее образование – 1140, среднее общее образование  – 206 </w:t>
      </w:r>
      <w:proofErr w:type="gramStart"/>
      <w:r w:rsidRPr="00CD52A1">
        <w:rPr>
          <w:rFonts w:ascii="Times New Roman" w:hAnsi="Times New Roman" w:cs="Times New Roman"/>
          <w:sz w:val="28"/>
          <w:szCs w:val="28"/>
        </w:rPr>
        <w:t>обучающихся</w:t>
      </w:r>
      <w:proofErr w:type="gramEnd"/>
      <w:r w:rsidRPr="00CD52A1">
        <w:rPr>
          <w:rFonts w:ascii="Times New Roman" w:hAnsi="Times New Roman" w:cs="Times New Roman"/>
          <w:sz w:val="28"/>
          <w:szCs w:val="28"/>
        </w:rPr>
        <w:t>.</w:t>
      </w:r>
    </w:p>
    <w:p w:rsidR="00CD52A1" w:rsidRPr="00CD52A1" w:rsidRDefault="00CD52A1" w:rsidP="00CD52A1">
      <w:pPr>
        <w:spacing w:after="0"/>
        <w:jc w:val="both"/>
        <w:rPr>
          <w:rFonts w:ascii="Times New Roman" w:hAnsi="Times New Roman" w:cs="Times New Roman"/>
          <w:sz w:val="28"/>
          <w:szCs w:val="28"/>
        </w:rPr>
      </w:pPr>
      <w:r w:rsidRPr="00CD52A1">
        <w:rPr>
          <w:rFonts w:ascii="Times New Roman" w:hAnsi="Times New Roman" w:cs="Times New Roman"/>
          <w:sz w:val="28"/>
          <w:szCs w:val="28"/>
        </w:rPr>
        <w:t xml:space="preserve">     В районе созданы условия для обучения 122 детей с особыми образовательными потребностями, из них 40 детей – инвалидов. Обучение на дому организовано для 35 </w:t>
      </w:r>
      <w:proofErr w:type="gramStart"/>
      <w:r w:rsidRPr="00CD52A1">
        <w:rPr>
          <w:rFonts w:ascii="Times New Roman" w:hAnsi="Times New Roman" w:cs="Times New Roman"/>
          <w:sz w:val="28"/>
          <w:szCs w:val="28"/>
        </w:rPr>
        <w:t>обучающихся</w:t>
      </w:r>
      <w:proofErr w:type="gramEnd"/>
      <w:r w:rsidRPr="00CD52A1">
        <w:rPr>
          <w:rFonts w:ascii="Times New Roman" w:hAnsi="Times New Roman" w:cs="Times New Roman"/>
          <w:sz w:val="28"/>
          <w:szCs w:val="28"/>
        </w:rPr>
        <w:t>.</w:t>
      </w:r>
    </w:p>
    <w:p w:rsidR="00CD52A1" w:rsidRPr="00CD52A1" w:rsidRDefault="00CD52A1" w:rsidP="00CD52A1">
      <w:pPr>
        <w:spacing w:after="0"/>
        <w:jc w:val="both"/>
        <w:rPr>
          <w:rFonts w:ascii="Times New Roman" w:hAnsi="Times New Roman" w:cs="Times New Roman"/>
          <w:sz w:val="28"/>
          <w:szCs w:val="28"/>
        </w:rPr>
      </w:pPr>
      <w:r w:rsidRPr="00CD52A1">
        <w:rPr>
          <w:rFonts w:ascii="Times New Roman" w:hAnsi="Times New Roman" w:cs="Times New Roman"/>
          <w:sz w:val="28"/>
          <w:szCs w:val="28"/>
        </w:rPr>
        <w:t xml:space="preserve">      В 2024 – 2025 учебном году организована семейная форма обучения для 3 человек (МКОУ СОШ с. </w:t>
      </w:r>
      <w:proofErr w:type="gramStart"/>
      <w:r w:rsidRPr="00CD52A1">
        <w:rPr>
          <w:rFonts w:ascii="Times New Roman" w:hAnsi="Times New Roman" w:cs="Times New Roman"/>
          <w:sz w:val="28"/>
          <w:szCs w:val="28"/>
        </w:rPr>
        <w:t>Петропавловское</w:t>
      </w:r>
      <w:proofErr w:type="gramEnd"/>
      <w:r w:rsidRPr="00CD52A1">
        <w:rPr>
          <w:rFonts w:ascii="Times New Roman" w:hAnsi="Times New Roman" w:cs="Times New Roman"/>
          <w:sz w:val="28"/>
          <w:szCs w:val="28"/>
        </w:rPr>
        <w:t>, МКОУ СОШ № 6 г. Киренска). В течение 1 четверти из 7 учащихся, не прошедших государственную итоговую аттестацию 4 человека отчислены из школы по причине перевода на семейную форму обучения (МКОУ СОШ № 5 г. Киренска, МКОУ СОШ № 6 г. Киренска и МКОУ СОШ п. Алексеевск). Не обучающихся детей в районе нет.</w:t>
      </w:r>
    </w:p>
    <w:p w:rsidR="00CD52A1" w:rsidRPr="00CD52A1" w:rsidRDefault="00CD52A1" w:rsidP="00CD52A1">
      <w:pPr>
        <w:spacing w:after="0"/>
        <w:jc w:val="both"/>
        <w:rPr>
          <w:rFonts w:ascii="Times New Roman" w:hAnsi="Times New Roman" w:cs="Times New Roman"/>
          <w:sz w:val="28"/>
          <w:szCs w:val="28"/>
        </w:rPr>
      </w:pPr>
      <w:r w:rsidRPr="00CD52A1">
        <w:rPr>
          <w:rFonts w:ascii="Times New Roman" w:hAnsi="Times New Roman" w:cs="Times New Roman"/>
          <w:sz w:val="28"/>
          <w:szCs w:val="28"/>
        </w:rPr>
        <w:t xml:space="preserve">      В соответствии с планом мероприятий по сокращению учащихся, обучающихся во вторую смену, в 2024-2025 учебном году количество обучающихся во вторую смену составило 190 человек, что меньше показателя прошлого года на 50 человек. Из 190 человек - 55 в СОШ № 1 г. Киренска, 95 в СОШ № 5 г. Киренска и 40 учащихся в СОШ п. Алексеевск.</w:t>
      </w:r>
    </w:p>
    <w:p w:rsidR="00CD52A1" w:rsidRPr="00CD52A1" w:rsidRDefault="00CD52A1" w:rsidP="00CD52A1">
      <w:pPr>
        <w:spacing w:after="0"/>
        <w:jc w:val="both"/>
        <w:rPr>
          <w:rFonts w:ascii="Times New Roman" w:hAnsi="Times New Roman" w:cs="Times New Roman"/>
          <w:sz w:val="28"/>
          <w:szCs w:val="28"/>
        </w:rPr>
      </w:pPr>
      <w:r w:rsidRPr="00CD52A1">
        <w:rPr>
          <w:rFonts w:ascii="Times New Roman" w:hAnsi="Times New Roman" w:cs="Times New Roman"/>
          <w:sz w:val="28"/>
          <w:szCs w:val="28"/>
        </w:rPr>
        <w:lastRenderedPageBreak/>
        <w:t xml:space="preserve">      В течение трех предыдущих лет наблюдается устойчивое снижение контингента обучающихся за счет оттока населения за пределы Киренского района и за счет отчисления детей со специальными образовательными потребностями в ГОКУ Иркутской области «Специальная (коррекционная) школа г. Киренска».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5"/>
        <w:gridCol w:w="1696"/>
        <w:gridCol w:w="1696"/>
        <w:gridCol w:w="1696"/>
      </w:tblGrid>
      <w:tr w:rsidR="00CD52A1" w:rsidRPr="00CD52A1" w:rsidTr="00CD52A1">
        <w:trPr>
          <w:trHeight w:val="169"/>
        </w:trPr>
        <w:tc>
          <w:tcPr>
            <w:tcW w:w="4395" w:type="dxa"/>
            <w:shd w:val="clear" w:color="auto" w:fill="E5DFEC" w:themeFill="accent4" w:themeFillTint="33"/>
          </w:tcPr>
          <w:p w:rsidR="00CD52A1" w:rsidRPr="00CD52A1" w:rsidRDefault="00CD52A1" w:rsidP="00F969F3">
            <w:pPr>
              <w:spacing w:after="0" w:line="240" w:lineRule="auto"/>
              <w:jc w:val="both"/>
              <w:rPr>
                <w:rFonts w:ascii="Times New Roman" w:hAnsi="Times New Roman" w:cs="Times New Roman"/>
                <w:b/>
                <w:sz w:val="24"/>
                <w:szCs w:val="24"/>
              </w:rPr>
            </w:pPr>
            <w:r w:rsidRPr="00CD52A1">
              <w:rPr>
                <w:rFonts w:ascii="Times New Roman" w:hAnsi="Times New Roman" w:cs="Times New Roman"/>
                <w:b/>
                <w:sz w:val="24"/>
                <w:szCs w:val="24"/>
              </w:rPr>
              <w:t>Параметры анализа</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b/>
                <w:sz w:val="24"/>
                <w:szCs w:val="24"/>
              </w:rPr>
            </w:pPr>
            <w:r w:rsidRPr="00CD52A1">
              <w:rPr>
                <w:rFonts w:ascii="Times New Roman" w:hAnsi="Times New Roman" w:cs="Times New Roman"/>
                <w:b/>
                <w:sz w:val="24"/>
                <w:szCs w:val="24"/>
              </w:rPr>
              <w:t>2022-2023</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b/>
                <w:sz w:val="24"/>
                <w:szCs w:val="24"/>
              </w:rPr>
            </w:pPr>
            <w:r w:rsidRPr="00CD52A1">
              <w:rPr>
                <w:rFonts w:ascii="Times New Roman" w:hAnsi="Times New Roman" w:cs="Times New Roman"/>
                <w:b/>
                <w:sz w:val="24"/>
                <w:szCs w:val="24"/>
              </w:rPr>
              <w:t>2023-2024</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b/>
                <w:sz w:val="24"/>
                <w:szCs w:val="24"/>
              </w:rPr>
            </w:pPr>
            <w:r w:rsidRPr="00CD52A1">
              <w:rPr>
                <w:rFonts w:ascii="Times New Roman" w:hAnsi="Times New Roman" w:cs="Times New Roman"/>
                <w:b/>
                <w:sz w:val="24"/>
                <w:szCs w:val="24"/>
              </w:rPr>
              <w:t>2024-2025</w:t>
            </w:r>
          </w:p>
        </w:tc>
      </w:tr>
      <w:tr w:rsidR="00CD52A1" w:rsidRPr="00CD52A1" w:rsidTr="00CD52A1">
        <w:trPr>
          <w:trHeight w:val="149"/>
        </w:trPr>
        <w:tc>
          <w:tcPr>
            <w:tcW w:w="4395" w:type="dxa"/>
            <w:shd w:val="clear" w:color="auto" w:fill="E5DFEC" w:themeFill="accent4" w:themeFillTint="33"/>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 xml:space="preserve">Количество </w:t>
            </w:r>
            <w:proofErr w:type="gramStart"/>
            <w:r w:rsidRPr="00CD52A1">
              <w:rPr>
                <w:rFonts w:ascii="Times New Roman" w:hAnsi="Times New Roman" w:cs="Times New Roman"/>
                <w:sz w:val="24"/>
                <w:szCs w:val="24"/>
              </w:rPr>
              <w:t>обучающихся</w:t>
            </w:r>
            <w:proofErr w:type="gramEnd"/>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2355</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2296</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2200</w:t>
            </w:r>
          </w:p>
        </w:tc>
      </w:tr>
      <w:tr w:rsidR="00CD52A1" w:rsidRPr="00CD52A1" w:rsidTr="00CD52A1">
        <w:trPr>
          <w:trHeight w:val="199"/>
        </w:trPr>
        <w:tc>
          <w:tcPr>
            <w:tcW w:w="4395" w:type="dxa"/>
            <w:shd w:val="clear" w:color="auto" w:fill="E5DFEC" w:themeFill="accent4" w:themeFillTint="33"/>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Количество первоклассников</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240</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239</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210</w:t>
            </w:r>
          </w:p>
        </w:tc>
      </w:tr>
      <w:tr w:rsidR="00CD52A1" w:rsidRPr="00CD52A1" w:rsidTr="00CD52A1">
        <w:trPr>
          <w:trHeight w:val="304"/>
        </w:trPr>
        <w:tc>
          <w:tcPr>
            <w:tcW w:w="4395" w:type="dxa"/>
            <w:shd w:val="clear" w:color="auto" w:fill="E5DFEC" w:themeFill="accent4" w:themeFillTint="33"/>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Количество выпускников 9 класса</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242</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226</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270</w:t>
            </w:r>
          </w:p>
        </w:tc>
      </w:tr>
      <w:tr w:rsidR="00CD52A1" w:rsidRPr="00CD52A1" w:rsidTr="00CD52A1">
        <w:trPr>
          <w:trHeight w:val="289"/>
        </w:trPr>
        <w:tc>
          <w:tcPr>
            <w:tcW w:w="4395" w:type="dxa"/>
            <w:shd w:val="clear" w:color="auto" w:fill="E5DFEC" w:themeFill="accent4" w:themeFillTint="33"/>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Количество выпускников 11 класса</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97</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94</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98</w:t>
            </w:r>
          </w:p>
        </w:tc>
      </w:tr>
      <w:tr w:rsidR="00CD52A1" w:rsidRPr="00CD52A1" w:rsidTr="00CD52A1">
        <w:trPr>
          <w:trHeight w:val="211"/>
        </w:trPr>
        <w:tc>
          <w:tcPr>
            <w:tcW w:w="4395" w:type="dxa"/>
            <w:shd w:val="clear" w:color="auto" w:fill="E5DFEC" w:themeFill="accent4" w:themeFillTint="33"/>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Количество классо</w:t>
            </w:r>
            <w:proofErr w:type="gramStart"/>
            <w:r w:rsidRPr="00CD52A1">
              <w:rPr>
                <w:rFonts w:ascii="Times New Roman" w:hAnsi="Times New Roman" w:cs="Times New Roman"/>
                <w:sz w:val="24"/>
                <w:szCs w:val="24"/>
              </w:rPr>
              <w:t>в-</w:t>
            </w:r>
            <w:proofErr w:type="gramEnd"/>
            <w:r w:rsidRPr="00CD52A1">
              <w:rPr>
                <w:rFonts w:ascii="Times New Roman" w:hAnsi="Times New Roman" w:cs="Times New Roman"/>
                <w:sz w:val="24"/>
                <w:szCs w:val="24"/>
              </w:rPr>
              <w:t xml:space="preserve"> комплектов</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164</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159</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152</w:t>
            </w:r>
          </w:p>
        </w:tc>
      </w:tr>
      <w:tr w:rsidR="00CD52A1" w:rsidRPr="00CD52A1" w:rsidTr="00CD52A1">
        <w:trPr>
          <w:trHeight w:val="609"/>
        </w:trPr>
        <w:tc>
          <w:tcPr>
            <w:tcW w:w="4395" w:type="dxa"/>
            <w:shd w:val="clear" w:color="auto" w:fill="E5DFEC" w:themeFill="accent4" w:themeFillTint="33"/>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Средняя наполняемость классов город/село</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18,4/6,4</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18,3/6,5</w:t>
            </w:r>
          </w:p>
        </w:tc>
        <w:tc>
          <w:tcPr>
            <w:tcW w:w="1701" w:type="dxa"/>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18,6/6,8</w:t>
            </w:r>
          </w:p>
        </w:tc>
      </w:tr>
    </w:tbl>
    <w:p w:rsidR="00CD52A1" w:rsidRPr="00CD52A1" w:rsidRDefault="00CD52A1" w:rsidP="00CD52A1">
      <w:pPr>
        <w:spacing w:after="0"/>
        <w:jc w:val="both"/>
        <w:rPr>
          <w:rFonts w:ascii="Times New Roman" w:hAnsi="Times New Roman" w:cs="Times New Roman"/>
          <w:sz w:val="28"/>
          <w:szCs w:val="28"/>
        </w:rPr>
      </w:pPr>
      <w:r w:rsidRPr="00CD52A1">
        <w:rPr>
          <w:rFonts w:ascii="Times New Roman" w:hAnsi="Times New Roman" w:cs="Times New Roman"/>
          <w:sz w:val="28"/>
          <w:szCs w:val="28"/>
        </w:rPr>
        <w:t xml:space="preserve">Нормативные показатели наполняемости классов остаются ниже областных. </w:t>
      </w:r>
      <w:r w:rsidRPr="00CD52A1">
        <w:rPr>
          <w:rFonts w:ascii="Times New Roman" w:hAnsi="Times New Roman"/>
          <w:color w:val="000000"/>
          <w:sz w:val="28"/>
          <w:szCs w:val="28"/>
        </w:rPr>
        <w:t>Средняя наполняемость классов по городу составляет 18,6 человека (при нормативе 25), по селу – 6,8 (при нормативе 14).</w:t>
      </w:r>
    </w:p>
    <w:p w:rsidR="00CD52A1" w:rsidRPr="00CD52A1" w:rsidRDefault="00CD52A1" w:rsidP="00CD52A1">
      <w:pPr>
        <w:spacing w:after="0"/>
        <w:jc w:val="both"/>
        <w:rPr>
          <w:rFonts w:ascii="Times New Roman" w:eastAsia="Times New Roman" w:hAnsi="Times New Roman" w:cs="Times New Roman"/>
          <w:b/>
          <w:snapToGrid w:val="0"/>
          <w:color w:val="000000"/>
          <w:sz w:val="28"/>
          <w:szCs w:val="28"/>
          <w:lang w:eastAsia="ru-RU"/>
        </w:rPr>
      </w:pPr>
      <w:r w:rsidRPr="00CD52A1">
        <w:rPr>
          <w:rFonts w:ascii="Times New Roman" w:eastAsia="Times New Roman" w:hAnsi="Times New Roman" w:cs="Times New Roman"/>
          <w:b/>
          <w:snapToGrid w:val="0"/>
          <w:color w:val="000000"/>
          <w:sz w:val="28"/>
          <w:szCs w:val="28"/>
          <w:lang w:eastAsia="ru-RU"/>
        </w:rPr>
        <w:t>Показатели результатов обучения в течение последних трех лет</w:t>
      </w:r>
    </w:p>
    <w:tbl>
      <w:tblPr>
        <w:tblW w:w="9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4"/>
        <w:gridCol w:w="5483"/>
        <w:gridCol w:w="1149"/>
        <w:gridCol w:w="1149"/>
        <w:gridCol w:w="1149"/>
      </w:tblGrid>
      <w:tr w:rsidR="00CD52A1" w:rsidRPr="00CD52A1" w:rsidTr="003B3FCE">
        <w:trPr>
          <w:trHeight w:val="272"/>
        </w:trPr>
        <w:tc>
          <w:tcPr>
            <w:tcW w:w="67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jc w:val="both"/>
              <w:rPr>
                <w:rFonts w:ascii="Times New Roman" w:hAnsi="Times New Roman" w:cs="Times New Roman"/>
                <w:sz w:val="24"/>
                <w:szCs w:val="24"/>
              </w:rPr>
            </w:pPr>
          </w:p>
        </w:tc>
        <w:tc>
          <w:tcPr>
            <w:tcW w:w="54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jc w:val="both"/>
              <w:rPr>
                <w:rFonts w:ascii="Times New Roman" w:hAnsi="Times New Roman" w:cs="Times New Roman"/>
                <w:b/>
                <w:sz w:val="24"/>
                <w:szCs w:val="24"/>
              </w:rPr>
            </w:pPr>
            <w:r w:rsidRPr="00CD52A1">
              <w:rPr>
                <w:rFonts w:ascii="Times New Roman" w:hAnsi="Times New Roman" w:cs="Times New Roman"/>
                <w:b/>
                <w:sz w:val="24"/>
                <w:szCs w:val="24"/>
              </w:rPr>
              <w:t>Показатели</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jc w:val="center"/>
              <w:rPr>
                <w:rFonts w:ascii="Times New Roman" w:hAnsi="Times New Roman" w:cs="Times New Roman"/>
                <w:b/>
                <w:sz w:val="24"/>
                <w:szCs w:val="24"/>
              </w:rPr>
            </w:pPr>
            <w:r w:rsidRPr="00CD52A1">
              <w:rPr>
                <w:rFonts w:ascii="Times New Roman" w:hAnsi="Times New Roman" w:cs="Times New Roman"/>
                <w:b/>
                <w:sz w:val="24"/>
                <w:szCs w:val="24"/>
              </w:rPr>
              <w:t>2022</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jc w:val="center"/>
              <w:rPr>
                <w:rFonts w:ascii="Times New Roman" w:hAnsi="Times New Roman" w:cs="Times New Roman"/>
                <w:b/>
                <w:sz w:val="24"/>
                <w:szCs w:val="24"/>
              </w:rPr>
            </w:pPr>
            <w:r w:rsidRPr="00CD52A1">
              <w:rPr>
                <w:rFonts w:ascii="Times New Roman" w:hAnsi="Times New Roman" w:cs="Times New Roman"/>
                <w:b/>
                <w:sz w:val="24"/>
                <w:szCs w:val="24"/>
              </w:rPr>
              <w:t>2023</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jc w:val="center"/>
              <w:rPr>
                <w:rFonts w:ascii="Times New Roman" w:hAnsi="Times New Roman" w:cs="Times New Roman"/>
                <w:b/>
                <w:sz w:val="24"/>
                <w:szCs w:val="24"/>
              </w:rPr>
            </w:pPr>
            <w:r w:rsidRPr="00CD52A1">
              <w:rPr>
                <w:rFonts w:ascii="Times New Roman" w:hAnsi="Times New Roman" w:cs="Times New Roman"/>
                <w:b/>
                <w:sz w:val="24"/>
                <w:szCs w:val="24"/>
              </w:rPr>
              <w:t>2024</w:t>
            </w:r>
          </w:p>
        </w:tc>
      </w:tr>
      <w:tr w:rsidR="00CD52A1" w:rsidRPr="00CD52A1" w:rsidTr="003B3FCE">
        <w:trPr>
          <w:trHeight w:val="131"/>
        </w:trPr>
        <w:tc>
          <w:tcPr>
            <w:tcW w:w="67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1.</w:t>
            </w:r>
          </w:p>
        </w:tc>
        <w:tc>
          <w:tcPr>
            <w:tcW w:w="54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Количество учащихся в образовательных организациях</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2355</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2296</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2200</w:t>
            </w:r>
          </w:p>
        </w:tc>
      </w:tr>
      <w:tr w:rsidR="00CD52A1" w:rsidRPr="00CD52A1" w:rsidTr="003B3FCE">
        <w:trPr>
          <w:trHeight w:val="180"/>
        </w:trPr>
        <w:tc>
          <w:tcPr>
            <w:tcW w:w="67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2.</w:t>
            </w:r>
          </w:p>
        </w:tc>
        <w:tc>
          <w:tcPr>
            <w:tcW w:w="54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rPr>
                <w:rFonts w:ascii="Times New Roman" w:hAnsi="Times New Roman" w:cs="Times New Roman"/>
                <w:sz w:val="24"/>
                <w:szCs w:val="24"/>
              </w:rPr>
            </w:pPr>
            <w:r w:rsidRPr="00CD52A1">
              <w:rPr>
                <w:rFonts w:ascii="Times New Roman" w:hAnsi="Times New Roman" w:cs="Times New Roman"/>
                <w:sz w:val="24"/>
                <w:szCs w:val="24"/>
              </w:rPr>
              <w:t>Закончили учебный год на «4» и «5»</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1042</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973</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959</w:t>
            </w:r>
          </w:p>
        </w:tc>
      </w:tr>
      <w:tr w:rsidR="00CD52A1" w:rsidRPr="00CD52A1" w:rsidTr="003B3FCE">
        <w:trPr>
          <w:trHeight w:val="172"/>
        </w:trPr>
        <w:tc>
          <w:tcPr>
            <w:tcW w:w="67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 xml:space="preserve">3. </w:t>
            </w:r>
          </w:p>
        </w:tc>
        <w:tc>
          <w:tcPr>
            <w:tcW w:w="54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rPr>
                <w:rFonts w:ascii="Times New Roman" w:hAnsi="Times New Roman" w:cs="Times New Roman"/>
                <w:sz w:val="24"/>
                <w:szCs w:val="24"/>
              </w:rPr>
            </w:pPr>
            <w:r w:rsidRPr="00CD52A1">
              <w:rPr>
                <w:rFonts w:ascii="Times New Roman" w:hAnsi="Times New Roman" w:cs="Times New Roman"/>
                <w:sz w:val="24"/>
                <w:szCs w:val="24"/>
              </w:rPr>
              <w:t>%  успеваемости</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98,8</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98,9</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98,4</w:t>
            </w:r>
          </w:p>
        </w:tc>
      </w:tr>
      <w:tr w:rsidR="00CD52A1" w:rsidRPr="00CD52A1" w:rsidTr="003B3FCE">
        <w:trPr>
          <w:trHeight w:val="178"/>
        </w:trPr>
        <w:tc>
          <w:tcPr>
            <w:tcW w:w="67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4.</w:t>
            </w:r>
          </w:p>
        </w:tc>
        <w:tc>
          <w:tcPr>
            <w:tcW w:w="54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rPr>
                <w:rFonts w:ascii="Times New Roman" w:hAnsi="Times New Roman" w:cs="Times New Roman"/>
                <w:sz w:val="24"/>
                <w:szCs w:val="24"/>
              </w:rPr>
            </w:pPr>
            <w:r w:rsidRPr="00CD52A1">
              <w:rPr>
                <w:rFonts w:ascii="Times New Roman" w:hAnsi="Times New Roman" w:cs="Times New Roman"/>
                <w:sz w:val="24"/>
                <w:szCs w:val="24"/>
              </w:rPr>
              <w:t>% качества</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49,9</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49,2</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49,6</w:t>
            </w:r>
          </w:p>
        </w:tc>
      </w:tr>
      <w:tr w:rsidR="00CD52A1" w:rsidRPr="00CD52A1" w:rsidTr="003B3FCE">
        <w:trPr>
          <w:trHeight w:val="363"/>
        </w:trPr>
        <w:tc>
          <w:tcPr>
            <w:tcW w:w="67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5.</w:t>
            </w:r>
          </w:p>
        </w:tc>
        <w:tc>
          <w:tcPr>
            <w:tcW w:w="54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rPr>
                <w:rFonts w:ascii="Times New Roman" w:hAnsi="Times New Roman" w:cs="Times New Roman"/>
                <w:sz w:val="24"/>
                <w:szCs w:val="24"/>
              </w:rPr>
            </w:pPr>
            <w:r w:rsidRPr="00CD52A1">
              <w:rPr>
                <w:rFonts w:ascii="Times New Roman" w:hAnsi="Times New Roman" w:cs="Times New Roman"/>
                <w:sz w:val="24"/>
                <w:szCs w:val="24"/>
              </w:rPr>
              <w:t xml:space="preserve">Количество выпускников/получили основное общее образование </w:t>
            </w:r>
            <w:proofErr w:type="gramStart"/>
            <w:r w:rsidRPr="00CD52A1">
              <w:rPr>
                <w:rFonts w:ascii="Times New Roman" w:hAnsi="Times New Roman" w:cs="Times New Roman"/>
                <w:sz w:val="24"/>
                <w:szCs w:val="24"/>
              </w:rPr>
              <w:t>в</w:t>
            </w:r>
            <w:proofErr w:type="gramEnd"/>
            <w:r w:rsidRPr="00CD52A1">
              <w:rPr>
                <w:rFonts w:ascii="Times New Roman" w:hAnsi="Times New Roman" w:cs="Times New Roman"/>
                <w:sz w:val="24"/>
                <w:szCs w:val="24"/>
              </w:rPr>
              <w:t xml:space="preserve"> %</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207</w:t>
            </w:r>
          </w:p>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100%</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226</w:t>
            </w:r>
          </w:p>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100%</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270</w:t>
            </w:r>
          </w:p>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95,6</w:t>
            </w:r>
          </w:p>
        </w:tc>
      </w:tr>
      <w:tr w:rsidR="00CD52A1" w:rsidRPr="00CD52A1" w:rsidTr="003B3FCE">
        <w:trPr>
          <w:trHeight w:val="363"/>
        </w:trPr>
        <w:tc>
          <w:tcPr>
            <w:tcW w:w="67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6.</w:t>
            </w:r>
          </w:p>
        </w:tc>
        <w:tc>
          <w:tcPr>
            <w:tcW w:w="54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rPr>
                <w:rFonts w:ascii="Times New Roman" w:hAnsi="Times New Roman" w:cs="Times New Roman"/>
                <w:sz w:val="24"/>
                <w:szCs w:val="24"/>
              </w:rPr>
            </w:pPr>
            <w:r w:rsidRPr="00CD52A1">
              <w:rPr>
                <w:rFonts w:ascii="Times New Roman" w:hAnsi="Times New Roman" w:cs="Times New Roman"/>
                <w:sz w:val="24"/>
                <w:szCs w:val="24"/>
              </w:rPr>
              <w:t>Окончили 9 классов с отличием</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18</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13</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11</w:t>
            </w:r>
          </w:p>
        </w:tc>
      </w:tr>
      <w:tr w:rsidR="00CD52A1" w:rsidRPr="00CD52A1" w:rsidTr="003B3FCE">
        <w:trPr>
          <w:trHeight w:val="567"/>
        </w:trPr>
        <w:tc>
          <w:tcPr>
            <w:tcW w:w="67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7.</w:t>
            </w:r>
          </w:p>
        </w:tc>
        <w:tc>
          <w:tcPr>
            <w:tcW w:w="54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rPr>
                <w:rFonts w:ascii="Times New Roman" w:hAnsi="Times New Roman" w:cs="Times New Roman"/>
                <w:sz w:val="24"/>
                <w:szCs w:val="24"/>
              </w:rPr>
            </w:pPr>
            <w:r w:rsidRPr="00CD52A1">
              <w:rPr>
                <w:rFonts w:ascii="Times New Roman" w:hAnsi="Times New Roman" w:cs="Times New Roman"/>
                <w:sz w:val="24"/>
                <w:szCs w:val="24"/>
              </w:rPr>
              <w:t>Количество выпускников/получили среднее общее образование/ %</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107  100%</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93</w:t>
            </w:r>
          </w:p>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99%</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98</w:t>
            </w:r>
          </w:p>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100%</w:t>
            </w:r>
          </w:p>
        </w:tc>
      </w:tr>
      <w:tr w:rsidR="00CD52A1" w:rsidRPr="00CD52A1" w:rsidTr="003B3FCE">
        <w:trPr>
          <w:trHeight w:val="303"/>
        </w:trPr>
        <w:tc>
          <w:tcPr>
            <w:tcW w:w="67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jc w:val="both"/>
              <w:rPr>
                <w:rFonts w:ascii="Times New Roman" w:hAnsi="Times New Roman" w:cs="Times New Roman"/>
                <w:sz w:val="24"/>
                <w:szCs w:val="24"/>
              </w:rPr>
            </w:pPr>
            <w:r w:rsidRPr="00CD52A1">
              <w:rPr>
                <w:rFonts w:ascii="Times New Roman" w:hAnsi="Times New Roman" w:cs="Times New Roman"/>
                <w:sz w:val="24"/>
                <w:szCs w:val="24"/>
              </w:rPr>
              <w:t>8.</w:t>
            </w:r>
          </w:p>
        </w:tc>
        <w:tc>
          <w:tcPr>
            <w:tcW w:w="54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D52A1" w:rsidRPr="00CD52A1" w:rsidRDefault="00CD52A1" w:rsidP="00F969F3">
            <w:pPr>
              <w:spacing w:after="0" w:line="240" w:lineRule="auto"/>
              <w:rPr>
                <w:rFonts w:ascii="Times New Roman" w:hAnsi="Times New Roman" w:cs="Times New Roman"/>
                <w:sz w:val="24"/>
                <w:szCs w:val="24"/>
              </w:rPr>
            </w:pPr>
            <w:r w:rsidRPr="00CD52A1">
              <w:rPr>
                <w:rFonts w:ascii="Times New Roman" w:hAnsi="Times New Roman" w:cs="Times New Roman"/>
                <w:sz w:val="24"/>
                <w:szCs w:val="24"/>
              </w:rPr>
              <w:t>Окончили 11 классов с золотой медалью</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3</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8</w:t>
            </w:r>
          </w:p>
        </w:tc>
        <w:tc>
          <w:tcPr>
            <w:tcW w:w="114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D52A1" w:rsidRPr="00CD52A1" w:rsidRDefault="00CD52A1" w:rsidP="00F969F3">
            <w:pPr>
              <w:spacing w:after="0" w:line="240" w:lineRule="auto"/>
              <w:jc w:val="center"/>
              <w:rPr>
                <w:rFonts w:ascii="Times New Roman" w:hAnsi="Times New Roman" w:cs="Times New Roman"/>
                <w:sz w:val="24"/>
                <w:szCs w:val="24"/>
              </w:rPr>
            </w:pPr>
            <w:r w:rsidRPr="00CD52A1">
              <w:rPr>
                <w:rFonts w:ascii="Times New Roman" w:hAnsi="Times New Roman" w:cs="Times New Roman"/>
                <w:sz w:val="24"/>
                <w:szCs w:val="24"/>
              </w:rPr>
              <w:t>8</w:t>
            </w:r>
          </w:p>
        </w:tc>
      </w:tr>
    </w:tbl>
    <w:p w:rsidR="00CD52A1" w:rsidRPr="00CD52A1" w:rsidRDefault="00CD52A1" w:rsidP="00CD52A1">
      <w:pPr>
        <w:spacing w:after="0"/>
        <w:jc w:val="both"/>
        <w:rPr>
          <w:rFonts w:ascii="Times New Roman" w:hAnsi="Times New Roman" w:cs="Times New Roman"/>
          <w:sz w:val="28"/>
          <w:szCs w:val="28"/>
        </w:rPr>
      </w:pPr>
      <w:r w:rsidRPr="00CD52A1">
        <w:rPr>
          <w:rFonts w:ascii="Times New Roman" w:hAnsi="Times New Roman" w:cs="Times New Roman"/>
          <w:sz w:val="28"/>
          <w:szCs w:val="28"/>
        </w:rPr>
        <w:t xml:space="preserve">    Показатели успеваемости и качества по району за последние три года достаточно стабильны: успеваемость по району составляет 98,0 – 98,9%, показатель качества  49,9 - 47,6%.</w:t>
      </w:r>
    </w:p>
    <w:p w:rsidR="00CD52A1" w:rsidRPr="00D01BC1" w:rsidRDefault="00CD52A1" w:rsidP="00CD52A1">
      <w:pPr>
        <w:spacing w:after="0"/>
        <w:jc w:val="both"/>
        <w:rPr>
          <w:rFonts w:ascii="Times New Roman" w:hAnsi="Times New Roman" w:cs="Times New Roman"/>
          <w:sz w:val="28"/>
          <w:szCs w:val="28"/>
        </w:rPr>
      </w:pPr>
      <w:r w:rsidRPr="00D01BC1">
        <w:rPr>
          <w:rFonts w:ascii="Times New Roman" w:hAnsi="Times New Roman" w:cs="Times New Roman"/>
          <w:sz w:val="28"/>
          <w:szCs w:val="28"/>
        </w:rPr>
        <w:t xml:space="preserve">    </w:t>
      </w:r>
      <w:r w:rsidR="00D01BC1">
        <w:rPr>
          <w:rFonts w:ascii="Times New Roman" w:hAnsi="Times New Roman" w:cs="Times New Roman"/>
          <w:sz w:val="28"/>
          <w:szCs w:val="28"/>
        </w:rPr>
        <w:t xml:space="preserve"> </w:t>
      </w:r>
      <w:r w:rsidRPr="00D01BC1">
        <w:rPr>
          <w:rFonts w:ascii="Times New Roman" w:hAnsi="Times New Roman" w:cs="Times New Roman"/>
          <w:sz w:val="28"/>
          <w:szCs w:val="28"/>
        </w:rPr>
        <w:t>Обеспеченность учебниками за счет использования средств областной субвенции составила 100% во всех общеобразовательных учреждениях района.</w:t>
      </w:r>
      <w:r w:rsidR="00D01BC1" w:rsidRPr="00D01BC1">
        <w:rPr>
          <w:rFonts w:ascii="Times New Roman" w:hAnsi="Times New Roman" w:cs="Times New Roman"/>
          <w:sz w:val="28"/>
          <w:szCs w:val="28"/>
        </w:rPr>
        <w:t xml:space="preserve"> </w:t>
      </w:r>
      <w:r w:rsidRPr="00D01BC1">
        <w:rPr>
          <w:rFonts w:ascii="Times New Roman" w:hAnsi="Times New Roman" w:cs="Times New Roman"/>
          <w:sz w:val="28"/>
          <w:szCs w:val="28"/>
        </w:rPr>
        <w:t xml:space="preserve">Сотрудники библиотек обучаются, делятся опытом и стараются обеспечить всех участников образовательного процесса качественными услугами доступа к информации, знаниям, идеям, культурным ценностям посредством использования библиотечно-информационных ресурсов. </w:t>
      </w:r>
    </w:p>
    <w:p w:rsidR="00CD52A1" w:rsidRPr="00D01BC1" w:rsidRDefault="00CD52A1" w:rsidP="00CD52A1">
      <w:pPr>
        <w:spacing w:after="0"/>
        <w:jc w:val="both"/>
        <w:rPr>
          <w:rFonts w:ascii="Times New Roman" w:hAnsi="Times New Roman" w:cs="Times New Roman"/>
          <w:sz w:val="28"/>
          <w:szCs w:val="28"/>
        </w:rPr>
      </w:pPr>
      <w:r w:rsidRPr="00D01BC1">
        <w:rPr>
          <w:rFonts w:ascii="Times New Roman" w:hAnsi="Times New Roman" w:cs="Times New Roman"/>
          <w:sz w:val="28"/>
          <w:szCs w:val="28"/>
        </w:rPr>
        <w:t xml:space="preserve">     На 2024 - 2025 учебном году стартовал новый набор шестиклассников в данный класс. Работа строится в рамках межведомственного взаимодействия с сотрудниками Пожарно – спасательного гарнизона главного управления МЧС России ПСЧ № 39 г. Киренска (руководитель – Е.В. Гладилин)</w:t>
      </w:r>
    </w:p>
    <w:p w:rsidR="00467E99" w:rsidRDefault="00CD52A1" w:rsidP="00CD52A1">
      <w:pPr>
        <w:spacing w:after="0"/>
        <w:jc w:val="both"/>
        <w:rPr>
          <w:rFonts w:ascii="Times New Roman" w:hAnsi="Times New Roman" w:cs="Times New Roman"/>
          <w:sz w:val="28"/>
          <w:szCs w:val="28"/>
        </w:rPr>
      </w:pPr>
      <w:r w:rsidRPr="00D01BC1">
        <w:rPr>
          <w:rFonts w:ascii="Times New Roman" w:hAnsi="Times New Roman" w:cs="Times New Roman"/>
          <w:sz w:val="28"/>
          <w:szCs w:val="28"/>
        </w:rPr>
        <w:lastRenderedPageBreak/>
        <w:t xml:space="preserve">     В новом учебном году функционируют два психолого-педагогических класса на базе МКОУ «СОШ № 5 г. Киренска» (10 и 11 класс), продолжает работу разновозрастная психолого - педагогическая группа на базе МАУ ДО ДЮЦ «Гармония».</w:t>
      </w:r>
    </w:p>
    <w:p w:rsidR="00467E99" w:rsidRPr="00575CE3" w:rsidRDefault="00467E99" w:rsidP="00AC6571">
      <w:pPr>
        <w:spacing w:after="0"/>
        <w:jc w:val="both"/>
        <w:rPr>
          <w:rFonts w:ascii="Times New Roman" w:hAnsi="Times New Roman" w:cs="Times New Roman"/>
          <w:sz w:val="28"/>
          <w:szCs w:val="28"/>
        </w:rPr>
      </w:pPr>
      <w:r w:rsidRPr="00575CE3">
        <w:rPr>
          <w:rFonts w:ascii="Times New Roman" w:hAnsi="Times New Roman" w:cs="Times New Roman"/>
          <w:sz w:val="28"/>
          <w:szCs w:val="28"/>
        </w:rPr>
        <w:t xml:space="preserve">     В 2024 году  количество школ–участников проекта «Школа Министерства просвещения России» составляло</w:t>
      </w:r>
      <w:r w:rsidR="00575CE3">
        <w:rPr>
          <w:rFonts w:ascii="Times New Roman" w:hAnsi="Times New Roman" w:cs="Times New Roman"/>
          <w:sz w:val="28"/>
          <w:szCs w:val="28"/>
        </w:rPr>
        <w:t xml:space="preserve"> 65%(9 школ). </w:t>
      </w:r>
      <w:proofErr w:type="gramStart"/>
      <w:r w:rsidRPr="00575CE3">
        <w:rPr>
          <w:rFonts w:ascii="Times New Roman" w:hAnsi="Times New Roman" w:cs="Times New Roman"/>
          <w:sz w:val="28"/>
          <w:szCs w:val="28"/>
        </w:rPr>
        <w:t xml:space="preserve">По результатам самодиагностики в ноябре 2024 года 3 школы достигли высокого уровня (МКОУ «СОШ № 3 г. Киренска», МКОУ «СОШ № 5 г. Киренска», МКОУ «СОШ </w:t>
      </w:r>
      <w:r w:rsidR="00AC6571" w:rsidRPr="00575CE3">
        <w:rPr>
          <w:rFonts w:ascii="Times New Roman" w:hAnsi="Times New Roman" w:cs="Times New Roman"/>
          <w:sz w:val="28"/>
          <w:szCs w:val="28"/>
        </w:rPr>
        <w:t>№ 6</w:t>
      </w:r>
      <w:r w:rsidRPr="00575CE3">
        <w:rPr>
          <w:rFonts w:ascii="Times New Roman" w:hAnsi="Times New Roman" w:cs="Times New Roman"/>
          <w:sz w:val="28"/>
          <w:szCs w:val="28"/>
        </w:rPr>
        <w:t xml:space="preserve"> г. Киренска»), 6 школ – среднего уровня (МКОУ «С</w:t>
      </w:r>
      <w:r w:rsidR="00AC6571" w:rsidRPr="00575CE3">
        <w:rPr>
          <w:rFonts w:ascii="Times New Roman" w:hAnsi="Times New Roman" w:cs="Times New Roman"/>
          <w:sz w:val="28"/>
          <w:szCs w:val="28"/>
        </w:rPr>
        <w:t xml:space="preserve">ОШ </w:t>
      </w:r>
      <w:r w:rsidRPr="00575CE3">
        <w:rPr>
          <w:rFonts w:ascii="Times New Roman" w:hAnsi="Times New Roman" w:cs="Times New Roman"/>
          <w:sz w:val="28"/>
          <w:szCs w:val="28"/>
        </w:rPr>
        <w:t>№ 1</w:t>
      </w:r>
      <w:r w:rsidR="00AC6571" w:rsidRPr="00575CE3">
        <w:rPr>
          <w:rFonts w:ascii="Times New Roman" w:hAnsi="Times New Roman" w:cs="Times New Roman"/>
          <w:sz w:val="28"/>
          <w:szCs w:val="28"/>
        </w:rPr>
        <w:t xml:space="preserve"> г. Киренска</w:t>
      </w:r>
      <w:r w:rsidRPr="00575CE3">
        <w:rPr>
          <w:rFonts w:ascii="Times New Roman" w:hAnsi="Times New Roman" w:cs="Times New Roman"/>
          <w:sz w:val="28"/>
          <w:szCs w:val="28"/>
        </w:rPr>
        <w:t>», МКОУ «О</w:t>
      </w:r>
      <w:r w:rsidR="00AC6571" w:rsidRPr="00575CE3">
        <w:rPr>
          <w:rFonts w:ascii="Times New Roman" w:hAnsi="Times New Roman" w:cs="Times New Roman"/>
          <w:sz w:val="28"/>
          <w:szCs w:val="28"/>
        </w:rPr>
        <w:t>ОШ</w:t>
      </w:r>
      <w:r w:rsidRPr="00575CE3">
        <w:rPr>
          <w:rFonts w:ascii="Times New Roman" w:hAnsi="Times New Roman" w:cs="Times New Roman"/>
          <w:sz w:val="28"/>
          <w:szCs w:val="28"/>
        </w:rPr>
        <w:t xml:space="preserve"> № 9 г. Киренска», МКОУ «С</w:t>
      </w:r>
      <w:r w:rsidR="00AC6571" w:rsidRPr="00575CE3">
        <w:rPr>
          <w:rFonts w:ascii="Times New Roman" w:hAnsi="Times New Roman" w:cs="Times New Roman"/>
          <w:sz w:val="28"/>
          <w:szCs w:val="28"/>
        </w:rPr>
        <w:t xml:space="preserve">ОШ </w:t>
      </w:r>
      <w:r w:rsidRPr="00575CE3">
        <w:rPr>
          <w:rFonts w:ascii="Times New Roman" w:hAnsi="Times New Roman" w:cs="Times New Roman"/>
          <w:sz w:val="28"/>
          <w:szCs w:val="28"/>
        </w:rPr>
        <w:t>п. Алексеевск», МКОУ «О</w:t>
      </w:r>
      <w:r w:rsidR="00AC6571" w:rsidRPr="00575CE3">
        <w:rPr>
          <w:rFonts w:ascii="Times New Roman" w:hAnsi="Times New Roman" w:cs="Times New Roman"/>
          <w:sz w:val="28"/>
          <w:szCs w:val="28"/>
        </w:rPr>
        <w:t>ОШ</w:t>
      </w:r>
      <w:r w:rsidRPr="00575CE3">
        <w:rPr>
          <w:rFonts w:ascii="Times New Roman" w:hAnsi="Times New Roman" w:cs="Times New Roman"/>
          <w:sz w:val="28"/>
          <w:szCs w:val="28"/>
        </w:rPr>
        <w:t xml:space="preserve"> с. Алымовка», МКОУ «С</w:t>
      </w:r>
      <w:r w:rsidR="00AC6571" w:rsidRPr="00575CE3">
        <w:rPr>
          <w:rFonts w:ascii="Times New Roman" w:hAnsi="Times New Roman" w:cs="Times New Roman"/>
          <w:sz w:val="28"/>
          <w:szCs w:val="28"/>
        </w:rPr>
        <w:t xml:space="preserve">ОШ </w:t>
      </w:r>
      <w:r w:rsidRPr="00575CE3">
        <w:rPr>
          <w:rFonts w:ascii="Times New Roman" w:hAnsi="Times New Roman" w:cs="Times New Roman"/>
          <w:sz w:val="28"/>
          <w:szCs w:val="28"/>
        </w:rPr>
        <w:t>с. Макарово», МКОУ «Криволукская СОШ им. Героя Советского Союза</w:t>
      </w:r>
      <w:proofErr w:type="gramEnd"/>
      <w:r w:rsidRPr="00575CE3">
        <w:rPr>
          <w:rFonts w:ascii="Times New Roman" w:hAnsi="Times New Roman" w:cs="Times New Roman"/>
          <w:sz w:val="28"/>
          <w:szCs w:val="28"/>
        </w:rPr>
        <w:t xml:space="preserve"> </w:t>
      </w:r>
      <w:proofErr w:type="gramStart"/>
      <w:r w:rsidRPr="00575CE3">
        <w:rPr>
          <w:rFonts w:ascii="Times New Roman" w:hAnsi="Times New Roman" w:cs="Times New Roman"/>
          <w:sz w:val="28"/>
          <w:szCs w:val="28"/>
        </w:rPr>
        <w:t xml:space="preserve">П. Ф. </w:t>
      </w:r>
      <w:proofErr w:type="spellStart"/>
      <w:r w:rsidRPr="00575CE3">
        <w:rPr>
          <w:rFonts w:ascii="Times New Roman" w:hAnsi="Times New Roman" w:cs="Times New Roman"/>
          <w:sz w:val="28"/>
          <w:szCs w:val="28"/>
        </w:rPr>
        <w:t>Тюрнева</w:t>
      </w:r>
      <w:proofErr w:type="spellEnd"/>
      <w:r w:rsidRPr="00575CE3">
        <w:rPr>
          <w:rFonts w:ascii="Times New Roman" w:hAnsi="Times New Roman" w:cs="Times New Roman"/>
          <w:sz w:val="28"/>
          <w:szCs w:val="28"/>
        </w:rPr>
        <w:t>»).</w:t>
      </w:r>
      <w:proofErr w:type="gramEnd"/>
      <w:r w:rsidR="00AC6571" w:rsidRPr="00575CE3">
        <w:rPr>
          <w:rFonts w:ascii="Times New Roman" w:hAnsi="Times New Roman" w:cs="Times New Roman"/>
          <w:sz w:val="28"/>
          <w:szCs w:val="28"/>
        </w:rPr>
        <w:t xml:space="preserve"> </w:t>
      </w:r>
      <w:proofErr w:type="gramStart"/>
      <w:r w:rsidR="00AC6571" w:rsidRPr="00575CE3">
        <w:rPr>
          <w:rFonts w:ascii="Times New Roman" w:hAnsi="Times New Roman" w:cs="Times New Roman"/>
          <w:sz w:val="28"/>
          <w:szCs w:val="28"/>
        </w:rPr>
        <w:t xml:space="preserve">При подведении итогов баллы </w:t>
      </w:r>
      <w:r w:rsidR="00575CE3" w:rsidRPr="00575CE3">
        <w:rPr>
          <w:rFonts w:ascii="Times New Roman" w:hAnsi="Times New Roman" w:cs="Times New Roman"/>
          <w:sz w:val="28"/>
          <w:szCs w:val="28"/>
        </w:rPr>
        <w:t xml:space="preserve">распределялись </w:t>
      </w:r>
      <w:r w:rsidR="00AC6571" w:rsidRPr="00575CE3">
        <w:rPr>
          <w:rFonts w:ascii="Times New Roman" w:hAnsi="Times New Roman" w:cs="Times New Roman"/>
          <w:sz w:val="28"/>
          <w:szCs w:val="28"/>
        </w:rPr>
        <w:t xml:space="preserve">по </w:t>
      </w:r>
      <w:r w:rsidR="00575CE3" w:rsidRPr="00575CE3">
        <w:rPr>
          <w:rFonts w:ascii="Times New Roman" w:hAnsi="Times New Roman" w:cs="Times New Roman"/>
          <w:sz w:val="28"/>
          <w:szCs w:val="28"/>
        </w:rPr>
        <w:t xml:space="preserve">основным </w:t>
      </w:r>
      <w:r w:rsidR="00AC6571" w:rsidRPr="00575CE3">
        <w:rPr>
          <w:rFonts w:ascii="Times New Roman" w:hAnsi="Times New Roman" w:cs="Times New Roman"/>
          <w:sz w:val="28"/>
          <w:szCs w:val="28"/>
        </w:rPr>
        <w:t xml:space="preserve">магистральным направлениям: знание, здоровье, творчество, воспитание, профориентация, учитель, школьный климат, образовательная среда.  </w:t>
      </w:r>
      <w:r w:rsidR="00AC6571" w:rsidRPr="00575CE3">
        <w:rPr>
          <w:rFonts w:ascii="Times New Roman" w:hAnsi="Times New Roman" w:cs="Times New Roman"/>
          <w:b/>
          <w:bCs/>
          <w:sz w:val="28"/>
          <w:szCs w:val="28"/>
        </w:rPr>
        <w:t xml:space="preserve"> </w:t>
      </w:r>
      <w:proofErr w:type="gramEnd"/>
    </w:p>
    <w:p w:rsidR="00467E99" w:rsidRPr="00575CE3" w:rsidRDefault="006D1695" w:rsidP="00467E99">
      <w:pPr>
        <w:spacing w:after="0"/>
        <w:jc w:val="both"/>
        <w:rPr>
          <w:rFonts w:ascii="Times New Roman" w:hAnsi="Times New Roman" w:cs="Times New Roman"/>
          <w:sz w:val="28"/>
          <w:szCs w:val="28"/>
        </w:rPr>
      </w:pPr>
      <w:r w:rsidRPr="00575CE3">
        <w:rPr>
          <w:rFonts w:ascii="Times New Roman" w:hAnsi="Times New Roman" w:cs="Times New Roman"/>
          <w:sz w:val="28"/>
          <w:szCs w:val="28"/>
        </w:rPr>
        <w:t xml:space="preserve">    </w:t>
      </w:r>
      <w:r w:rsidR="00467E99" w:rsidRPr="00575CE3">
        <w:rPr>
          <w:rFonts w:ascii="Times New Roman" w:hAnsi="Times New Roman" w:cs="Times New Roman"/>
          <w:sz w:val="28"/>
          <w:szCs w:val="28"/>
        </w:rPr>
        <w:t>Основными дефицитами реализации магистральных направлений в 2024 году стали:</w:t>
      </w:r>
    </w:p>
    <w:p w:rsidR="00467E99" w:rsidRPr="00575CE3" w:rsidRDefault="00467E99" w:rsidP="00467E99">
      <w:pPr>
        <w:spacing w:after="0"/>
        <w:jc w:val="both"/>
        <w:rPr>
          <w:rFonts w:ascii="Times New Roman" w:hAnsi="Times New Roman" w:cs="Times New Roman"/>
          <w:sz w:val="28"/>
          <w:szCs w:val="28"/>
        </w:rPr>
      </w:pPr>
      <w:r w:rsidRPr="00575CE3">
        <w:rPr>
          <w:rFonts w:ascii="Times New Roman" w:hAnsi="Times New Roman" w:cs="Times New Roman"/>
          <w:sz w:val="28"/>
          <w:szCs w:val="28"/>
        </w:rPr>
        <w:t>- Отсутствие в общеобразовательных организациях Киренского района узконаправленных специалистов и отдельных кабинетов для них (педагог-психолог, учитель-логопед, учитель-дефектолог);</w:t>
      </w:r>
    </w:p>
    <w:p w:rsidR="00467E99" w:rsidRPr="00575CE3" w:rsidRDefault="00467E99" w:rsidP="00467E99">
      <w:pPr>
        <w:spacing w:after="0"/>
        <w:jc w:val="both"/>
        <w:rPr>
          <w:rFonts w:ascii="Times New Roman" w:hAnsi="Times New Roman" w:cs="Times New Roman"/>
          <w:sz w:val="28"/>
          <w:szCs w:val="28"/>
        </w:rPr>
      </w:pPr>
      <w:r w:rsidRPr="00575CE3">
        <w:rPr>
          <w:rFonts w:ascii="Times New Roman" w:hAnsi="Times New Roman" w:cs="Times New Roman"/>
          <w:sz w:val="28"/>
          <w:szCs w:val="28"/>
        </w:rPr>
        <w:t>- Отсутствие школьных военно-патриотических клубов;</w:t>
      </w:r>
    </w:p>
    <w:p w:rsidR="00467E99" w:rsidRPr="00575CE3" w:rsidRDefault="00467E99" w:rsidP="00467E99">
      <w:pPr>
        <w:spacing w:after="0"/>
        <w:jc w:val="both"/>
        <w:rPr>
          <w:rFonts w:ascii="Times New Roman" w:hAnsi="Times New Roman" w:cs="Times New Roman"/>
          <w:sz w:val="28"/>
          <w:szCs w:val="28"/>
        </w:rPr>
      </w:pPr>
      <w:r w:rsidRPr="00575CE3">
        <w:rPr>
          <w:rFonts w:ascii="Times New Roman" w:hAnsi="Times New Roman" w:cs="Times New Roman"/>
          <w:sz w:val="28"/>
          <w:szCs w:val="28"/>
        </w:rPr>
        <w:t>- Отсутствие школьного библиотечного информационного центра;</w:t>
      </w:r>
    </w:p>
    <w:p w:rsidR="008077CB" w:rsidRDefault="00467E99" w:rsidP="00467E99">
      <w:pPr>
        <w:spacing w:after="0"/>
        <w:jc w:val="both"/>
        <w:rPr>
          <w:rFonts w:ascii="Times New Roman" w:hAnsi="Times New Roman" w:cs="Times New Roman"/>
          <w:sz w:val="28"/>
          <w:szCs w:val="28"/>
        </w:rPr>
      </w:pPr>
      <w:r w:rsidRPr="00575CE3">
        <w:rPr>
          <w:rFonts w:ascii="Times New Roman" w:hAnsi="Times New Roman" w:cs="Times New Roman"/>
          <w:sz w:val="28"/>
          <w:szCs w:val="28"/>
        </w:rPr>
        <w:t xml:space="preserve">- Отсутствие соглашений с региональными учреждениями, оказывающими содействие в реализации </w:t>
      </w:r>
      <w:proofErr w:type="spellStart"/>
      <w:r w:rsidRPr="00575CE3">
        <w:rPr>
          <w:rFonts w:ascii="Times New Roman" w:hAnsi="Times New Roman" w:cs="Times New Roman"/>
          <w:sz w:val="28"/>
          <w:szCs w:val="28"/>
        </w:rPr>
        <w:t>профориентационных</w:t>
      </w:r>
      <w:proofErr w:type="spellEnd"/>
      <w:r w:rsidRPr="00575CE3">
        <w:rPr>
          <w:rFonts w:ascii="Times New Roman" w:hAnsi="Times New Roman" w:cs="Times New Roman"/>
          <w:sz w:val="28"/>
          <w:szCs w:val="28"/>
        </w:rPr>
        <w:t xml:space="preserve"> мероприятий</w:t>
      </w:r>
      <w:r w:rsidR="008077CB">
        <w:rPr>
          <w:rFonts w:ascii="Times New Roman" w:hAnsi="Times New Roman" w:cs="Times New Roman"/>
          <w:sz w:val="28"/>
          <w:szCs w:val="28"/>
        </w:rPr>
        <w:t xml:space="preserve">. </w:t>
      </w:r>
    </w:p>
    <w:p w:rsidR="00467E99" w:rsidRPr="00575CE3" w:rsidRDefault="008077CB" w:rsidP="00467E9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467E99" w:rsidRPr="00575CE3">
        <w:rPr>
          <w:rFonts w:ascii="Times New Roman" w:hAnsi="Times New Roman" w:cs="Times New Roman"/>
          <w:sz w:val="28"/>
          <w:szCs w:val="28"/>
        </w:rPr>
        <w:t xml:space="preserve">С целью повышения показателей самодиагностики, </w:t>
      </w:r>
      <w:r>
        <w:rPr>
          <w:rFonts w:ascii="Times New Roman" w:hAnsi="Times New Roman" w:cs="Times New Roman"/>
          <w:sz w:val="28"/>
          <w:szCs w:val="28"/>
        </w:rPr>
        <w:t xml:space="preserve">а также </w:t>
      </w:r>
      <w:r w:rsidR="00467E99" w:rsidRPr="00575CE3">
        <w:rPr>
          <w:rFonts w:ascii="Times New Roman" w:hAnsi="Times New Roman" w:cs="Times New Roman"/>
          <w:sz w:val="28"/>
          <w:szCs w:val="28"/>
        </w:rPr>
        <w:t>создания условий дл</w:t>
      </w:r>
      <w:r>
        <w:rPr>
          <w:rFonts w:ascii="Times New Roman" w:hAnsi="Times New Roman" w:cs="Times New Roman"/>
          <w:sz w:val="28"/>
          <w:szCs w:val="28"/>
        </w:rPr>
        <w:t xml:space="preserve">я профессиональной ориентации </w:t>
      </w:r>
      <w:r w:rsidR="00467E99" w:rsidRPr="00575CE3">
        <w:rPr>
          <w:rFonts w:ascii="Times New Roman" w:hAnsi="Times New Roman" w:cs="Times New Roman"/>
          <w:sz w:val="28"/>
          <w:szCs w:val="28"/>
        </w:rPr>
        <w:t xml:space="preserve">учащихся </w:t>
      </w:r>
      <w:r>
        <w:rPr>
          <w:rFonts w:ascii="Times New Roman" w:hAnsi="Times New Roman" w:cs="Times New Roman"/>
          <w:sz w:val="28"/>
          <w:szCs w:val="28"/>
        </w:rPr>
        <w:t xml:space="preserve"> </w:t>
      </w:r>
      <w:r w:rsidRPr="00575CE3">
        <w:rPr>
          <w:rFonts w:ascii="Times New Roman" w:hAnsi="Times New Roman" w:cs="Times New Roman"/>
          <w:sz w:val="28"/>
          <w:szCs w:val="28"/>
        </w:rPr>
        <w:t xml:space="preserve">МКОУ «СОШ № 5 г. Киренска»,  МКОУ «СОШ № 6 г. Киренска», МКОУ «СОШ п. Алексеевск» </w:t>
      </w:r>
      <w:r w:rsidR="00467E99" w:rsidRPr="00575CE3">
        <w:rPr>
          <w:rFonts w:ascii="Times New Roman" w:hAnsi="Times New Roman" w:cs="Times New Roman"/>
          <w:sz w:val="28"/>
          <w:szCs w:val="28"/>
        </w:rPr>
        <w:t>заключили договор о сетевом взаимодействии с Иркутским государственным медицинским университетом,</w:t>
      </w:r>
      <w:r>
        <w:rPr>
          <w:rFonts w:ascii="Times New Roman" w:hAnsi="Times New Roman" w:cs="Times New Roman"/>
          <w:sz w:val="28"/>
          <w:szCs w:val="28"/>
        </w:rPr>
        <w:t xml:space="preserve"> согласно которому </w:t>
      </w:r>
      <w:r w:rsidR="00467E99" w:rsidRPr="00575CE3">
        <w:rPr>
          <w:rFonts w:ascii="Times New Roman" w:hAnsi="Times New Roman" w:cs="Times New Roman"/>
          <w:sz w:val="28"/>
          <w:szCs w:val="28"/>
        </w:rPr>
        <w:t>обучающие прин</w:t>
      </w:r>
      <w:r>
        <w:rPr>
          <w:rFonts w:ascii="Times New Roman" w:hAnsi="Times New Roman" w:cs="Times New Roman"/>
          <w:sz w:val="28"/>
          <w:szCs w:val="28"/>
        </w:rPr>
        <w:t xml:space="preserve">яли </w:t>
      </w:r>
      <w:r w:rsidR="00467E99" w:rsidRPr="00575CE3">
        <w:rPr>
          <w:rFonts w:ascii="Times New Roman" w:hAnsi="Times New Roman" w:cs="Times New Roman"/>
          <w:sz w:val="28"/>
          <w:szCs w:val="28"/>
        </w:rPr>
        <w:t xml:space="preserve"> участие в </w:t>
      </w:r>
      <w:proofErr w:type="spellStart"/>
      <w:r w:rsidR="00467E99" w:rsidRPr="00575CE3">
        <w:rPr>
          <w:rFonts w:ascii="Times New Roman" w:hAnsi="Times New Roman" w:cs="Times New Roman"/>
          <w:sz w:val="28"/>
          <w:szCs w:val="28"/>
        </w:rPr>
        <w:t>профориентационных</w:t>
      </w:r>
      <w:proofErr w:type="spellEnd"/>
      <w:r w:rsidR="00467E99" w:rsidRPr="00575CE3">
        <w:rPr>
          <w:rFonts w:ascii="Times New Roman" w:hAnsi="Times New Roman" w:cs="Times New Roman"/>
          <w:sz w:val="28"/>
          <w:szCs w:val="28"/>
        </w:rPr>
        <w:t xml:space="preserve"> мероприятиях в дистанционном формате).</w:t>
      </w:r>
      <w:proofErr w:type="gramEnd"/>
    </w:p>
    <w:p w:rsidR="00467E99" w:rsidRPr="00575CE3" w:rsidRDefault="00575CE3" w:rsidP="00467E99">
      <w:pPr>
        <w:spacing w:after="0"/>
        <w:jc w:val="both"/>
        <w:rPr>
          <w:rFonts w:ascii="Times New Roman" w:hAnsi="Times New Roman" w:cs="Times New Roman"/>
          <w:sz w:val="28"/>
          <w:szCs w:val="28"/>
        </w:rPr>
      </w:pPr>
      <w:r w:rsidRPr="00575CE3">
        <w:rPr>
          <w:rFonts w:ascii="Times New Roman" w:hAnsi="Times New Roman" w:cs="Times New Roman"/>
          <w:sz w:val="28"/>
          <w:szCs w:val="28"/>
        </w:rPr>
        <w:t xml:space="preserve">     </w:t>
      </w:r>
      <w:r w:rsidR="008077CB">
        <w:rPr>
          <w:rFonts w:ascii="Times New Roman" w:hAnsi="Times New Roman" w:cs="Times New Roman"/>
          <w:sz w:val="28"/>
          <w:szCs w:val="28"/>
        </w:rPr>
        <w:t xml:space="preserve"> </w:t>
      </w:r>
      <w:r w:rsidR="00467E99" w:rsidRPr="00575CE3">
        <w:rPr>
          <w:rFonts w:ascii="Times New Roman" w:hAnsi="Times New Roman" w:cs="Times New Roman"/>
          <w:sz w:val="28"/>
          <w:szCs w:val="28"/>
        </w:rPr>
        <w:t xml:space="preserve">В 2025 году показатель участия увеличен до 100%, разработан и утвержден муниципальный план мероприятий по методическому сопровождению школ-участников проекта «Школа Министерства просвещения России» (приказ </w:t>
      </w:r>
      <w:r w:rsidR="008077CB">
        <w:rPr>
          <w:rFonts w:ascii="Times New Roman" w:hAnsi="Times New Roman" w:cs="Times New Roman"/>
          <w:sz w:val="28"/>
          <w:szCs w:val="28"/>
        </w:rPr>
        <w:t>У</w:t>
      </w:r>
      <w:r w:rsidR="00467E99" w:rsidRPr="00575CE3">
        <w:rPr>
          <w:rFonts w:ascii="Times New Roman" w:hAnsi="Times New Roman" w:cs="Times New Roman"/>
          <w:sz w:val="28"/>
          <w:szCs w:val="28"/>
        </w:rPr>
        <w:t>правления образования</w:t>
      </w:r>
      <w:r w:rsidR="008077CB">
        <w:rPr>
          <w:rFonts w:ascii="Times New Roman" w:hAnsi="Times New Roman" w:cs="Times New Roman"/>
          <w:sz w:val="28"/>
          <w:szCs w:val="28"/>
        </w:rPr>
        <w:t xml:space="preserve"> </w:t>
      </w:r>
      <w:r w:rsidR="00467E99" w:rsidRPr="00575CE3">
        <w:rPr>
          <w:rFonts w:ascii="Times New Roman" w:hAnsi="Times New Roman" w:cs="Times New Roman"/>
          <w:sz w:val="28"/>
          <w:szCs w:val="28"/>
        </w:rPr>
        <w:t>№133 от 1006.2025 г.) в соответствии с региональной «дорожной картой».</w:t>
      </w:r>
      <w:r w:rsidRPr="00575CE3">
        <w:rPr>
          <w:rFonts w:ascii="Times New Roman" w:hAnsi="Times New Roman" w:cs="Times New Roman"/>
          <w:sz w:val="28"/>
          <w:szCs w:val="28"/>
        </w:rPr>
        <w:t xml:space="preserve"> </w:t>
      </w:r>
      <w:r w:rsidR="00467E99" w:rsidRPr="00575CE3">
        <w:rPr>
          <w:rFonts w:ascii="Times New Roman" w:hAnsi="Times New Roman" w:cs="Times New Roman"/>
          <w:sz w:val="28"/>
          <w:szCs w:val="28"/>
        </w:rPr>
        <w:t>Согласно региональной «дорожной карты» самодиагностика будет осуществляться в ноябре 2025 года.</w:t>
      </w:r>
    </w:p>
    <w:p w:rsidR="003B3FCE" w:rsidRPr="003A2E0D" w:rsidRDefault="00575CE3" w:rsidP="00CD52A1">
      <w:pPr>
        <w:spacing w:after="0"/>
        <w:jc w:val="both"/>
        <w:rPr>
          <w:rFonts w:ascii="Times New Roman" w:hAnsi="Times New Roman" w:cs="Times New Roman"/>
          <w:sz w:val="28"/>
          <w:szCs w:val="28"/>
        </w:rPr>
      </w:pPr>
      <w:r w:rsidRPr="00575CE3">
        <w:rPr>
          <w:rFonts w:ascii="Times New Roman" w:hAnsi="Times New Roman" w:cs="Times New Roman"/>
          <w:b/>
          <w:sz w:val="28"/>
          <w:szCs w:val="28"/>
        </w:rPr>
        <w:t xml:space="preserve"> </w:t>
      </w:r>
      <w:r w:rsidR="005202EF" w:rsidRPr="00575CE3">
        <w:rPr>
          <w:rFonts w:ascii="Times New Roman" w:hAnsi="Times New Roman" w:cs="Times New Roman"/>
          <w:sz w:val="28"/>
          <w:szCs w:val="28"/>
        </w:rPr>
        <w:t xml:space="preserve">   </w:t>
      </w:r>
      <w:r w:rsidR="00CD52A1" w:rsidRPr="00575CE3">
        <w:rPr>
          <w:rFonts w:ascii="Times New Roman" w:hAnsi="Times New Roman" w:cs="Times New Roman"/>
          <w:sz w:val="28"/>
          <w:szCs w:val="28"/>
        </w:rPr>
        <w:t xml:space="preserve">По результатам </w:t>
      </w:r>
      <w:r w:rsidR="00D01BC1" w:rsidRPr="00575CE3">
        <w:rPr>
          <w:rFonts w:ascii="Times New Roman" w:hAnsi="Times New Roman" w:cs="Times New Roman"/>
          <w:sz w:val="28"/>
          <w:szCs w:val="28"/>
        </w:rPr>
        <w:t>мотивирующего мониторинга</w:t>
      </w:r>
      <w:r w:rsidR="00CD52A1" w:rsidRPr="00575CE3">
        <w:rPr>
          <w:rFonts w:ascii="Times New Roman" w:hAnsi="Times New Roman" w:cs="Times New Roman"/>
          <w:sz w:val="28"/>
          <w:szCs w:val="28"/>
        </w:rPr>
        <w:t xml:space="preserve"> высок</w:t>
      </w:r>
      <w:r w:rsidR="00CE24A8" w:rsidRPr="00575CE3">
        <w:rPr>
          <w:rFonts w:ascii="Times New Roman" w:hAnsi="Times New Roman" w:cs="Times New Roman"/>
          <w:sz w:val="28"/>
          <w:szCs w:val="28"/>
        </w:rPr>
        <w:t>ий</w:t>
      </w:r>
      <w:r w:rsidR="00CD52A1" w:rsidRPr="00575CE3">
        <w:rPr>
          <w:rFonts w:ascii="Times New Roman" w:hAnsi="Times New Roman" w:cs="Times New Roman"/>
          <w:sz w:val="28"/>
          <w:szCs w:val="28"/>
        </w:rPr>
        <w:t xml:space="preserve"> </w:t>
      </w:r>
      <w:r w:rsidR="00CE24A8" w:rsidRPr="00575CE3">
        <w:rPr>
          <w:rFonts w:ascii="Times New Roman" w:hAnsi="Times New Roman" w:cs="Times New Roman"/>
          <w:sz w:val="28"/>
          <w:szCs w:val="28"/>
        </w:rPr>
        <w:t>уровень</w:t>
      </w:r>
      <w:r w:rsidR="00CE24A8" w:rsidRPr="003A2E0D">
        <w:rPr>
          <w:rFonts w:ascii="Times New Roman" w:hAnsi="Times New Roman" w:cs="Times New Roman"/>
          <w:sz w:val="28"/>
          <w:szCs w:val="28"/>
        </w:rPr>
        <w:t xml:space="preserve"> эффективности образовательной организации  отсутствует, 4</w:t>
      </w:r>
      <w:r w:rsidR="00CD52A1" w:rsidRPr="003A2E0D">
        <w:rPr>
          <w:rFonts w:ascii="Times New Roman" w:hAnsi="Times New Roman" w:cs="Times New Roman"/>
          <w:sz w:val="28"/>
          <w:szCs w:val="28"/>
        </w:rPr>
        <w:t xml:space="preserve"> школ</w:t>
      </w:r>
      <w:r w:rsidR="00CE24A8" w:rsidRPr="003A2E0D">
        <w:rPr>
          <w:rFonts w:ascii="Times New Roman" w:hAnsi="Times New Roman" w:cs="Times New Roman"/>
          <w:sz w:val="28"/>
          <w:szCs w:val="28"/>
        </w:rPr>
        <w:t xml:space="preserve">ы имеют </w:t>
      </w:r>
      <w:r w:rsidR="00CD52A1" w:rsidRPr="003A2E0D">
        <w:rPr>
          <w:rFonts w:ascii="Times New Roman" w:hAnsi="Times New Roman" w:cs="Times New Roman"/>
          <w:sz w:val="28"/>
          <w:szCs w:val="28"/>
        </w:rPr>
        <w:lastRenderedPageBreak/>
        <w:t>средн</w:t>
      </w:r>
      <w:r w:rsidR="00CE24A8" w:rsidRPr="003A2E0D">
        <w:rPr>
          <w:rFonts w:ascii="Times New Roman" w:hAnsi="Times New Roman" w:cs="Times New Roman"/>
          <w:sz w:val="28"/>
          <w:szCs w:val="28"/>
        </w:rPr>
        <w:t xml:space="preserve">ий </w:t>
      </w:r>
      <w:r w:rsidR="00CD52A1" w:rsidRPr="003A2E0D">
        <w:rPr>
          <w:rFonts w:ascii="Times New Roman" w:hAnsi="Times New Roman" w:cs="Times New Roman"/>
          <w:sz w:val="28"/>
          <w:szCs w:val="28"/>
        </w:rPr>
        <w:t>уров</w:t>
      </w:r>
      <w:r w:rsidR="00CE24A8" w:rsidRPr="003A2E0D">
        <w:rPr>
          <w:rFonts w:ascii="Times New Roman" w:hAnsi="Times New Roman" w:cs="Times New Roman"/>
          <w:sz w:val="28"/>
          <w:szCs w:val="28"/>
        </w:rPr>
        <w:t>ень эффективности (МКОУ «СОШ № 3</w:t>
      </w:r>
      <w:r w:rsidR="00CD52A1" w:rsidRPr="003A2E0D">
        <w:rPr>
          <w:rFonts w:ascii="Times New Roman" w:hAnsi="Times New Roman" w:cs="Times New Roman"/>
          <w:sz w:val="28"/>
          <w:szCs w:val="28"/>
        </w:rPr>
        <w:t xml:space="preserve"> г. Киренска»,</w:t>
      </w:r>
      <w:r w:rsidR="00CE24A8" w:rsidRPr="003A2E0D">
        <w:rPr>
          <w:rFonts w:ascii="Times New Roman" w:hAnsi="Times New Roman" w:cs="Times New Roman"/>
          <w:sz w:val="28"/>
          <w:szCs w:val="28"/>
        </w:rPr>
        <w:t xml:space="preserve"> МКОУ «СОШ № 5 г. Киренска», МКОУ «СОШ № 1 г. Киренска» и </w:t>
      </w:r>
      <w:r w:rsidR="00CD52A1" w:rsidRPr="003A2E0D">
        <w:rPr>
          <w:rFonts w:ascii="Times New Roman" w:hAnsi="Times New Roman" w:cs="Times New Roman"/>
          <w:sz w:val="28"/>
          <w:szCs w:val="28"/>
        </w:rPr>
        <w:t xml:space="preserve">МКОУ «ООШ </w:t>
      </w:r>
      <w:r w:rsidR="003A2E0D" w:rsidRPr="003A2E0D">
        <w:rPr>
          <w:rFonts w:ascii="Times New Roman" w:hAnsi="Times New Roman" w:cs="Times New Roman"/>
          <w:sz w:val="28"/>
          <w:szCs w:val="28"/>
        </w:rPr>
        <w:t>с. Кривошапкино</w:t>
      </w:r>
      <w:r w:rsidR="00CD52A1" w:rsidRPr="003A2E0D">
        <w:rPr>
          <w:rFonts w:ascii="Times New Roman" w:hAnsi="Times New Roman" w:cs="Times New Roman"/>
          <w:sz w:val="28"/>
          <w:szCs w:val="28"/>
        </w:rPr>
        <w:t>»</w:t>
      </w:r>
      <w:r w:rsidR="003A2E0D" w:rsidRPr="003A2E0D">
        <w:rPr>
          <w:rFonts w:ascii="Times New Roman" w:hAnsi="Times New Roman" w:cs="Times New Roman"/>
          <w:sz w:val="28"/>
          <w:szCs w:val="28"/>
        </w:rPr>
        <w:t>)</w:t>
      </w:r>
      <w:r w:rsidR="00CD52A1" w:rsidRPr="003A2E0D">
        <w:rPr>
          <w:rFonts w:ascii="Times New Roman" w:hAnsi="Times New Roman" w:cs="Times New Roman"/>
          <w:sz w:val="28"/>
          <w:szCs w:val="28"/>
        </w:rPr>
        <w:t>,</w:t>
      </w:r>
      <w:r w:rsidR="003A2E0D" w:rsidRPr="003A2E0D">
        <w:rPr>
          <w:rFonts w:ascii="Times New Roman" w:hAnsi="Times New Roman" w:cs="Times New Roman"/>
          <w:sz w:val="28"/>
          <w:szCs w:val="28"/>
        </w:rPr>
        <w:t xml:space="preserve"> остальные показали низкий уровень эффективности. Поставлены задачи по повышению показателей мотивирующего мониторинга в 2025 – 2026 учебном году. </w:t>
      </w:r>
      <w:r w:rsidR="00CD52A1" w:rsidRPr="003A2E0D">
        <w:rPr>
          <w:rFonts w:ascii="Times New Roman" w:hAnsi="Times New Roman" w:cs="Times New Roman"/>
          <w:sz w:val="28"/>
          <w:szCs w:val="28"/>
        </w:rPr>
        <w:t xml:space="preserve"> </w:t>
      </w:r>
      <w:r w:rsidR="003A2E0D" w:rsidRPr="003A2E0D">
        <w:rPr>
          <w:rFonts w:ascii="Times New Roman" w:hAnsi="Times New Roman" w:cs="Times New Roman"/>
          <w:sz w:val="28"/>
          <w:szCs w:val="28"/>
        </w:rPr>
        <w:t xml:space="preserve"> </w:t>
      </w:r>
    </w:p>
    <w:p w:rsidR="003B3FCE" w:rsidRPr="003B3FCE" w:rsidRDefault="00CD52A1" w:rsidP="009A3B80">
      <w:pPr>
        <w:spacing w:after="0"/>
        <w:jc w:val="both"/>
        <w:rPr>
          <w:rFonts w:ascii="Times New Roman" w:hAnsi="Times New Roman" w:cs="Times New Roman"/>
          <w:b/>
          <w:sz w:val="28"/>
          <w:szCs w:val="28"/>
        </w:rPr>
      </w:pPr>
      <w:r w:rsidRPr="00A0406C">
        <w:rPr>
          <w:rFonts w:ascii="Times New Roman" w:hAnsi="Times New Roman" w:cs="Times New Roman"/>
          <w:sz w:val="28"/>
          <w:szCs w:val="28"/>
          <w:highlight w:val="green"/>
        </w:rPr>
        <w:t xml:space="preserve">   </w:t>
      </w:r>
      <w:r w:rsidR="009A3B80">
        <w:rPr>
          <w:rFonts w:ascii="Times New Roman" w:hAnsi="Times New Roman"/>
          <w:b/>
          <w:sz w:val="28"/>
          <w:szCs w:val="28"/>
        </w:rPr>
        <w:t xml:space="preserve"> </w:t>
      </w:r>
    </w:p>
    <w:p w:rsidR="003B3FCE" w:rsidRPr="003B3FCE" w:rsidRDefault="009A3B80" w:rsidP="003B3FCE">
      <w:pPr>
        <w:spacing w:after="0"/>
        <w:jc w:val="center"/>
        <w:outlineLvl w:val="0"/>
        <w:rPr>
          <w:rFonts w:ascii="Times New Roman" w:hAnsi="Times New Roman" w:cs="Times New Roman"/>
          <w:b/>
          <w:sz w:val="28"/>
          <w:szCs w:val="28"/>
        </w:rPr>
      </w:pPr>
      <w:r>
        <w:rPr>
          <w:rFonts w:ascii="Times New Roman" w:hAnsi="Times New Roman" w:cs="Times New Roman"/>
          <w:b/>
          <w:sz w:val="28"/>
          <w:szCs w:val="28"/>
        </w:rPr>
        <w:t>4.3</w:t>
      </w:r>
      <w:r w:rsidR="003B3FCE" w:rsidRPr="003B3FCE">
        <w:rPr>
          <w:rFonts w:ascii="Times New Roman" w:hAnsi="Times New Roman" w:cs="Times New Roman"/>
          <w:b/>
          <w:sz w:val="28"/>
          <w:szCs w:val="28"/>
        </w:rPr>
        <w:t xml:space="preserve">. Учебные результаты. Мониторинг учебных достижений учащихся  </w:t>
      </w:r>
    </w:p>
    <w:p w:rsidR="003B3FCE" w:rsidRPr="003B3FCE" w:rsidRDefault="003B3FCE" w:rsidP="003B3FCE">
      <w:pPr>
        <w:spacing w:after="0"/>
        <w:jc w:val="both"/>
        <w:rPr>
          <w:rFonts w:ascii="Times New Roman" w:eastAsia="Times New Roman" w:hAnsi="Times New Roman" w:cs="Times New Roman"/>
          <w:color w:val="000000"/>
          <w:sz w:val="28"/>
          <w:szCs w:val="28"/>
          <w:lang w:eastAsia="ru-RU"/>
        </w:rPr>
      </w:pPr>
      <w:r w:rsidRPr="003B3FCE">
        <w:rPr>
          <w:rFonts w:ascii="Times New Roman" w:eastAsia="Times New Roman" w:hAnsi="Times New Roman" w:cs="Times New Roman"/>
          <w:color w:val="000000"/>
          <w:sz w:val="28"/>
          <w:szCs w:val="28"/>
          <w:lang w:eastAsia="ru-RU"/>
        </w:rPr>
        <w:t xml:space="preserve">      На основе мониторинговых исследований с использованием данных региональных информационных систем (ЕГЭ, ОГЭ, ВПР, технологические мониторинги) проводится оценка качества подготовки обучающихся</w:t>
      </w:r>
    </w:p>
    <w:p w:rsidR="003B3FCE" w:rsidRPr="003B3FCE" w:rsidRDefault="003B3FCE" w:rsidP="003B3FCE">
      <w:pPr>
        <w:tabs>
          <w:tab w:val="left" w:pos="4035"/>
        </w:tabs>
        <w:spacing w:after="0"/>
        <w:jc w:val="both"/>
        <w:rPr>
          <w:rFonts w:ascii="Times New Roman" w:eastAsia="TimesNewRoman" w:hAnsi="Times New Roman" w:cs="Times New Roman"/>
          <w:sz w:val="28"/>
          <w:szCs w:val="28"/>
        </w:rPr>
      </w:pPr>
      <w:r w:rsidRPr="003B3FCE">
        <w:rPr>
          <w:rFonts w:ascii="Times New Roman" w:eastAsia="TimesNewRoman" w:hAnsi="Times New Roman" w:cs="Times New Roman"/>
          <w:sz w:val="28"/>
          <w:szCs w:val="28"/>
        </w:rPr>
        <w:t xml:space="preserve">      В </w:t>
      </w:r>
      <w:r w:rsidRPr="00701B18">
        <w:rPr>
          <w:rFonts w:ascii="Times New Roman" w:eastAsia="TimesNewRoman" w:hAnsi="Times New Roman" w:cs="Times New Roman"/>
          <w:sz w:val="28"/>
          <w:szCs w:val="28"/>
        </w:rPr>
        <w:t xml:space="preserve">соответствии с </w:t>
      </w:r>
      <w:hyperlink r:id="rId16" w:history="1">
        <w:r w:rsidRPr="00701B18">
          <w:rPr>
            <w:rFonts w:ascii="Times New Roman" w:hAnsi="Times New Roman" w:cs="Times New Roman"/>
            <w:sz w:val="28"/>
            <w:szCs w:val="28"/>
          </w:rPr>
          <w:t>Федеральным законом от 29 декабря 2012 г. № 273-ФЗ "Об образовании в Российской Федерации"</w:t>
        </w:r>
      </w:hyperlink>
      <w:r w:rsidRPr="00701B18">
        <w:rPr>
          <w:rFonts w:ascii="Times New Roman" w:eastAsia="TimesNewRoman" w:hAnsi="Times New Roman" w:cs="Times New Roman"/>
          <w:sz w:val="28"/>
          <w:szCs w:val="28"/>
        </w:rPr>
        <w:t xml:space="preserve"> и</w:t>
      </w:r>
      <w:r w:rsidRPr="003B3FCE">
        <w:rPr>
          <w:rFonts w:ascii="Times New Roman" w:eastAsia="TimesNewRoman" w:hAnsi="Times New Roman" w:cs="Times New Roman"/>
          <w:sz w:val="28"/>
          <w:szCs w:val="28"/>
        </w:rPr>
        <w:t xml:space="preserve"> Порядком проведения государственной итоговой аттестации по образовательным программам среднего общего образования в 2024 году соблюдены все условия организации и проведения в полном объеме единого государственного экзамена.</w:t>
      </w:r>
    </w:p>
    <w:p w:rsidR="003B3FCE" w:rsidRPr="003B3FCE" w:rsidRDefault="003B3FCE" w:rsidP="003B3FCE">
      <w:pPr>
        <w:spacing w:after="0"/>
        <w:jc w:val="center"/>
        <w:rPr>
          <w:rFonts w:ascii="Times New Roman" w:eastAsia="TimesNewRoman" w:hAnsi="Times New Roman" w:cs="Times New Roman"/>
          <w:b/>
          <w:bCs/>
          <w:sz w:val="28"/>
          <w:szCs w:val="28"/>
          <w:lang w:eastAsia="ru-RU"/>
        </w:rPr>
      </w:pPr>
      <w:r w:rsidRPr="003B3FCE">
        <w:rPr>
          <w:rFonts w:ascii="Times New Roman" w:eastAsia="TimesNewRoman" w:hAnsi="Times New Roman" w:cs="Times New Roman"/>
          <w:b/>
          <w:bCs/>
          <w:sz w:val="28"/>
          <w:szCs w:val="28"/>
          <w:lang w:eastAsia="ru-RU"/>
        </w:rPr>
        <w:t>Единый государственный экзамен (ЕГЭ)</w:t>
      </w:r>
    </w:p>
    <w:p w:rsidR="003B3FCE" w:rsidRPr="003B3FCE" w:rsidRDefault="003B3FCE" w:rsidP="003B3FCE">
      <w:pPr>
        <w:spacing w:after="0"/>
        <w:jc w:val="both"/>
        <w:rPr>
          <w:rFonts w:ascii="Times New Roman" w:hAnsi="Times New Roman" w:cs="Times New Roman"/>
          <w:color w:val="000000"/>
          <w:sz w:val="28"/>
          <w:szCs w:val="28"/>
        </w:rPr>
      </w:pPr>
      <w:r w:rsidRPr="003B3FCE">
        <w:rPr>
          <w:rFonts w:ascii="Times New Roman" w:hAnsi="Times New Roman" w:cs="Times New Roman"/>
          <w:color w:val="000000"/>
          <w:sz w:val="28"/>
          <w:szCs w:val="28"/>
        </w:rPr>
        <w:t xml:space="preserve">     Проведение ГИА-24 организовано в едином ППЭ МКОУ «СОШ № 1 г. Киренска» с учетом рекомендаций и требований </w:t>
      </w:r>
      <w:proofErr w:type="spellStart"/>
      <w:r w:rsidRPr="003B3FCE">
        <w:rPr>
          <w:rFonts w:ascii="Times New Roman" w:hAnsi="Times New Roman" w:cs="Times New Roman"/>
          <w:color w:val="000000"/>
          <w:sz w:val="28"/>
          <w:szCs w:val="28"/>
        </w:rPr>
        <w:t>Роспотребнадзора</w:t>
      </w:r>
      <w:proofErr w:type="spellEnd"/>
      <w:r w:rsidRPr="003B3FCE">
        <w:rPr>
          <w:rFonts w:ascii="Times New Roman" w:hAnsi="Times New Roman" w:cs="Times New Roman"/>
          <w:color w:val="000000"/>
          <w:sz w:val="28"/>
          <w:szCs w:val="28"/>
        </w:rPr>
        <w:t>. Для проведения процедуры ГИА были задействованы более 30 организаторов для работы в ППЭ, прошли регистрацию 8 общественных наблюдателей. Все аудитории оснащены системой видеонаблюдения, с целью распечатки и сканирования КИМ подключены программно-аппаратные комплексы.</w:t>
      </w:r>
    </w:p>
    <w:p w:rsidR="003B3FCE" w:rsidRPr="003B3FCE" w:rsidRDefault="003B3FCE" w:rsidP="003B3FCE">
      <w:pPr>
        <w:spacing w:after="0"/>
        <w:jc w:val="center"/>
        <w:rPr>
          <w:rFonts w:ascii="Times New Roman" w:hAnsi="Times New Roman" w:cs="Times New Roman"/>
          <w:b/>
          <w:color w:val="000000"/>
          <w:sz w:val="28"/>
          <w:szCs w:val="28"/>
        </w:rPr>
      </w:pPr>
      <w:r w:rsidRPr="003B3FCE">
        <w:rPr>
          <w:rFonts w:ascii="Times New Roman" w:hAnsi="Times New Roman" w:cs="Times New Roman"/>
          <w:b/>
          <w:color w:val="000000"/>
          <w:sz w:val="28"/>
          <w:szCs w:val="28"/>
        </w:rPr>
        <w:t>Сравнительные показатели среднего балла по предметам по району</w:t>
      </w:r>
    </w:p>
    <w:tbl>
      <w:tblPr>
        <w:tblpPr w:leftFromText="180" w:rightFromText="180" w:vertAnchor="text" w:horzAnchor="margin" w:tblpY="159"/>
        <w:tblW w:w="9705" w:type="dxa"/>
        <w:tblLayout w:type="fixed"/>
        <w:tblCellMar>
          <w:left w:w="0" w:type="dxa"/>
          <w:right w:w="0" w:type="dxa"/>
        </w:tblCellMar>
        <w:tblLook w:val="04A0" w:firstRow="1" w:lastRow="0" w:firstColumn="1" w:lastColumn="0" w:noHBand="0" w:noVBand="1"/>
      </w:tblPr>
      <w:tblGrid>
        <w:gridCol w:w="5166"/>
        <w:gridCol w:w="2268"/>
        <w:gridCol w:w="2271"/>
      </w:tblGrid>
      <w:tr w:rsidR="003B3FCE" w:rsidRPr="003B3FCE" w:rsidTr="00F80325">
        <w:trPr>
          <w:trHeight w:val="45"/>
        </w:trPr>
        <w:tc>
          <w:tcPr>
            <w:tcW w:w="5166" w:type="dxa"/>
            <w:tcBorders>
              <w:top w:val="single" w:sz="8" w:space="0" w:color="000000"/>
              <w:left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both"/>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 xml:space="preserve">  Общеобразовательный предмет</w:t>
            </w:r>
          </w:p>
          <w:p w:rsidR="003B3FCE" w:rsidRPr="003B3FCE" w:rsidRDefault="00892C31" w:rsidP="00F969F3">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92" type="#_x0000_t66" style="position:absolute;left:0;text-align:left;margin-left:178.05pt;margin-top:5.35pt;width:36.6pt;height:7.15pt;z-index:252038144" fillcolor="#0d0d0d" strokecolor="#0d0d0d"/>
              </w:pict>
            </w:r>
            <w:r>
              <w:rPr>
                <w:rFonts w:ascii="Times New Roman" w:hAnsi="Times New Roman" w:cs="Times New Roman"/>
                <w:b/>
                <w:color w:val="000000"/>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1" type="#_x0000_t13" style="position:absolute;left:0;text-align:left;margin-left:73.65pt;margin-top:5.35pt;width:33pt;height:7.15pt;z-index:252037120" fillcolor="red"/>
              </w:pict>
            </w:r>
            <w:proofErr w:type="gramStart"/>
            <w:r w:rsidR="003B3FCE" w:rsidRPr="003B3FCE">
              <w:rPr>
                <w:rFonts w:ascii="Times New Roman" w:hAnsi="Times New Roman" w:cs="Times New Roman"/>
                <w:b/>
                <w:color w:val="000000"/>
                <w:sz w:val="24"/>
                <w:szCs w:val="24"/>
              </w:rPr>
              <w:t xml:space="preserve">(повышение              понижение </w:t>
            </w:r>
            <w:proofErr w:type="gramEnd"/>
          </w:p>
          <w:p w:rsidR="003B3FCE" w:rsidRPr="003B3FCE" w:rsidRDefault="003B3FCE" w:rsidP="00F969F3">
            <w:pPr>
              <w:spacing w:after="0" w:line="240" w:lineRule="auto"/>
              <w:jc w:val="both"/>
              <w:rPr>
                <w:rFonts w:ascii="Times New Roman" w:hAnsi="Times New Roman" w:cs="Times New Roman"/>
                <w:color w:val="000000"/>
                <w:sz w:val="24"/>
                <w:szCs w:val="24"/>
              </w:rPr>
            </w:pPr>
            <w:r w:rsidRPr="003B3FCE">
              <w:rPr>
                <w:rFonts w:ascii="Times New Roman" w:hAnsi="Times New Roman" w:cs="Times New Roman"/>
                <w:b/>
                <w:color w:val="000000"/>
                <w:sz w:val="24"/>
                <w:szCs w:val="24"/>
              </w:rPr>
              <w:t>среднего тестового балла по району в сравнении с 2023 годом)</w:t>
            </w:r>
          </w:p>
        </w:tc>
        <w:tc>
          <w:tcPr>
            <w:tcW w:w="2268" w:type="dxa"/>
            <w:tcBorders>
              <w:top w:val="single" w:sz="8" w:space="0" w:color="000000"/>
              <w:left w:val="single" w:sz="8" w:space="0" w:color="000000"/>
              <w:right w:val="single" w:sz="4" w:space="0" w:color="auto"/>
            </w:tcBorders>
            <w:shd w:val="clear" w:color="auto" w:fill="E5DFEC" w:themeFill="accent4" w:themeFillTint="33"/>
            <w:tcMar>
              <w:top w:w="15" w:type="dxa"/>
              <w:left w:w="63" w:type="dxa"/>
              <w:bottom w:w="0" w:type="dxa"/>
              <w:right w:w="63" w:type="dxa"/>
            </w:tcMar>
            <w:vAlign w:val="cente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2024 год</w:t>
            </w:r>
          </w:p>
        </w:tc>
        <w:tc>
          <w:tcPr>
            <w:tcW w:w="2271" w:type="dxa"/>
            <w:tcBorders>
              <w:top w:val="single" w:sz="8" w:space="0" w:color="000000"/>
              <w:left w:val="single" w:sz="4" w:space="0" w:color="auto"/>
              <w:right w:val="single" w:sz="4" w:space="0" w:color="auto"/>
            </w:tcBorders>
            <w:shd w:val="clear" w:color="auto" w:fill="E5DFEC" w:themeFill="accent4" w:themeFillTint="33"/>
            <w:vAlign w:val="center"/>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2023 год</w:t>
            </w:r>
          </w:p>
        </w:tc>
      </w:tr>
      <w:tr w:rsidR="003B3FCE" w:rsidRPr="003B3FCE" w:rsidTr="00F80325">
        <w:trPr>
          <w:trHeight w:val="83"/>
        </w:trPr>
        <w:tc>
          <w:tcPr>
            <w:tcW w:w="5166"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892C31" w:rsidP="00F969F3">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pict>
                <v:shape id="_x0000_s1195" type="#_x0000_t66" style="position:absolute;left:0;text-align:left;margin-left:190.3pt;margin-top:2.65pt;width:45.55pt;height:7.15pt;z-index:252041216;mso-position-horizontal-relative:text;mso-position-vertical-relative:text" fillcolor="#0d0d0d" strokecolor="#0d0d0d"/>
              </w:pict>
            </w:r>
            <w:r w:rsidR="003B3FCE" w:rsidRPr="003B3FCE">
              <w:rPr>
                <w:rFonts w:ascii="Times New Roman" w:hAnsi="Times New Roman" w:cs="Times New Roman"/>
                <w:color w:val="000000"/>
                <w:sz w:val="24"/>
                <w:szCs w:val="24"/>
              </w:rPr>
              <w:t xml:space="preserve">Русский язык                                       </w:t>
            </w:r>
          </w:p>
        </w:tc>
        <w:tc>
          <w:tcPr>
            <w:tcW w:w="2268"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53,2</w:t>
            </w:r>
          </w:p>
        </w:tc>
        <w:tc>
          <w:tcPr>
            <w:tcW w:w="2271"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60,4</w:t>
            </w:r>
          </w:p>
        </w:tc>
      </w:tr>
      <w:tr w:rsidR="003B3FCE" w:rsidRPr="003B3FCE" w:rsidTr="00F80325">
        <w:trPr>
          <w:trHeight w:val="157"/>
        </w:trPr>
        <w:tc>
          <w:tcPr>
            <w:tcW w:w="5166"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892C31" w:rsidP="00F969F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pict>
                <v:shape id="_x0000_s1198" type="#_x0000_t13" style="position:absolute;left:0;text-align:left;margin-left:190.3pt;margin-top:3.25pt;width:49.5pt;height:7.15pt;z-index:252044288;mso-position-horizontal-relative:text;mso-position-vertical-relative:text" fillcolor="red"/>
              </w:pict>
            </w:r>
            <w:r w:rsidR="003B3FCE" w:rsidRPr="003B3FCE">
              <w:rPr>
                <w:rFonts w:ascii="Times New Roman" w:hAnsi="Times New Roman" w:cs="Times New Roman"/>
                <w:color w:val="000000"/>
                <w:sz w:val="24"/>
                <w:szCs w:val="24"/>
              </w:rPr>
              <w:t>Математика (профильная)</w:t>
            </w:r>
          </w:p>
        </w:tc>
        <w:tc>
          <w:tcPr>
            <w:tcW w:w="2268"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58,6</w:t>
            </w:r>
          </w:p>
        </w:tc>
        <w:tc>
          <w:tcPr>
            <w:tcW w:w="2271"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40,9</w:t>
            </w:r>
          </w:p>
        </w:tc>
      </w:tr>
      <w:tr w:rsidR="003B3FCE" w:rsidRPr="003B3FCE" w:rsidTr="00F80325">
        <w:trPr>
          <w:trHeight w:val="172"/>
        </w:trPr>
        <w:tc>
          <w:tcPr>
            <w:tcW w:w="5166"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892C31" w:rsidP="00F969F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pict>
                <v:shape id="_x0000_s1187" type="#_x0000_t13" style="position:absolute;left:0;text-align:left;margin-left:190.3pt;margin-top:3.05pt;width:49.5pt;height:7.15pt;z-index:252033024;mso-position-horizontal-relative:text;mso-position-vertical-relative:text" fillcolor="red"/>
              </w:pict>
            </w:r>
            <w:r w:rsidR="003B3FCE" w:rsidRPr="003B3FCE">
              <w:rPr>
                <w:rFonts w:ascii="Times New Roman" w:hAnsi="Times New Roman" w:cs="Times New Roman"/>
                <w:color w:val="000000"/>
                <w:sz w:val="24"/>
                <w:szCs w:val="24"/>
              </w:rPr>
              <w:t xml:space="preserve">Физика   </w:t>
            </w:r>
          </w:p>
        </w:tc>
        <w:tc>
          <w:tcPr>
            <w:tcW w:w="2268"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55,4</w:t>
            </w:r>
          </w:p>
        </w:tc>
        <w:tc>
          <w:tcPr>
            <w:tcW w:w="2271"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39,8</w:t>
            </w:r>
          </w:p>
        </w:tc>
      </w:tr>
      <w:tr w:rsidR="003B3FCE" w:rsidRPr="003B3FCE" w:rsidTr="00F80325">
        <w:trPr>
          <w:trHeight w:val="149"/>
        </w:trPr>
        <w:tc>
          <w:tcPr>
            <w:tcW w:w="5166"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892C31" w:rsidP="00F969F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pict>
                <v:shape id="_x0000_s1189" type="#_x0000_t66" style="position:absolute;left:0;text-align:left;margin-left:190.3pt;margin-top:2.35pt;width:45.55pt;height:7.15pt;z-index:252035072;mso-position-horizontal-relative:text;mso-position-vertical-relative:text" fillcolor="#0d0d0d" strokecolor="#0d0d0d"/>
              </w:pict>
            </w:r>
            <w:r w:rsidR="003B3FCE" w:rsidRPr="003B3FCE">
              <w:rPr>
                <w:rFonts w:ascii="Times New Roman" w:hAnsi="Times New Roman" w:cs="Times New Roman"/>
                <w:color w:val="000000"/>
                <w:sz w:val="24"/>
                <w:szCs w:val="24"/>
              </w:rPr>
              <w:t xml:space="preserve">Химия </w:t>
            </w:r>
          </w:p>
        </w:tc>
        <w:tc>
          <w:tcPr>
            <w:tcW w:w="2268"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41,6</w:t>
            </w:r>
          </w:p>
        </w:tc>
        <w:tc>
          <w:tcPr>
            <w:tcW w:w="2271"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48,1</w:t>
            </w:r>
          </w:p>
        </w:tc>
      </w:tr>
      <w:tr w:rsidR="003B3FCE" w:rsidRPr="003B3FCE" w:rsidTr="00F80325">
        <w:trPr>
          <w:trHeight w:val="248"/>
        </w:trPr>
        <w:tc>
          <w:tcPr>
            <w:tcW w:w="5166"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892C31" w:rsidP="00F969F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pict>
                <v:shape id="_x0000_s1190" type="#_x0000_t13" style="position:absolute;left:0;text-align:left;margin-left:190.3pt;margin-top:4.1pt;width:49.5pt;height:7.15pt;z-index:252036096;mso-position-horizontal-relative:text;mso-position-vertical-relative:text" fillcolor="red"/>
              </w:pict>
            </w:r>
            <w:r w:rsidR="003B3FCE" w:rsidRPr="003B3FCE">
              <w:rPr>
                <w:rFonts w:ascii="Times New Roman" w:hAnsi="Times New Roman" w:cs="Times New Roman"/>
                <w:color w:val="000000"/>
                <w:sz w:val="24"/>
                <w:szCs w:val="24"/>
              </w:rPr>
              <w:t xml:space="preserve">Информатика и ИКТ </w:t>
            </w:r>
          </w:p>
        </w:tc>
        <w:tc>
          <w:tcPr>
            <w:tcW w:w="2268"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44,4</w:t>
            </w:r>
          </w:p>
        </w:tc>
        <w:tc>
          <w:tcPr>
            <w:tcW w:w="2271"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42,9</w:t>
            </w:r>
          </w:p>
        </w:tc>
      </w:tr>
      <w:tr w:rsidR="003B3FCE" w:rsidRPr="003B3FCE" w:rsidTr="00F80325">
        <w:trPr>
          <w:trHeight w:val="176"/>
        </w:trPr>
        <w:tc>
          <w:tcPr>
            <w:tcW w:w="5166"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892C31" w:rsidP="00F969F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pict>
                <v:shape id="_x0000_s1197" type="#_x0000_t66" style="position:absolute;left:0;text-align:left;margin-left:190.3pt;margin-top:3.15pt;width:45.55pt;height:7.15pt;z-index:252043264;mso-position-horizontal-relative:text;mso-position-vertical-relative:text" fillcolor="#0d0d0d" strokecolor="#0d0d0d"/>
              </w:pict>
            </w:r>
            <w:r w:rsidR="003B3FCE" w:rsidRPr="003B3FCE">
              <w:rPr>
                <w:rFonts w:ascii="Times New Roman" w:hAnsi="Times New Roman" w:cs="Times New Roman"/>
                <w:color w:val="000000"/>
                <w:sz w:val="24"/>
                <w:szCs w:val="24"/>
              </w:rPr>
              <w:t xml:space="preserve">Биология                                           </w:t>
            </w:r>
          </w:p>
        </w:tc>
        <w:tc>
          <w:tcPr>
            <w:tcW w:w="2268"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47,3</w:t>
            </w:r>
          </w:p>
        </w:tc>
        <w:tc>
          <w:tcPr>
            <w:tcW w:w="2271"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53,3</w:t>
            </w:r>
          </w:p>
        </w:tc>
      </w:tr>
      <w:tr w:rsidR="003B3FCE" w:rsidRPr="003B3FCE" w:rsidTr="00F80325">
        <w:trPr>
          <w:trHeight w:val="88"/>
        </w:trPr>
        <w:tc>
          <w:tcPr>
            <w:tcW w:w="5166"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892C31" w:rsidP="00F969F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pict>
                <v:shape id="_x0000_s1188" type="#_x0000_t13" style="position:absolute;left:0;text-align:left;margin-left:190.3pt;margin-top:3.2pt;width:49.5pt;height:7.15pt;z-index:252034048;mso-position-horizontal-relative:text;mso-position-vertical-relative:text" fillcolor="red"/>
              </w:pict>
            </w:r>
            <w:r w:rsidR="003B3FCE" w:rsidRPr="003B3FCE">
              <w:rPr>
                <w:rFonts w:ascii="Times New Roman" w:hAnsi="Times New Roman" w:cs="Times New Roman"/>
                <w:color w:val="000000"/>
                <w:sz w:val="24"/>
                <w:szCs w:val="24"/>
              </w:rPr>
              <w:t xml:space="preserve">История                                              </w:t>
            </w:r>
          </w:p>
        </w:tc>
        <w:tc>
          <w:tcPr>
            <w:tcW w:w="2268"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61,1</w:t>
            </w:r>
          </w:p>
        </w:tc>
        <w:tc>
          <w:tcPr>
            <w:tcW w:w="2271"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53,3</w:t>
            </w:r>
          </w:p>
        </w:tc>
      </w:tr>
      <w:tr w:rsidR="003B3FCE" w:rsidRPr="003B3FCE" w:rsidTr="00F80325">
        <w:trPr>
          <w:trHeight w:val="38"/>
        </w:trPr>
        <w:tc>
          <w:tcPr>
            <w:tcW w:w="5166"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892C31" w:rsidP="00F969F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pict>
                <v:shape id="_x0000_s1196" type="#_x0000_t13" style="position:absolute;left:0;text-align:left;margin-left:190.3pt;margin-top:-.35pt;width:49.5pt;height:7.15pt;z-index:252042240;mso-position-horizontal-relative:text;mso-position-vertical-relative:text" fillcolor="red"/>
              </w:pict>
            </w:r>
            <w:r w:rsidR="003B3FCE" w:rsidRPr="003B3FCE">
              <w:rPr>
                <w:rFonts w:ascii="Times New Roman" w:hAnsi="Times New Roman" w:cs="Times New Roman"/>
                <w:color w:val="000000"/>
                <w:sz w:val="24"/>
                <w:szCs w:val="24"/>
              </w:rPr>
              <w:t xml:space="preserve">Обществознание                                  </w:t>
            </w:r>
          </w:p>
        </w:tc>
        <w:tc>
          <w:tcPr>
            <w:tcW w:w="2268"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56,1</w:t>
            </w:r>
          </w:p>
        </w:tc>
        <w:tc>
          <w:tcPr>
            <w:tcW w:w="2271"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52,3</w:t>
            </w:r>
          </w:p>
        </w:tc>
      </w:tr>
      <w:tr w:rsidR="003B3FCE" w:rsidRPr="003B3FCE" w:rsidTr="00F80325">
        <w:trPr>
          <w:trHeight w:val="38"/>
        </w:trPr>
        <w:tc>
          <w:tcPr>
            <w:tcW w:w="5166"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892C31" w:rsidP="00F969F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pict>
                <v:shape id="_x0000_s1193" type="#_x0000_t66" style="position:absolute;left:0;text-align:left;margin-left:190.3pt;margin-top:3.7pt;width:45.55pt;height:7.15pt;z-index:252039168;mso-position-horizontal-relative:text;mso-position-vertical-relative:text" fillcolor="#0d0d0d" strokecolor="#0d0d0d"/>
              </w:pict>
            </w:r>
            <w:r w:rsidR="003B3FCE" w:rsidRPr="003B3FCE">
              <w:rPr>
                <w:rFonts w:ascii="Times New Roman" w:hAnsi="Times New Roman" w:cs="Times New Roman"/>
                <w:color w:val="000000"/>
                <w:sz w:val="24"/>
                <w:szCs w:val="24"/>
              </w:rPr>
              <w:t xml:space="preserve">Английский язык                              </w:t>
            </w:r>
          </w:p>
        </w:tc>
        <w:tc>
          <w:tcPr>
            <w:tcW w:w="2268"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60,0</w:t>
            </w:r>
          </w:p>
        </w:tc>
        <w:tc>
          <w:tcPr>
            <w:tcW w:w="2271"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72,0</w:t>
            </w:r>
          </w:p>
        </w:tc>
      </w:tr>
      <w:tr w:rsidR="003B3FCE" w:rsidRPr="003B3FCE" w:rsidTr="00F80325">
        <w:trPr>
          <w:trHeight w:val="38"/>
        </w:trPr>
        <w:tc>
          <w:tcPr>
            <w:tcW w:w="5166"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tcPr>
          <w:p w:rsidR="003B3FCE" w:rsidRPr="003B3FCE" w:rsidRDefault="00892C31" w:rsidP="00F969F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pict>
                <v:shape id="_x0000_s1194" type="#_x0000_t66" style="position:absolute;left:0;text-align:left;margin-left:190.3pt;margin-top:3.2pt;width:45.55pt;height:7.15pt;z-index:252040192;mso-position-horizontal-relative:text;mso-position-vertical-relative:text" fillcolor="#0d0d0d" strokecolor="#0d0d0d"/>
              </w:pict>
            </w:r>
            <w:r w:rsidR="003B3FCE" w:rsidRPr="003B3FCE">
              <w:rPr>
                <w:rFonts w:ascii="Times New Roman" w:hAnsi="Times New Roman" w:cs="Times New Roman"/>
                <w:color w:val="000000"/>
                <w:sz w:val="24"/>
                <w:szCs w:val="24"/>
              </w:rPr>
              <w:t>Литература</w:t>
            </w:r>
          </w:p>
        </w:tc>
        <w:tc>
          <w:tcPr>
            <w:tcW w:w="2268"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61,7</w:t>
            </w:r>
          </w:p>
        </w:tc>
        <w:tc>
          <w:tcPr>
            <w:tcW w:w="2271"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tcPr>
          <w:p w:rsidR="003B3FCE" w:rsidRPr="003B3FCE" w:rsidRDefault="003B3FCE" w:rsidP="00F969F3">
            <w:pPr>
              <w:spacing w:after="0" w:line="240" w:lineRule="auto"/>
              <w:jc w:val="center"/>
              <w:rPr>
                <w:rFonts w:ascii="Times New Roman" w:hAnsi="Times New Roman" w:cs="Times New Roman"/>
                <w:b/>
                <w:color w:val="000000"/>
                <w:sz w:val="24"/>
                <w:szCs w:val="24"/>
              </w:rPr>
            </w:pPr>
            <w:r w:rsidRPr="003B3FCE">
              <w:rPr>
                <w:rFonts w:ascii="Times New Roman" w:hAnsi="Times New Roman" w:cs="Times New Roman"/>
                <w:b/>
                <w:color w:val="000000"/>
                <w:sz w:val="24"/>
                <w:szCs w:val="24"/>
              </w:rPr>
              <w:t>71,0</w:t>
            </w:r>
          </w:p>
        </w:tc>
      </w:tr>
    </w:tbl>
    <w:p w:rsidR="003B3FCE" w:rsidRPr="003B3FCE" w:rsidRDefault="003B3FCE" w:rsidP="003B3FCE">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B3FCE">
        <w:rPr>
          <w:rFonts w:ascii="Times New Roman" w:hAnsi="Times New Roman" w:cs="Times New Roman"/>
          <w:color w:val="000000"/>
          <w:sz w:val="28"/>
          <w:szCs w:val="28"/>
        </w:rPr>
        <w:t xml:space="preserve">Анализируя табличные данные можно сделать вывод, что результаты по блоку математика, физика, информатика и по блоку история и обществознание имеют положительную динамику среднего тестового балла </w:t>
      </w:r>
      <w:r w:rsidRPr="003B3FCE">
        <w:rPr>
          <w:rFonts w:ascii="Times New Roman" w:hAnsi="Times New Roman" w:cs="Times New Roman"/>
          <w:color w:val="000000"/>
          <w:sz w:val="28"/>
          <w:szCs w:val="28"/>
        </w:rPr>
        <w:lastRenderedPageBreak/>
        <w:t xml:space="preserve">по району, остальные предметы учебного плана имеют отрицательную динамику по сравнению с 2023 годом. </w:t>
      </w:r>
    </w:p>
    <w:p w:rsidR="003B3FCE" w:rsidRPr="003B3FCE" w:rsidRDefault="003B3FCE" w:rsidP="003B3FCE">
      <w:pPr>
        <w:spacing w:after="0"/>
        <w:jc w:val="both"/>
        <w:rPr>
          <w:rFonts w:ascii="Times New Roman" w:eastAsia="Batang" w:hAnsi="Times New Roman" w:cs="Times New Roman"/>
          <w:bCs/>
          <w:sz w:val="28"/>
          <w:szCs w:val="28"/>
          <w:lang w:eastAsia="ko-KR"/>
        </w:rPr>
      </w:pPr>
      <w:r w:rsidRPr="003B3FCE">
        <w:rPr>
          <w:rFonts w:ascii="Times New Roman" w:eastAsia="Batang" w:hAnsi="Times New Roman" w:cs="Times New Roman"/>
          <w:bCs/>
          <w:sz w:val="28"/>
          <w:szCs w:val="28"/>
          <w:lang w:eastAsia="ko-KR"/>
        </w:rPr>
        <w:t xml:space="preserve">       В 2024 году  - 6 человек с результатом выше 200 баллов, что на 5 человек меньше, чем в 2023 году. Процент выпускников, получивших на ЕГЭ 80 и выше баллов по предметам учебного плана, составил 6% (6 человек), из них двое выпускников набрали выше 80 баллов по 2-м и более предметам. (В 2023 году -11 человек (12,8%)).</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493"/>
        <w:gridCol w:w="2682"/>
        <w:gridCol w:w="1887"/>
        <w:gridCol w:w="4406"/>
      </w:tblGrid>
      <w:tr w:rsidR="003B3FCE" w:rsidRPr="00A0406C" w:rsidTr="003B3FCE">
        <w:tc>
          <w:tcPr>
            <w:tcW w:w="260"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
                <w:bCs/>
                <w:sz w:val="24"/>
                <w:szCs w:val="24"/>
                <w:lang w:eastAsia="ko-KR"/>
              </w:rPr>
            </w:pPr>
          </w:p>
        </w:tc>
        <w:tc>
          <w:tcPr>
            <w:tcW w:w="1416" w:type="pct"/>
            <w:shd w:val="clear" w:color="auto" w:fill="E5DFEC" w:themeFill="accent4" w:themeFillTint="33"/>
            <w:noWrap/>
            <w:vAlign w:val="center"/>
          </w:tcPr>
          <w:p w:rsidR="003B3FCE" w:rsidRPr="003B3FCE" w:rsidRDefault="003B3FCE" w:rsidP="00F969F3">
            <w:pPr>
              <w:spacing w:after="0" w:line="240" w:lineRule="auto"/>
              <w:jc w:val="both"/>
              <w:rPr>
                <w:rFonts w:ascii="Times New Roman" w:eastAsia="Batang" w:hAnsi="Times New Roman" w:cs="Times New Roman"/>
                <w:b/>
                <w:bCs/>
                <w:sz w:val="24"/>
                <w:szCs w:val="24"/>
                <w:lang w:eastAsia="ko-KR"/>
              </w:rPr>
            </w:pPr>
            <w:r w:rsidRPr="003B3FCE">
              <w:rPr>
                <w:rFonts w:ascii="Times New Roman" w:eastAsia="Batang" w:hAnsi="Times New Roman" w:cs="Times New Roman"/>
                <w:b/>
                <w:bCs/>
                <w:sz w:val="24"/>
                <w:szCs w:val="24"/>
                <w:lang w:eastAsia="ko-KR"/>
              </w:rPr>
              <w:t xml:space="preserve">Фамилия Имя  </w:t>
            </w:r>
          </w:p>
        </w:tc>
        <w:tc>
          <w:tcPr>
            <w:tcW w:w="996" w:type="pct"/>
            <w:shd w:val="clear" w:color="auto" w:fill="E5DFEC" w:themeFill="accent4" w:themeFillTint="33"/>
            <w:vAlign w:val="center"/>
          </w:tcPr>
          <w:p w:rsidR="003B3FCE" w:rsidRPr="003B3FCE" w:rsidRDefault="003B3FCE" w:rsidP="00F969F3">
            <w:pPr>
              <w:spacing w:after="0" w:line="240" w:lineRule="auto"/>
              <w:jc w:val="both"/>
              <w:rPr>
                <w:rFonts w:ascii="Times New Roman" w:eastAsia="Batang" w:hAnsi="Times New Roman" w:cs="Times New Roman"/>
                <w:b/>
                <w:bCs/>
                <w:sz w:val="24"/>
                <w:szCs w:val="24"/>
                <w:lang w:eastAsia="ko-KR"/>
              </w:rPr>
            </w:pPr>
            <w:r w:rsidRPr="003B3FCE">
              <w:rPr>
                <w:rFonts w:ascii="Times New Roman" w:eastAsia="Batang" w:hAnsi="Times New Roman" w:cs="Times New Roman"/>
                <w:b/>
                <w:bCs/>
                <w:sz w:val="24"/>
                <w:szCs w:val="24"/>
                <w:lang w:eastAsia="ko-KR"/>
              </w:rPr>
              <w:t>ОО</w:t>
            </w:r>
          </w:p>
        </w:tc>
        <w:tc>
          <w:tcPr>
            <w:tcW w:w="2327" w:type="pct"/>
            <w:shd w:val="clear" w:color="auto" w:fill="E5DFEC" w:themeFill="accent4" w:themeFillTint="33"/>
            <w:vAlign w:val="center"/>
          </w:tcPr>
          <w:p w:rsidR="003B3FCE" w:rsidRPr="003B3FCE" w:rsidRDefault="003B3FCE" w:rsidP="00F969F3">
            <w:pPr>
              <w:spacing w:after="0" w:line="240" w:lineRule="auto"/>
              <w:jc w:val="both"/>
              <w:rPr>
                <w:rFonts w:ascii="Times New Roman" w:eastAsia="Batang" w:hAnsi="Times New Roman" w:cs="Times New Roman"/>
                <w:b/>
                <w:bCs/>
                <w:sz w:val="24"/>
                <w:szCs w:val="24"/>
                <w:lang w:eastAsia="ko-KR"/>
              </w:rPr>
            </w:pPr>
            <w:r w:rsidRPr="003B3FCE">
              <w:rPr>
                <w:rFonts w:ascii="Times New Roman" w:eastAsia="Batang" w:hAnsi="Times New Roman" w:cs="Times New Roman"/>
                <w:b/>
                <w:bCs/>
                <w:sz w:val="24"/>
                <w:szCs w:val="24"/>
                <w:lang w:eastAsia="ko-KR"/>
              </w:rPr>
              <w:t>Достижения</w:t>
            </w:r>
          </w:p>
        </w:tc>
      </w:tr>
      <w:tr w:rsidR="003B3FCE" w:rsidRPr="00A0406C" w:rsidTr="003B3FCE">
        <w:trPr>
          <w:trHeight w:val="273"/>
        </w:trPr>
        <w:tc>
          <w:tcPr>
            <w:tcW w:w="260"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1</w:t>
            </w:r>
          </w:p>
        </w:tc>
        <w:tc>
          <w:tcPr>
            <w:tcW w:w="1416" w:type="pct"/>
            <w:shd w:val="clear" w:color="auto" w:fill="E5DFEC" w:themeFill="accent4" w:themeFillTint="33"/>
            <w:noWrap/>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 xml:space="preserve">Байрамова </w:t>
            </w:r>
            <w:proofErr w:type="spellStart"/>
            <w:r w:rsidRPr="003B3FCE">
              <w:rPr>
                <w:rFonts w:ascii="Times New Roman" w:eastAsia="Batang" w:hAnsi="Times New Roman" w:cs="Times New Roman"/>
                <w:bCs/>
                <w:sz w:val="24"/>
                <w:szCs w:val="24"/>
                <w:lang w:eastAsia="ko-KR"/>
              </w:rPr>
              <w:t>Гюлар</w:t>
            </w:r>
            <w:proofErr w:type="spellEnd"/>
          </w:p>
        </w:tc>
        <w:tc>
          <w:tcPr>
            <w:tcW w:w="996"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СОШ № 3</w:t>
            </w:r>
          </w:p>
        </w:tc>
        <w:tc>
          <w:tcPr>
            <w:tcW w:w="2327"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 xml:space="preserve"> История - 91</w:t>
            </w:r>
          </w:p>
        </w:tc>
      </w:tr>
      <w:tr w:rsidR="003B3FCE" w:rsidRPr="00A0406C" w:rsidTr="003B3FCE">
        <w:tc>
          <w:tcPr>
            <w:tcW w:w="260"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2</w:t>
            </w:r>
          </w:p>
        </w:tc>
        <w:tc>
          <w:tcPr>
            <w:tcW w:w="1416" w:type="pct"/>
            <w:shd w:val="clear" w:color="auto" w:fill="E5DFEC" w:themeFill="accent4" w:themeFillTint="33"/>
            <w:noWrap/>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Перфильева Карина</w:t>
            </w:r>
          </w:p>
        </w:tc>
        <w:tc>
          <w:tcPr>
            <w:tcW w:w="996" w:type="pct"/>
            <w:shd w:val="clear" w:color="auto" w:fill="E5DFEC" w:themeFill="accent4" w:themeFillTint="33"/>
            <w:vAlign w:val="center"/>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СОШ № 3</w:t>
            </w:r>
          </w:p>
        </w:tc>
        <w:tc>
          <w:tcPr>
            <w:tcW w:w="2327"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Обществознание – 83 Литература - 84</w:t>
            </w:r>
          </w:p>
        </w:tc>
      </w:tr>
      <w:tr w:rsidR="003B3FCE" w:rsidRPr="00A0406C" w:rsidTr="003B3FCE">
        <w:trPr>
          <w:trHeight w:val="624"/>
        </w:trPr>
        <w:tc>
          <w:tcPr>
            <w:tcW w:w="260"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3</w:t>
            </w:r>
          </w:p>
        </w:tc>
        <w:tc>
          <w:tcPr>
            <w:tcW w:w="1416" w:type="pct"/>
            <w:shd w:val="clear" w:color="auto" w:fill="E5DFEC" w:themeFill="accent4" w:themeFillTint="33"/>
            <w:noWrap/>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Игнатьева Дарья</w:t>
            </w:r>
          </w:p>
        </w:tc>
        <w:tc>
          <w:tcPr>
            <w:tcW w:w="996" w:type="pct"/>
            <w:shd w:val="clear" w:color="auto" w:fill="E5DFEC" w:themeFill="accent4" w:themeFillTint="33"/>
            <w:vAlign w:val="center"/>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СОШ № 5</w:t>
            </w:r>
          </w:p>
        </w:tc>
        <w:tc>
          <w:tcPr>
            <w:tcW w:w="2327"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 xml:space="preserve">Русский язык – 83 Математика - 80  </w:t>
            </w:r>
          </w:p>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Обществознание – 85</w:t>
            </w:r>
          </w:p>
        </w:tc>
      </w:tr>
      <w:tr w:rsidR="003B3FCE" w:rsidRPr="00A0406C" w:rsidTr="003B3FCE">
        <w:trPr>
          <w:trHeight w:val="165"/>
        </w:trPr>
        <w:tc>
          <w:tcPr>
            <w:tcW w:w="260"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4</w:t>
            </w:r>
          </w:p>
        </w:tc>
        <w:tc>
          <w:tcPr>
            <w:tcW w:w="1416" w:type="pct"/>
            <w:shd w:val="clear" w:color="auto" w:fill="E5DFEC" w:themeFill="accent4" w:themeFillTint="33"/>
            <w:noWrap/>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proofErr w:type="spellStart"/>
            <w:r w:rsidRPr="003B3FCE">
              <w:rPr>
                <w:rFonts w:ascii="Times New Roman" w:eastAsia="Batang" w:hAnsi="Times New Roman" w:cs="Times New Roman"/>
                <w:bCs/>
                <w:sz w:val="24"/>
                <w:szCs w:val="24"/>
                <w:lang w:eastAsia="ko-KR"/>
              </w:rPr>
              <w:t>Самофалова</w:t>
            </w:r>
            <w:proofErr w:type="spellEnd"/>
            <w:r w:rsidRPr="003B3FCE">
              <w:rPr>
                <w:rFonts w:ascii="Times New Roman" w:eastAsia="Batang" w:hAnsi="Times New Roman" w:cs="Times New Roman"/>
                <w:bCs/>
                <w:sz w:val="24"/>
                <w:szCs w:val="24"/>
                <w:lang w:eastAsia="ko-KR"/>
              </w:rPr>
              <w:t xml:space="preserve"> Елизавета</w:t>
            </w:r>
          </w:p>
        </w:tc>
        <w:tc>
          <w:tcPr>
            <w:tcW w:w="996"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СОШ № 1</w:t>
            </w:r>
          </w:p>
        </w:tc>
        <w:tc>
          <w:tcPr>
            <w:tcW w:w="2327"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Русский язык – 89</w:t>
            </w:r>
          </w:p>
        </w:tc>
      </w:tr>
      <w:tr w:rsidR="003B3FCE" w:rsidRPr="00A0406C" w:rsidTr="003B3FCE">
        <w:trPr>
          <w:trHeight w:val="330"/>
        </w:trPr>
        <w:tc>
          <w:tcPr>
            <w:tcW w:w="260"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5</w:t>
            </w:r>
          </w:p>
        </w:tc>
        <w:tc>
          <w:tcPr>
            <w:tcW w:w="1416" w:type="pct"/>
            <w:shd w:val="clear" w:color="auto" w:fill="E5DFEC" w:themeFill="accent4" w:themeFillTint="33"/>
            <w:noWrap/>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 xml:space="preserve">Макарова Дарья </w:t>
            </w:r>
          </w:p>
        </w:tc>
        <w:tc>
          <w:tcPr>
            <w:tcW w:w="996"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СОШ п. Алексеевск</w:t>
            </w:r>
          </w:p>
        </w:tc>
        <w:tc>
          <w:tcPr>
            <w:tcW w:w="2327"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Русский язык – 86</w:t>
            </w:r>
          </w:p>
        </w:tc>
      </w:tr>
      <w:tr w:rsidR="003B3FCE" w:rsidRPr="00A0406C" w:rsidTr="003B3FCE">
        <w:tc>
          <w:tcPr>
            <w:tcW w:w="260"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6</w:t>
            </w:r>
          </w:p>
        </w:tc>
        <w:tc>
          <w:tcPr>
            <w:tcW w:w="1416" w:type="pct"/>
            <w:shd w:val="clear" w:color="auto" w:fill="E5DFEC" w:themeFill="accent4" w:themeFillTint="33"/>
            <w:noWrap/>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Елисеев Александр</w:t>
            </w:r>
          </w:p>
        </w:tc>
        <w:tc>
          <w:tcPr>
            <w:tcW w:w="996"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СОШ № 5</w:t>
            </w:r>
          </w:p>
        </w:tc>
        <w:tc>
          <w:tcPr>
            <w:tcW w:w="2327" w:type="pct"/>
            <w:shd w:val="clear" w:color="auto" w:fill="E5DFEC" w:themeFill="accent4" w:themeFillTint="33"/>
          </w:tcPr>
          <w:p w:rsidR="003B3FCE" w:rsidRPr="003B3FCE" w:rsidRDefault="003B3FCE" w:rsidP="00F969F3">
            <w:pPr>
              <w:spacing w:after="0" w:line="240" w:lineRule="auto"/>
              <w:jc w:val="both"/>
              <w:rPr>
                <w:rFonts w:ascii="Times New Roman" w:eastAsia="Batang" w:hAnsi="Times New Roman" w:cs="Times New Roman"/>
                <w:bCs/>
                <w:sz w:val="24"/>
                <w:szCs w:val="24"/>
                <w:lang w:eastAsia="ko-KR"/>
              </w:rPr>
            </w:pPr>
            <w:r w:rsidRPr="003B3FCE">
              <w:rPr>
                <w:rFonts w:ascii="Times New Roman" w:eastAsia="Batang" w:hAnsi="Times New Roman" w:cs="Times New Roman"/>
                <w:bCs/>
                <w:sz w:val="24"/>
                <w:szCs w:val="24"/>
                <w:lang w:eastAsia="ko-KR"/>
              </w:rPr>
              <w:t xml:space="preserve">Химия – 93 </w:t>
            </w:r>
          </w:p>
        </w:tc>
      </w:tr>
    </w:tbl>
    <w:p w:rsidR="003B3FCE" w:rsidRPr="003B3FCE" w:rsidRDefault="003B3FCE" w:rsidP="003B3FCE">
      <w:pPr>
        <w:spacing w:after="0"/>
        <w:jc w:val="both"/>
        <w:rPr>
          <w:rFonts w:ascii="Times New Roman" w:hAnsi="Times New Roman" w:cs="Times New Roman"/>
          <w:sz w:val="28"/>
          <w:szCs w:val="28"/>
        </w:rPr>
      </w:pPr>
      <w:r w:rsidRPr="003B3FCE">
        <w:rPr>
          <w:rFonts w:ascii="Times New Roman" w:hAnsi="Times New Roman" w:cs="Times New Roman"/>
          <w:sz w:val="28"/>
          <w:szCs w:val="28"/>
        </w:rPr>
        <w:t xml:space="preserve">    Хорошие результаты прохождения государственной итоговой аттестации по большинству предметов показали выпускники СОШ № 1 г. Киренска, СОШ № 3 г. Киренска, СОШ № 5 г. Киренска. </w:t>
      </w:r>
    </w:p>
    <w:p w:rsidR="003B3FCE" w:rsidRPr="003B3FCE" w:rsidRDefault="003B3FCE" w:rsidP="003B3FCE">
      <w:pPr>
        <w:spacing w:after="0"/>
        <w:jc w:val="both"/>
        <w:rPr>
          <w:rFonts w:ascii="Times New Roman" w:hAnsi="Times New Roman" w:cs="Times New Roman"/>
          <w:sz w:val="28"/>
          <w:szCs w:val="28"/>
        </w:rPr>
      </w:pPr>
      <w:r w:rsidRPr="003B3FCE">
        <w:rPr>
          <w:rFonts w:ascii="Times New Roman" w:hAnsi="Times New Roman" w:cs="Times New Roman"/>
          <w:sz w:val="28"/>
          <w:szCs w:val="28"/>
        </w:rPr>
        <w:t xml:space="preserve">      С 2024 года впервые участники ЕГЭ были вправе пересдать один предмет учебного плана. Сделать это можно только один раз, при этом результат прошлого тестирования аннулируется.  На пересдачу было зарегистрировано 8 заявлений, из них 2 человека на русский язык, 3 - на обществознание, 1- на химию и 1- на информатику. Результаты предыдущей сдачи подтвердились. </w:t>
      </w:r>
    </w:p>
    <w:p w:rsidR="003B3FCE" w:rsidRPr="003B3FCE" w:rsidRDefault="003B3FCE" w:rsidP="003B3FCE">
      <w:pPr>
        <w:spacing w:after="0"/>
        <w:jc w:val="both"/>
        <w:rPr>
          <w:rFonts w:ascii="Times New Roman" w:hAnsi="Times New Roman" w:cs="Times New Roman"/>
          <w:sz w:val="28"/>
          <w:szCs w:val="28"/>
        </w:rPr>
      </w:pPr>
      <w:r w:rsidRPr="003B3FCE">
        <w:rPr>
          <w:rFonts w:ascii="Times New Roman" w:hAnsi="Times New Roman" w:cs="Times New Roman"/>
          <w:sz w:val="28"/>
          <w:szCs w:val="28"/>
        </w:rPr>
        <w:t xml:space="preserve">      Аттестаты о среднем общем образовании в Киренском районе в 2024 году получили 98 выпускников, что составило 100% от общего числа выпускников.</w:t>
      </w:r>
    </w:p>
    <w:p w:rsidR="003B3FCE" w:rsidRPr="003B3FCE" w:rsidRDefault="003B3FCE" w:rsidP="003B3FCE">
      <w:pPr>
        <w:spacing w:after="0"/>
        <w:jc w:val="both"/>
        <w:rPr>
          <w:rFonts w:ascii="Times New Roman" w:hAnsi="Times New Roman" w:cs="Times New Roman"/>
          <w:sz w:val="28"/>
          <w:szCs w:val="28"/>
        </w:rPr>
      </w:pPr>
      <w:r w:rsidRPr="003B3FCE">
        <w:rPr>
          <w:rFonts w:ascii="Times New Roman" w:hAnsi="Times New Roman" w:cs="Times New Roman"/>
          <w:sz w:val="28"/>
          <w:szCs w:val="28"/>
        </w:rPr>
        <w:t xml:space="preserve">      Полный анализ результатов ГИА - 2024 представлен на официальном сайте Управления образования, ссылка </w:t>
      </w:r>
      <w:hyperlink r:id="rId17" w:history="1">
        <w:r w:rsidRPr="003B3FCE">
          <w:rPr>
            <w:rFonts w:ascii="Times New Roman" w:hAnsi="Times New Roman" w:cs="Times New Roman"/>
            <w:color w:val="498862"/>
            <w:sz w:val="28"/>
            <w:szCs w:val="28"/>
            <w:u w:val="single"/>
          </w:rPr>
          <w:t>https://xn----</w:t>
        </w:r>
        <w:proofErr w:type="spellStart"/>
        <w:r w:rsidRPr="003B3FCE">
          <w:rPr>
            <w:rFonts w:ascii="Times New Roman" w:hAnsi="Times New Roman" w:cs="Times New Roman"/>
            <w:color w:val="498862"/>
            <w:sz w:val="28"/>
            <w:szCs w:val="28"/>
            <w:u w:val="single"/>
          </w:rPr>
          <w:t>btbkljcukngg.xn</w:t>
        </w:r>
        <w:proofErr w:type="spellEnd"/>
        <w:r w:rsidRPr="003B3FCE">
          <w:rPr>
            <w:rFonts w:ascii="Times New Roman" w:hAnsi="Times New Roman" w:cs="Times New Roman"/>
            <w:color w:val="498862"/>
            <w:sz w:val="28"/>
            <w:szCs w:val="28"/>
            <w:u w:val="single"/>
          </w:rPr>
          <w:t>--p1ai/</w:t>
        </w:r>
        <w:proofErr w:type="spellStart"/>
        <w:r w:rsidRPr="003B3FCE">
          <w:rPr>
            <w:rFonts w:ascii="Times New Roman" w:hAnsi="Times New Roman" w:cs="Times New Roman"/>
            <w:color w:val="498862"/>
            <w:sz w:val="28"/>
            <w:szCs w:val="28"/>
            <w:u w:val="single"/>
          </w:rPr>
          <w:t>otsenka-kachestva-obrazovaniya</w:t>
        </w:r>
        <w:proofErr w:type="spellEnd"/>
        <w:r w:rsidRPr="003B3FCE">
          <w:rPr>
            <w:rFonts w:ascii="Times New Roman" w:hAnsi="Times New Roman" w:cs="Times New Roman"/>
            <w:color w:val="498862"/>
            <w:sz w:val="28"/>
            <w:szCs w:val="28"/>
            <w:u w:val="single"/>
          </w:rPr>
          <w:t>/</w:t>
        </w:r>
        <w:proofErr w:type="spellStart"/>
        <w:r w:rsidRPr="003B3FCE">
          <w:rPr>
            <w:rFonts w:ascii="Times New Roman" w:hAnsi="Times New Roman" w:cs="Times New Roman"/>
            <w:color w:val="498862"/>
            <w:sz w:val="28"/>
            <w:szCs w:val="28"/>
            <w:u w:val="single"/>
          </w:rPr>
          <w:t>gia</w:t>
        </w:r>
        <w:proofErr w:type="spellEnd"/>
        <w:r w:rsidRPr="003B3FCE">
          <w:rPr>
            <w:rFonts w:ascii="Times New Roman" w:hAnsi="Times New Roman" w:cs="Times New Roman"/>
            <w:color w:val="498862"/>
            <w:sz w:val="28"/>
            <w:szCs w:val="28"/>
            <w:u w:val="single"/>
          </w:rPr>
          <w:t>/</w:t>
        </w:r>
      </w:hyperlink>
    </w:p>
    <w:p w:rsidR="003B3FCE" w:rsidRPr="003B3FCE" w:rsidRDefault="003B3FCE" w:rsidP="003B3FCE">
      <w:pPr>
        <w:spacing w:after="0"/>
        <w:jc w:val="center"/>
        <w:rPr>
          <w:rFonts w:ascii="Times New Roman" w:eastAsia="Batang" w:hAnsi="Times New Roman" w:cs="Times New Roman"/>
          <w:b/>
          <w:bCs/>
          <w:sz w:val="28"/>
          <w:szCs w:val="28"/>
          <w:lang w:eastAsia="ko-KR"/>
        </w:rPr>
      </w:pPr>
      <w:r w:rsidRPr="003B3FCE">
        <w:rPr>
          <w:rFonts w:ascii="Times New Roman" w:eastAsia="Batang" w:hAnsi="Times New Roman" w:cs="Times New Roman"/>
          <w:b/>
          <w:bCs/>
          <w:sz w:val="28"/>
          <w:szCs w:val="28"/>
          <w:lang w:eastAsia="ko-KR"/>
        </w:rPr>
        <w:t>Основной государственный экзамен (ОГЭ)</w:t>
      </w:r>
    </w:p>
    <w:p w:rsidR="003B3FCE" w:rsidRPr="003B3FCE" w:rsidRDefault="003B3FCE" w:rsidP="003B3FCE">
      <w:pPr>
        <w:spacing w:after="0"/>
        <w:jc w:val="both"/>
        <w:rPr>
          <w:rFonts w:ascii="Times New Roman" w:eastAsia="TimesNewRoman" w:hAnsi="Times New Roman" w:cs="Times New Roman"/>
          <w:sz w:val="28"/>
          <w:szCs w:val="28"/>
          <w:lang w:eastAsia="ru-RU"/>
        </w:rPr>
      </w:pPr>
      <w:r w:rsidRPr="003B3FCE">
        <w:rPr>
          <w:rFonts w:ascii="Times New Roman" w:eastAsia="TimesNewRoman" w:hAnsi="Times New Roman" w:cs="Times New Roman"/>
          <w:sz w:val="28"/>
          <w:szCs w:val="28"/>
          <w:lang w:eastAsia="ru-RU"/>
        </w:rPr>
        <w:t xml:space="preserve">     В 2024 году соблюдены все условия организации и проведения основного государственного экзамена в соответствии с </w:t>
      </w:r>
      <w:hyperlink r:id="rId18" w:history="1">
        <w:r w:rsidRPr="003B3FCE">
          <w:rPr>
            <w:rFonts w:ascii="Times New Roman" w:eastAsia="Times New Roman" w:hAnsi="Times New Roman" w:cs="Times New Roman"/>
            <w:sz w:val="28"/>
            <w:szCs w:val="28"/>
            <w:lang w:eastAsia="ru-RU"/>
          </w:rPr>
          <w:t>Федеральным законом от 29 декабря 2012 г. № 273-ФЗ "Об образовании в Российской Федерации"</w:t>
        </w:r>
      </w:hyperlink>
      <w:r w:rsidRPr="003B3FCE">
        <w:rPr>
          <w:rFonts w:ascii="Times New Roman" w:eastAsia="TimesNewRoman" w:hAnsi="Times New Roman" w:cs="Times New Roman"/>
          <w:sz w:val="28"/>
          <w:szCs w:val="28"/>
          <w:lang w:eastAsia="ru-RU"/>
        </w:rPr>
        <w:t xml:space="preserve"> и Порядком проведения государственной итоговой аттестации по образовательным программам основного общего образования. </w:t>
      </w:r>
      <w:r w:rsidRPr="003B3FCE">
        <w:rPr>
          <w:rFonts w:ascii="Times New Roman" w:eastAsia="Times New Roman" w:hAnsi="Times New Roman" w:cs="Times New Roman"/>
          <w:color w:val="000000"/>
          <w:sz w:val="28"/>
          <w:szCs w:val="28"/>
          <w:lang w:eastAsia="ru-RU"/>
        </w:rPr>
        <w:t xml:space="preserve">Проведение ГИА организовано в ППЭ-2701 МКОУ «СОШ № 1 г. Киренска» с учетом рекомендаций </w:t>
      </w:r>
      <w:proofErr w:type="spellStart"/>
      <w:r w:rsidRPr="003B3FCE">
        <w:rPr>
          <w:rFonts w:ascii="Times New Roman" w:eastAsia="Times New Roman" w:hAnsi="Times New Roman" w:cs="Times New Roman"/>
          <w:color w:val="000000"/>
          <w:sz w:val="28"/>
          <w:szCs w:val="28"/>
          <w:lang w:eastAsia="ru-RU"/>
        </w:rPr>
        <w:t>Роспотребнадзора</w:t>
      </w:r>
      <w:proofErr w:type="spellEnd"/>
      <w:r w:rsidRPr="003B3FCE">
        <w:rPr>
          <w:rFonts w:ascii="Times New Roman" w:eastAsia="Times New Roman" w:hAnsi="Times New Roman" w:cs="Times New Roman"/>
          <w:color w:val="000000"/>
          <w:sz w:val="28"/>
          <w:szCs w:val="28"/>
          <w:lang w:eastAsia="ru-RU"/>
        </w:rPr>
        <w:t xml:space="preserve">.  </w:t>
      </w:r>
    </w:p>
    <w:p w:rsidR="003B3FCE" w:rsidRPr="003B3FCE" w:rsidRDefault="003B3FCE" w:rsidP="003B3FCE">
      <w:pPr>
        <w:spacing w:after="0"/>
        <w:jc w:val="both"/>
        <w:rPr>
          <w:rFonts w:ascii="Times New Roman" w:eastAsia="Calibri" w:hAnsi="Times New Roman" w:cs="Times New Roman"/>
          <w:sz w:val="28"/>
          <w:szCs w:val="28"/>
        </w:rPr>
      </w:pPr>
      <w:r w:rsidRPr="003B3FCE">
        <w:rPr>
          <w:rFonts w:ascii="Times New Roman" w:eastAsia="Times New Roman" w:hAnsi="Times New Roman" w:cs="Times New Roman"/>
          <w:sz w:val="28"/>
          <w:szCs w:val="28"/>
          <w:lang w:eastAsia="ru-RU"/>
        </w:rPr>
        <w:t xml:space="preserve">    Для проведения процедуры ГИА-9 в 2024 году было задействовано 73 работника ППЭ, из них прошли регистрацию 8 независимых общественных наблюдателей. </w:t>
      </w:r>
    </w:p>
    <w:p w:rsidR="003B3FCE" w:rsidRPr="003B3FCE" w:rsidRDefault="003B3FCE" w:rsidP="003B3FCE">
      <w:pPr>
        <w:spacing w:after="0"/>
        <w:ind w:firstLine="360"/>
        <w:jc w:val="both"/>
        <w:rPr>
          <w:rFonts w:ascii="Times New Roman" w:eastAsia="Batang" w:hAnsi="Times New Roman" w:cs="Times New Roman"/>
          <w:sz w:val="28"/>
          <w:szCs w:val="28"/>
          <w:lang w:eastAsia="ko-KR"/>
        </w:rPr>
      </w:pPr>
      <w:r w:rsidRPr="003B3FCE">
        <w:rPr>
          <w:rFonts w:ascii="Times New Roman" w:eastAsia="Batang" w:hAnsi="Times New Roman" w:cs="Times New Roman"/>
          <w:sz w:val="28"/>
          <w:szCs w:val="28"/>
          <w:lang w:eastAsia="ko-KR"/>
        </w:rPr>
        <w:lastRenderedPageBreak/>
        <w:t xml:space="preserve">В 2024 году количество обучающихся 9-х классов, освоивших образовательные программы основного общего образования, в общеобразовательных учреждениях составило 270 человек, из них 269 человек зарегистрировано на сдачу государственной итоговой аттестации в формате ОГЭ и 1 обучающийся в формате ГВЭ.    </w:t>
      </w:r>
    </w:p>
    <w:p w:rsidR="003B3FCE" w:rsidRPr="003B3FCE" w:rsidRDefault="003B3FCE" w:rsidP="003B3FCE">
      <w:pPr>
        <w:spacing w:after="0"/>
        <w:jc w:val="center"/>
        <w:rPr>
          <w:rFonts w:ascii="Times New Roman" w:eastAsia="Batang" w:hAnsi="Times New Roman" w:cs="Times New Roman"/>
          <w:b/>
          <w:sz w:val="28"/>
          <w:szCs w:val="28"/>
          <w:lang w:eastAsia="ko-KR"/>
        </w:rPr>
      </w:pPr>
      <w:r w:rsidRPr="003B3FCE">
        <w:rPr>
          <w:rFonts w:ascii="Times New Roman" w:eastAsia="Batang" w:hAnsi="Times New Roman" w:cs="Times New Roman"/>
          <w:b/>
          <w:sz w:val="28"/>
          <w:szCs w:val="28"/>
          <w:lang w:eastAsia="ko-KR"/>
        </w:rPr>
        <w:t>Сравнительные показатели  среднего тестового балла по предметам</w:t>
      </w:r>
    </w:p>
    <w:tbl>
      <w:tblPr>
        <w:tblpPr w:leftFromText="180" w:rightFromText="180" w:vertAnchor="text" w:horzAnchor="margin" w:tblpX="126" w:tblpY="159"/>
        <w:tblW w:w="9560" w:type="dxa"/>
        <w:tblLayout w:type="fixed"/>
        <w:tblCellMar>
          <w:left w:w="0" w:type="dxa"/>
          <w:right w:w="0" w:type="dxa"/>
        </w:tblCellMar>
        <w:tblLook w:val="04A0" w:firstRow="1" w:lastRow="0" w:firstColumn="1" w:lastColumn="0" w:noHBand="0" w:noVBand="1"/>
      </w:tblPr>
      <w:tblGrid>
        <w:gridCol w:w="2331"/>
        <w:gridCol w:w="1559"/>
        <w:gridCol w:w="1559"/>
        <w:gridCol w:w="1701"/>
        <w:gridCol w:w="2410"/>
      </w:tblGrid>
      <w:tr w:rsidR="003B3FCE" w:rsidRPr="003B3FCE" w:rsidTr="00F80325">
        <w:trPr>
          <w:trHeight w:val="254"/>
        </w:trPr>
        <w:tc>
          <w:tcPr>
            <w:tcW w:w="2331" w:type="dxa"/>
            <w:tcBorders>
              <w:top w:val="single" w:sz="8" w:space="0" w:color="000000"/>
              <w:left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pacing w:after="0" w:line="240" w:lineRule="auto"/>
              <w:jc w:val="center"/>
              <w:rPr>
                <w:rFonts w:ascii="Times New Roman" w:eastAsia="Batang" w:hAnsi="Times New Roman" w:cs="Times New Roman"/>
                <w:sz w:val="24"/>
                <w:szCs w:val="24"/>
                <w:lang w:eastAsia="ko-KR"/>
              </w:rPr>
            </w:pPr>
            <w:r w:rsidRPr="003B3FCE">
              <w:rPr>
                <w:rFonts w:ascii="Times New Roman" w:eastAsia="Times New Roman" w:hAnsi="Times New Roman" w:cs="Times New Roman"/>
                <w:b/>
                <w:sz w:val="24"/>
                <w:szCs w:val="24"/>
                <w:lang w:eastAsia="ru-RU"/>
              </w:rPr>
              <w:t>Наименование предмета</w:t>
            </w:r>
          </w:p>
        </w:tc>
        <w:tc>
          <w:tcPr>
            <w:tcW w:w="1559" w:type="dxa"/>
            <w:tcBorders>
              <w:top w:val="single" w:sz="8" w:space="0" w:color="000000"/>
              <w:left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b/>
                <w:sz w:val="24"/>
                <w:szCs w:val="24"/>
                <w:lang w:eastAsia="ru-RU"/>
              </w:rPr>
            </w:pPr>
            <w:r w:rsidRPr="003B3FCE">
              <w:rPr>
                <w:rFonts w:ascii="Times New Roman" w:eastAsia="Times New Roman" w:hAnsi="Times New Roman" w:cs="Times New Roman"/>
                <w:b/>
                <w:sz w:val="24"/>
                <w:szCs w:val="24"/>
                <w:lang w:eastAsia="ru-RU"/>
              </w:rPr>
              <w:t>2022 год</w:t>
            </w:r>
          </w:p>
        </w:tc>
        <w:tc>
          <w:tcPr>
            <w:tcW w:w="1559" w:type="dxa"/>
            <w:tcBorders>
              <w:top w:val="single" w:sz="8" w:space="0" w:color="000000"/>
              <w:left w:val="single" w:sz="4" w:space="0" w:color="auto"/>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sz w:val="24"/>
                <w:szCs w:val="24"/>
                <w:lang w:eastAsia="ru-RU"/>
              </w:rPr>
            </w:pPr>
            <w:r w:rsidRPr="003B3FCE">
              <w:rPr>
                <w:rFonts w:ascii="Times New Roman" w:eastAsia="Times New Roman" w:hAnsi="Times New Roman" w:cs="Times New Roman"/>
                <w:b/>
                <w:sz w:val="24"/>
                <w:szCs w:val="24"/>
                <w:lang w:eastAsia="ru-RU"/>
              </w:rPr>
              <w:t>2023 год</w:t>
            </w:r>
          </w:p>
        </w:tc>
        <w:tc>
          <w:tcPr>
            <w:tcW w:w="1701" w:type="dxa"/>
            <w:tcBorders>
              <w:top w:val="single" w:sz="8" w:space="0" w:color="000000"/>
              <w:left w:val="single" w:sz="4" w:space="0" w:color="auto"/>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sz w:val="24"/>
                <w:szCs w:val="24"/>
                <w:lang w:eastAsia="ru-RU"/>
              </w:rPr>
            </w:pPr>
            <w:r w:rsidRPr="003B3FCE">
              <w:rPr>
                <w:rFonts w:ascii="Times New Roman" w:eastAsia="Times New Roman" w:hAnsi="Times New Roman" w:cs="Times New Roman"/>
                <w:b/>
                <w:sz w:val="24"/>
                <w:szCs w:val="24"/>
                <w:lang w:eastAsia="ru-RU"/>
              </w:rPr>
              <w:t>2024 год</w:t>
            </w:r>
          </w:p>
        </w:tc>
        <w:tc>
          <w:tcPr>
            <w:tcW w:w="2410" w:type="dxa"/>
            <w:tcBorders>
              <w:top w:val="single" w:sz="8" w:space="0" w:color="000000"/>
              <w:left w:val="single" w:sz="4" w:space="0" w:color="auto"/>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sz w:val="24"/>
                <w:szCs w:val="24"/>
                <w:lang w:eastAsia="ru-RU"/>
              </w:rPr>
            </w:pPr>
            <w:r w:rsidRPr="003B3FCE">
              <w:rPr>
                <w:rFonts w:ascii="Times New Roman" w:eastAsia="Times New Roman" w:hAnsi="Times New Roman" w:cs="Times New Roman"/>
                <w:b/>
                <w:sz w:val="24"/>
                <w:szCs w:val="24"/>
                <w:lang w:eastAsia="ru-RU"/>
              </w:rPr>
              <w:t>Динамика</w:t>
            </w:r>
          </w:p>
        </w:tc>
      </w:tr>
      <w:tr w:rsidR="003B3FCE" w:rsidRPr="003B3FCE" w:rsidTr="00F80325">
        <w:trPr>
          <w:trHeight w:val="83"/>
        </w:trPr>
        <w:tc>
          <w:tcPr>
            <w:tcW w:w="233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 xml:space="preserve">Русский язык </w:t>
            </w:r>
          </w:p>
        </w:tc>
        <w:tc>
          <w:tcPr>
            <w:tcW w:w="155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rPr>
              <w:t>25,4</w:t>
            </w:r>
          </w:p>
        </w:tc>
        <w:tc>
          <w:tcPr>
            <w:tcW w:w="1559"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24,5</w:t>
            </w:r>
          </w:p>
        </w:tc>
        <w:tc>
          <w:tcPr>
            <w:tcW w:w="170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22,5</w:t>
            </w:r>
          </w:p>
        </w:tc>
        <w:tc>
          <w:tcPr>
            <w:tcW w:w="2410"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color w:val="FF0000"/>
                <w:sz w:val="24"/>
                <w:szCs w:val="24"/>
                <w:lang w:eastAsia="ru-RU"/>
              </w:rPr>
            </w:pPr>
            <w:r w:rsidRPr="003B3FCE">
              <w:rPr>
                <w:rFonts w:ascii="Times New Roman" w:eastAsia="Times New Roman" w:hAnsi="Times New Roman" w:cs="Times New Roman"/>
                <w:b/>
                <w:color w:val="FF0000"/>
                <w:sz w:val="24"/>
                <w:szCs w:val="24"/>
                <w:lang w:eastAsia="ru-RU"/>
              </w:rPr>
              <w:t>Снижение на 2 б.</w:t>
            </w:r>
          </w:p>
        </w:tc>
      </w:tr>
      <w:tr w:rsidR="003B3FCE" w:rsidRPr="003B3FCE" w:rsidTr="00F80325">
        <w:trPr>
          <w:trHeight w:val="157"/>
        </w:trPr>
        <w:tc>
          <w:tcPr>
            <w:tcW w:w="233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 xml:space="preserve">Математика </w:t>
            </w:r>
          </w:p>
        </w:tc>
        <w:tc>
          <w:tcPr>
            <w:tcW w:w="155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rPr>
              <w:t>11,0</w:t>
            </w:r>
          </w:p>
        </w:tc>
        <w:tc>
          <w:tcPr>
            <w:tcW w:w="1559"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13,7</w:t>
            </w:r>
          </w:p>
        </w:tc>
        <w:tc>
          <w:tcPr>
            <w:tcW w:w="170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13,7</w:t>
            </w:r>
          </w:p>
        </w:tc>
        <w:tc>
          <w:tcPr>
            <w:tcW w:w="2410"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color w:val="00B050"/>
                <w:sz w:val="24"/>
                <w:szCs w:val="24"/>
                <w:lang w:eastAsia="ru-RU"/>
              </w:rPr>
            </w:pPr>
            <w:r w:rsidRPr="003B3FCE">
              <w:rPr>
                <w:rFonts w:ascii="Times New Roman" w:eastAsia="Times New Roman" w:hAnsi="Times New Roman" w:cs="Times New Roman"/>
                <w:b/>
                <w:sz w:val="24"/>
                <w:szCs w:val="24"/>
                <w:lang w:eastAsia="ru-RU"/>
              </w:rPr>
              <w:t>Без изменений</w:t>
            </w:r>
          </w:p>
        </w:tc>
      </w:tr>
      <w:tr w:rsidR="003B3FCE" w:rsidRPr="003B3FCE" w:rsidTr="00F80325">
        <w:trPr>
          <w:trHeight w:val="172"/>
        </w:trPr>
        <w:tc>
          <w:tcPr>
            <w:tcW w:w="233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 xml:space="preserve">Физика </w:t>
            </w:r>
          </w:p>
        </w:tc>
        <w:tc>
          <w:tcPr>
            <w:tcW w:w="155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rPr>
              <w:t>21,3</w:t>
            </w:r>
          </w:p>
        </w:tc>
        <w:tc>
          <w:tcPr>
            <w:tcW w:w="1559"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18,1</w:t>
            </w:r>
          </w:p>
        </w:tc>
        <w:tc>
          <w:tcPr>
            <w:tcW w:w="170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25,6</w:t>
            </w:r>
          </w:p>
        </w:tc>
        <w:tc>
          <w:tcPr>
            <w:tcW w:w="2410"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color w:val="FF0000"/>
                <w:sz w:val="24"/>
                <w:szCs w:val="24"/>
                <w:lang w:eastAsia="ru-RU"/>
              </w:rPr>
            </w:pPr>
            <w:r w:rsidRPr="003B3FCE">
              <w:rPr>
                <w:rFonts w:ascii="Times New Roman" w:eastAsia="Times New Roman" w:hAnsi="Times New Roman" w:cs="Times New Roman"/>
                <w:b/>
                <w:color w:val="00B050"/>
                <w:sz w:val="24"/>
                <w:szCs w:val="24"/>
                <w:lang w:eastAsia="ru-RU"/>
              </w:rPr>
              <w:t>Увеличение на 7,5 б.</w:t>
            </w:r>
          </w:p>
        </w:tc>
      </w:tr>
      <w:tr w:rsidR="003B3FCE" w:rsidRPr="003B3FCE" w:rsidTr="00F80325">
        <w:trPr>
          <w:trHeight w:val="149"/>
        </w:trPr>
        <w:tc>
          <w:tcPr>
            <w:tcW w:w="233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 xml:space="preserve">Химия </w:t>
            </w:r>
          </w:p>
        </w:tc>
        <w:tc>
          <w:tcPr>
            <w:tcW w:w="155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rPr>
              <w:t>21,2</w:t>
            </w:r>
          </w:p>
        </w:tc>
        <w:tc>
          <w:tcPr>
            <w:tcW w:w="1559"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22,8</w:t>
            </w:r>
          </w:p>
        </w:tc>
        <w:tc>
          <w:tcPr>
            <w:tcW w:w="170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20,0</w:t>
            </w:r>
          </w:p>
        </w:tc>
        <w:tc>
          <w:tcPr>
            <w:tcW w:w="2410"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color w:val="00B050"/>
                <w:sz w:val="24"/>
                <w:szCs w:val="24"/>
                <w:lang w:eastAsia="ru-RU"/>
              </w:rPr>
            </w:pPr>
            <w:r w:rsidRPr="003B3FCE">
              <w:rPr>
                <w:rFonts w:ascii="Times New Roman" w:eastAsia="Times New Roman" w:hAnsi="Times New Roman" w:cs="Times New Roman"/>
                <w:b/>
                <w:color w:val="FF0000"/>
                <w:sz w:val="24"/>
                <w:szCs w:val="24"/>
                <w:lang w:eastAsia="ru-RU"/>
              </w:rPr>
              <w:t>Снижение на 2,8 б.</w:t>
            </w:r>
          </w:p>
        </w:tc>
      </w:tr>
      <w:tr w:rsidR="003B3FCE" w:rsidRPr="003B3FCE" w:rsidTr="00F80325">
        <w:trPr>
          <w:trHeight w:val="248"/>
        </w:trPr>
        <w:tc>
          <w:tcPr>
            <w:tcW w:w="233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 xml:space="preserve">Информатика и ИКТ </w:t>
            </w:r>
          </w:p>
        </w:tc>
        <w:tc>
          <w:tcPr>
            <w:tcW w:w="155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rPr>
              <w:t>11,2</w:t>
            </w:r>
          </w:p>
        </w:tc>
        <w:tc>
          <w:tcPr>
            <w:tcW w:w="1559"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11,1</w:t>
            </w:r>
          </w:p>
        </w:tc>
        <w:tc>
          <w:tcPr>
            <w:tcW w:w="2410"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color w:val="FF0000"/>
                <w:sz w:val="24"/>
                <w:szCs w:val="24"/>
                <w:lang w:eastAsia="ru-RU"/>
              </w:rPr>
            </w:pPr>
            <w:r w:rsidRPr="003B3FCE">
              <w:rPr>
                <w:rFonts w:ascii="Times New Roman" w:eastAsia="Times New Roman" w:hAnsi="Times New Roman" w:cs="Times New Roman"/>
                <w:b/>
                <w:color w:val="00B050"/>
                <w:sz w:val="24"/>
                <w:szCs w:val="24"/>
                <w:lang w:eastAsia="ru-RU"/>
              </w:rPr>
              <w:t>Увеличение на 1,1 б.</w:t>
            </w:r>
          </w:p>
        </w:tc>
      </w:tr>
      <w:tr w:rsidR="003B3FCE" w:rsidRPr="003B3FCE" w:rsidTr="00F80325">
        <w:trPr>
          <w:trHeight w:val="176"/>
        </w:trPr>
        <w:tc>
          <w:tcPr>
            <w:tcW w:w="233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 xml:space="preserve">Биология                                           </w:t>
            </w:r>
          </w:p>
        </w:tc>
        <w:tc>
          <w:tcPr>
            <w:tcW w:w="155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rPr>
              <w:t>21,8</w:t>
            </w:r>
          </w:p>
        </w:tc>
        <w:tc>
          <w:tcPr>
            <w:tcW w:w="1559"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24,3</w:t>
            </w:r>
          </w:p>
        </w:tc>
        <w:tc>
          <w:tcPr>
            <w:tcW w:w="170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25,9</w:t>
            </w:r>
          </w:p>
        </w:tc>
        <w:tc>
          <w:tcPr>
            <w:tcW w:w="2410"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color w:val="00B050"/>
                <w:sz w:val="24"/>
                <w:szCs w:val="24"/>
                <w:lang w:eastAsia="ru-RU"/>
              </w:rPr>
            </w:pPr>
            <w:r w:rsidRPr="003B3FCE">
              <w:rPr>
                <w:rFonts w:ascii="Times New Roman" w:eastAsia="Times New Roman" w:hAnsi="Times New Roman" w:cs="Times New Roman"/>
                <w:b/>
                <w:color w:val="00B050"/>
                <w:sz w:val="24"/>
                <w:szCs w:val="24"/>
                <w:lang w:eastAsia="ru-RU"/>
              </w:rPr>
              <w:t>Увеличение на 1,6 б.</w:t>
            </w:r>
          </w:p>
        </w:tc>
      </w:tr>
      <w:tr w:rsidR="003B3FCE" w:rsidRPr="003B3FCE" w:rsidTr="00F80325">
        <w:trPr>
          <w:trHeight w:val="333"/>
        </w:trPr>
        <w:tc>
          <w:tcPr>
            <w:tcW w:w="233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 xml:space="preserve">История                                             </w:t>
            </w:r>
          </w:p>
        </w:tc>
        <w:tc>
          <w:tcPr>
            <w:tcW w:w="155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rPr>
              <w:t>16,3</w:t>
            </w:r>
          </w:p>
        </w:tc>
        <w:tc>
          <w:tcPr>
            <w:tcW w:w="1559"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21,3</w:t>
            </w:r>
          </w:p>
        </w:tc>
        <w:tc>
          <w:tcPr>
            <w:tcW w:w="170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21,5</w:t>
            </w:r>
          </w:p>
        </w:tc>
        <w:tc>
          <w:tcPr>
            <w:tcW w:w="2410"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color w:val="00B050"/>
                <w:sz w:val="24"/>
                <w:szCs w:val="24"/>
                <w:lang w:eastAsia="ru-RU"/>
              </w:rPr>
            </w:pPr>
            <w:r w:rsidRPr="003B3FCE">
              <w:rPr>
                <w:rFonts w:ascii="Times New Roman" w:eastAsia="Times New Roman" w:hAnsi="Times New Roman" w:cs="Times New Roman"/>
                <w:b/>
                <w:color w:val="00B050"/>
                <w:sz w:val="24"/>
                <w:szCs w:val="24"/>
                <w:lang w:eastAsia="ru-RU"/>
              </w:rPr>
              <w:t>Увеличение на 0,2 б.</w:t>
            </w:r>
          </w:p>
        </w:tc>
      </w:tr>
      <w:tr w:rsidR="003B3FCE" w:rsidRPr="003B3FCE" w:rsidTr="00F80325">
        <w:trPr>
          <w:trHeight w:val="38"/>
        </w:trPr>
        <w:tc>
          <w:tcPr>
            <w:tcW w:w="233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 xml:space="preserve">Обществознание </w:t>
            </w:r>
          </w:p>
        </w:tc>
        <w:tc>
          <w:tcPr>
            <w:tcW w:w="155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rPr>
              <w:t>20,0</w:t>
            </w:r>
          </w:p>
        </w:tc>
        <w:tc>
          <w:tcPr>
            <w:tcW w:w="1559"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20,0</w:t>
            </w:r>
          </w:p>
        </w:tc>
        <w:tc>
          <w:tcPr>
            <w:tcW w:w="170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21,6</w:t>
            </w:r>
          </w:p>
        </w:tc>
        <w:tc>
          <w:tcPr>
            <w:tcW w:w="2410"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sz w:val="24"/>
                <w:szCs w:val="24"/>
                <w:lang w:eastAsia="ru-RU"/>
              </w:rPr>
            </w:pPr>
            <w:r w:rsidRPr="003B3FCE">
              <w:rPr>
                <w:rFonts w:ascii="Times New Roman" w:eastAsia="Times New Roman" w:hAnsi="Times New Roman" w:cs="Times New Roman"/>
                <w:b/>
                <w:color w:val="00B050"/>
                <w:sz w:val="24"/>
                <w:szCs w:val="24"/>
                <w:lang w:eastAsia="ru-RU"/>
              </w:rPr>
              <w:t>Увеличение на 1,6 б.</w:t>
            </w:r>
          </w:p>
        </w:tc>
      </w:tr>
      <w:tr w:rsidR="003B3FCE" w:rsidRPr="003B3FCE" w:rsidTr="00F80325">
        <w:trPr>
          <w:trHeight w:val="38"/>
        </w:trPr>
        <w:tc>
          <w:tcPr>
            <w:tcW w:w="233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rPr>
                <w:rFonts w:ascii="Times New Roman" w:eastAsia="Times New Roman" w:hAnsi="Times New Roman" w:cs="Times New Roman"/>
                <w:noProof/>
                <w:sz w:val="24"/>
                <w:szCs w:val="24"/>
                <w:lang w:eastAsia="ru-RU"/>
              </w:rPr>
            </w:pPr>
            <w:r w:rsidRPr="003B3FCE">
              <w:rPr>
                <w:rFonts w:ascii="Times New Roman" w:eastAsia="Times New Roman" w:hAnsi="Times New Roman" w:cs="Times New Roman"/>
                <w:noProof/>
                <w:sz w:val="24"/>
                <w:szCs w:val="24"/>
                <w:lang w:eastAsia="ru-RU"/>
              </w:rPr>
              <w:t xml:space="preserve">Английский язык                              </w:t>
            </w:r>
          </w:p>
        </w:tc>
        <w:tc>
          <w:tcPr>
            <w:tcW w:w="155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rPr>
              <w:t>42,3</w:t>
            </w:r>
          </w:p>
        </w:tc>
        <w:tc>
          <w:tcPr>
            <w:tcW w:w="1559"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hideMark/>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52,4</w:t>
            </w:r>
          </w:p>
        </w:tc>
        <w:tc>
          <w:tcPr>
            <w:tcW w:w="170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53,0</w:t>
            </w:r>
          </w:p>
        </w:tc>
        <w:tc>
          <w:tcPr>
            <w:tcW w:w="2410"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color w:val="00B050"/>
                <w:sz w:val="24"/>
                <w:szCs w:val="24"/>
                <w:lang w:eastAsia="ru-RU"/>
              </w:rPr>
            </w:pPr>
            <w:r w:rsidRPr="003B3FCE">
              <w:rPr>
                <w:rFonts w:ascii="Times New Roman" w:eastAsia="Times New Roman" w:hAnsi="Times New Roman" w:cs="Times New Roman"/>
                <w:b/>
                <w:color w:val="00B050"/>
                <w:sz w:val="24"/>
                <w:szCs w:val="24"/>
                <w:lang w:eastAsia="ru-RU"/>
              </w:rPr>
              <w:t>Увеличение на 0,6 б.</w:t>
            </w:r>
          </w:p>
        </w:tc>
      </w:tr>
      <w:tr w:rsidR="003B3FCE" w:rsidRPr="003B3FCE" w:rsidTr="00F80325">
        <w:trPr>
          <w:trHeight w:val="38"/>
        </w:trPr>
        <w:tc>
          <w:tcPr>
            <w:tcW w:w="233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tcPr>
          <w:p w:rsidR="003B3FCE" w:rsidRPr="003B3FCE" w:rsidRDefault="003B3FCE" w:rsidP="00F969F3">
            <w:pPr>
              <w:snapToGrid w:val="0"/>
              <w:spacing w:after="0" w:line="240" w:lineRule="auto"/>
              <w:rPr>
                <w:rFonts w:ascii="Times New Roman" w:eastAsia="Times New Roman" w:hAnsi="Times New Roman" w:cs="Times New Roman"/>
                <w:noProof/>
                <w:sz w:val="24"/>
                <w:szCs w:val="24"/>
                <w:lang w:eastAsia="ru-RU"/>
              </w:rPr>
            </w:pPr>
            <w:r w:rsidRPr="003B3FCE">
              <w:rPr>
                <w:rFonts w:ascii="Times New Roman" w:eastAsia="Times New Roman" w:hAnsi="Times New Roman" w:cs="Times New Roman"/>
                <w:noProof/>
                <w:sz w:val="24"/>
                <w:szCs w:val="24"/>
                <w:lang w:eastAsia="ru-RU"/>
              </w:rPr>
              <w:t>Литература</w:t>
            </w:r>
          </w:p>
        </w:tc>
        <w:tc>
          <w:tcPr>
            <w:tcW w:w="155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rPr>
              <w:t>37,5</w:t>
            </w:r>
          </w:p>
        </w:tc>
        <w:tc>
          <w:tcPr>
            <w:tcW w:w="1559"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29,0</w:t>
            </w:r>
          </w:p>
        </w:tc>
        <w:tc>
          <w:tcPr>
            <w:tcW w:w="170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23,3</w:t>
            </w:r>
          </w:p>
        </w:tc>
        <w:tc>
          <w:tcPr>
            <w:tcW w:w="2410"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color w:val="FF0000"/>
                <w:sz w:val="24"/>
                <w:szCs w:val="24"/>
                <w:lang w:eastAsia="ru-RU"/>
              </w:rPr>
            </w:pPr>
            <w:r w:rsidRPr="003B3FCE">
              <w:rPr>
                <w:rFonts w:ascii="Times New Roman" w:eastAsia="Times New Roman" w:hAnsi="Times New Roman" w:cs="Times New Roman"/>
                <w:b/>
                <w:color w:val="FF0000"/>
                <w:sz w:val="24"/>
                <w:szCs w:val="24"/>
                <w:lang w:eastAsia="ru-RU"/>
              </w:rPr>
              <w:t>Снижение на 5,7 б.</w:t>
            </w:r>
          </w:p>
        </w:tc>
      </w:tr>
      <w:tr w:rsidR="003B3FCE" w:rsidRPr="003B3FCE" w:rsidTr="00F80325">
        <w:trPr>
          <w:trHeight w:val="38"/>
        </w:trPr>
        <w:tc>
          <w:tcPr>
            <w:tcW w:w="233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tcPr>
          <w:p w:rsidR="003B3FCE" w:rsidRPr="003B3FCE" w:rsidRDefault="003B3FCE" w:rsidP="00F969F3">
            <w:pPr>
              <w:snapToGrid w:val="0"/>
              <w:spacing w:after="0" w:line="240" w:lineRule="auto"/>
              <w:rPr>
                <w:rFonts w:ascii="Times New Roman" w:eastAsia="Times New Roman" w:hAnsi="Times New Roman" w:cs="Times New Roman"/>
                <w:noProof/>
                <w:sz w:val="24"/>
                <w:szCs w:val="24"/>
                <w:lang w:eastAsia="ru-RU"/>
              </w:rPr>
            </w:pPr>
            <w:r w:rsidRPr="003B3FCE">
              <w:rPr>
                <w:rFonts w:ascii="Times New Roman" w:eastAsia="Times New Roman" w:hAnsi="Times New Roman" w:cs="Times New Roman"/>
                <w:noProof/>
                <w:sz w:val="24"/>
                <w:szCs w:val="24"/>
                <w:lang w:eastAsia="ru-RU"/>
              </w:rPr>
              <w:t>География</w:t>
            </w:r>
          </w:p>
        </w:tc>
        <w:tc>
          <w:tcPr>
            <w:tcW w:w="155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rPr>
              <w:t>21,7</w:t>
            </w:r>
          </w:p>
        </w:tc>
        <w:tc>
          <w:tcPr>
            <w:tcW w:w="1559"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20,5</w:t>
            </w:r>
          </w:p>
        </w:tc>
        <w:tc>
          <w:tcPr>
            <w:tcW w:w="170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sz w:val="24"/>
                <w:szCs w:val="24"/>
                <w:lang w:eastAsia="ru-RU"/>
              </w:rPr>
            </w:pPr>
            <w:r w:rsidRPr="003B3FCE">
              <w:rPr>
                <w:rFonts w:ascii="Times New Roman" w:eastAsia="Times New Roman" w:hAnsi="Times New Roman" w:cs="Times New Roman"/>
                <w:sz w:val="24"/>
                <w:szCs w:val="24"/>
                <w:lang w:eastAsia="ru-RU"/>
              </w:rPr>
              <w:t>19,6</w:t>
            </w:r>
          </w:p>
        </w:tc>
        <w:tc>
          <w:tcPr>
            <w:tcW w:w="2410"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color w:val="FF0000"/>
                <w:sz w:val="24"/>
                <w:szCs w:val="24"/>
                <w:lang w:eastAsia="ru-RU"/>
              </w:rPr>
            </w:pPr>
            <w:r w:rsidRPr="003B3FCE">
              <w:rPr>
                <w:rFonts w:ascii="Times New Roman" w:eastAsia="Times New Roman" w:hAnsi="Times New Roman" w:cs="Times New Roman"/>
                <w:b/>
                <w:color w:val="FF0000"/>
                <w:sz w:val="24"/>
                <w:szCs w:val="24"/>
                <w:lang w:eastAsia="ru-RU"/>
              </w:rPr>
              <w:t>Снижение на 0,9 б.</w:t>
            </w:r>
          </w:p>
        </w:tc>
      </w:tr>
      <w:tr w:rsidR="003B3FCE" w:rsidRPr="003B3FCE" w:rsidTr="00F80325">
        <w:trPr>
          <w:trHeight w:val="38"/>
        </w:trPr>
        <w:tc>
          <w:tcPr>
            <w:tcW w:w="233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tcPr>
          <w:p w:rsidR="003B3FCE" w:rsidRPr="003B3FCE" w:rsidRDefault="003B3FCE" w:rsidP="00F969F3">
            <w:pPr>
              <w:snapToGrid w:val="0"/>
              <w:spacing w:after="0" w:line="240" w:lineRule="auto"/>
              <w:rPr>
                <w:rFonts w:ascii="Times New Roman" w:eastAsia="Times New Roman" w:hAnsi="Times New Roman" w:cs="Times New Roman"/>
                <w:b/>
                <w:noProof/>
                <w:sz w:val="24"/>
                <w:szCs w:val="24"/>
                <w:lang w:eastAsia="ru-RU"/>
              </w:rPr>
            </w:pPr>
            <w:r w:rsidRPr="003B3FCE">
              <w:rPr>
                <w:rFonts w:ascii="Times New Roman" w:eastAsia="Times New Roman" w:hAnsi="Times New Roman" w:cs="Times New Roman"/>
                <w:b/>
                <w:noProof/>
                <w:sz w:val="24"/>
                <w:szCs w:val="24"/>
                <w:lang w:eastAsia="ru-RU"/>
              </w:rPr>
              <w:t>Среднее  по району</w:t>
            </w:r>
          </w:p>
        </w:tc>
        <w:tc>
          <w:tcPr>
            <w:tcW w:w="155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tcPr>
          <w:p w:rsidR="003B3FCE" w:rsidRPr="003B3FCE" w:rsidRDefault="003B3FCE" w:rsidP="00F969F3">
            <w:pPr>
              <w:snapToGrid w:val="0"/>
              <w:spacing w:after="0" w:line="240" w:lineRule="auto"/>
              <w:jc w:val="center"/>
              <w:rPr>
                <w:rFonts w:ascii="Times New Roman" w:eastAsia="Times New Roman" w:hAnsi="Times New Roman" w:cs="Times New Roman"/>
                <w:b/>
                <w:sz w:val="24"/>
                <w:szCs w:val="24"/>
              </w:rPr>
            </w:pPr>
            <w:r w:rsidRPr="003B3FCE">
              <w:rPr>
                <w:rFonts w:ascii="Times New Roman" w:eastAsia="Times New Roman" w:hAnsi="Times New Roman" w:cs="Times New Roman"/>
                <w:b/>
                <w:sz w:val="24"/>
                <w:szCs w:val="24"/>
              </w:rPr>
              <w:t>22,7</w:t>
            </w:r>
          </w:p>
        </w:tc>
        <w:tc>
          <w:tcPr>
            <w:tcW w:w="1559"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tcPr>
          <w:p w:rsidR="003B3FCE" w:rsidRPr="003B3FCE" w:rsidRDefault="003B3FCE" w:rsidP="00F969F3">
            <w:pPr>
              <w:snapToGrid w:val="0"/>
              <w:spacing w:after="0" w:line="240" w:lineRule="auto"/>
              <w:jc w:val="center"/>
              <w:rPr>
                <w:rFonts w:ascii="Times New Roman" w:eastAsia="Times New Roman" w:hAnsi="Times New Roman" w:cs="Times New Roman"/>
                <w:b/>
                <w:sz w:val="24"/>
                <w:szCs w:val="24"/>
                <w:lang w:eastAsia="ru-RU"/>
              </w:rPr>
            </w:pPr>
            <w:r w:rsidRPr="003B3FCE">
              <w:rPr>
                <w:rFonts w:ascii="Times New Roman" w:eastAsia="Times New Roman" w:hAnsi="Times New Roman" w:cs="Times New Roman"/>
                <w:b/>
                <w:sz w:val="24"/>
                <w:szCs w:val="24"/>
                <w:lang w:eastAsia="ru-RU"/>
              </w:rPr>
              <w:t>23.3</w:t>
            </w:r>
          </w:p>
        </w:tc>
        <w:tc>
          <w:tcPr>
            <w:tcW w:w="170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sz w:val="24"/>
                <w:szCs w:val="24"/>
                <w:lang w:eastAsia="ru-RU"/>
              </w:rPr>
            </w:pPr>
            <w:r w:rsidRPr="003B3FCE">
              <w:rPr>
                <w:rFonts w:ascii="Times New Roman" w:eastAsia="Times New Roman" w:hAnsi="Times New Roman" w:cs="Times New Roman"/>
                <w:b/>
                <w:sz w:val="24"/>
                <w:szCs w:val="24"/>
                <w:lang w:eastAsia="ru-RU"/>
              </w:rPr>
              <w:t>23,4</w:t>
            </w:r>
          </w:p>
        </w:tc>
        <w:tc>
          <w:tcPr>
            <w:tcW w:w="2410"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color w:val="FF0000"/>
                <w:sz w:val="24"/>
                <w:szCs w:val="24"/>
                <w:lang w:eastAsia="ru-RU"/>
              </w:rPr>
            </w:pPr>
            <w:r w:rsidRPr="003B3FCE">
              <w:rPr>
                <w:rFonts w:ascii="Times New Roman" w:eastAsia="Times New Roman" w:hAnsi="Times New Roman" w:cs="Times New Roman"/>
                <w:b/>
                <w:color w:val="00B050"/>
                <w:sz w:val="24"/>
                <w:szCs w:val="24"/>
                <w:lang w:eastAsia="ru-RU"/>
              </w:rPr>
              <w:t>Увеличение на 0,1 б.</w:t>
            </w:r>
          </w:p>
        </w:tc>
      </w:tr>
      <w:tr w:rsidR="003B3FCE" w:rsidRPr="003B3FCE" w:rsidTr="00F80325">
        <w:trPr>
          <w:trHeight w:val="38"/>
        </w:trPr>
        <w:tc>
          <w:tcPr>
            <w:tcW w:w="233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tcPr>
          <w:p w:rsidR="003B3FCE" w:rsidRPr="003B3FCE" w:rsidRDefault="003B3FCE" w:rsidP="00F969F3">
            <w:pPr>
              <w:snapToGrid w:val="0"/>
              <w:spacing w:after="0" w:line="240" w:lineRule="auto"/>
              <w:rPr>
                <w:rFonts w:ascii="Times New Roman" w:eastAsia="Times New Roman" w:hAnsi="Times New Roman" w:cs="Times New Roman"/>
                <w:b/>
                <w:noProof/>
                <w:sz w:val="24"/>
                <w:szCs w:val="24"/>
                <w:lang w:eastAsia="ru-RU"/>
              </w:rPr>
            </w:pPr>
            <w:r w:rsidRPr="003B3FCE">
              <w:rPr>
                <w:rFonts w:ascii="Times New Roman" w:eastAsia="Times New Roman" w:hAnsi="Times New Roman" w:cs="Times New Roman"/>
                <w:b/>
                <w:noProof/>
                <w:sz w:val="24"/>
                <w:szCs w:val="24"/>
                <w:lang w:eastAsia="ru-RU"/>
              </w:rPr>
              <w:t>Среднее  по области</w:t>
            </w:r>
          </w:p>
        </w:tc>
        <w:tc>
          <w:tcPr>
            <w:tcW w:w="155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63" w:type="dxa"/>
              <w:bottom w:w="0" w:type="dxa"/>
              <w:right w:w="63" w:type="dxa"/>
            </w:tcMar>
          </w:tcPr>
          <w:p w:rsidR="003B3FCE" w:rsidRPr="003B3FCE" w:rsidRDefault="003B3FCE" w:rsidP="00F969F3">
            <w:pPr>
              <w:snapToGrid w:val="0"/>
              <w:spacing w:after="0" w:line="240" w:lineRule="auto"/>
              <w:jc w:val="center"/>
              <w:rPr>
                <w:rFonts w:ascii="Times New Roman" w:eastAsia="Times New Roman" w:hAnsi="Times New Roman" w:cs="Times New Roman"/>
                <w:b/>
                <w:sz w:val="24"/>
                <w:szCs w:val="24"/>
              </w:rPr>
            </w:pPr>
          </w:p>
        </w:tc>
        <w:tc>
          <w:tcPr>
            <w:tcW w:w="1559"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15" w:type="dxa"/>
              <w:left w:w="63" w:type="dxa"/>
              <w:bottom w:w="0" w:type="dxa"/>
              <w:right w:w="63" w:type="dxa"/>
            </w:tcMar>
          </w:tcPr>
          <w:p w:rsidR="003B3FCE" w:rsidRPr="003B3FCE" w:rsidRDefault="003B3FCE" w:rsidP="00F969F3">
            <w:pPr>
              <w:snapToGrid w:val="0"/>
              <w:spacing w:after="0" w:line="240" w:lineRule="auto"/>
              <w:jc w:val="center"/>
              <w:rPr>
                <w:rFonts w:ascii="Times New Roman" w:eastAsia="Times New Roman" w:hAnsi="Times New Roman" w:cs="Times New Roman"/>
                <w:b/>
                <w:color w:val="00B050"/>
                <w:sz w:val="24"/>
                <w:szCs w:val="24"/>
                <w:lang w:eastAsia="ru-RU"/>
              </w:rPr>
            </w:pPr>
            <w:r w:rsidRPr="003B3FCE">
              <w:rPr>
                <w:rFonts w:ascii="Times New Roman" w:eastAsia="Times New Roman" w:hAnsi="Times New Roman" w:cs="Times New Roman"/>
                <w:b/>
                <w:color w:val="00B050"/>
                <w:sz w:val="24"/>
                <w:szCs w:val="24"/>
                <w:lang w:eastAsia="ru-RU"/>
              </w:rPr>
              <w:t>24,5</w:t>
            </w:r>
          </w:p>
        </w:tc>
        <w:tc>
          <w:tcPr>
            <w:tcW w:w="1701"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color w:val="00B050"/>
                <w:sz w:val="24"/>
                <w:szCs w:val="24"/>
                <w:lang w:eastAsia="ru-RU"/>
              </w:rPr>
            </w:pPr>
            <w:r w:rsidRPr="003B3FCE">
              <w:rPr>
                <w:rFonts w:ascii="Times New Roman" w:eastAsia="Times New Roman" w:hAnsi="Times New Roman" w:cs="Times New Roman"/>
                <w:b/>
                <w:color w:val="00B050"/>
                <w:sz w:val="24"/>
                <w:szCs w:val="24"/>
                <w:lang w:eastAsia="ru-RU"/>
              </w:rPr>
              <w:t>24,7</w:t>
            </w:r>
          </w:p>
        </w:tc>
        <w:tc>
          <w:tcPr>
            <w:tcW w:w="2410"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Pr>
          <w:p w:rsidR="003B3FCE" w:rsidRPr="003B3FCE" w:rsidRDefault="003B3FCE" w:rsidP="00F969F3">
            <w:pPr>
              <w:snapToGrid w:val="0"/>
              <w:spacing w:after="0" w:line="240" w:lineRule="auto"/>
              <w:jc w:val="center"/>
              <w:rPr>
                <w:rFonts w:ascii="Times New Roman" w:eastAsia="Times New Roman" w:hAnsi="Times New Roman" w:cs="Times New Roman"/>
                <w:b/>
                <w:color w:val="00B050"/>
                <w:sz w:val="24"/>
                <w:szCs w:val="24"/>
                <w:lang w:eastAsia="ru-RU"/>
              </w:rPr>
            </w:pPr>
            <w:r w:rsidRPr="003B3FCE">
              <w:rPr>
                <w:rFonts w:ascii="Times New Roman" w:eastAsia="Times New Roman" w:hAnsi="Times New Roman" w:cs="Times New Roman"/>
                <w:b/>
                <w:color w:val="00B050"/>
                <w:sz w:val="24"/>
                <w:szCs w:val="24"/>
                <w:lang w:eastAsia="ru-RU"/>
              </w:rPr>
              <w:t>Увеличение на 0,2 б.</w:t>
            </w:r>
          </w:p>
        </w:tc>
      </w:tr>
    </w:tbl>
    <w:p w:rsidR="003B3FCE" w:rsidRPr="003B3FCE" w:rsidRDefault="003B3FCE" w:rsidP="008077CB">
      <w:pPr>
        <w:spacing w:after="0"/>
        <w:jc w:val="both"/>
        <w:rPr>
          <w:rFonts w:ascii="Times New Roman" w:eastAsia="Batang" w:hAnsi="Times New Roman" w:cs="Times New Roman"/>
          <w:sz w:val="28"/>
          <w:szCs w:val="28"/>
          <w:lang w:eastAsia="ko-KR"/>
        </w:rPr>
      </w:pPr>
      <w:r w:rsidRPr="003B3FCE">
        <w:rPr>
          <w:rFonts w:ascii="Times New Roman" w:eastAsia="Batang" w:hAnsi="Times New Roman" w:cs="Times New Roman"/>
          <w:sz w:val="28"/>
          <w:szCs w:val="28"/>
          <w:lang w:eastAsia="ko-KR"/>
        </w:rPr>
        <w:t xml:space="preserve">      Анализируя табличные данные можно сделать вывод, что результаты по предметам учебного плана имеют как положительную, так и отрицательную динамику среднего тестового балла по району по сравнению с 2023 годом. В целом общий показатель района увеличен незначительно, на 0,1 балла в сравнении с 2023 годом, и ниже областного показателя  в 2024 году на 1.3 балла. С помощью данных сводной таблицы ранжирования можно проанализировать  слабые и сильные стороны преподавания предметов учебного плана в общеобразовательных учреждениях и Киренском районе в целом. Стоит отметить, что показатели Киренского района находятся примерно на одном уровне с </w:t>
      </w:r>
      <w:proofErr w:type="gramStart"/>
      <w:r w:rsidRPr="003B3FCE">
        <w:rPr>
          <w:rFonts w:ascii="Times New Roman" w:eastAsia="Batang" w:hAnsi="Times New Roman" w:cs="Times New Roman"/>
          <w:sz w:val="28"/>
          <w:szCs w:val="28"/>
          <w:lang w:eastAsia="ko-KR"/>
        </w:rPr>
        <w:t>областными</w:t>
      </w:r>
      <w:proofErr w:type="gramEnd"/>
      <w:r w:rsidRPr="003B3FCE">
        <w:rPr>
          <w:rFonts w:ascii="Times New Roman" w:eastAsia="Batang" w:hAnsi="Times New Roman" w:cs="Times New Roman"/>
          <w:sz w:val="28"/>
          <w:szCs w:val="28"/>
          <w:lang w:eastAsia="ko-KR"/>
        </w:rPr>
        <w:t xml:space="preserve">, исключая предметы русский язык и литература (районные результаты ниже более чем на 2 балла). </w:t>
      </w:r>
      <w:r w:rsidR="008077CB">
        <w:rPr>
          <w:rFonts w:ascii="Times New Roman" w:eastAsia="Batang" w:hAnsi="Times New Roman" w:cs="Times New Roman"/>
          <w:sz w:val="28"/>
          <w:szCs w:val="28"/>
          <w:lang w:eastAsia="ko-KR"/>
        </w:rPr>
        <w:t xml:space="preserve"> </w:t>
      </w:r>
    </w:p>
    <w:p w:rsidR="003B3FCE" w:rsidRPr="003B3FCE" w:rsidRDefault="003B3FCE" w:rsidP="003B3FCE">
      <w:pPr>
        <w:spacing w:after="0"/>
        <w:jc w:val="both"/>
        <w:rPr>
          <w:rFonts w:ascii="Times New Roman" w:eastAsia="Calibri" w:hAnsi="Times New Roman" w:cs="Times New Roman"/>
          <w:sz w:val="28"/>
          <w:szCs w:val="28"/>
        </w:rPr>
      </w:pPr>
      <w:r w:rsidRPr="003B3FCE">
        <w:rPr>
          <w:rFonts w:ascii="Times New Roman" w:eastAsia="Calibri" w:hAnsi="Times New Roman" w:cs="Times New Roman"/>
          <w:sz w:val="28"/>
          <w:szCs w:val="28"/>
        </w:rPr>
        <w:t xml:space="preserve">      Полный анализ результатов ГИА - 2024 представлен на официальном сайте Управления образования, ссылка – </w:t>
      </w:r>
      <w:hyperlink r:id="rId19" w:history="1">
        <w:r w:rsidRPr="003B3FCE">
          <w:rPr>
            <w:rFonts w:ascii="Times New Roman" w:eastAsia="Calibri" w:hAnsi="Times New Roman" w:cs="Times New Roman"/>
            <w:color w:val="0000FF"/>
            <w:sz w:val="28"/>
            <w:szCs w:val="28"/>
            <w:u w:val="single"/>
          </w:rPr>
          <w:t>http://киренск-обр.рф/otsenka-kachestva-obrazovaniya/gia/</w:t>
        </w:r>
      </w:hyperlink>
      <w:r w:rsidRPr="003B3FCE">
        <w:rPr>
          <w:rFonts w:ascii="Times New Roman" w:eastAsia="Calibri" w:hAnsi="Times New Roman" w:cs="Times New Roman"/>
          <w:sz w:val="28"/>
          <w:szCs w:val="28"/>
        </w:rPr>
        <w:t>.</w:t>
      </w:r>
    </w:p>
    <w:p w:rsidR="003B3FCE" w:rsidRPr="003B3FCE" w:rsidRDefault="003B3FCE" w:rsidP="003B3FCE">
      <w:pPr>
        <w:spacing w:after="0"/>
        <w:jc w:val="both"/>
        <w:rPr>
          <w:rFonts w:ascii="Times New Roman" w:hAnsi="Times New Roman" w:cs="Times New Roman"/>
          <w:sz w:val="28"/>
          <w:szCs w:val="28"/>
        </w:rPr>
      </w:pPr>
      <w:r w:rsidRPr="003B3FCE">
        <w:rPr>
          <w:rFonts w:ascii="Times New Roman" w:hAnsi="Times New Roman" w:cs="Times New Roman"/>
          <w:sz w:val="28"/>
          <w:szCs w:val="28"/>
        </w:rPr>
        <w:t xml:space="preserve">      Одним из федеральных мероприятий по оценке качества образования  являются всероссийские проверочные работы (далее </w:t>
      </w:r>
      <w:r w:rsidR="008077CB">
        <w:rPr>
          <w:rFonts w:ascii="Times New Roman" w:hAnsi="Times New Roman" w:cs="Times New Roman"/>
          <w:sz w:val="28"/>
          <w:szCs w:val="28"/>
        </w:rPr>
        <w:t>– ВПР). Данная процедура проводи</w:t>
      </w:r>
      <w:r w:rsidRPr="003B3FCE">
        <w:rPr>
          <w:rFonts w:ascii="Times New Roman" w:hAnsi="Times New Roman" w:cs="Times New Roman"/>
          <w:sz w:val="28"/>
          <w:szCs w:val="28"/>
        </w:rPr>
        <w:t>тся с целью мониторинга качества подготовки обучающихся общеобразовательных организаций.</w:t>
      </w:r>
    </w:p>
    <w:p w:rsidR="003B3FCE" w:rsidRPr="003B3FCE" w:rsidRDefault="003B3FCE" w:rsidP="003B3FCE">
      <w:pPr>
        <w:spacing w:after="0"/>
        <w:jc w:val="both"/>
        <w:rPr>
          <w:rFonts w:ascii="Times New Roman" w:hAnsi="Times New Roman" w:cs="Times New Roman"/>
          <w:sz w:val="28"/>
          <w:szCs w:val="28"/>
        </w:rPr>
      </w:pPr>
      <w:r w:rsidRPr="003B3FCE">
        <w:rPr>
          <w:rFonts w:ascii="Times New Roman" w:hAnsi="Times New Roman" w:cs="Times New Roman"/>
          <w:sz w:val="28"/>
          <w:szCs w:val="28"/>
        </w:rPr>
        <w:t xml:space="preserve">      В целях обеспечения открытости и доступности информации о ВПР на сайте управления образования администрации Киренского муниципального </w:t>
      </w:r>
      <w:r w:rsidRPr="003B3FCE">
        <w:rPr>
          <w:rFonts w:ascii="Times New Roman" w:hAnsi="Times New Roman" w:cs="Times New Roman"/>
          <w:sz w:val="28"/>
          <w:szCs w:val="28"/>
        </w:rPr>
        <w:lastRenderedPageBreak/>
        <w:t xml:space="preserve">района  (ссылка: </w:t>
      </w:r>
      <w:hyperlink r:id="rId20" w:history="1">
        <w:r w:rsidRPr="003B3FCE">
          <w:rPr>
            <w:rFonts w:ascii="Times New Roman" w:hAnsi="Times New Roman" w:cs="Times New Roman"/>
            <w:color w:val="498862"/>
            <w:sz w:val="28"/>
            <w:szCs w:val="28"/>
            <w:u w:val="single"/>
          </w:rPr>
          <w:t>http://киренск-обр.рф/</w:t>
        </w:r>
      </w:hyperlink>
      <w:r w:rsidRPr="003B3FCE">
        <w:rPr>
          <w:rFonts w:ascii="Times New Roman" w:hAnsi="Times New Roman" w:cs="Times New Roman"/>
          <w:sz w:val="28"/>
          <w:szCs w:val="28"/>
          <w:u w:val="single"/>
        </w:rPr>
        <w:t>)</w:t>
      </w:r>
      <w:r w:rsidRPr="003B3FCE">
        <w:rPr>
          <w:rFonts w:ascii="Times New Roman" w:hAnsi="Times New Roman" w:cs="Times New Roman"/>
          <w:sz w:val="28"/>
          <w:szCs w:val="28"/>
        </w:rPr>
        <w:t>, в разделе «Оценка качества образ</w:t>
      </w:r>
      <w:r w:rsidR="00575CE3">
        <w:rPr>
          <w:rFonts w:ascii="Times New Roman" w:hAnsi="Times New Roman" w:cs="Times New Roman"/>
          <w:sz w:val="28"/>
          <w:szCs w:val="28"/>
        </w:rPr>
        <w:t>ования» во вкладке «ВПР» - «2024 – 2025</w:t>
      </w:r>
      <w:r w:rsidRPr="003B3FCE">
        <w:rPr>
          <w:rFonts w:ascii="Times New Roman" w:hAnsi="Times New Roman" w:cs="Times New Roman"/>
          <w:sz w:val="28"/>
          <w:szCs w:val="28"/>
        </w:rPr>
        <w:t xml:space="preserve"> </w:t>
      </w:r>
      <w:proofErr w:type="spellStart"/>
      <w:r w:rsidRPr="003B3FCE">
        <w:rPr>
          <w:rFonts w:ascii="Times New Roman" w:hAnsi="Times New Roman" w:cs="Times New Roman"/>
          <w:sz w:val="28"/>
          <w:szCs w:val="28"/>
        </w:rPr>
        <w:t>уч.г</w:t>
      </w:r>
      <w:proofErr w:type="spellEnd"/>
      <w:r w:rsidRPr="003B3FCE">
        <w:rPr>
          <w:rFonts w:ascii="Times New Roman" w:hAnsi="Times New Roman" w:cs="Times New Roman"/>
          <w:sz w:val="28"/>
          <w:szCs w:val="28"/>
        </w:rPr>
        <w:t xml:space="preserve">.» размещены материалы по проверочным работам  (ссылка: </w:t>
      </w:r>
      <w:hyperlink r:id="rId21" w:history="1">
        <w:r w:rsidRPr="003B3FCE">
          <w:rPr>
            <w:rFonts w:ascii="Times New Roman" w:hAnsi="Times New Roman" w:cs="Times New Roman"/>
            <w:color w:val="498862"/>
            <w:sz w:val="28"/>
            <w:szCs w:val="28"/>
            <w:u w:val="single"/>
          </w:rPr>
          <w:t>https://xn----</w:t>
        </w:r>
        <w:proofErr w:type="spellStart"/>
        <w:r w:rsidRPr="003B3FCE">
          <w:rPr>
            <w:rFonts w:ascii="Times New Roman" w:hAnsi="Times New Roman" w:cs="Times New Roman"/>
            <w:color w:val="498862"/>
            <w:sz w:val="28"/>
            <w:szCs w:val="28"/>
            <w:u w:val="single"/>
          </w:rPr>
          <w:t>btbkljcukngg.xn</w:t>
        </w:r>
        <w:proofErr w:type="spellEnd"/>
        <w:r w:rsidRPr="003B3FCE">
          <w:rPr>
            <w:rFonts w:ascii="Times New Roman" w:hAnsi="Times New Roman" w:cs="Times New Roman"/>
            <w:color w:val="498862"/>
            <w:sz w:val="28"/>
            <w:szCs w:val="28"/>
            <w:u w:val="single"/>
          </w:rPr>
          <w:t>--p1ai/2023-2024-uch-g/</w:t>
        </w:r>
      </w:hyperlink>
      <w:r w:rsidRPr="003B3FCE">
        <w:rPr>
          <w:rFonts w:ascii="Times New Roman" w:hAnsi="Times New Roman" w:cs="Times New Roman"/>
          <w:sz w:val="28"/>
          <w:szCs w:val="28"/>
        </w:rPr>
        <w:t>):</w:t>
      </w:r>
    </w:p>
    <w:p w:rsidR="003B3FCE" w:rsidRPr="003B3FCE" w:rsidRDefault="003B3FCE" w:rsidP="003B3FCE">
      <w:pPr>
        <w:spacing w:after="0"/>
        <w:jc w:val="both"/>
        <w:rPr>
          <w:rFonts w:ascii="Times New Roman" w:hAnsi="Times New Roman" w:cs="Times New Roman"/>
          <w:sz w:val="28"/>
          <w:szCs w:val="28"/>
        </w:rPr>
      </w:pPr>
      <w:r w:rsidRPr="003B3FCE">
        <w:rPr>
          <w:rFonts w:ascii="Times New Roman" w:hAnsi="Times New Roman" w:cs="Times New Roman"/>
          <w:sz w:val="28"/>
          <w:szCs w:val="28"/>
        </w:rPr>
        <w:t xml:space="preserve">      С целью обеспечения объективности проведения ВПР на муниципальном уровне в 2024 году было организовано общественное наблюдение и выборочный контроль объективности результатов всероссийских проверочных работ  по причинам:</w:t>
      </w:r>
    </w:p>
    <w:p w:rsidR="003B3FCE" w:rsidRPr="003B3FCE" w:rsidRDefault="003B3FCE" w:rsidP="003B3FCE">
      <w:pPr>
        <w:spacing w:after="0"/>
        <w:jc w:val="both"/>
        <w:rPr>
          <w:rFonts w:ascii="Times New Roman" w:hAnsi="Times New Roman" w:cs="Times New Roman"/>
          <w:sz w:val="28"/>
          <w:szCs w:val="28"/>
        </w:rPr>
      </w:pPr>
      <w:r w:rsidRPr="003B3FCE">
        <w:rPr>
          <w:rFonts w:ascii="Times New Roman" w:hAnsi="Times New Roman" w:cs="Times New Roman"/>
          <w:sz w:val="28"/>
          <w:szCs w:val="28"/>
        </w:rPr>
        <w:t>-  наличие признаков необъективности результатов ВПР – 2023 в МКОУ «СОШ с. Алымовка»;</w:t>
      </w:r>
    </w:p>
    <w:p w:rsidR="003B3FCE" w:rsidRPr="003B3FCE" w:rsidRDefault="003B3FCE" w:rsidP="003B3FCE">
      <w:pPr>
        <w:spacing w:after="0"/>
        <w:jc w:val="both"/>
        <w:rPr>
          <w:rFonts w:ascii="Times New Roman" w:hAnsi="Times New Roman" w:cs="Times New Roman"/>
          <w:sz w:val="28"/>
          <w:szCs w:val="28"/>
        </w:rPr>
      </w:pPr>
      <w:r w:rsidRPr="003B3FCE">
        <w:rPr>
          <w:rFonts w:ascii="Times New Roman" w:hAnsi="Times New Roman" w:cs="Times New Roman"/>
          <w:sz w:val="28"/>
          <w:szCs w:val="28"/>
        </w:rPr>
        <w:t xml:space="preserve">- соблюдение регламента ВПР – 2024 в МКОУ «СОШ № 3 г. Киренска»; МКОУ «СОШ № 6 г. Киренска»; МКОУ «ООШ № 9 г. Киренска»; МКОУ «ООШ с. Кривошапкино»; МКОУ «Криволукская СОШ им. Героя Советского Союза </w:t>
      </w:r>
      <w:proofErr w:type="spellStart"/>
      <w:r w:rsidRPr="003B3FCE">
        <w:rPr>
          <w:rFonts w:ascii="Times New Roman" w:hAnsi="Times New Roman" w:cs="Times New Roman"/>
          <w:sz w:val="28"/>
          <w:szCs w:val="28"/>
        </w:rPr>
        <w:t>Тюрнева</w:t>
      </w:r>
      <w:proofErr w:type="spellEnd"/>
      <w:r w:rsidRPr="003B3FCE">
        <w:rPr>
          <w:rFonts w:ascii="Times New Roman" w:hAnsi="Times New Roman" w:cs="Times New Roman"/>
          <w:sz w:val="28"/>
          <w:szCs w:val="28"/>
        </w:rPr>
        <w:t xml:space="preserve"> П.Ф.».</w:t>
      </w:r>
    </w:p>
    <w:p w:rsidR="003B3FCE" w:rsidRPr="003B3FCE" w:rsidRDefault="003B3FCE" w:rsidP="003B3FCE">
      <w:pPr>
        <w:spacing w:after="0"/>
        <w:jc w:val="both"/>
        <w:rPr>
          <w:rFonts w:ascii="Times New Roman" w:hAnsi="Times New Roman" w:cs="Times New Roman"/>
          <w:sz w:val="28"/>
          <w:szCs w:val="28"/>
        </w:rPr>
      </w:pPr>
      <w:r w:rsidRPr="003B3FCE">
        <w:rPr>
          <w:rFonts w:ascii="Times New Roman" w:hAnsi="Times New Roman" w:cs="Times New Roman"/>
          <w:sz w:val="28"/>
          <w:szCs w:val="28"/>
        </w:rPr>
        <w:t xml:space="preserve">     В общеобразовательных организациях также было организовано привлечение независимых наблюдателей из числа членов родительского комитета и работников других организаций.</w:t>
      </w:r>
    </w:p>
    <w:p w:rsidR="003B3FCE" w:rsidRPr="003B3FCE" w:rsidRDefault="003B3FCE" w:rsidP="003B3FCE">
      <w:pPr>
        <w:spacing w:after="0"/>
        <w:jc w:val="both"/>
        <w:rPr>
          <w:rFonts w:ascii="Times New Roman" w:hAnsi="Times New Roman" w:cs="Times New Roman"/>
          <w:sz w:val="28"/>
          <w:szCs w:val="28"/>
        </w:rPr>
      </w:pPr>
      <w:r w:rsidRPr="003B3FCE">
        <w:rPr>
          <w:rFonts w:ascii="Times New Roman" w:hAnsi="Times New Roman" w:cs="Times New Roman"/>
          <w:sz w:val="28"/>
          <w:szCs w:val="28"/>
        </w:rPr>
        <w:t xml:space="preserve">     В соответствии с распоряжением министерства образования Иркутской области от 20 февраля 2024 года №55-215-мр «О проведении всероссийских проверочных работ в Иркутской области в 2024 году» проведен выборочный контроль в МКОУ «СОШ с. Алымовка» (математика, 6 класс).</w:t>
      </w:r>
    </w:p>
    <w:p w:rsidR="001114A4" w:rsidRPr="001205F1" w:rsidRDefault="003B3FCE" w:rsidP="00DA5552">
      <w:pPr>
        <w:spacing w:after="0"/>
        <w:jc w:val="both"/>
        <w:rPr>
          <w:rFonts w:ascii="Times New Roman" w:hAnsi="Times New Roman" w:cs="Times New Roman"/>
          <w:sz w:val="28"/>
          <w:szCs w:val="28"/>
        </w:rPr>
      </w:pPr>
      <w:r w:rsidRPr="003B3FCE">
        <w:rPr>
          <w:rFonts w:ascii="Times New Roman" w:hAnsi="Times New Roman" w:cs="Times New Roman"/>
          <w:sz w:val="28"/>
          <w:szCs w:val="28"/>
        </w:rPr>
        <w:t xml:space="preserve">      В  сравнении с результатами ВПР прошлых лет в 2024 году отмечается</w:t>
      </w:r>
      <w:r w:rsidR="00B1744B" w:rsidRPr="00B1744B">
        <w:rPr>
          <w:rFonts w:ascii="Times New Roman" w:hAnsi="Times New Roman" w:cs="Times New Roman"/>
          <w:sz w:val="28"/>
          <w:szCs w:val="28"/>
        </w:rPr>
        <w:t xml:space="preserve"> </w:t>
      </w:r>
      <w:r w:rsidR="00B1744B">
        <w:rPr>
          <w:rFonts w:ascii="Times New Roman" w:hAnsi="Times New Roman" w:cs="Times New Roman"/>
          <w:sz w:val="28"/>
          <w:szCs w:val="28"/>
        </w:rPr>
        <w:t xml:space="preserve">достаточно </w:t>
      </w:r>
      <w:r w:rsidR="00B1744B" w:rsidRPr="001205F1">
        <w:rPr>
          <w:rFonts w:ascii="Times New Roman" w:hAnsi="Times New Roman" w:cs="Times New Roman"/>
          <w:sz w:val="28"/>
          <w:szCs w:val="28"/>
        </w:rPr>
        <w:t>стабильная</w:t>
      </w:r>
      <w:r w:rsidR="00B1744B">
        <w:rPr>
          <w:rFonts w:ascii="Times New Roman" w:hAnsi="Times New Roman" w:cs="Times New Roman"/>
          <w:sz w:val="28"/>
          <w:szCs w:val="28"/>
        </w:rPr>
        <w:t xml:space="preserve"> </w:t>
      </w:r>
      <w:r w:rsidR="00B1744B" w:rsidRPr="001205F1">
        <w:rPr>
          <w:rFonts w:ascii="Times New Roman" w:hAnsi="Times New Roman" w:cs="Times New Roman"/>
          <w:sz w:val="28"/>
          <w:szCs w:val="28"/>
        </w:rPr>
        <w:t>динамика степени обученности</w:t>
      </w:r>
      <w:r w:rsidR="00B1744B">
        <w:rPr>
          <w:rFonts w:ascii="Times New Roman" w:hAnsi="Times New Roman" w:cs="Times New Roman"/>
          <w:sz w:val="28"/>
          <w:szCs w:val="28"/>
        </w:rPr>
        <w:t xml:space="preserve"> и качества обученности по предметам учебного плана в 4</w:t>
      </w:r>
      <w:r w:rsidR="008F34C0">
        <w:rPr>
          <w:rFonts w:ascii="Times New Roman" w:hAnsi="Times New Roman" w:cs="Times New Roman"/>
          <w:sz w:val="28"/>
          <w:szCs w:val="28"/>
        </w:rPr>
        <w:t>-</w:t>
      </w:r>
      <w:r w:rsidR="00B1744B">
        <w:rPr>
          <w:rFonts w:ascii="Times New Roman" w:hAnsi="Times New Roman" w:cs="Times New Roman"/>
          <w:sz w:val="28"/>
          <w:szCs w:val="28"/>
        </w:rPr>
        <w:t>8-х классах общеобразовательных учреждений. Подробный анализ по каждому предмету учебного плана и а</w:t>
      </w:r>
      <w:r w:rsidRPr="001205F1">
        <w:rPr>
          <w:rFonts w:ascii="Times New Roman" w:hAnsi="Times New Roman" w:cs="Times New Roman"/>
          <w:sz w:val="28"/>
          <w:szCs w:val="28"/>
        </w:rPr>
        <w:t xml:space="preserve">налитические справки по итогам проведения проверочных работ в 4 – 8, </w:t>
      </w:r>
      <w:r w:rsidR="00575CE3">
        <w:rPr>
          <w:rFonts w:ascii="Times New Roman" w:hAnsi="Times New Roman" w:cs="Times New Roman"/>
          <w:sz w:val="28"/>
          <w:szCs w:val="28"/>
        </w:rPr>
        <w:t>11 классах выставлены на сайте У</w:t>
      </w:r>
      <w:r w:rsidRPr="001205F1">
        <w:rPr>
          <w:rFonts w:ascii="Times New Roman" w:hAnsi="Times New Roman" w:cs="Times New Roman"/>
          <w:sz w:val="28"/>
          <w:szCs w:val="28"/>
        </w:rPr>
        <w:t xml:space="preserve">правления образования (ссылки: </w:t>
      </w:r>
      <w:hyperlink r:id="rId22" w:history="1">
        <w:r w:rsidRPr="001205F1">
          <w:rPr>
            <w:rFonts w:ascii="Times New Roman" w:hAnsi="Times New Roman" w:cs="Times New Roman"/>
            <w:color w:val="498862"/>
            <w:sz w:val="28"/>
            <w:szCs w:val="28"/>
            <w:u w:val="single"/>
          </w:rPr>
          <w:t>http://киренск-обр.рф/</w:t>
        </w:r>
      </w:hyperlink>
      <w:r w:rsidRPr="001205F1">
        <w:rPr>
          <w:rFonts w:ascii="Times New Roman" w:hAnsi="Times New Roman" w:cs="Times New Roman"/>
          <w:sz w:val="28"/>
          <w:szCs w:val="28"/>
        </w:rPr>
        <w:t xml:space="preserve">, </w:t>
      </w:r>
      <w:hyperlink r:id="rId23" w:history="1">
        <w:r w:rsidRPr="001205F1">
          <w:rPr>
            <w:rFonts w:ascii="Times New Roman" w:hAnsi="Times New Roman" w:cs="Times New Roman"/>
            <w:color w:val="498862"/>
            <w:sz w:val="28"/>
            <w:szCs w:val="28"/>
            <w:u w:val="single"/>
          </w:rPr>
          <w:t>https://xn----</w:t>
        </w:r>
        <w:proofErr w:type="spellStart"/>
        <w:r w:rsidRPr="001205F1">
          <w:rPr>
            <w:rFonts w:ascii="Times New Roman" w:hAnsi="Times New Roman" w:cs="Times New Roman"/>
            <w:color w:val="498862"/>
            <w:sz w:val="28"/>
            <w:szCs w:val="28"/>
            <w:u w:val="single"/>
          </w:rPr>
          <w:t>btbkljcukngg.xn</w:t>
        </w:r>
        <w:proofErr w:type="spellEnd"/>
        <w:r w:rsidRPr="001205F1">
          <w:rPr>
            <w:rFonts w:ascii="Times New Roman" w:hAnsi="Times New Roman" w:cs="Times New Roman"/>
            <w:color w:val="498862"/>
            <w:sz w:val="28"/>
            <w:szCs w:val="28"/>
            <w:u w:val="single"/>
          </w:rPr>
          <w:t>--p1ai/2023-2024-uch-g/</w:t>
        </w:r>
      </w:hyperlink>
      <w:r w:rsidRPr="001205F1">
        <w:rPr>
          <w:rFonts w:ascii="Times New Roman" w:hAnsi="Times New Roman" w:cs="Times New Roman"/>
          <w:sz w:val="28"/>
          <w:szCs w:val="28"/>
        </w:rPr>
        <w:t>). Проанализированы результаты выполнения заданий, выявлены проблемные зоны, даны рекомендации администрации общеобразовательных организаций, руководител</w:t>
      </w:r>
      <w:r w:rsidR="00B1744B">
        <w:rPr>
          <w:rFonts w:ascii="Times New Roman" w:hAnsi="Times New Roman" w:cs="Times New Roman"/>
          <w:sz w:val="28"/>
          <w:szCs w:val="28"/>
        </w:rPr>
        <w:t xml:space="preserve">ям РМО, учителям предметникам. </w:t>
      </w:r>
      <w:r w:rsidRPr="001205F1">
        <w:rPr>
          <w:rFonts w:ascii="Times New Roman" w:hAnsi="Times New Roman" w:cs="Times New Roman"/>
          <w:sz w:val="28"/>
          <w:szCs w:val="28"/>
        </w:rPr>
        <w:t>На муниципальном уровне разработан план мероприятий («дорожная карта»), направленный на обеспечение объективности образовательных результатов и повышение качества образования в общеобразовательных организациях Киренского рай</w:t>
      </w:r>
      <w:r w:rsidR="001205F1">
        <w:rPr>
          <w:rFonts w:ascii="Times New Roman" w:hAnsi="Times New Roman" w:cs="Times New Roman"/>
          <w:sz w:val="28"/>
          <w:szCs w:val="28"/>
        </w:rPr>
        <w:t>она на 2024 – 2025 учебный год.</w:t>
      </w:r>
    </w:p>
    <w:p w:rsidR="00ED018F" w:rsidRPr="00ED018F" w:rsidRDefault="00ED018F" w:rsidP="001A6684">
      <w:pPr>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7030A0"/>
          <w:sz w:val="28"/>
          <w:szCs w:val="28"/>
          <w:lang w:eastAsia="ru-RU"/>
        </w:rPr>
        <w:t xml:space="preserve">       </w:t>
      </w:r>
      <w:r w:rsidRPr="00ED018F">
        <w:rPr>
          <w:rFonts w:ascii="Times New Roman" w:eastAsia="Times New Roman" w:hAnsi="Times New Roman" w:cs="Times New Roman"/>
          <w:sz w:val="28"/>
          <w:szCs w:val="28"/>
          <w:lang w:eastAsia="ru-RU"/>
        </w:rPr>
        <w:t>В 2025 году, согласно региональной методики выявления общеобразовательных организаций с низкими результатами обучения в Киренском районе в перечень школ с низкими образовательными ре</w:t>
      </w:r>
      <w:r w:rsidR="001A6684" w:rsidRPr="001A6684">
        <w:rPr>
          <w:rFonts w:ascii="Times New Roman" w:eastAsia="Times New Roman" w:hAnsi="Times New Roman" w:cs="Times New Roman"/>
          <w:sz w:val="28"/>
          <w:szCs w:val="28"/>
          <w:lang w:eastAsia="ru-RU"/>
        </w:rPr>
        <w:t>зультатами (</w:t>
      </w:r>
      <w:r w:rsidR="00575CE3">
        <w:rPr>
          <w:rFonts w:ascii="Times New Roman" w:eastAsia="Times New Roman" w:hAnsi="Times New Roman" w:cs="Times New Roman"/>
          <w:sz w:val="28"/>
          <w:szCs w:val="28"/>
          <w:lang w:eastAsia="ru-RU"/>
        </w:rPr>
        <w:t xml:space="preserve">далее - </w:t>
      </w:r>
      <w:r w:rsidR="001A6684" w:rsidRPr="001A6684">
        <w:rPr>
          <w:rFonts w:ascii="Times New Roman" w:eastAsia="Times New Roman" w:hAnsi="Times New Roman" w:cs="Times New Roman"/>
          <w:sz w:val="28"/>
          <w:szCs w:val="28"/>
          <w:lang w:eastAsia="ru-RU"/>
        </w:rPr>
        <w:t xml:space="preserve">ШНОР) </w:t>
      </w:r>
      <w:proofErr w:type="gramStart"/>
      <w:r w:rsidR="001A6684" w:rsidRPr="001A6684">
        <w:rPr>
          <w:rFonts w:ascii="Times New Roman" w:eastAsia="Times New Roman" w:hAnsi="Times New Roman" w:cs="Times New Roman"/>
          <w:sz w:val="28"/>
          <w:szCs w:val="28"/>
          <w:lang w:eastAsia="ru-RU"/>
        </w:rPr>
        <w:t>включена</w:t>
      </w:r>
      <w:proofErr w:type="gramEnd"/>
      <w:r w:rsidR="001A6684" w:rsidRPr="001A6684">
        <w:rPr>
          <w:rFonts w:ascii="Times New Roman" w:eastAsia="Times New Roman" w:hAnsi="Times New Roman" w:cs="Times New Roman"/>
          <w:sz w:val="28"/>
          <w:szCs w:val="28"/>
          <w:lang w:eastAsia="ru-RU"/>
        </w:rPr>
        <w:t xml:space="preserve"> </w:t>
      </w:r>
      <w:r w:rsidRPr="00ED018F">
        <w:rPr>
          <w:rFonts w:ascii="Times New Roman" w:eastAsia="Times New Roman" w:hAnsi="Times New Roman" w:cs="Times New Roman"/>
          <w:sz w:val="28"/>
          <w:szCs w:val="28"/>
          <w:lang w:eastAsia="ru-RU"/>
        </w:rPr>
        <w:t>МКОУ «О</w:t>
      </w:r>
      <w:r w:rsidR="00E243FB">
        <w:rPr>
          <w:rFonts w:ascii="Times New Roman" w:eastAsia="Times New Roman" w:hAnsi="Times New Roman" w:cs="Times New Roman"/>
          <w:sz w:val="28"/>
          <w:szCs w:val="28"/>
          <w:lang w:eastAsia="ru-RU"/>
        </w:rPr>
        <w:t>ОШ</w:t>
      </w:r>
      <w:r w:rsidRPr="00ED018F">
        <w:rPr>
          <w:rFonts w:ascii="Times New Roman" w:eastAsia="Times New Roman" w:hAnsi="Times New Roman" w:cs="Times New Roman"/>
          <w:sz w:val="28"/>
          <w:szCs w:val="28"/>
          <w:lang w:eastAsia="ru-RU"/>
        </w:rPr>
        <w:t xml:space="preserve"> №</w:t>
      </w:r>
      <w:r w:rsidR="001A6684" w:rsidRPr="001A6684">
        <w:rPr>
          <w:rFonts w:ascii="Times New Roman" w:eastAsia="Times New Roman" w:hAnsi="Times New Roman" w:cs="Times New Roman"/>
          <w:sz w:val="28"/>
          <w:szCs w:val="28"/>
          <w:lang w:eastAsia="ru-RU"/>
        </w:rPr>
        <w:t xml:space="preserve"> </w:t>
      </w:r>
      <w:r w:rsidRPr="00ED018F">
        <w:rPr>
          <w:rFonts w:ascii="Times New Roman" w:eastAsia="Times New Roman" w:hAnsi="Times New Roman" w:cs="Times New Roman"/>
          <w:sz w:val="28"/>
          <w:szCs w:val="28"/>
          <w:lang w:eastAsia="ru-RU"/>
        </w:rPr>
        <w:t>9 г. Киренска».</w:t>
      </w:r>
      <w:r w:rsidR="001A6684" w:rsidRPr="001A6684">
        <w:rPr>
          <w:rFonts w:ascii="Times New Roman" w:eastAsia="Times New Roman" w:hAnsi="Times New Roman" w:cs="Times New Roman"/>
          <w:sz w:val="28"/>
          <w:szCs w:val="28"/>
          <w:lang w:eastAsia="ru-RU"/>
        </w:rPr>
        <w:t xml:space="preserve"> </w:t>
      </w:r>
      <w:r w:rsidRPr="00ED018F">
        <w:rPr>
          <w:rFonts w:ascii="Times New Roman" w:eastAsia="Times New Roman" w:hAnsi="Times New Roman" w:cs="Times New Roman"/>
          <w:sz w:val="28"/>
          <w:szCs w:val="28"/>
          <w:lang w:eastAsia="ru-RU"/>
        </w:rPr>
        <w:t xml:space="preserve">В </w:t>
      </w:r>
      <w:r w:rsidRPr="00ED018F">
        <w:rPr>
          <w:rFonts w:ascii="Times New Roman" w:eastAsia="Times New Roman" w:hAnsi="Times New Roman" w:cs="Times New Roman"/>
          <w:sz w:val="28"/>
          <w:szCs w:val="28"/>
          <w:lang w:eastAsia="ru-RU"/>
        </w:rPr>
        <w:lastRenderedPageBreak/>
        <w:t xml:space="preserve">перечень школ, находящихся в </w:t>
      </w:r>
      <w:r w:rsidR="009E431E">
        <w:rPr>
          <w:rFonts w:ascii="Times New Roman" w:eastAsia="Times New Roman" w:hAnsi="Times New Roman" w:cs="Times New Roman"/>
          <w:sz w:val="28"/>
          <w:szCs w:val="28"/>
          <w:lang w:eastAsia="ru-RU"/>
        </w:rPr>
        <w:t>«</w:t>
      </w:r>
      <w:r w:rsidRPr="00ED018F">
        <w:rPr>
          <w:rFonts w:ascii="Times New Roman" w:eastAsia="Times New Roman" w:hAnsi="Times New Roman" w:cs="Times New Roman"/>
          <w:sz w:val="28"/>
          <w:szCs w:val="28"/>
          <w:lang w:eastAsia="ru-RU"/>
        </w:rPr>
        <w:t>зоне риска</w:t>
      </w:r>
      <w:r w:rsidR="009E431E">
        <w:rPr>
          <w:rFonts w:ascii="Times New Roman" w:eastAsia="Times New Roman" w:hAnsi="Times New Roman" w:cs="Times New Roman"/>
          <w:sz w:val="28"/>
          <w:szCs w:val="28"/>
          <w:lang w:eastAsia="ru-RU"/>
        </w:rPr>
        <w:t>»</w:t>
      </w:r>
      <w:r w:rsidRPr="00ED018F">
        <w:rPr>
          <w:rFonts w:ascii="Times New Roman" w:eastAsia="Times New Roman" w:hAnsi="Times New Roman" w:cs="Times New Roman"/>
          <w:sz w:val="28"/>
          <w:szCs w:val="28"/>
          <w:lang w:eastAsia="ru-RU"/>
        </w:rPr>
        <w:t xml:space="preserve"> включены МКОУ «С</w:t>
      </w:r>
      <w:r w:rsidR="001A6684" w:rsidRPr="001A6684">
        <w:rPr>
          <w:rFonts w:ascii="Times New Roman" w:eastAsia="Times New Roman" w:hAnsi="Times New Roman" w:cs="Times New Roman"/>
          <w:sz w:val="28"/>
          <w:szCs w:val="28"/>
          <w:lang w:eastAsia="ru-RU"/>
        </w:rPr>
        <w:t xml:space="preserve">ОШ </w:t>
      </w:r>
      <w:r w:rsidRPr="00ED018F">
        <w:rPr>
          <w:rFonts w:ascii="Times New Roman" w:eastAsia="Times New Roman" w:hAnsi="Times New Roman" w:cs="Times New Roman"/>
          <w:sz w:val="28"/>
          <w:szCs w:val="28"/>
          <w:lang w:eastAsia="ru-RU"/>
        </w:rPr>
        <w:t>№</w:t>
      </w:r>
      <w:r w:rsidR="001A6684" w:rsidRPr="001A6684">
        <w:rPr>
          <w:rFonts w:ascii="Times New Roman" w:eastAsia="Times New Roman" w:hAnsi="Times New Roman" w:cs="Times New Roman"/>
          <w:sz w:val="28"/>
          <w:szCs w:val="28"/>
          <w:lang w:eastAsia="ru-RU"/>
        </w:rPr>
        <w:t xml:space="preserve"> </w:t>
      </w:r>
      <w:r w:rsidRPr="00ED018F">
        <w:rPr>
          <w:rFonts w:ascii="Times New Roman" w:eastAsia="Times New Roman" w:hAnsi="Times New Roman" w:cs="Times New Roman"/>
          <w:sz w:val="28"/>
          <w:szCs w:val="28"/>
          <w:lang w:eastAsia="ru-RU"/>
        </w:rPr>
        <w:t>3</w:t>
      </w:r>
      <w:r w:rsidR="00E243FB">
        <w:rPr>
          <w:rFonts w:ascii="Times New Roman" w:eastAsia="Times New Roman" w:hAnsi="Times New Roman" w:cs="Times New Roman"/>
          <w:sz w:val="28"/>
          <w:szCs w:val="28"/>
          <w:lang w:eastAsia="ru-RU"/>
        </w:rPr>
        <w:t xml:space="preserve"> </w:t>
      </w:r>
      <w:r w:rsidRPr="00ED018F">
        <w:rPr>
          <w:rFonts w:ascii="Times New Roman" w:eastAsia="Times New Roman" w:hAnsi="Times New Roman" w:cs="Times New Roman"/>
          <w:sz w:val="28"/>
          <w:szCs w:val="28"/>
          <w:lang w:eastAsia="ru-RU"/>
        </w:rPr>
        <w:t>г. Киренска»,</w:t>
      </w:r>
      <w:r w:rsidR="001A6684" w:rsidRPr="001A6684">
        <w:rPr>
          <w:rFonts w:ascii="Times New Roman" w:eastAsia="Times New Roman" w:hAnsi="Times New Roman" w:cs="Times New Roman"/>
          <w:sz w:val="28"/>
          <w:szCs w:val="28"/>
          <w:lang w:eastAsia="ru-RU"/>
        </w:rPr>
        <w:t xml:space="preserve"> </w:t>
      </w:r>
      <w:r w:rsidRPr="00ED018F">
        <w:rPr>
          <w:rFonts w:ascii="Times New Roman" w:eastAsia="Times New Roman" w:hAnsi="Times New Roman" w:cs="Times New Roman"/>
          <w:sz w:val="28"/>
          <w:szCs w:val="28"/>
          <w:lang w:eastAsia="ru-RU"/>
        </w:rPr>
        <w:t>МКОУ «СОШ с. Макарово»,</w:t>
      </w:r>
      <w:r w:rsidR="001A6684" w:rsidRPr="001A6684">
        <w:rPr>
          <w:rFonts w:ascii="Times New Roman" w:eastAsia="Times New Roman" w:hAnsi="Times New Roman" w:cs="Times New Roman"/>
          <w:sz w:val="28"/>
          <w:szCs w:val="28"/>
          <w:lang w:eastAsia="ru-RU"/>
        </w:rPr>
        <w:t xml:space="preserve"> </w:t>
      </w:r>
      <w:r w:rsidRPr="00ED018F">
        <w:rPr>
          <w:rFonts w:ascii="Times New Roman" w:eastAsia="Times New Roman" w:hAnsi="Times New Roman" w:cs="Times New Roman"/>
          <w:sz w:val="28"/>
          <w:szCs w:val="28"/>
          <w:lang w:eastAsia="ru-RU"/>
        </w:rPr>
        <w:t>МКОУ «О</w:t>
      </w:r>
      <w:r w:rsidR="001A6684" w:rsidRPr="001A6684">
        <w:rPr>
          <w:rFonts w:ascii="Times New Roman" w:eastAsia="Times New Roman" w:hAnsi="Times New Roman" w:cs="Times New Roman"/>
          <w:sz w:val="28"/>
          <w:szCs w:val="28"/>
          <w:lang w:eastAsia="ru-RU"/>
        </w:rPr>
        <w:t xml:space="preserve">ОШ </w:t>
      </w:r>
      <w:r w:rsidRPr="00ED018F">
        <w:rPr>
          <w:rFonts w:ascii="Times New Roman" w:eastAsia="Times New Roman" w:hAnsi="Times New Roman" w:cs="Times New Roman"/>
          <w:sz w:val="28"/>
          <w:szCs w:val="28"/>
          <w:lang w:eastAsia="ru-RU"/>
        </w:rPr>
        <w:t>с. Коршуново»,</w:t>
      </w:r>
      <w:r w:rsidR="001A6684" w:rsidRPr="001A6684">
        <w:rPr>
          <w:rFonts w:ascii="Times New Roman" w:eastAsia="Times New Roman" w:hAnsi="Times New Roman" w:cs="Times New Roman"/>
          <w:sz w:val="28"/>
          <w:szCs w:val="28"/>
          <w:lang w:eastAsia="ru-RU"/>
        </w:rPr>
        <w:t xml:space="preserve"> </w:t>
      </w:r>
      <w:r w:rsidRPr="00ED018F">
        <w:rPr>
          <w:rFonts w:ascii="Times New Roman" w:eastAsia="Times New Roman" w:hAnsi="Times New Roman" w:cs="Times New Roman"/>
          <w:sz w:val="28"/>
          <w:szCs w:val="28"/>
          <w:lang w:eastAsia="ru-RU"/>
        </w:rPr>
        <w:t>МКОУ «С</w:t>
      </w:r>
      <w:r w:rsidR="001A6684" w:rsidRPr="001A6684">
        <w:rPr>
          <w:rFonts w:ascii="Times New Roman" w:eastAsia="Times New Roman" w:hAnsi="Times New Roman" w:cs="Times New Roman"/>
          <w:sz w:val="28"/>
          <w:szCs w:val="28"/>
          <w:lang w:eastAsia="ru-RU"/>
        </w:rPr>
        <w:t>ОШ</w:t>
      </w:r>
      <w:r w:rsidRPr="00ED018F">
        <w:rPr>
          <w:rFonts w:ascii="Times New Roman" w:eastAsia="Times New Roman" w:hAnsi="Times New Roman" w:cs="Times New Roman"/>
          <w:sz w:val="28"/>
          <w:szCs w:val="28"/>
          <w:lang w:eastAsia="ru-RU"/>
        </w:rPr>
        <w:t xml:space="preserve"> п. Алексеевск».</w:t>
      </w:r>
      <w:r w:rsidR="001A6684" w:rsidRPr="001A6684">
        <w:rPr>
          <w:rFonts w:ascii="Times New Roman" w:eastAsia="Times New Roman" w:hAnsi="Times New Roman" w:cs="Times New Roman"/>
          <w:sz w:val="28"/>
          <w:szCs w:val="28"/>
          <w:lang w:eastAsia="ru-RU"/>
        </w:rPr>
        <w:t xml:space="preserve"> </w:t>
      </w:r>
      <w:r w:rsidRPr="00ED018F">
        <w:rPr>
          <w:rFonts w:ascii="Times New Roman" w:eastAsia="Times New Roman" w:hAnsi="Times New Roman" w:cs="Times New Roman"/>
          <w:sz w:val="28"/>
          <w:szCs w:val="28"/>
          <w:lang w:eastAsia="ru-RU"/>
        </w:rPr>
        <w:t>МКУ «Центр развития образования» организована работа по сопровождению данных общеобразовательных организаций.</w:t>
      </w:r>
      <w:r w:rsidR="009E431E">
        <w:rPr>
          <w:rFonts w:ascii="Calibri" w:eastAsia="Calibri" w:hAnsi="Calibri" w:cs="Times New Roman"/>
        </w:rPr>
        <w:t xml:space="preserve"> </w:t>
      </w:r>
      <w:r w:rsidRPr="00ED018F">
        <w:rPr>
          <w:rFonts w:ascii="Times New Roman" w:eastAsia="Times New Roman" w:hAnsi="Times New Roman" w:cs="Times New Roman"/>
          <w:sz w:val="28"/>
          <w:szCs w:val="28"/>
          <w:lang w:eastAsia="ru-RU"/>
        </w:rPr>
        <w:t xml:space="preserve">Региональным оператором сопровождения </w:t>
      </w:r>
      <w:r w:rsidR="009E431E">
        <w:rPr>
          <w:rFonts w:ascii="Times New Roman" w:eastAsia="Times New Roman" w:hAnsi="Times New Roman" w:cs="Times New Roman"/>
          <w:sz w:val="28"/>
          <w:szCs w:val="28"/>
          <w:lang w:eastAsia="ru-RU"/>
        </w:rPr>
        <w:t>ШНОР</w:t>
      </w:r>
      <w:r w:rsidRPr="00ED018F">
        <w:rPr>
          <w:rFonts w:ascii="Times New Roman" w:eastAsia="Times New Roman" w:hAnsi="Times New Roman" w:cs="Times New Roman"/>
          <w:sz w:val="28"/>
          <w:szCs w:val="28"/>
          <w:lang w:eastAsia="ru-RU"/>
        </w:rPr>
        <w:t xml:space="preserve"> ГАУ ДПО «Институт развития образования» Иркутской области проведены </w:t>
      </w:r>
      <w:r w:rsidR="001A6684" w:rsidRPr="001A6684">
        <w:rPr>
          <w:rFonts w:ascii="Times New Roman" w:eastAsia="Times New Roman" w:hAnsi="Times New Roman" w:cs="Times New Roman"/>
          <w:sz w:val="28"/>
          <w:szCs w:val="28"/>
          <w:lang w:eastAsia="ru-RU"/>
        </w:rPr>
        <w:t>к</w:t>
      </w:r>
      <w:r w:rsidRPr="00ED018F">
        <w:rPr>
          <w:rFonts w:ascii="Times New Roman" w:eastAsia="Times New Roman" w:hAnsi="Times New Roman" w:cs="Times New Roman"/>
          <w:sz w:val="28"/>
          <w:szCs w:val="28"/>
          <w:lang w:eastAsia="ru-RU"/>
        </w:rPr>
        <w:t>урсы повышения квалификации по теме: «Использование инструментов внешних оценочных процедур для повышения эффективности управления образовательной организацией»</w:t>
      </w:r>
      <w:r w:rsidR="001A6684" w:rsidRPr="001A6684">
        <w:rPr>
          <w:rFonts w:ascii="Times New Roman" w:eastAsia="Times New Roman" w:hAnsi="Times New Roman" w:cs="Times New Roman"/>
          <w:sz w:val="28"/>
          <w:szCs w:val="28"/>
          <w:lang w:eastAsia="ru-RU"/>
        </w:rPr>
        <w:t xml:space="preserve">, </w:t>
      </w:r>
      <w:r w:rsidR="001A6684" w:rsidRPr="00ED018F">
        <w:rPr>
          <w:rFonts w:ascii="Times New Roman" w:eastAsia="Times New Roman" w:hAnsi="Times New Roman" w:cs="Times New Roman"/>
          <w:sz w:val="28"/>
          <w:szCs w:val="28"/>
          <w:lang w:eastAsia="ru-RU"/>
        </w:rPr>
        <w:t>«Формирование условий преодоления рисков низких образовательных результатов образовательной организации»</w:t>
      </w:r>
      <w:r w:rsidR="001A6684" w:rsidRPr="001A6684">
        <w:rPr>
          <w:rFonts w:ascii="Times New Roman" w:eastAsia="Times New Roman" w:hAnsi="Times New Roman" w:cs="Times New Roman"/>
          <w:sz w:val="28"/>
          <w:szCs w:val="28"/>
          <w:lang w:eastAsia="ru-RU"/>
        </w:rPr>
        <w:t xml:space="preserve">, серия </w:t>
      </w:r>
      <w:proofErr w:type="spellStart"/>
      <w:r w:rsidR="001A6684" w:rsidRPr="001A6684">
        <w:rPr>
          <w:rFonts w:ascii="Times New Roman" w:eastAsia="Times New Roman" w:hAnsi="Times New Roman" w:cs="Times New Roman"/>
          <w:sz w:val="28"/>
          <w:szCs w:val="28"/>
          <w:lang w:eastAsia="ru-RU"/>
        </w:rPr>
        <w:t>вебинаров</w:t>
      </w:r>
      <w:proofErr w:type="spellEnd"/>
      <w:r w:rsidR="001A6684" w:rsidRPr="001A6684">
        <w:rPr>
          <w:rFonts w:ascii="Times New Roman" w:eastAsia="Times New Roman" w:hAnsi="Times New Roman" w:cs="Times New Roman"/>
          <w:sz w:val="28"/>
          <w:szCs w:val="28"/>
          <w:lang w:eastAsia="ru-RU"/>
        </w:rPr>
        <w:t xml:space="preserve"> по проблемной тематике </w:t>
      </w:r>
      <w:r w:rsidR="001A6684" w:rsidRPr="00ED018F">
        <w:rPr>
          <w:rFonts w:ascii="Times New Roman" w:eastAsia="Times New Roman" w:hAnsi="Times New Roman" w:cs="Times New Roman"/>
          <w:sz w:val="28"/>
          <w:szCs w:val="28"/>
          <w:lang w:eastAsia="ru-RU"/>
        </w:rPr>
        <w:t>посредством дистанционных и очных форм обучения. Вовлечение участников составило 100%</w:t>
      </w:r>
      <w:r w:rsidR="001A6684" w:rsidRPr="001A6684">
        <w:rPr>
          <w:rFonts w:ascii="Times New Roman" w:eastAsia="Times New Roman" w:hAnsi="Times New Roman" w:cs="Times New Roman"/>
          <w:sz w:val="28"/>
          <w:szCs w:val="28"/>
          <w:lang w:eastAsia="ru-RU"/>
        </w:rPr>
        <w:t>, от школ, находящихся в «зоне</w:t>
      </w:r>
      <w:r w:rsidR="001A6684" w:rsidRPr="00ED018F">
        <w:rPr>
          <w:rFonts w:ascii="Times New Roman" w:eastAsia="Times New Roman" w:hAnsi="Times New Roman" w:cs="Times New Roman"/>
          <w:sz w:val="28"/>
          <w:szCs w:val="28"/>
          <w:lang w:eastAsia="ru-RU"/>
        </w:rPr>
        <w:t xml:space="preserve"> риска».</w:t>
      </w:r>
    </w:p>
    <w:p w:rsidR="00ED018F" w:rsidRPr="001205F1" w:rsidRDefault="001A6684" w:rsidP="00ED018F">
      <w:pPr>
        <w:spacing w:after="0"/>
        <w:ind w:firstLine="360"/>
        <w:jc w:val="both"/>
        <w:rPr>
          <w:rFonts w:ascii="Times New Roman" w:eastAsia="Times New Roman" w:hAnsi="Times New Roman" w:cs="Times New Roman"/>
          <w:sz w:val="28"/>
          <w:szCs w:val="28"/>
          <w:lang w:eastAsia="ru-RU"/>
        </w:rPr>
      </w:pPr>
      <w:r w:rsidRPr="001205F1">
        <w:rPr>
          <w:rFonts w:ascii="Times New Roman" w:eastAsia="Times New Roman" w:hAnsi="Times New Roman" w:cs="Times New Roman"/>
          <w:sz w:val="28"/>
          <w:szCs w:val="28"/>
          <w:lang w:eastAsia="ru-RU"/>
        </w:rPr>
        <w:t xml:space="preserve"> С</w:t>
      </w:r>
      <w:r w:rsidR="00ED018F" w:rsidRPr="001205F1">
        <w:rPr>
          <w:rFonts w:ascii="Times New Roman" w:eastAsia="Times New Roman" w:hAnsi="Times New Roman" w:cs="Times New Roman"/>
          <w:sz w:val="28"/>
          <w:szCs w:val="28"/>
          <w:lang w:eastAsia="ru-RU"/>
        </w:rPr>
        <w:t>татистика по школам с низким</w:t>
      </w:r>
      <w:r w:rsidRPr="001205F1">
        <w:rPr>
          <w:rFonts w:ascii="Times New Roman" w:eastAsia="Times New Roman" w:hAnsi="Times New Roman" w:cs="Times New Roman"/>
          <w:sz w:val="28"/>
          <w:szCs w:val="28"/>
          <w:lang w:eastAsia="ru-RU"/>
        </w:rPr>
        <w:t>и образовательными результатами</w:t>
      </w:r>
      <w:r w:rsidR="00ED018F" w:rsidRPr="001205F1">
        <w:rPr>
          <w:rFonts w:ascii="Times New Roman" w:eastAsia="Times New Roman" w:hAnsi="Times New Roman" w:cs="Times New Roman"/>
          <w:sz w:val="28"/>
          <w:szCs w:val="28"/>
          <w:lang w:eastAsia="ru-RU"/>
        </w:rPr>
        <w:t xml:space="preserve">                                                                                                                                                                           </w:t>
      </w:r>
    </w:p>
    <w:tbl>
      <w:tblPr>
        <w:tblStyle w:val="173"/>
        <w:tblW w:w="0" w:type="auto"/>
        <w:tblLook w:val="04A0" w:firstRow="1" w:lastRow="0" w:firstColumn="1" w:lastColumn="0" w:noHBand="0" w:noVBand="1"/>
      </w:tblPr>
      <w:tblGrid>
        <w:gridCol w:w="1668"/>
        <w:gridCol w:w="2551"/>
        <w:gridCol w:w="2693"/>
        <w:gridCol w:w="2552"/>
      </w:tblGrid>
      <w:tr w:rsidR="001205F1" w:rsidRPr="001205F1" w:rsidTr="001205F1">
        <w:tc>
          <w:tcPr>
            <w:tcW w:w="1668" w:type="dxa"/>
            <w:shd w:val="clear" w:color="auto" w:fill="E5DFEC" w:themeFill="accent4" w:themeFillTint="33"/>
          </w:tcPr>
          <w:p w:rsidR="00ED018F" w:rsidRPr="001205F1" w:rsidRDefault="00ED018F" w:rsidP="001A6684">
            <w:pPr>
              <w:jc w:val="both"/>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2021-2022</w:t>
            </w:r>
          </w:p>
        </w:tc>
        <w:tc>
          <w:tcPr>
            <w:tcW w:w="2551" w:type="dxa"/>
            <w:shd w:val="clear" w:color="auto" w:fill="E5DFEC" w:themeFill="accent4" w:themeFillTint="33"/>
          </w:tcPr>
          <w:p w:rsidR="00ED018F" w:rsidRPr="001205F1" w:rsidRDefault="00ED018F" w:rsidP="001A6684">
            <w:pPr>
              <w:jc w:val="both"/>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2022-2023</w:t>
            </w:r>
          </w:p>
        </w:tc>
        <w:tc>
          <w:tcPr>
            <w:tcW w:w="2693" w:type="dxa"/>
            <w:shd w:val="clear" w:color="auto" w:fill="E5DFEC" w:themeFill="accent4" w:themeFillTint="33"/>
          </w:tcPr>
          <w:p w:rsidR="00ED018F" w:rsidRPr="001205F1" w:rsidRDefault="00ED018F" w:rsidP="001A6684">
            <w:pPr>
              <w:jc w:val="both"/>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2023-2024</w:t>
            </w:r>
          </w:p>
        </w:tc>
        <w:tc>
          <w:tcPr>
            <w:tcW w:w="2552" w:type="dxa"/>
            <w:shd w:val="clear" w:color="auto" w:fill="E5DFEC" w:themeFill="accent4" w:themeFillTint="33"/>
          </w:tcPr>
          <w:p w:rsidR="00ED018F" w:rsidRPr="001205F1" w:rsidRDefault="00ED018F" w:rsidP="001A6684">
            <w:pPr>
              <w:jc w:val="both"/>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2024-2025</w:t>
            </w:r>
          </w:p>
        </w:tc>
      </w:tr>
      <w:tr w:rsidR="001205F1" w:rsidRPr="001205F1" w:rsidTr="001205F1">
        <w:tc>
          <w:tcPr>
            <w:tcW w:w="1668" w:type="dxa"/>
            <w:shd w:val="clear" w:color="auto" w:fill="E5DFEC" w:themeFill="accent4" w:themeFillTint="33"/>
          </w:tcPr>
          <w:p w:rsidR="0057264E" w:rsidRPr="001205F1" w:rsidRDefault="00ED018F"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О</w:t>
            </w:r>
            <w:r w:rsidR="001A6684" w:rsidRPr="001205F1">
              <w:rPr>
                <w:rFonts w:ascii="Times New Roman" w:eastAsia="Times New Roman" w:hAnsi="Times New Roman" w:cs="Times New Roman"/>
                <w:sz w:val="24"/>
                <w:szCs w:val="24"/>
                <w:lang w:eastAsia="ru-RU"/>
              </w:rPr>
              <w:t>ОШ</w:t>
            </w:r>
            <w:r w:rsidR="0057264E" w:rsidRPr="001205F1">
              <w:rPr>
                <w:rFonts w:ascii="Times New Roman" w:eastAsia="Times New Roman" w:hAnsi="Times New Roman" w:cs="Times New Roman"/>
                <w:sz w:val="24"/>
                <w:szCs w:val="24"/>
                <w:lang w:eastAsia="ru-RU"/>
              </w:rPr>
              <w:t xml:space="preserve"> № 9 г. Киренска</w:t>
            </w:r>
            <w:r w:rsidRPr="001205F1">
              <w:rPr>
                <w:rFonts w:ascii="Times New Roman" w:eastAsia="Times New Roman" w:hAnsi="Times New Roman" w:cs="Times New Roman"/>
                <w:sz w:val="24"/>
                <w:szCs w:val="24"/>
                <w:lang w:eastAsia="ru-RU"/>
              </w:rPr>
              <w:t xml:space="preserve"> </w:t>
            </w:r>
            <w:r w:rsidR="001A6684" w:rsidRPr="001205F1">
              <w:rPr>
                <w:rFonts w:ascii="Times New Roman" w:eastAsia="Times New Roman" w:hAnsi="Times New Roman" w:cs="Times New Roman"/>
                <w:sz w:val="24"/>
                <w:szCs w:val="24"/>
                <w:lang w:eastAsia="ru-RU"/>
              </w:rPr>
              <w:t xml:space="preserve"> </w:t>
            </w:r>
          </w:p>
          <w:p w:rsidR="00ED018F" w:rsidRPr="001205F1" w:rsidRDefault="00ED018F"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w:t>
            </w:r>
            <w:r w:rsidR="001A6684" w:rsidRPr="001205F1">
              <w:rPr>
                <w:rFonts w:ascii="Times New Roman" w:eastAsia="Times New Roman" w:hAnsi="Times New Roman" w:cs="Times New Roman"/>
                <w:sz w:val="24"/>
                <w:szCs w:val="24"/>
                <w:lang w:eastAsia="ru-RU"/>
              </w:rPr>
              <w:t xml:space="preserve">ОШ </w:t>
            </w:r>
            <w:r w:rsidR="0057264E" w:rsidRPr="001205F1">
              <w:rPr>
                <w:rFonts w:ascii="Times New Roman" w:eastAsia="Times New Roman" w:hAnsi="Times New Roman" w:cs="Times New Roman"/>
                <w:sz w:val="24"/>
                <w:szCs w:val="24"/>
                <w:lang w:eastAsia="ru-RU"/>
              </w:rPr>
              <w:t>№ 1 г. Киренска</w:t>
            </w:r>
            <w:r w:rsidRPr="001205F1">
              <w:rPr>
                <w:rFonts w:ascii="Times New Roman" w:eastAsia="Times New Roman" w:hAnsi="Times New Roman" w:cs="Times New Roman"/>
                <w:sz w:val="24"/>
                <w:szCs w:val="24"/>
                <w:lang w:eastAsia="ru-RU"/>
              </w:rPr>
              <w:t xml:space="preserve"> </w:t>
            </w:r>
            <w:r w:rsidR="001A6684" w:rsidRPr="001205F1">
              <w:rPr>
                <w:rFonts w:ascii="Times New Roman" w:eastAsia="Times New Roman" w:hAnsi="Times New Roman" w:cs="Times New Roman"/>
                <w:sz w:val="24"/>
                <w:szCs w:val="24"/>
                <w:lang w:eastAsia="ru-RU"/>
              </w:rPr>
              <w:t xml:space="preserve"> </w:t>
            </w:r>
          </w:p>
          <w:p w:rsidR="00ED018F" w:rsidRPr="001205F1" w:rsidRDefault="00ED018F" w:rsidP="001A6684">
            <w:pPr>
              <w:rPr>
                <w:rFonts w:ascii="Times New Roman" w:eastAsia="Times New Roman" w:hAnsi="Times New Roman" w:cs="Times New Roman"/>
                <w:sz w:val="24"/>
                <w:szCs w:val="24"/>
                <w:lang w:eastAsia="ru-RU"/>
              </w:rPr>
            </w:pPr>
          </w:p>
        </w:tc>
        <w:tc>
          <w:tcPr>
            <w:tcW w:w="2551" w:type="dxa"/>
            <w:shd w:val="clear" w:color="auto" w:fill="E5DFEC" w:themeFill="accent4" w:themeFillTint="33"/>
          </w:tcPr>
          <w:p w:rsidR="00ED018F" w:rsidRPr="001205F1" w:rsidRDefault="00ED018F" w:rsidP="001A6684">
            <w:pPr>
              <w:rPr>
                <w:rFonts w:ascii="Times New Roman" w:eastAsia="Times New Roman" w:hAnsi="Times New Roman" w:cs="Times New Roman"/>
                <w:b/>
                <w:sz w:val="24"/>
                <w:szCs w:val="24"/>
                <w:lang w:eastAsia="ru-RU"/>
              </w:rPr>
            </w:pPr>
            <w:r w:rsidRPr="001205F1">
              <w:rPr>
                <w:rFonts w:ascii="Times New Roman" w:eastAsia="Times New Roman" w:hAnsi="Times New Roman" w:cs="Times New Roman"/>
                <w:b/>
                <w:sz w:val="24"/>
                <w:szCs w:val="24"/>
                <w:lang w:eastAsia="ru-RU"/>
              </w:rPr>
              <w:t>8 школ «зоны риска»</w:t>
            </w:r>
          </w:p>
          <w:p w:rsidR="00ED018F" w:rsidRPr="001205F1" w:rsidRDefault="00ED018F"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w:t>
            </w:r>
            <w:r w:rsidR="001A6684" w:rsidRPr="001205F1">
              <w:rPr>
                <w:rFonts w:ascii="Times New Roman" w:eastAsia="Times New Roman" w:hAnsi="Times New Roman" w:cs="Times New Roman"/>
                <w:sz w:val="24"/>
                <w:szCs w:val="24"/>
                <w:lang w:eastAsia="ru-RU"/>
              </w:rPr>
              <w:t xml:space="preserve">ОШ </w:t>
            </w:r>
            <w:r w:rsidR="0057264E" w:rsidRPr="001205F1">
              <w:rPr>
                <w:rFonts w:ascii="Times New Roman" w:eastAsia="Times New Roman" w:hAnsi="Times New Roman" w:cs="Times New Roman"/>
                <w:sz w:val="24"/>
                <w:szCs w:val="24"/>
                <w:lang w:eastAsia="ru-RU"/>
              </w:rPr>
              <w:t>№ 1 г. Киренска</w:t>
            </w:r>
          </w:p>
          <w:p w:rsidR="00ED018F" w:rsidRPr="001205F1" w:rsidRDefault="00ED018F"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w:t>
            </w:r>
            <w:r w:rsidR="001A6684" w:rsidRPr="001205F1">
              <w:rPr>
                <w:rFonts w:ascii="Times New Roman" w:eastAsia="Times New Roman" w:hAnsi="Times New Roman" w:cs="Times New Roman"/>
                <w:sz w:val="24"/>
                <w:szCs w:val="24"/>
                <w:lang w:eastAsia="ru-RU"/>
              </w:rPr>
              <w:t>ОШ</w:t>
            </w:r>
            <w:r w:rsidR="0057264E" w:rsidRPr="001205F1">
              <w:rPr>
                <w:rFonts w:ascii="Times New Roman" w:eastAsia="Times New Roman" w:hAnsi="Times New Roman" w:cs="Times New Roman"/>
                <w:sz w:val="24"/>
                <w:szCs w:val="24"/>
                <w:lang w:eastAsia="ru-RU"/>
              </w:rPr>
              <w:t xml:space="preserve"> № 3 г. Киренска</w:t>
            </w:r>
          </w:p>
          <w:p w:rsidR="00ED018F" w:rsidRPr="001205F1" w:rsidRDefault="00ED018F"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w:t>
            </w:r>
            <w:r w:rsidR="001A6684" w:rsidRPr="001205F1">
              <w:rPr>
                <w:rFonts w:ascii="Times New Roman" w:eastAsia="Times New Roman" w:hAnsi="Times New Roman" w:cs="Times New Roman"/>
                <w:sz w:val="24"/>
                <w:szCs w:val="24"/>
                <w:lang w:eastAsia="ru-RU"/>
              </w:rPr>
              <w:t>ОШ</w:t>
            </w:r>
            <w:r w:rsidR="0057264E" w:rsidRPr="001205F1">
              <w:rPr>
                <w:rFonts w:ascii="Times New Roman" w:eastAsia="Times New Roman" w:hAnsi="Times New Roman" w:cs="Times New Roman"/>
                <w:sz w:val="24"/>
                <w:szCs w:val="24"/>
                <w:lang w:eastAsia="ru-RU"/>
              </w:rPr>
              <w:t xml:space="preserve"> № 5 г. Киренска</w:t>
            </w:r>
          </w:p>
          <w:p w:rsidR="00ED018F" w:rsidRPr="001205F1" w:rsidRDefault="00ED018F"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w:t>
            </w:r>
            <w:r w:rsidR="001A6684" w:rsidRPr="001205F1">
              <w:rPr>
                <w:rFonts w:ascii="Times New Roman" w:eastAsia="Times New Roman" w:hAnsi="Times New Roman" w:cs="Times New Roman"/>
                <w:sz w:val="24"/>
                <w:szCs w:val="24"/>
                <w:lang w:eastAsia="ru-RU"/>
              </w:rPr>
              <w:t xml:space="preserve">ОШ </w:t>
            </w:r>
            <w:r w:rsidR="0057264E" w:rsidRPr="001205F1">
              <w:rPr>
                <w:rFonts w:ascii="Times New Roman" w:eastAsia="Times New Roman" w:hAnsi="Times New Roman" w:cs="Times New Roman"/>
                <w:sz w:val="24"/>
                <w:szCs w:val="24"/>
                <w:lang w:eastAsia="ru-RU"/>
              </w:rPr>
              <w:t>№ 6 г. Киренска</w:t>
            </w:r>
          </w:p>
          <w:p w:rsidR="00ED018F" w:rsidRPr="001205F1" w:rsidRDefault="00ED018F"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О</w:t>
            </w:r>
            <w:r w:rsidR="001A6684" w:rsidRPr="001205F1">
              <w:rPr>
                <w:rFonts w:ascii="Times New Roman" w:eastAsia="Times New Roman" w:hAnsi="Times New Roman" w:cs="Times New Roman"/>
                <w:sz w:val="24"/>
                <w:szCs w:val="24"/>
                <w:lang w:eastAsia="ru-RU"/>
              </w:rPr>
              <w:t>ОШ</w:t>
            </w:r>
            <w:r w:rsidR="0057264E" w:rsidRPr="001205F1">
              <w:rPr>
                <w:rFonts w:ascii="Times New Roman" w:eastAsia="Times New Roman" w:hAnsi="Times New Roman" w:cs="Times New Roman"/>
                <w:sz w:val="24"/>
                <w:szCs w:val="24"/>
                <w:lang w:eastAsia="ru-RU"/>
              </w:rPr>
              <w:t xml:space="preserve"> № 9 г. Киренска</w:t>
            </w:r>
          </w:p>
          <w:p w:rsidR="00ED018F" w:rsidRPr="001205F1" w:rsidRDefault="0057264E"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СОШ с. Макарово</w:t>
            </w:r>
          </w:p>
          <w:p w:rsidR="00ED018F" w:rsidRPr="001205F1" w:rsidRDefault="0057264E"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СОШ с. Алымовка</w:t>
            </w:r>
          </w:p>
          <w:p w:rsidR="00ED018F" w:rsidRPr="001205F1" w:rsidRDefault="0057264E"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СОШ п. Юбилейный</w:t>
            </w:r>
          </w:p>
        </w:tc>
        <w:tc>
          <w:tcPr>
            <w:tcW w:w="2693" w:type="dxa"/>
            <w:shd w:val="clear" w:color="auto" w:fill="E5DFEC" w:themeFill="accent4" w:themeFillTint="33"/>
          </w:tcPr>
          <w:p w:rsidR="00ED018F" w:rsidRPr="001205F1" w:rsidRDefault="00ED018F" w:rsidP="001A6684">
            <w:pPr>
              <w:rPr>
                <w:rFonts w:ascii="Times New Roman" w:eastAsia="Times New Roman" w:hAnsi="Times New Roman" w:cs="Times New Roman"/>
                <w:b/>
                <w:sz w:val="24"/>
                <w:szCs w:val="24"/>
                <w:lang w:eastAsia="ru-RU"/>
              </w:rPr>
            </w:pPr>
            <w:r w:rsidRPr="001205F1">
              <w:rPr>
                <w:rFonts w:ascii="Times New Roman" w:eastAsia="Times New Roman" w:hAnsi="Times New Roman" w:cs="Times New Roman"/>
                <w:b/>
                <w:sz w:val="24"/>
                <w:szCs w:val="24"/>
                <w:lang w:eastAsia="ru-RU"/>
              </w:rPr>
              <w:t>4 школы «зоны риска»</w:t>
            </w:r>
          </w:p>
          <w:p w:rsidR="00ED018F" w:rsidRPr="001205F1" w:rsidRDefault="00ED018F"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w:t>
            </w:r>
            <w:r w:rsidR="001A6684" w:rsidRPr="001205F1">
              <w:rPr>
                <w:rFonts w:ascii="Times New Roman" w:eastAsia="Times New Roman" w:hAnsi="Times New Roman" w:cs="Times New Roman"/>
                <w:sz w:val="24"/>
                <w:szCs w:val="24"/>
                <w:lang w:eastAsia="ru-RU"/>
              </w:rPr>
              <w:t>ОШ</w:t>
            </w:r>
            <w:r w:rsidR="0057264E" w:rsidRPr="001205F1">
              <w:rPr>
                <w:rFonts w:ascii="Times New Roman" w:eastAsia="Times New Roman" w:hAnsi="Times New Roman" w:cs="Times New Roman"/>
                <w:sz w:val="24"/>
                <w:szCs w:val="24"/>
                <w:lang w:eastAsia="ru-RU"/>
              </w:rPr>
              <w:t xml:space="preserve"> № 6 г. Киренска</w:t>
            </w:r>
          </w:p>
          <w:p w:rsidR="00ED018F" w:rsidRPr="001205F1" w:rsidRDefault="00ED018F"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О</w:t>
            </w:r>
            <w:r w:rsidR="001A6684" w:rsidRPr="001205F1">
              <w:rPr>
                <w:rFonts w:ascii="Times New Roman" w:eastAsia="Times New Roman" w:hAnsi="Times New Roman" w:cs="Times New Roman"/>
                <w:sz w:val="24"/>
                <w:szCs w:val="24"/>
                <w:lang w:eastAsia="ru-RU"/>
              </w:rPr>
              <w:t>ОШ</w:t>
            </w:r>
            <w:r w:rsidR="0057264E" w:rsidRPr="001205F1">
              <w:rPr>
                <w:rFonts w:ascii="Times New Roman" w:eastAsia="Times New Roman" w:hAnsi="Times New Roman" w:cs="Times New Roman"/>
                <w:sz w:val="24"/>
                <w:szCs w:val="24"/>
                <w:lang w:eastAsia="ru-RU"/>
              </w:rPr>
              <w:t xml:space="preserve"> № 9 г. Киренска</w:t>
            </w:r>
          </w:p>
          <w:p w:rsidR="00ED018F" w:rsidRPr="001205F1" w:rsidRDefault="0057264E"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СОШ с. Макарово</w:t>
            </w:r>
          </w:p>
          <w:p w:rsidR="00ED018F" w:rsidRPr="001205F1" w:rsidRDefault="0057264E"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СОШ с. Петропавловское</w:t>
            </w:r>
          </w:p>
          <w:p w:rsidR="00ED018F" w:rsidRPr="001205F1" w:rsidRDefault="00ED018F" w:rsidP="001A6684">
            <w:pPr>
              <w:rPr>
                <w:rFonts w:ascii="Times New Roman" w:eastAsia="Times New Roman" w:hAnsi="Times New Roman" w:cs="Times New Roman"/>
                <w:sz w:val="24"/>
                <w:szCs w:val="24"/>
                <w:lang w:eastAsia="ru-RU"/>
              </w:rPr>
            </w:pPr>
          </w:p>
        </w:tc>
        <w:tc>
          <w:tcPr>
            <w:tcW w:w="2552" w:type="dxa"/>
            <w:shd w:val="clear" w:color="auto" w:fill="E5DFEC" w:themeFill="accent4" w:themeFillTint="33"/>
          </w:tcPr>
          <w:p w:rsidR="00ED018F" w:rsidRPr="001205F1" w:rsidRDefault="00ED018F" w:rsidP="001A6684">
            <w:pPr>
              <w:rPr>
                <w:rFonts w:ascii="Times New Roman" w:eastAsia="Times New Roman" w:hAnsi="Times New Roman" w:cs="Times New Roman"/>
                <w:b/>
                <w:sz w:val="24"/>
                <w:szCs w:val="24"/>
                <w:lang w:eastAsia="ru-RU"/>
              </w:rPr>
            </w:pPr>
            <w:r w:rsidRPr="001205F1">
              <w:rPr>
                <w:rFonts w:ascii="Times New Roman" w:eastAsia="Times New Roman" w:hAnsi="Times New Roman" w:cs="Times New Roman"/>
                <w:b/>
                <w:sz w:val="24"/>
                <w:szCs w:val="24"/>
                <w:lang w:eastAsia="ru-RU"/>
              </w:rPr>
              <w:t>1 школа с низкими образовательными результатами</w:t>
            </w:r>
          </w:p>
          <w:p w:rsidR="00ED018F" w:rsidRPr="001205F1" w:rsidRDefault="00ED018F"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О</w:t>
            </w:r>
            <w:r w:rsidR="001A6684" w:rsidRPr="001205F1">
              <w:rPr>
                <w:rFonts w:ascii="Times New Roman" w:eastAsia="Times New Roman" w:hAnsi="Times New Roman" w:cs="Times New Roman"/>
                <w:sz w:val="24"/>
                <w:szCs w:val="24"/>
                <w:lang w:eastAsia="ru-RU"/>
              </w:rPr>
              <w:t>ОШ</w:t>
            </w:r>
            <w:r w:rsidR="0057264E" w:rsidRPr="001205F1">
              <w:rPr>
                <w:rFonts w:ascii="Times New Roman" w:eastAsia="Times New Roman" w:hAnsi="Times New Roman" w:cs="Times New Roman"/>
                <w:sz w:val="24"/>
                <w:szCs w:val="24"/>
                <w:lang w:eastAsia="ru-RU"/>
              </w:rPr>
              <w:t xml:space="preserve"> № 9 г. Киренска</w:t>
            </w:r>
          </w:p>
          <w:p w:rsidR="00ED018F" w:rsidRPr="001205F1" w:rsidRDefault="00ED018F" w:rsidP="001A6684">
            <w:pPr>
              <w:rPr>
                <w:rFonts w:ascii="Times New Roman" w:eastAsia="Times New Roman" w:hAnsi="Times New Roman" w:cs="Times New Roman"/>
                <w:b/>
                <w:sz w:val="24"/>
                <w:szCs w:val="24"/>
                <w:lang w:eastAsia="ru-RU"/>
              </w:rPr>
            </w:pPr>
            <w:r w:rsidRPr="001205F1">
              <w:rPr>
                <w:rFonts w:ascii="Times New Roman" w:eastAsia="Times New Roman" w:hAnsi="Times New Roman" w:cs="Times New Roman"/>
                <w:b/>
                <w:sz w:val="24"/>
                <w:szCs w:val="24"/>
                <w:lang w:eastAsia="ru-RU"/>
              </w:rPr>
              <w:t>4 школы «зоны риска»</w:t>
            </w:r>
          </w:p>
          <w:p w:rsidR="00ED018F" w:rsidRPr="001205F1" w:rsidRDefault="00ED018F"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w:t>
            </w:r>
            <w:r w:rsidR="001A6684" w:rsidRPr="001205F1">
              <w:rPr>
                <w:rFonts w:ascii="Times New Roman" w:eastAsia="Times New Roman" w:hAnsi="Times New Roman" w:cs="Times New Roman"/>
                <w:sz w:val="24"/>
                <w:szCs w:val="24"/>
                <w:lang w:eastAsia="ru-RU"/>
              </w:rPr>
              <w:t xml:space="preserve">ОШ </w:t>
            </w:r>
            <w:r w:rsidRPr="001205F1">
              <w:rPr>
                <w:rFonts w:ascii="Times New Roman" w:eastAsia="Times New Roman" w:hAnsi="Times New Roman" w:cs="Times New Roman"/>
                <w:sz w:val="24"/>
                <w:szCs w:val="24"/>
                <w:lang w:eastAsia="ru-RU"/>
              </w:rPr>
              <w:t>№</w:t>
            </w:r>
            <w:r w:rsidR="001A6684" w:rsidRPr="001205F1">
              <w:rPr>
                <w:rFonts w:ascii="Times New Roman" w:eastAsia="Times New Roman" w:hAnsi="Times New Roman" w:cs="Times New Roman"/>
                <w:sz w:val="24"/>
                <w:szCs w:val="24"/>
                <w:lang w:eastAsia="ru-RU"/>
              </w:rPr>
              <w:t xml:space="preserve"> </w:t>
            </w:r>
            <w:r w:rsidRPr="001205F1">
              <w:rPr>
                <w:rFonts w:ascii="Times New Roman" w:eastAsia="Times New Roman" w:hAnsi="Times New Roman" w:cs="Times New Roman"/>
                <w:sz w:val="24"/>
                <w:szCs w:val="24"/>
                <w:lang w:eastAsia="ru-RU"/>
              </w:rPr>
              <w:t>3</w:t>
            </w:r>
            <w:r w:rsidR="001A6684" w:rsidRPr="001205F1">
              <w:rPr>
                <w:rFonts w:ascii="Times New Roman" w:eastAsia="Times New Roman" w:hAnsi="Times New Roman" w:cs="Times New Roman"/>
                <w:sz w:val="24"/>
                <w:szCs w:val="24"/>
                <w:lang w:eastAsia="ru-RU"/>
              </w:rPr>
              <w:t xml:space="preserve"> </w:t>
            </w:r>
            <w:r w:rsidR="0057264E" w:rsidRPr="001205F1">
              <w:rPr>
                <w:rFonts w:ascii="Times New Roman" w:eastAsia="Times New Roman" w:hAnsi="Times New Roman" w:cs="Times New Roman"/>
                <w:sz w:val="24"/>
                <w:szCs w:val="24"/>
                <w:lang w:eastAsia="ru-RU"/>
              </w:rPr>
              <w:t>г. Киренска</w:t>
            </w:r>
          </w:p>
          <w:p w:rsidR="00ED018F" w:rsidRPr="001205F1" w:rsidRDefault="0057264E"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СОШ с. Макарово</w:t>
            </w:r>
          </w:p>
          <w:p w:rsidR="00ED018F" w:rsidRPr="001205F1" w:rsidRDefault="00ED018F"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О</w:t>
            </w:r>
            <w:r w:rsidR="001A6684" w:rsidRPr="001205F1">
              <w:rPr>
                <w:rFonts w:ascii="Times New Roman" w:eastAsia="Times New Roman" w:hAnsi="Times New Roman" w:cs="Times New Roman"/>
                <w:sz w:val="24"/>
                <w:szCs w:val="24"/>
                <w:lang w:eastAsia="ru-RU"/>
              </w:rPr>
              <w:t>ОШ</w:t>
            </w:r>
            <w:r w:rsidR="0057264E" w:rsidRPr="001205F1">
              <w:rPr>
                <w:rFonts w:ascii="Times New Roman" w:eastAsia="Times New Roman" w:hAnsi="Times New Roman" w:cs="Times New Roman"/>
                <w:sz w:val="24"/>
                <w:szCs w:val="24"/>
                <w:lang w:eastAsia="ru-RU"/>
              </w:rPr>
              <w:t xml:space="preserve"> с. Коршуново</w:t>
            </w:r>
          </w:p>
          <w:p w:rsidR="00ED018F" w:rsidRPr="001205F1" w:rsidRDefault="00ED018F" w:rsidP="001A6684">
            <w:pPr>
              <w:rPr>
                <w:rFonts w:ascii="Times New Roman" w:eastAsia="Times New Roman" w:hAnsi="Times New Roman" w:cs="Times New Roman"/>
                <w:sz w:val="24"/>
                <w:szCs w:val="24"/>
                <w:lang w:eastAsia="ru-RU"/>
              </w:rPr>
            </w:pPr>
            <w:r w:rsidRPr="001205F1">
              <w:rPr>
                <w:rFonts w:ascii="Times New Roman" w:eastAsia="Times New Roman" w:hAnsi="Times New Roman" w:cs="Times New Roman"/>
                <w:sz w:val="24"/>
                <w:szCs w:val="24"/>
                <w:lang w:eastAsia="ru-RU"/>
              </w:rPr>
              <w:t>С</w:t>
            </w:r>
            <w:r w:rsidR="001A6684" w:rsidRPr="001205F1">
              <w:rPr>
                <w:rFonts w:ascii="Times New Roman" w:eastAsia="Times New Roman" w:hAnsi="Times New Roman" w:cs="Times New Roman"/>
                <w:sz w:val="24"/>
                <w:szCs w:val="24"/>
                <w:lang w:eastAsia="ru-RU"/>
              </w:rPr>
              <w:t>ОШ</w:t>
            </w:r>
            <w:r w:rsidR="0057264E" w:rsidRPr="001205F1">
              <w:rPr>
                <w:rFonts w:ascii="Times New Roman" w:eastAsia="Times New Roman" w:hAnsi="Times New Roman" w:cs="Times New Roman"/>
                <w:sz w:val="24"/>
                <w:szCs w:val="24"/>
                <w:lang w:eastAsia="ru-RU"/>
              </w:rPr>
              <w:t xml:space="preserve"> п. Алексеевск</w:t>
            </w:r>
          </w:p>
        </w:tc>
      </w:tr>
    </w:tbl>
    <w:p w:rsidR="00ED018F" w:rsidRPr="001205F1" w:rsidRDefault="00ED018F" w:rsidP="00ED018F">
      <w:pPr>
        <w:spacing w:after="0"/>
        <w:ind w:firstLine="360"/>
        <w:jc w:val="both"/>
        <w:rPr>
          <w:rFonts w:ascii="Times New Roman" w:eastAsia="Times New Roman" w:hAnsi="Times New Roman" w:cs="Times New Roman"/>
          <w:sz w:val="28"/>
          <w:szCs w:val="28"/>
          <w:lang w:eastAsia="ru-RU"/>
        </w:rPr>
      </w:pPr>
      <w:r w:rsidRPr="001205F1">
        <w:rPr>
          <w:rFonts w:ascii="Times New Roman" w:eastAsia="Times New Roman" w:hAnsi="Times New Roman" w:cs="Times New Roman"/>
          <w:sz w:val="28"/>
          <w:szCs w:val="28"/>
          <w:lang w:eastAsia="ru-RU"/>
        </w:rPr>
        <w:t>На</w:t>
      </w:r>
      <w:r w:rsidR="009E431E">
        <w:rPr>
          <w:rFonts w:ascii="Times New Roman" w:eastAsia="Times New Roman" w:hAnsi="Times New Roman" w:cs="Times New Roman"/>
          <w:sz w:val="28"/>
          <w:szCs w:val="28"/>
          <w:lang w:eastAsia="ru-RU"/>
        </w:rPr>
        <w:t>мечены на</w:t>
      </w:r>
      <w:r w:rsidRPr="001205F1">
        <w:rPr>
          <w:rFonts w:ascii="Times New Roman" w:eastAsia="Times New Roman" w:hAnsi="Times New Roman" w:cs="Times New Roman"/>
          <w:sz w:val="28"/>
          <w:szCs w:val="28"/>
          <w:lang w:eastAsia="ru-RU"/>
        </w:rPr>
        <w:t>иболее актуальные мероприятия по сопровождению</w:t>
      </w:r>
      <w:r w:rsidRPr="001205F1">
        <w:rPr>
          <w:rFonts w:ascii="Calibri" w:eastAsia="Calibri" w:hAnsi="Calibri" w:cs="Times New Roman"/>
        </w:rPr>
        <w:t xml:space="preserve"> </w:t>
      </w:r>
      <w:r w:rsidRPr="001205F1">
        <w:rPr>
          <w:rFonts w:ascii="Times New Roman" w:eastAsia="Times New Roman" w:hAnsi="Times New Roman" w:cs="Times New Roman"/>
          <w:sz w:val="28"/>
          <w:szCs w:val="28"/>
          <w:lang w:eastAsia="ru-RU"/>
        </w:rPr>
        <w:t>общеобразовательных организаций</w:t>
      </w:r>
      <w:r w:rsidR="00575CE3">
        <w:rPr>
          <w:rFonts w:ascii="Times New Roman" w:eastAsia="Times New Roman" w:hAnsi="Times New Roman" w:cs="Times New Roman"/>
          <w:sz w:val="28"/>
          <w:szCs w:val="28"/>
          <w:lang w:eastAsia="ru-RU"/>
        </w:rPr>
        <w:t>,</w:t>
      </w:r>
      <w:r w:rsidRPr="001205F1">
        <w:rPr>
          <w:rFonts w:ascii="Times New Roman" w:eastAsia="Times New Roman" w:hAnsi="Times New Roman" w:cs="Times New Roman"/>
          <w:sz w:val="28"/>
          <w:szCs w:val="28"/>
          <w:lang w:eastAsia="ru-RU"/>
        </w:rPr>
        <w:t xml:space="preserve"> имеющих низкие образовательные результаты обучающихся  на 2025 – 2026 учебный год:</w:t>
      </w:r>
    </w:p>
    <w:p w:rsidR="00ED018F" w:rsidRPr="001205F1" w:rsidRDefault="00ED018F" w:rsidP="009E431E">
      <w:pPr>
        <w:spacing w:after="0"/>
        <w:jc w:val="both"/>
        <w:rPr>
          <w:rFonts w:ascii="Times New Roman" w:eastAsia="Times New Roman" w:hAnsi="Times New Roman" w:cs="Times New Roman"/>
          <w:sz w:val="28"/>
          <w:szCs w:val="28"/>
          <w:lang w:eastAsia="ru-RU"/>
        </w:rPr>
      </w:pPr>
      <w:r w:rsidRPr="001205F1">
        <w:rPr>
          <w:rFonts w:ascii="Times New Roman" w:eastAsia="Times New Roman" w:hAnsi="Times New Roman" w:cs="Times New Roman"/>
          <w:sz w:val="28"/>
          <w:szCs w:val="28"/>
          <w:lang w:eastAsia="ru-RU"/>
        </w:rPr>
        <w:t>- Проектирование и реализация индивидуальных образовательных маршрутов в автоматизированной инфор</w:t>
      </w:r>
      <w:r w:rsidR="00087EDB">
        <w:rPr>
          <w:rFonts w:ascii="Times New Roman" w:eastAsia="Times New Roman" w:hAnsi="Times New Roman" w:cs="Times New Roman"/>
          <w:sz w:val="28"/>
          <w:szCs w:val="28"/>
          <w:lang w:eastAsia="ru-RU"/>
        </w:rPr>
        <w:t xml:space="preserve">мационной системе «ИОМ-ОФИС.38» </w:t>
      </w:r>
      <w:r w:rsidRPr="001205F1">
        <w:rPr>
          <w:rFonts w:ascii="Times New Roman" w:eastAsia="Times New Roman" w:hAnsi="Times New Roman" w:cs="Times New Roman"/>
          <w:sz w:val="28"/>
          <w:szCs w:val="28"/>
          <w:lang w:eastAsia="ru-RU"/>
        </w:rPr>
        <w:t xml:space="preserve">(входная диагностика, постановка цели и проектирование индивидуального образовательного маршрута, выбор и проектирование методического образовательного продукта) </w:t>
      </w:r>
    </w:p>
    <w:p w:rsidR="00ED018F" w:rsidRPr="001205F1" w:rsidRDefault="00ED018F" w:rsidP="009E431E">
      <w:pPr>
        <w:spacing w:after="0"/>
        <w:jc w:val="both"/>
        <w:rPr>
          <w:rFonts w:ascii="Times New Roman" w:eastAsia="Times New Roman" w:hAnsi="Times New Roman" w:cs="Times New Roman"/>
          <w:sz w:val="28"/>
          <w:szCs w:val="28"/>
          <w:lang w:eastAsia="ru-RU"/>
        </w:rPr>
      </w:pPr>
      <w:proofErr w:type="gramStart"/>
      <w:r w:rsidRPr="001205F1">
        <w:rPr>
          <w:rFonts w:ascii="Times New Roman" w:eastAsia="Times New Roman" w:hAnsi="Times New Roman" w:cs="Times New Roman"/>
          <w:sz w:val="28"/>
          <w:szCs w:val="28"/>
          <w:lang w:eastAsia="ru-RU"/>
        </w:rPr>
        <w:t>- Реализация муниципальной модели н</w:t>
      </w:r>
      <w:r w:rsidR="00087EDB">
        <w:rPr>
          <w:rFonts w:ascii="Times New Roman" w:eastAsia="Times New Roman" w:hAnsi="Times New Roman" w:cs="Times New Roman"/>
          <w:sz w:val="28"/>
          <w:szCs w:val="28"/>
          <w:lang w:eastAsia="ru-RU"/>
        </w:rPr>
        <w:t>аставничества «педагог-педагог»</w:t>
      </w:r>
      <w:r w:rsidRPr="001205F1">
        <w:rPr>
          <w:rFonts w:ascii="Times New Roman" w:eastAsia="Times New Roman" w:hAnsi="Times New Roman" w:cs="Times New Roman"/>
          <w:sz w:val="28"/>
          <w:szCs w:val="28"/>
          <w:lang w:eastAsia="ru-RU"/>
        </w:rPr>
        <w:t xml:space="preserve">, назначение школы-кураторы для </w:t>
      </w:r>
      <w:r w:rsidRPr="00B1744B">
        <w:rPr>
          <w:rFonts w:ascii="Times New Roman" w:eastAsia="Times New Roman" w:hAnsi="Times New Roman" w:cs="Times New Roman"/>
          <w:sz w:val="28"/>
          <w:szCs w:val="28"/>
          <w:lang w:eastAsia="ru-RU"/>
        </w:rPr>
        <w:t>ШНОР (Куратор:</w:t>
      </w:r>
      <w:proofErr w:type="gramEnd"/>
      <w:r w:rsidRPr="00B1744B">
        <w:rPr>
          <w:rFonts w:ascii="Times New Roman" w:eastAsia="Times New Roman" w:hAnsi="Times New Roman" w:cs="Times New Roman"/>
          <w:sz w:val="28"/>
          <w:szCs w:val="28"/>
          <w:lang w:eastAsia="ru-RU"/>
        </w:rPr>
        <w:t xml:space="preserve"> МКОУ «С</w:t>
      </w:r>
      <w:r w:rsidR="00E243FB" w:rsidRPr="00B1744B">
        <w:rPr>
          <w:rFonts w:ascii="Times New Roman" w:eastAsia="Times New Roman" w:hAnsi="Times New Roman" w:cs="Times New Roman"/>
          <w:sz w:val="28"/>
          <w:szCs w:val="28"/>
          <w:lang w:eastAsia="ru-RU"/>
        </w:rPr>
        <w:t xml:space="preserve">ОШ </w:t>
      </w:r>
      <w:r w:rsidRPr="00B1744B">
        <w:rPr>
          <w:rFonts w:ascii="Times New Roman" w:eastAsia="Times New Roman" w:hAnsi="Times New Roman" w:cs="Times New Roman"/>
          <w:sz w:val="28"/>
          <w:szCs w:val="28"/>
          <w:lang w:eastAsia="ru-RU"/>
        </w:rPr>
        <w:t>№</w:t>
      </w:r>
      <w:r w:rsidR="00E243FB" w:rsidRPr="00B1744B">
        <w:rPr>
          <w:rFonts w:ascii="Times New Roman" w:eastAsia="Times New Roman" w:hAnsi="Times New Roman" w:cs="Times New Roman"/>
          <w:sz w:val="28"/>
          <w:szCs w:val="28"/>
          <w:lang w:eastAsia="ru-RU"/>
        </w:rPr>
        <w:t xml:space="preserve"> </w:t>
      </w:r>
      <w:r w:rsidRPr="00B1744B">
        <w:rPr>
          <w:rFonts w:ascii="Times New Roman" w:eastAsia="Times New Roman" w:hAnsi="Times New Roman" w:cs="Times New Roman"/>
          <w:sz w:val="28"/>
          <w:szCs w:val="28"/>
          <w:lang w:eastAsia="ru-RU"/>
        </w:rPr>
        <w:t>1</w:t>
      </w:r>
      <w:r w:rsidR="00E243FB" w:rsidRPr="00B1744B">
        <w:rPr>
          <w:rFonts w:ascii="Times New Roman" w:eastAsia="Times New Roman" w:hAnsi="Times New Roman" w:cs="Times New Roman"/>
          <w:sz w:val="28"/>
          <w:szCs w:val="28"/>
          <w:lang w:eastAsia="ru-RU"/>
        </w:rPr>
        <w:t xml:space="preserve"> г. Киренска</w:t>
      </w:r>
      <w:r w:rsidRPr="00B1744B">
        <w:rPr>
          <w:rFonts w:ascii="Times New Roman" w:eastAsia="Times New Roman" w:hAnsi="Times New Roman" w:cs="Times New Roman"/>
          <w:sz w:val="28"/>
          <w:szCs w:val="28"/>
          <w:lang w:eastAsia="ru-RU"/>
        </w:rPr>
        <w:t xml:space="preserve">» - наставляемый: </w:t>
      </w:r>
      <w:proofErr w:type="gramStart"/>
      <w:r w:rsidRPr="00B1744B">
        <w:rPr>
          <w:rFonts w:ascii="Times New Roman" w:eastAsia="Times New Roman" w:hAnsi="Times New Roman" w:cs="Times New Roman"/>
          <w:sz w:val="28"/>
          <w:szCs w:val="28"/>
          <w:lang w:eastAsia="ru-RU"/>
        </w:rPr>
        <w:t>МКОУ «О</w:t>
      </w:r>
      <w:r w:rsidR="00E243FB" w:rsidRPr="00B1744B">
        <w:rPr>
          <w:rFonts w:ascii="Times New Roman" w:eastAsia="Times New Roman" w:hAnsi="Times New Roman" w:cs="Times New Roman"/>
          <w:sz w:val="28"/>
          <w:szCs w:val="28"/>
          <w:lang w:eastAsia="ru-RU"/>
        </w:rPr>
        <w:t>ОШ</w:t>
      </w:r>
      <w:r w:rsidRPr="00B1744B">
        <w:rPr>
          <w:rFonts w:ascii="Times New Roman" w:eastAsia="Times New Roman" w:hAnsi="Times New Roman" w:cs="Times New Roman"/>
          <w:sz w:val="28"/>
          <w:szCs w:val="28"/>
          <w:lang w:eastAsia="ru-RU"/>
        </w:rPr>
        <w:t xml:space="preserve"> №</w:t>
      </w:r>
      <w:r w:rsidR="001A6684" w:rsidRPr="00B1744B">
        <w:rPr>
          <w:rFonts w:ascii="Times New Roman" w:eastAsia="Times New Roman" w:hAnsi="Times New Roman" w:cs="Times New Roman"/>
          <w:sz w:val="28"/>
          <w:szCs w:val="28"/>
          <w:lang w:eastAsia="ru-RU"/>
        </w:rPr>
        <w:t xml:space="preserve"> </w:t>
      </w:r>
      <w:r w:rsidRPr="00B1744B">
        <w:rPr>
          <w:rFonts w:ascii="Times New Roman" w:eastAsia="Times New Roman" w:hAnsi="Times New Roman" w:cs="Times New Roman"/>
          <w:sz w:val="28"/>
          <w:szCs w:val="28"/>
          <w:lang w:eastAsia="ru-RU"/>
        </w:rPr>
        <w:t>9 г. Киренска»)</w:t>
      </w:r>
      <w:r w:rsidR="00087EDB">
        <w:rPr>
          <w:rFonts w:ascii="Times New Roman" w:eastAsia="Times New Roman" w:hAnsi="Times New Roman" w:cs="Times New Roman"/>
          <w:sz w:val="28"/>
          <w:szCs w:val="28"/>
          <w:lang w:eastAsia="ru-RU"/>
        </w:rPr>
        <w:t>.</w:t>
      </w:r>
      <w:proofErr w:type="gramEnd"/>
    </w:p>
    <w:p w:rsidR="00ED018F" w:rsidRPr="001205F1" w:rsidRDefault="00ED018F" w:rsidP="00087EDB">
      <w:pPr>
        <w:spacing w:after="0"/>
        <w:jc w:val="both"/>
        <w:rPr>
          <w:rFonts w:ascii="Times New Roman" w:eastAsia="Times New Roman" w:hAnsi="Times New Roman" w:cs="Times New Roman"/>
          <w:sz w:val="28"/>
          <w:szCs w:val="28"/>
          <w:lang w:eastAsia="ru-RU"/>
        </w:rPr>
      </w:pPr>
      <w:r w:rsidRPr="001205F1">
        <w:rPr>
          <w:rFonts w:ascii="Times New Roman" w:eastAsia="Times New Roman" w:hAnsi="Times New Roman" w:cs="Times New Roman"/>
          <w:sz w:val="28"/>
          <w:szCs w:val="28"/>
          <w:lang w:eastAsia="ru-RU"/>
        </w:rPr>
        <w:t>- Организация муниципальных мероприятий методической направленности для ШНОР и «зоны риска» с целью выявления основных дефицитов и оказания методической помощи, в том числе для ОО, находящихся на территориях отдаленной местности.</w:t>
      </w:r>
    </w:p>
    <w:p w:rsidR="00ED018F" w:rsidRPr="001205F1" w:rsidRDefault="00ED018F" w:rsidP="00087EDB">
      <w:pPr>
        <w:spacing w:after="0"/>
        <w:jc w:val="both"/>
        <w:rPr>
          <w:rFonts w:ascii="Times New Roman" w:eastAsia="Times New Roman" w:hAnsi="Times New Roman" w:cs="Times New Roman"/>
          <w:sz w:val="28"/>
          <w:szCs w:val="28"/>
          <w:lang w:eastAsia="ru-RU"/>
        </w:rPr>
      </w:pPr>
      <w:r w:rsidRPr="001205F1">
        <w:rPr>
          <w:rFonts w:ascii="Times New Roman" w:eastAsia="Times New Roman" w:hAnsi="Times New Roman" w:cs="Times New Roman"/>
          <w:sz w:val="28"/>
          <w:szCs w:val="28"/>
          <w:lang w:eastAsia="ru-RU"/>
        </w:rPr>
        <w:lastRenderedPageBreak/>
        <w:t xml:space="preserve">- Направление педагогов и управленческих команд </w:t>
      </w:r>
      <w:r w:rsidR="00087EDB">
        <w:rPr>
          <w:rFonts w:ascii="Times New Roman" w:eastAsia="Times New Roman" w:hAnsi="Times New Roman" w:cs="Times New Roman"/>
          <w:sz w:val="28"/>
          <w:szCs w:val="28"/>
          <w:lang w:eastAsia="ru-RU"/>
        </w:rPr>
        <w:t xml:space="preserve"> </w:t>
      </w:r>
      <w:r w:rsidRPr="001205F1">
        <w:rPr>
          <w:rFonts w:ascii="Times New Roman" w:eastAsia="Times New Roman" w:hAnsi="Times New Roman" w:cs="Times New Roman"/>
          <w:sz w:val="28"/>
          <w:szCs w:val="28"/>
          <w:lang w:eastAsia="ru-RU"/>
        </w:rPr>
        <w:t xml:space="preserve">ШНОР и </w:t>
      </w:r>
      <w:r w:rsidR="00087EDB">
        <w:rPr>
          <w:rFonts w:ascii="Times New Roman" w:eastAsia="Times New Roman" w:hAnsi="Times New Roman" w:cs="Times New Roman"/>
          <w:sz w:val="28"/>
          <w:szCs w:val="28"/>
          <w:lang w:eastAsia="ru-RU"/>
        </w:rPr>
        <w:t xml:space="preserve">школ </w:t>
      </w:r>
      <w:r w:rsidRPr="001205F1">
        <w:rPr>
          <w:rFonts w:ascii="Times New Roman" w:eastAsia="Times New Roman" w:hAnsi="Times New Roman" w:cs="Times New Roman"/>
          <w:sz w:val="28"/>
          <w:szCs w:val="28"/>
          <w:lang w:eastAsia="ru-RU"/>
        </w:rPr>
        <w:t xml:space="preserve">«зоны риска» для участия в региональных и Всероссийских </w:t>
      </w:r>
      <w:proofErr w:type="spellStart"/>
      <w:r w:rsidRPr="001205F1">
        <w:rPr>
          <w:rFonts w:ascii="Times New Roman" w:eastAsia="Times New Roman" w:hAnsi="Times New Roman" w:cs="Times New Roman"/>
          <w:sz w:val="28"/>
          <w:szCs w:val="28"/>
          <w:lang w:eastAsia="ru-RU"/>
        </w:rPr>
        <w:t>стажировочных</w:t>
      </w:r>
      <w:proofErr w:type="spellEnd"/>
      <w:r w:rsidRPr="001205F1">
        <w:rPr>
          <w:rFonts w:ascii="Times New Roman" w:eastAsia="Times New Roman" w:hAnsi="Times New Roman" w:cs="Times New Roman"/>
          <w:sz w:val="28"/>
          <w:szCs w:val="28"/>
          <w:lang w:eastAsia="ru-RU"/>
        </w:rPr>
        <w:t xml:space="preserve"> сессиях с целью обмена опытом.</w:t>
      </w:r>
    </w:p>
    <w:p w:rsidR="00ED018F" w:rsidRPr="001205F1" w:rsidRDefault="00ED018F" w:rsidP="00ED018F">
      <w:pPr>
        <w:spacing w:after="0"/>
        <w:ind w:firstLine="360"/>
        <w:jc w:val="both"/>
        <w:rPr>
          <w:rFonts w:ascii="Times New Roman" w:eastAsia="Times New Roman" w:hAnsi="Times New Roman" w:cs="Times New Roman"/>
          <w:sz w:val="28"/>
          <w:szCs w:val="28"/>
          <w:lang w:eastAsia="ru-RU"/>
        </w:rPr>
      </w:pPr>
      <w:r w:rsidRPr="001205F1">
        <w:rPr>
          <w:rFonts w:ascii="Times New Roman" w:eastAsia="Times New Roman" w:hAnsi="Times New Roman" w:cs="Times New Roman"/>
          <w:sz w:val="28"/>
          <w:szCs w:val="28"/>
          <w:lang w:eastAsia="ru-RU"/>
        </w:rPr>
        <w:t xml:space="preserve">В рамках повышения качества образования необходимо: </w:t>
      </w:r>
    </w:p>
    <w:p w:rsidR="00ED018F" w:rsidRPr="001205F1" w:rsidRDefault="00ED018F" w:rsidP="00087EDB">
      <w:pPr>
        <w:spacing w:after="0"/>
        <w:jc w:val="both"/>
        <w:rPr>
          <w:rFonts w:ascii="Times New Roman" w:eastAsia="Times New Roman" w:hAnsi="Times New Roman" w:cs="Times New Roman"/>
          <w:sz w:val="28"/>
          <w:szCs w:val="28"/>
          <w:lang w:eastAsia="ru-RU"/>
        </w:rPr>
      </w:pPr>
      <w:r w:rsidRPr="001205F1">
        <w:rPr>
          <w:rFonts w:ascii="Times New Roman" w:eastAsia="Times New Roman" w:hAnsi="Times New Roman" w:cs="Times New Roman"/>
          <w:sz w:val="28"/>
          <w:szCs w:val="28"/>
          <w:lang w:eastAsia="ru-RU"/>
        </w:rPr>
        <w:t>- проведение мониторинга и последующий анализ по оценке достижения планируемых результатов обучающихся в соответствии с требованиями ФГОС с целью определения проблемных зон, дефицитов в виде несформированных планируемых результатов;</w:t>
      </w:r>
    </w:p>
    <w:p w:rsidR="00ED018F" w:rsidRPr="001205F1" w:rsidRDefault="00ED018F" w:rsidP="00087EDB">
      <w:pPr>
        <w:spacing w:after="0"/>
        <w:jc w:val="both"/>
        <w:rPr>
          <w:rFonts w:ascii="Times New Roman" w:eastAsia="Times New Roman" w:hAnsi="Times New Roman" w:cs="Times New Roman"/>
          <w:sz w:val="28"/>
          <w:szCs w:val="28"/>
          <w:lang w:eastAsia="ru-RU"/>
        </w:rPr>
      </w:pPr>
      <w:r w:rsidRPr="001205F1">
        <w:rPr>
          <w:rFonts w:ascii="Times New Roman" w:eastAsia="Times New Roman" w:hAnsi="Times New Roman" w:cs="Times New Roman"/>
          <w:sz w:val="28"/>
          <w:szCs w:val="28"/>
          <w:lang w:eastAsia="ru-RU"/>
        </w:rPr>
        <w:t>- разработка плана мероприятий, направленного на обеспечение объективности результатов, в том числе ВПР;</w:t>
      </w:r>
    </w:p>
    <w:p w:rsidR="00ED018F" w:rsidRPr="001205F1" w:rsidRDefault="00ED018F" w:rsidP="00087EDB">
      <w:pPr>
        <w:spacing w:after="0"/>
        <w:jc w:val="both"/>
        <w:rPr>
          <w:rFonts w:ascii="Times New Roman" w:eastAsia="Times New Roman" w:hAnsi="Times New Roman" w:cs="Times New Roman"/>
          <w:sz w:val="28"/>
          <w:szCs w:val="28"/>
          <w:lang w:eastAsia="ru-RU"/>
        </w:rPr>
      </w:pPr>
      <w:r w:rsidRPr="001205F1">
        <w:rPr>
          <w:rFonts w:ascii="Times New Roman" w:eastAsia="Times New Roman" w:hAnsi="Times New Roman" w:cs="Times New Roman"/>
          <w:sz w:val="28"/>
          <w:szCs w:val="28"/>
          <w:lang w:eastAsia="ru-RU"/>
        </w:rPr>
        <w:t>- формирование у участников образовательных отношений позитивного отношения к объективной оценке образовательных результатов (разъяснительная работа: с педагогами о недопустимости завышения отметок; с родителями</w:t>
      </w:r>
      <w:r w:rsidR="00E243FB" w:rsidRPr="001205F1">
        <w:rPr>
          <w:rFonts w:ascii="Times New Roman" w:eastAsia="Times New Roman" w:hAnsi="Times New Roman" w:cs="Times New Roman"/>
          <w:sz w:val="28"/>
          <w:szCs w:val="28"/>
          <w:lang w:eastAsia="ru-RU"/>
        </w:rPr>
        <w:t xml:space="preserve"> </w:t>
      </w:r>
      <w:r w:rsidRPr="001205F1">
        <w:rPr>
          <w:rFonts w:ascii="Times New Roman" w:eastAsia="Times New Roman" w:hAnsi="Times New Roman" w:cs="Times New Roman"/>
          <w:sz w:val="28"/>
          <w:szCs w:val="28"/>
          <w:lang w:eastAsia="ru-RU"/>
        </w:rPr>
        <w:t>о целях и задачах ВПР, об использовании полученных результатов;</w:t>
      </w:r>
      <w:r w:rsidR="00E243FB" w:rsidRPr="001205F1">
        <w:rPr>
          <w:rFonts w:ascii="Times New Roman" w:eastAsia="Times New Roman" w:hAnsi="Times New Roman" w:cs="Times New Roman"/>
          <w:sz w:val="28"/>
          <w:szCs w:val="28"/>
          <w:lang w:eastAsia="ru-RU"/>
        </w:rPr>
        <w:t xml:space="preserve"> </w:t>
      </w:r>
      <w:r w:rsidRPr="001205F1">
        <w:rPr>
          <w:rFonts w:ascii="Times New Roman" w:eastAsia="Times New Roman" w:hAnsi="Times New Roman" w:cs="Times New Roman"/>
          <w:sz w:val="28"/>
          <w:szCs w:val="28"/>
          <w:lang w:eastAsia="ru-RU"/>
        </w:rPr>
        <w:t>доведение до сведения родителей результаты</w:t>
      </w:r>
      <w:r w:rsidR="00E243FB" w:rsidRPr="001205F1">
        <w:rPr>
          <w:rFonts w:ascii="Times New Roman" w:eastAsia="Times New Roman" w:hAnsi="Times New Roman" w:cs="Times New Roman"/>
          <w:sz w:val="28"/>
          <w:szCs w:val="28"/>
          <w:lang w:eastAsia="ru-RU"/>
        </w:rPr>
        <w:t xml:space="preserve"> </w:t>
      </w:r>
      <w:r w:rsidRPr="001205F1">
        <w:rPr>
          <w:rFonts w:ascii="Times New Roman" w:eastAsia="Times New Roman" w:hAnsi="Times New Roman" w:cs="Times New Roman"/>
          <w:sz w:val="28"/>
          <w:szCs w:val="28"/>
          <w:lang w:eastAsia="ru-RU"/>
        </w:rPr>
        <w:t>в индивидуальном порядке).</w:t>
      </w:r>
    </w:p>
    <w:p w:rsidR="00ED018F" w:rsidRDefault="00ED018F" w:rsidP="00ED018F">
      <w:pPr>
        <w:spacing w:after="0"/>
        <w:ind w:firstLine="360"/>
        <w:jc w:val="both"/>
        <w:rPr>
          <w:rFonts w:ascii="Times New Roman" w:eastAsia="Times New Roman" w:hAnsi="Times New Roman" w:cs="Times New Roman"/>
          <w:color w:val="7030A0"/>
          <w:sz w:val="28"/>
          <w:szCs w:val="28"/>
          <w:lang w:eastAsia="ru-RU"/>
        </w:rPr>
      </w:pPr>
    </w:p>
    <w:p w:rsidR="003F66A2" w:rsidRPr="00213A2E" w:rsidRDefault="00EE2B57" w:rsidP="00D14EF6">
      <w:pPr>
        <w:pStyle w:val="a4"/>
        <w:spacing w:before="0" w:beforeAutospacing="0" w:after="0" w:afterAutospacing="0"/>
        <w:jc w:val="center"/>
        <w:rPr>
          <w:b/>
          <w:sz w:val="28"/>
          <w:szCs w:val="28"/>
        </w:rPr>
      </w:pPr>
      <w:r>
        <w:rPr>
          <w:b/>
          <w:sz w:val="28"/>
          <w:szCs w:val="28"/>
        </w:rPr>
        <w:t>4</w:t>
      </w:r>
      <w:r w:rsidR="009A3B80">
        <w:rPr>
          <w:b/>
          <w:sz w:val="28"/>
          <w:szCs w:val="28"/>
        </w:rPr>
        <w:t>.4</w:t>
      </w:r>
      <w:r w:rsidR="003F66A2" w:rsidRPr="00213A2E">
        <w:rPr>
          <w:b/>
          <w:sz w:val="28"/>
          <w:szCs w:val="28"/>
        </w:rPr>
        <w:t>. Создание условий для образования детей с ограниченными возможностями здоровья и детей-инвалидов в соответствии с ФГОС ОВЗ и ФГОС учащихся с умственной отсталостью (интеллектуальными нарушениями)</w:t>
      </w:r>
    </w:p>
    <w:p w:rsidR="00213A2E" w:rsidRPr="00213A2E" w:rsidRDefault="00213A2E" w:rsidP="00213A2E">
      <w:pPr>
        <w:tabs>
          <w:tab w:val="left" w:pos="284"/>
        </w:tabs>
        <w:suppressAutoHyphens/>
        <w:spacing w:after="0"/>
        <w:jc w:val="both"/>
        <w:rPr>
          <w:rFonts w:ascii="Times New Roman" w:hAnsi="Times New Roman" w:cs="Times New Roman"/>
          <w:sz w:val="28"/>
          <w:szCs w:val="28"/>
        </w:rPr>
      </w:pPr>
      <w:r w:rsidRPr="00213A2E">
        <w:rPr>
          <w:rFonts w:ascii="Times New Roman" w:hAnsi="Times New Roman" w:cs="Times New Roman"/>
          <w:sz w:val="28"/>
          <w:szCs w:val="28"/>
        </w:rPr>
        <w:t xml:space="preserve">      </w:t>
      </w:r>
      <w:r w:rsidR="00EA132D">
        <w:rPr>
          <w:rFonts w:ascii="Times New Roman" w:hAnsi="Times New Roman" w:cs="Times New Roman"/>
          <w:sz w:val="28"/>
          <w:szCs w:val="28"/>
        </w:rPr>
        <w:t xml:space="preserve"> </w:t>
      </w:r>
      <w:r w:rsidRPr="00213A2E">
        <w:rPr>
          <w:rFonts w:ascii="Times New Roman" w:hAnsi="Times New Roman" w:cs="Times New Roman"/>
          <w:sz w:val="28"/>
          <w:szCs w:val="28"/>
        </w:rPr>
        <w:t xml:space="preserve">В соответствии с пунктом 1 статьи 5 Федерального закона от 29.12.2012 №273 «Об образовании в Российской Федерации» необходимо в максимальной степени способствовать получению образования лицам с ограниченными возможностями здоровья.  </w:t>
      </w:r>
      <w:proofErr w:type="gramStart"/>
      <w:r w:rsidRPr="00213A2E">
        <w:rPr>
          <w:rFonts w:ascii="Times New Roman" w:hAnsi="Times New Roman" w:cs="Times New Roman"/>
          <w:sz w:val="28"/>
          <w:szCs w:val="28"/>
        </w:rPr>
        <w:t>На территории района реализуется план мероприятий («дорожная карта») по развитию инклюзивного общего и дополнительного образо</w:t>
      </w:r>
      <w:r w:rsidR="006639C6">
        <w:rPr>
          <w:rFonts w:ascii="Times New Roman" w:hAnsi="Times New Roman" w:cs="Times New Roman"/>
          <w:sz w:val="28"/>
          <w:szCs w:val="28"/>
        </w:rPr>
        <w:t>вания, детского отдыха, создания</w:t>
      </w:r>
      <w:r w:rsidRPr="00213A2E">
        <w:rPr>
          <w:rFonts w:ascii="Times New Roman" w:hAnsi="Times New Roman" w:cs="Times New Roman"/>
          <w:sz w:val="28"/>
          <w:szCs w:val="28"/>
        </w:rPr>
        <w:t xml:space="preserve"> специальных условий для обучающихся с инвалидностью, </w:t>
      </w:r>
      <w:r w:rsidR="006639C6">
        <w:rPr>
          <w:rFonts w:ascii="Times New Roman" w:hAnsi="Times New Roman" w:cs="Times New Roman"/>
          <w:sz w:val="28"/>
          <w:szCs w:val="28"/>
        </w:rPr>
        <w:t>особыми образовательными потребностями</w:t>
      </w:r>
      <w:r w:rsidRPr="00213A2E">
        <w:rPr>
          <w:rFonts w:ascii="Times New Roman" w:hAnsi="Times New Roman" w:cs="Times New Roman"/>
          <w:sz w:val="28"/>
          <w:szCs w:val="28"/>
        </w:rPr>
        <w:t xml:space="preserve"> на период до 2030 года.</w:t>
      </w:r>
      <w:proofErr w:type="gramEnd"/>
    </w:p>
    <w:p w:rsidR="00D66AED" w:rsidRPr="00213A2E" w:rsidRDefault="00213A2E" w:rsidP="00D13D21">
      <w:pPr>
        <w:tabs>
          <w:tab w:val="left" w:pos="284"/>
        </w:tabs>
        <w:suppressAutoHyphens/>
        <w:spacing w:after="0"/>
        <w:jc w:val="both"/>
        <w:rPr>
          <w:rFonts w:ascii="Times New Roman" w:hAnsi="Times New Roman" w:cs="Times New Roman"/>
          <w:sz w:val="28"/>
          <w:szCs w:val="28"/>
        </w:rPr>
      </w:pPr>
      <w:r w:rsidRPr="00213A2E">
        <w:rPr>
          <w:rFonts w:ascii="Times New Roman" w:hAnsi="Times New Roman" w:cs="Times New Roman"/>
          <w:sz w:val="28"/>
          <w:szCs w:val="28"/>
        </w:rPr>
        <w:t xml:space="preserve">      </w:t>
      </w:r>
      <w:r w:rsidR="006639C6" w:rsidRPr="00213A2E">
        <w:rPr>
          <w:rFonts w:ascii="Times New Roman" w:hAnsi="Times New Roman" w:cs="Times New Roman"/>
          <w:sz w:val="28"/>
          <w:szCs w:val="28"/>
        </w:rPr>
        <w:t xml:space="preserve">Образовательный процесс для </w:t>
      </w:r>
      <w:proofErr w:type="gramStart"/>
      <w:r w:rsidR="006639C6" w:rsidRPr="00213A2E">
        <w:rPr>
          <w:rFonts w:ascii="Times New Roman" w:hAnsi="Times New Roman" w:cs="Times New Roman"/>
          <w:sz w:val="28"/>
          <w:szCs w:val="28"/>
        </w:rPr>
        <w:t>обучающихся</w:t>
      </w:r>
      <w:proofErr w:type="gramEnd"/>
      <w:r w:rsidR="006639C6" w:rsidRPr="00213A2E">
        <w:rPr>
          <w:rFonts w:ascii="Times New Roman" w:hAnsi="Times New Roman" w:cs="Times New Roman"/>
          <w:sz w:val="28"/>
          <w:szCs w:val="28"/>
        </w:rPr>
        <w:t xml:space="preserve"> с </w:t>
      </w:r>
      <w:r w:rsidR="006639C6" w:rsidRPr="006639C6">
        <w:rPr>
          <w:rFonts w:ascii="Times New Roman" w:hAnsi="Times New Roman" w:cs="Times New Roman"/>
          <w:sz w:val="28"/>
          <w:szCs w:val="28"/>
        </w:rPr>
        <w:t>особыми образовательными потребностями</w:t>
      </w:r>
      <w:r w:rsidR="006639C6" w:rsidRPr="00213A2E">
        <w:rPr>
          <w:rFonts w:ascii="Times New Roman" w:hAnsi="Times New Roman" w:cs="Times New Roman"/>
          <w:sz w:val="28"/>
          <w:szCs w:val="28"/>
        </w:rPr>
        <w:t xml:space="preserve"> организован в соответствие с ФГОС</w:t>
      </w:r>
      <w:r w:rsidR="006639C6">
        <w:rPr>
          <w:rFonts w:ascii="Times New Roman" w:hAnsi="Times New Roman" w:cs="Times New Roman"/>
          <w:sz w:val="28"/>
          <w:szCs w:val="28"/>
        </w:rPr>
        <w:t xml:space="preserve"> о</w:t>
      </w:r>
      <w:r w:rsidR="006639C6" w:rsidRPr="00213A2E">
        <w:rPr>
          <w:rFonts w:ascii="Times New Roman" w:hAnsi="Times New Roman" w:cs="Times New Roman"/>
          <w:sz w:val="28"/>
          <w:szCs w:val="28"/>
        </w:rPr>
        <w:t xml:space="preserve">бразования обучающихся с </w:t>
      </w:r>
      <w:r w:rsidR="006639C6">
        <w:rPr>
          <w:rFonts w:ascii="Times New Roman" w:hAnsi="Times New Roman" w:cs="Times New Roman"/>
          <w:sz w:val="28"/>
          <w:szCs w:val="28"/>
        </w:rPr>
        <w:t>интеллектуальными нарушениями</w:t>
      </w:r>
      <w:r w:rsidR="006639C6" w:rsidRPr="00213A2E">
        <w:rPr>
          <w:rFonts w:ascii="Times New Roman" w:hAnsi="Times New Roman" w:cs="Times New Roman"/>
          <w:sz w:val="28"/>
          <w:szCs w:val="28"/>
        </w:rPr>
        <w:t xml:space="preserve"> и соответствующими федеральными адаптированными образовательными программами.</w:t>
      </w:r>
      <w:r w:rsidR="00F40BBC">
        <w:rPr>
          <w:rFonts w:ascii="Times New Roman" w:hAnsi="Times New Roman" w:cs="Times New Roman"/>
          <w:sz w:val="28"/>
          <w:szCs w:val="28"/>
        </w:rPr>
        <w:t xml:space="preserve"> </w:t>
      </w:r>
      <w:proofErr w:type="gramStart"/>
      <w:r w:rsidR="006639C6" w:rsidRPr="003B3FCE">
        <w:rPr>
          <w:rFonts w:ascii="Times New Roman" w:hAnsi="Times New Roman" w:cs="Times New Roman"/>
          <w:sz w:val="28"/>
          <w:szCs w:val="28"/>
        </w:rPr>
        <w:t>Обучение</w:t>
      </w:r>
      <w:proofErr w:type="gramEnd"/>
      <w:r w:rsidR="006639C6" w:rsidRPr="003B3FCE">
        <w:rPr>
          <w:rFonts w:ascii="Times New Roman" w:hAnsi="Times New Roman" w:cs="Times New Roman"/>
          <w:sz w:val="28"/>
          <w:szCs w:val="28"/>
        </w:rPr>
        <w:t xml:space="preserve"> по адаптированным образовательным программам позволяет  создать специальные условия для получения образования в соответствии с возрастными, индивидуальными особенностями и особыми образовательными потребностями, а также обеспечить вариативность и разнообразие форм получения образования обучающимися, с учётом их образовательных потребностей, способностей и состояния здоровья, типологических и индивидуальных особенностей. </w:t>
      </w:r>
      <w:r w:rsidR="006639C6">
        <w:rPr>
          <w:rFonts w:ascii="Times New Roman" w:hAnsi="Times New Roman" w:cs="Times New Roman"/>
          <w:sz w:val="28"/>
          <w:szCs w:val="28"/>
        </w:rPr>
        <w:t xml:space="preserve"> </w:t>
      </w:r>
    </w:p>
    <w:p w:rsidR="00213A2E" w:rsidRPr="003B3FCE" w:rsidRDefault="00213A2E" w:rsidP="00F40BBC">
      <w:pPr>
        <w:tabs>
          <w:tab w:val="left" w:pos="284"/>
        </w:tabs>
        <w:suppressAutoHyphen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B3FCE">
        <w:rPr>
          <w:rFonts w:ascii="Times New Roman" w:hAnsi="Times New Roman" w:cs="Times New Roman"/>
          <w:sz w:val="28"/>
          <w:szCs w:val="28"/>
        </w:rPr>
        <w:t xml:space="preserve">В районе созданы условия для обучения 122 детей с особыми образовательными потребностями, из них 40 детей – инвалидов. </w:t>
      </w:r>
      <w:proofErr w:type="gramStart"/>
      <w:r w:rsidRPr="003B3FCE">
        <w:rPr>
          <w:rFonts w:ascii="Times New Roman" w:hAnsi="Times New Roman" w:cs="Times New Roman"/>
          <w:sz w:val="28"/>
          <w:szCs w:val="28"/>
        </w:rPr>
        <w:t>Обучение</w:t>
      </w:r>
      <w:proofErr w:type="gramEnd"/>
      <w:r w:rsidRPr="003B3FCE">
        <w:rPr>
          <w:rFonts w:ascii="Times New Roman" w:hAnsi="Times New Roman" w:cs="Times New Roman"/>
          <w:sz w:val="28"/>
          <w:szCs w:val="28"/>
        </w:rPr>
        <w:t xml:space="preserve"> по адаптированным </w:t>
      </w:r>
      <w:r w:rsidR="006639C6">
        <w:rPr>
          <w:rFonts w:ascii="Times New Roman" w:hAnsi="Times New Roman" w:cs="Times New Roman"/>
          <w:sz w:val="28"/>
          <w:szCs w:val="28"/>
        </w:rPr>
        <w:t xml:space="preserve">образовательным </w:t>
      </w:r>
      <w:r w:rsidRPr="003B3FCE">
        <w:rPr>
          <w:rFonts w:ascii="Times New Roman" w:hAnsi="Times New Roman" w:cs="Times New Roman"/>
          <w:sz w:val="28"/>
          <w:szCs w:val="28"/>
        </w:rPr>
        <w:t>программам организовано в 15 образовательных организациях (12 – школ, 3 детских сада).    В СОШ № 3 г. Киренска, ООШ № 9 г. Киренска, СОШ с. Макарово, СОШ п. Алексеевск создано 10 классов-комплектов для обучающихся с ОВЗ, в них обуча</w:t>
      </w:r>
      <w:r w:rsidR="008F34C0">
        <w:rPr>
          <w:rFonts w:ascii="Times New Roman" w:hAnsi="Times New Roman" w:cs="Times New Roman"/>
          <w:sz w:val="28"/>
          <w:szCs w:val="28"/>
        </w:rPr>
        <w:t>лось</w:t>
      </w:r>
      <w:r w:rsidRPr="003B3FCE">
        <w:rPr>
          <w:rFonts w:ascii="Times New Roman" w:hAnsi="Times New Roman" w:cs="Times New Roman"/>
          <w:sz w:val="28"/>
          <w:szCs w:val="28"/>
        </w:rPr>
        <w:t xml:space="preserve"> 49 человек. В интегрированных классах обуча</w:t>
      </w:r>
      <w:r w:rsidR="008F34C0">
        <w:rPr>
          <w:rFonts w:ascii="Times New Roman" w:hAnsi="Times New Roman" w:cs="Times New Roman"/>
          <w:sz w:val="28"/>
          <w:szCs w:val="28"/>
        </w:rPr>
        <w:t>лось</w:t>
      </w:r>
      <w:r w:rsidRPr="003B3FCE">
        <w:rPr>
          <w:rFonts w:ascii="Times New Roman" w:hAnsi="Times New Roman" w:cs="Times New Roman"/>
          <w:sz w:val="28"/>
          <w:szCs w:val="28"/>
        </w:rPr>
        <w:t xml:space="preserve"> 43 учащихся, из них 29 детей с задержкой психического развития. Обучение на дому ор</w:t>
      </w:r>
      <w:r w:rsidR="00F40BBC">
        <w:rPr>
          <w:rFonts w:ascii="Times New Roman" w:hAnsi="Times New Roman" w:cs="Times New Roman"/>
          <w:sz w:val="28"/>
          <w:szCs w:val="28"/>
        </w:rPr>
        <w:t xml:space="preserve">ганизовано для 35 </w:t>
      </w:r>
      <w:proofErr w:type="gramStart"/>
      <w:r w:rsidR="00F40BBC">
        <w:rPr>
          <w:rFonts w:ascii="Times New Roman" w:hAnsi="Times New Roman" w:cs="Times New Roman"/>
          <w:sz w:val="28"/>
          <w:szCs w:val="28"/>
        </w:rPr>
        <w:t>обучающихся</w:t>
      </w:r>
      <w:proofErr w:type="gramEnd"/>
      <w:r w:rsidR="00F40BBC">
        <w:rPr>
          <w:rFonts w:ascii="Times New Roman" w:hAnsi="Times New Roman" w:cs="Times New Roman"/>
          <w:sz w:val="28"/>
          <w:szCs w:val="28"/>
        </w:rPr>
        <w:t xml:space="preserve">. </w:t>
      </w:r>
    </w:p>
    <w:p w:rsidR="00213A2E" w:rsidRPr="003B3FCE" w:rsidRDefault="00213A2E" w:rsidP="00213A2E">
      <w:pPr>
        <w:spacing w:after="0"/>
        <w:jc w:val="both"/>
        <w:rPr>
          <w:rFonts w:ascii="Times New Roman" w:hAnsi="Times New Roman" w:cs="Times New Roman"/>
          <w:sz w:val="28"/>
          <w:szCs w:val="28"/>
        </w:rPr>
      </w:pPr>
      <w:r w:rsidRPr="003B3FCE">
        <w:rPr>
          <w:rFonts w:ascii="Times New Roman" w:hAnsi="Times New Roman" w:cs="Times New Roman"/>
          <w:sz w:val="28"/>
          <w:szCs w:val="28"/>
        </w:rPr>
        <w:t xml:space="preserve">       Материально-техническое оснащение соответствует требованиям ФГОС для детей с ОВЗ, ФГОС для детей с </w:t>
      </w:r>
      <w:r w:rsidR="00F40BBC">
        <w:rPr>
          <w:rFonts w:ascii="Times New Roman" w:hAnsi="Times New Roman" w:cs="Times New Roman"/>
          <w:sz w:val="28"/>
          <w:szCs w:val="28"/>
        </w:rPr>
        <w:t>интеллектуальными нарушениями</w:t>
      </w:r>
      <w:r w:rsidRPr="003B3FCE">
        <w:rPr>
          <w:rFonts w:ascii="Times New Roman" w:hAnsi="Times New Roman" w:cs="Times New Roman"/>
          <w:sz w:val="28"/>
          <w:szCs w:val="28"/>
        </w:rPr>
        <w:t xml:space="preserve">. Для полноценной организации обучения детей с </w:t>
      </w:r>
      <w:r w:rsidR="00F40BBC" w:rsidRPr="00F40BBC">
        <w:rPr>
          <w:rFonts w:ascii="Times New Roman" w:hAnsi="Times New Roman" w:cs="Times New Roman"/>
          <w:sz w:val="28"/>
          <w:szCs w:val="28"/>
        </w:rPr>
        <w:t>особыми образовательными потребностями</w:t>
      </w:r>
      <w:r w:rsidRPr="003B3FCE">
        <w:rPr>
          <w:rFonts w:ascii="Times New Roman" w:hAnsi="Times New Roman" w:cs="Times New Roman"/>
          <w:sz w:val="28"/>
          <w:szCs w:val="28"/>
        </w:rPr>
        <w:t xml:space="preserve"> создается доступная среда, обеспечивающая беспрепятственный доступ детей в здания и помещения образовательной организации. В школах и детских садах имеются пандусы, размещены таблички для слабовидящих детей. Для</w:t>
      </w:r>
      <w:r w:rsidR="008F34C0">
        <w:rPr>
          <w:rFonts w:ascii="Times New Roman" w:hAnsi="Times New Roman" w:cs="Times New Roman"/>
          <w:sz w:val="28"/>
          <w:szCs w:val="28"/>
        </w:rPr>
        <w:t xml:space="preserve"> комфортного пребывания детей</w:t>
      </w:r>
      <w:r w:rsidRPr="003B3FCE">
        <w:rPr>
          <w:rFonts w:ascii="Times New Roman" w:hAnsi="Times New Roman" w:cs="Times New Roman"/>
          <w:sz w:val="28"/>
          <w:szCs w:val="28"/>
        </w:rPr>
        <w:t xml:space="preserve"> в школах оборудованы сенсорные комнаты, кабинеты психологической разгрузки, медкабинеты. Образовательными организациями ежегодно обновляются дидактические, демонстрационные материалы, специальная литература, учебники, и пособия для детей с </w:t>
      </w:r>
      <w:r w:rsidR="00F40BBC" w:rsidRPr="00F40BBC">
        <w:rPr>
          <w:rFonts w:ascii="Times New Roman" w:hAnsi="Times New Roman" w:cs="Times New Roman"/>
          <w:sz w:val="28"/>
          <w:szCs w:val="28"/>
        </w:rPr>
        <w:t>особыми образовательными потребностями</w:t>
      </w:r>
      <w:r w:rsidRPr="003B3FCE">
        <w:rPr>
          <w:rFonts w:ascii="Times New Roman" w:hAnsi="Times New Roman" w:cs="Times New Roman"/>
          <w:sz w:val="28"/>
          <w:szCs w:val="28"/>
        </w:rPr>
        <w:t xml:space="preserve">. Логопедическое оборудование для группы комбинированной направленности функционирует в МКДОУ «Детский сад № 9 г. Киренска». </w:t>
      </w:r>
    </w:p>
    <w:p w:rsidR="00213A2E" w:rsidRDefault="00213A2E" w:rsidP="00213A2E">
      <w:pPr>
        <w:spacing w:after="0"/>
        <w:jc w:val="both"/>
        <w:rPr>
          <w:rFonts w:ascii="Times New Roman" w:hAnsi="Times New Roman" w:cs="Times New Roman"/>
          <w:sz w:val="28"/>
          <w:szCs w:val="28"/>
        </w:rPr>
      </w:pPr>
      <w:r w:rsidRPr="003B3FCE">
        <w:rPr>
          <w:rFonts w:ascii="Times New Roman" w:hAnsi="Times New Roman" w:cs="Times New Roman"/>
          <w:sz w:val="28"/>
          <w:szCs w:val="28"/>
        </w:rPr>
        <w:t xml:space="preserve">     Психолого-педагогическое сопровождение детей осуществляется специалистами системы психолого-педагогического сопровождения: учитель-логопед, педагог-психолог, дефектолог, </w:t>
      </w:r>
      <w:proofErr w:type="spellStart"/>
      <w:r w:rsidRPr="003B3FCE">
        <w:rPr>
          <w:rFonts w:ascii="Times New Roman" w:hAnsi="Times New Roman" w:cs="Times New Roman"/>
          <w:sz w:val="28"/>
          <w:szCs w:val="28"/>
        </w:rPr>
        <w:t>тьютор</w:t>
      </w:r>
      <w:proofErr w:type="spellEnd"/>
      <w:r w:rsidRPr="003B3FCE">
        <w:rPr>
          <w:rFonts w:ascii="Times New Roman" w:hAnsi="Times New Roman" w:cs="Times New Roman"/>
          <w:sz w:val="28"/>
          <w:szCs w:val="28"/>
        </w:rPr>
        <w:t xml:space="preserve">. </w:t>
      </w:r>
    </w:p>
    <w:p w:rsidR="00EA132D" w:rsidRPr="00EA132D" w:rsidRDefault="00EA132D" w:rsidP="00EA132D">
      <w:pPr>
        <w:spacing w:after="0"/>
        <w:jc w:val="center"/>
        <w:rPr>
          <w:rFonts w:ascii="Times New Roman" w:hAnsi="Times New Roman" w:cs="Times New Roman"/>
          <w:sz w:val="28"/>
          <w:szCs w:val="28"/>
        </w:rPr>
      </w:pPr>
      <w:r w:rsidRPr="00EA132D">
        <w:rPr>
          <w:rFonts w:ascii="Times New Roman" w:hAnsi="Times New Roman" w:cs="Times New Roman"/>
          <w:sz w:val="28"/>
          <w:szCs w:val="28"/>
        </w:rPr>
        <w:t>Информация об обучении детей с ОВЗ, детей-инвалидов по АООП</w:t>
      </w:r>
    </w:p>
    <w:tbl>
      <w:tblPr>
        <w:tblStyle w:val="ac"/>
        <w:tblW w:w="9606" w:type="dxa"/>
        <w:tblLook w:val="04A0" w:firstRow="1" w:lastRow="0" w:firstColumn="1" w:lastColumn="0" w:noHBand="0" w:noVBand="1"/>
      </w:tblPr>
      <w:tblGrid>
        <w:gridCol w:w="675"/>
        <w:gridCol w:w="6521"/>
        <w:gridCol w:w="2410"/>
      </w:tblGrid>
      <w:tr w:rsidR="00EA132D" w:rsidRPr="00EA132D" w:rsidTr="008174CF">
        <w:tc>
          <w:tcPr>
            <w:tcW w:w="675"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 xml:space="preserve">№ </w:t>
            </w:r>
            <w:proofErr w:type="gramStart"/>
            <w:r w:rsidRPr="00EA132D">
              <w:rPr>
                <w:rFonts w:ascii="Times New Roman" w:eastAsia="Times New Roman" w:hAnsi="Times New Roman" w:cs="Times New Roman"/>
                <w:bCs/>
                <w:sz w:val="24"/>
                <w:szCs w:val="28"/>
              </w:rPr>
              <w:t>п</w:t>
            </w:r>
            <w:proofErr w:type="gramEnd"/>
            <w:r w:rsidRPr="00EA132D">
              <w:rPr>
                <w:rFonts w:ascii="Times New Roman" w:eastAsia="Times New Roman" w:hAnsi="Times New Roman" w:cs="Times New Roman"/>
                <w:bCs/>
                <w:sz w:val="24"/>
                <w:szCs w:val="28"/>
              </w:rPr>
              <w:t>/п</w:t>
            </w:r>
          </w:p>
        </w:tc>
        <w:tc>
          <w:tcPr>
            <w:tcW w:w="6521"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Образовательная программа</w:t>
            </w:r>
          </w:p>
        </w:tc>
        <w:tc>
          <w:tcPr>
            <w:tcW w:w="2410"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 xml:space="preserve">Количество </w:t>
            </w:r>
            <w:proofErr w:type="gramStart"/>
            <w:r w:rsidRPr="00EA132D">
              <w:rPr>
                <w:rFonts w:ascii="Times New Roman" w:eastAsia="Times New Roman" w:hAnsi="Times New Roman" w:cs="Times New Roman"/>
                <w:bCs/>
                <w:sz w:val="24"/>
                <w:szCs w:val="28"/>
              </w:rPr>
              <w:t>обучающихся</w:t>
            </w:r>
            <w:proofErr w:type="gramEnd"/>
          </w:p>
        </w:tc>
      </w:tr>
      <w:tr w:rsidR="00EA132D" w:rsidRPr="00EA132D" w:rsidTr="008174CF">
        <w:tc>
          <w:tcPr>
            <w:tcW w:w="675"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1.</w:t>
            </w:r>
          </w:p>
        </w:tc>
        <w:tc>
          <w:tcPr>
            <w:tcW w:w="6521" w:type="dxa"/>
            <w:shd w:val="clear" w:color="auto" w:fill="E5DFEC" w:themeFill="accent4" w:themeFillTint="33"/>
          </w:tcPr>
          <w:p w:rsidR="00EA132D" w:rsidRPr="00EA132D" w:rsidRDefault="00EA132D" w:rsidP="00EA132D">
            <w:pP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 xml:space="preserve">Адаптированная основная общеобразовательная программа для детей с задержкой психического развития </w:t>
            </w:r>
          </w:p>
        </w:tc>
        <w:tc>
          <w:tcPr>
            <w:tcW w:w="2410"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34 чел. (из них 7 дошкольники)</w:t>
            </w:r>
          </w:p>
        </w:tc>
      </w:tr>
      <w:tr w:rsidR="00EA132D" w:rsidRPr="00EA132D" w:rsidTr="008174CF">
        <w:tc>
          <w:tcPr>
            <w:tcW w:w="675"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2.</w:t>
            </w:r>
          </w:p>
        </w:tc>
        <w:tc>
          <w:tcPr>
            <w:tcW w:w="6521" w:type="dxa"/>
            <w:shd w:val="clear" w:color="auto" w:fill="E5DFEC" w:themeFill="accent4" w:themeFillTint="33"/>
          </w:tcPr>
          <w:p w:rsidR="00EA132D" w:rsidRPr="00EA132D" w:rsidRDefault="00EA132D" w:rsidP="00EA132D">
            <w:pP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Адаптированная основная общеобразовательная программа для детей с умственностью отсталостью (интеллектуальными нарушениями)</w:t>
            </w:r>
          </w:p>
        </w:tc>
        <w:tc>
          <w:tcPr>
            <w:tcW w:w="2410"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90 чел.</w:t>
            </w:r>
          </w:p>
        </w:tc>
      </w:tr>
      <w:tr w:rsidR="00EA132D" w:rsidRPr="00EA132D" w:rsidTr="008174CF">
        <w:tc>
          <w:tcPr>
            <w:tcW w:w="675"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3.</w:t>
            </w:r>
          </w:p>
        </w:tc>
        <w:tc>
          <w:tcPr>
            <w:tcW w:w="6521" w:type="dxa"/>
            <w:shd w:val="clear" w:color="auto" w:fill="E5DFEC" w:themeFill="accent4" w:themeFillTint="33"/>
          </w:tcPr>
          <w:p w:rsidR="00EA132D" w:rsidRPr="00EA132D" w:rsidRDefault="00EA132D" w:rsidP="00EA132D">
            <w:pP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 xml:space="preserve">Адаптированная основная общеобразовательная программа для детей с нарушением аутистического спектра </w:t>
            </w:r>
          </w:p>
        </w:tc>
        <w:tc>
          <w:tcPr>
            <w:tcW w:w="2410" w:type="dxa"/>
            <w:shd w:val="clear" w:color="auto" w:fill="E5DFEC" w:themeFill="accent4" w:themeFillTint="33"/>
          </w:tcPr>
          <w:p w:rsid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1 чел.</w:t>
            </w:r>
          </w:p>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 xml:space="preserve"> (1 дошкольник)</w:t>
            </w:r>
          </w:p>
        </w:tc>
      </w:tr>
      <w:tr w:rsidR="00EA132D" w:rsidRPr="00EA132D" w:rsidTr="008174CF">
        <w:tc>
          <w:tcPr>
            <w:tcW w:w="675"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4.</w:t>
            </w:r>
          </w:p>
        </w:tc>
        <w:tc>
          <w:tcPr>
            <w:tcW w:w="6521" w:type="dxa"/>
            <w:shd w:val="clear" w:color="auto" w:fill="E5DFEC" w:themeFill="accent4" w:themeFillTint="33"/>
          </w:tcPr>
          <w:p w:rsidR="00EA132D" w:rsidRPr="00EA132D" w:rsidRDefault="00EA132D" w:rsidP="00EA132D">
            <w:pP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Адаптированная основная общеобразовательная программа для детей с тяжёлым нарушением речи</w:t>
            </w:r>
          </w:p>
        </w:tc>
        <w:tc>
          <w:tcPr>
            <w:tcW w:w="2410" w:type="dxa"/>
            <w:shd w:val="clear" w:color="auto" w:fill="E5DFEC" w:themeFill="accent4" w:themeFillTint="33"/>
          </w:tcPr>
          <w:p w:rsid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 xml:space="preserve">4 чел. </w:t>
            </w:r>
          </w:p>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(3 дошкольника)</w:t>
            </w:r>
          </w:p>
        </w:tc>
      </w:tr>
      <w:tr w:rsidR="00EA132D" w:rsidRPr="00EA132D" w:rsidTr="008174CF">
        <w:tc>
          <w:tcPr>
            <w:tcW w:w="675"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5.</w:t>
            </w:r>
          </w:p>
        </w:tc>
        <w:tc>
          <w:tcPr>
            <w:tcW w:w="6521" w:type="dxa"/>
            <w:shd w:val="clear" w:color="auto" w:fill="E5DFEC" w:themeFill="accent4" w:themeFillTint="33"/>
          </w:tcPr>
          <w:p w:rsidR="00EA132D" w:rsidRPr="00EA132D" w:rsidRDefault="00EA132D" w:rsidP="00EA132D">
            <w:pP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 xml:space="preserve">Адаптированная основная общеобразовательная программа для слабослышащих и позднооглохших детей </w:t>
            </w:r>
          </w:p>
        </w:tc>
        <w:tc>
          <w:tcPr>
            <w:tcW w:w="2410"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1 чел.</w:t>
            </w:r>
          </w:p>
        </w:tc>
      </w:tr>
      <w:tr w:rsidR="00EA132D" w:rsidRPr="00EA132D" w:rsidTr="008174CF">
        <w:tc>
          <w:tcPr>
            <w:tcW w:w="675"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6.</w:t>
            </w:r>
          </w:p>
        </w:tc>
        <w:tc>
          <w:tcPr>
            <w:tcW w:w="6521" w:type="dxa"/>
            <w:shd w:val="clear" w:color="auto" w:fill="E5DFEC" w:themeFill="accent4" w:themeFillTint="33"/>
          </w:tcPr>
          <w:p w:rsidR="00EA132D" w:rsidRPr="00EA132D" w:rsidRDefault="00EA132D" w:rsidP="00EA132D">
            <w:pP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 xml:space="preserve">Адаптированная основная общеобразовательная программа для детей с нарушениями опорно-двигательного аппарата </w:t>
            </w:r>
          </w:p>
        </w:tc>
        <w:tc>
          <w:tcPr>
            <w:tcW w:w="2410" w:type="dxa"/>
            <w:shd w:val="clear" w:color="auto" w:fill="E5DFEC" w:themeFill="accent4" w:themeFillTint="33"/>
          </w:tcPr>
          <w:p w:rsid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 xml:space="preserve"> 3 чел. </w:t>
            </w:r>
          </w:p>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(1 дошкольник)</w:t>
            </w:r>
          </w:p>
        </w:tc>
      </w:tr>
      <w:tr w:rsidR="00EA132D" w:rsidRPr="00EA132D" w:rsidTr="008174CF">
        <w:tc>
          <w:tcPr>
            <w:tcW w:w="675"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7.</w:t>
            </w:r>
          </w:p>
        </w:tc>
        <w:tc>
          <w:tcPr>
            <w:tcW w:w="6521" w:type="dxa"/>
            <w:shd w:val="clear" w:color="auto" w:fill="E5DFEC" w:themeFill="accent4" w:themeFillTint="33"/>
          </w:tcPr>
          <w:p w:rsidR="00EA132D" w:rsidRPr="00EA132D" w:rsidRDefault="00EA132D" w:rsidP="00EA132D">
            <w:pP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 xml:space="preserve">Адаптированная основная общеобразовательная программа для детей с тяжелыми множественными нарушениями </w:t>
            </w:r>
            <w:r w:rsidRPr="00EA132D">
              <w:rPr>
                <w:rFonts w:ascii="Times New Roman" w:eastAsia="Times New Roman" w:hAnsi="Times New Roman" w:cs="Times New Roman"/>
                <w:bCs/>
                <w:sz w:val="24"/>
                <w:szCs w:val="28"/>
              </w:rPr>
              <w:lastRenderedPageBreak/>
              <w:t>развития</w:t>
            </w:r>
          </w:p>
        </w:tc>
        <w:tc>
          <w:tcPr>
            <w:tcW w:w="2410" w:type="dxa"/>
            <w:shd w:val="clear" w:color="auto" w:fill="E5DFEC" w:themeFill="accent4" w:themeFillTint="33"/>
          </w:tcPr>
          <w:p w:rsid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lastRenderedPageBreak/>
              <w:t xml:space="preserve">1 чел. </w:t>
            </w:r>
          </w:p>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(1 дошкольник)</w:t>
            </w:r>
          </w:p>
        </w:tc>
      </w:tr>
      <w:tr w:rsidR="00EA132D" w:rsidRPr="00EA132D" w:rsidTr="008174CF">
        <w:tc>
          <w:tcPr>
            <w:tcW w:w="675" w:type="dxa"/>
            <w:shd w:val="clear" w:color="auto" w:fill="E5DFEC" w:themeFill="accent4" w:themeFillTint="33"/>
          </w:tcPr>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lastRenderedPageBreak/>
              <w:t>8.</w:t>
            </w:r>
          </w:p>
        </w:tc>
        <w:tc>
          <w:tcPr>
            <w:tcW w:w="6521" w:type="dxa"/>
            <w:shd w:val="clear" w:color="auto" w:fill="E5DFEC" w:themeFill="accent4" w:themeFillTint="33"/>
          </w:tcPr>
          <w:p w:rsidR="00EA132D" w:rsidRPr="00EA132D" w:rsidRDefault="00EA132D" w:rsidP="00EA132D">
            <w:pP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 xml:space="preserve">Общеобразовательная программа </w:t>
            </w:r>
          </w:p>
        </w:tc>
        <w:tc>
          <w:tcPr>
            <w:tcW w:w="2410" w:type="dxa"/>
            <w:shd w:val="clear" w:color="auto" w:fill="E5DFEC" w:themeFill="accent4" w:themeFillTint="33"/>
          </w:tcPr>
          <w:p w:rsid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 xml:space="preserve">14 чел. </w:t>
            </w:r>
          </w:p>
          <w:p w:rsidR="00EA132D" w:rsidRPr="00EA132D" w:rsidRDefault="00EA132D" w:rsidP="008174CF">
            <w:pPr>
              <w:jc w:val="center"/>
              <w:rPr>
                <w:rFonts w:ascii="Times New Roman" w:eastAsia="Times New Roman" w:hAnsi="Times New Roman" w:cs="Times New Roman"/>
                <w:bCs/>
                <w:sz w:val="24"/>
                <w:szCs w:val="28"/>
              </w:rPr>
            </w:pPr>
            <w:r w:rsidRPr="00EA132D">
              <w:rPr>
                <w:rFonts w:ascii="Times New Roman" w:eastAsia="Times New Roman" w:hAnsi="Times New Roman" w:cs="Times New Roman"/>
                <w:bCs/>
                <w:sz w:val="24"/>
                <w:szCs w:val="28"/>
              </w:rPr>
              <w:t>(4 дошкольника)</w:t>
            </w:r>
          </w:p>
        </w:tc>
      </w:tr>
    </w:tbl>
    <w:p w:rsidR="00213A2E" w:rsidRPr="00213A2E" w:rsidRDefault="00213A2E" w:rsidP="00213A2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B3FCE">
        <w:rPr>
          <w:rFonts w:ascii="Times New Roman" w:hAnsi="Times New Roman" w:cs="Times New Roman"/>
          <w:sz w:val="28"/>
          <w:szCs w:val="28"/>
        </w:rPr>
        <w:t xml:space="preserve">В соответствии с частью 16 статьи 2 Федерального закона от 29 декабря 2012 года №273-ФЗ «Об образовании в РФ», статус «ребёнок с </w:t>
      </w:r>
      <w:r>
        <w:rPr>
          <w:rFonts w:ascii="Times New Roman" w:hAnsi="Times New Roman" w:cs="Times New Roman"/>
          <w:sz w:val="28"/>
          <w:szCs w:val="28"/>
        </w:rPr>
        <w:t>особыми образовательными потребностями</w:t>
      </w:r>
      <w:r w:rsidRPr="003B3FCE">
        <w:rPr>
          <w:rFonts w:ascii="Times New Roman" w:hAnsi="Times New Roman" w:cs="Times New Roman"/>
          <w:sz w:val="28"/>
          <w:szCs w:val="28"/>
        </w:rPr>
        <w:t xml:space="preserve">» устанавливает психолого-медико-педагогическая комиссия </w:t>
      </w:r>
      <w:r>
        <w:rPr>
          <w:rFonts w:ascii="Times New Roman" w:eastAsia="Calibri" w:hAnsi="Times New Roman" w:cs="Times New Roman"/>
          <w:sz w:val="28"/>
          <w:szCs w:val="28"/>
        </w:rPr>
        <w:t>(далее -</w:t>
      </w:r>
      <w:r w:rsidR="005239A1">
        <w:rPr>
          <w:rFonts w:ascii="Times New Roman" w:eastAsia="Calibri" w:hAnsi="Times New Roman" w:cs="Times New Roman"/>
          <w:sz w:val="28"/>
          <w:szCs w:val="28"/>
        </w:rPr>
        <w:t xml:space="preserve"> </w:t>
      </w:r>
      <w:r w:rsidRPr="003B3FCE">
        <w:rPr>
          <w:rFonts w:ascii="Times New Roman" w:eastAsia="Calibri" w:hAnsi="Times New Roman" w:cs="Times New Roman"/>
          <w:sz w:val="28"/>
          <w:szCs w:val="28"/>
        </w:rPr>
        <w:t>ПМПК)</w:t>
      </w:r>
      <w:r>
        <w:rPr>
          <w:rFonts w:ascii="Times New Roman" w:eastAsia="Calibri" w:hAnsi="Times New Roman" w:cs="Times New Roman"/>
          <w:sz w:val="28"/>
          <w:szCs w:val="28"/>
        </w:rPr>
        <w:t xml:space="preserve"> </w:t>
      </w:r>
      <w:r w:rsidRPr="003B3FCE">
        <w:rPr>
          <w:rFonts w:ascii="Times New Roman" w:hAnsi="Times New Roman" w:cs="Times New Roman"/>
          <w:sz w:val="28"/>
          <w:szCs w:val="28"/>
        </w:rPr>
        <w:t>для создания необходимых специальных образовательных условий данной категории</w:t>
      </w:r>
      <w:r>
        <w:rPr>
          <w:rFonts w:ascii="Times New Roman" w:hAnsi="Times New Roman" w:cs="Times New Roman"/>
          <w:sz w:val="28"/>
          <w:szCs w:val="28"/>
        </w:rPr>
        <w:t xml:space="preserve">. </w:t>
      </w:r>
      <w:r>
        <w:rPr>
          <w:rFonts w:ascii="Times New Roman" w:eastAsia="Calibri" w:hAnsi="Times New Roman" w:cs="Times New Roman"/>
          <w:sz w:val="28"/>
          <w:szCs w:val="28"/>
        </w:rPr>
        <w:t xml:space="preserve"> </w:t>
      </w:r>
      <w:r w:rsidRPr="003B3FCE">
        <w:rPr>
          <w:rFonts w:ascii="Times New Roman" w:eastAsia="Calibri" w:hAnsi="Times New Roman" w:cs="Times New Roman"/>
          <w:sz w:val="28"/>
          <w:szCs w:val="28"/>
        </w:rPr>
        <w:t xml:space="preserve">Кадровый состав ПМПК сформирован из квалифицированных специалистов. </w:t>
      </w:r>
      <w:r w:rsidRPr="003B3FCE">
        <w:rPr>
          <w:rFonts w:ascii="Times New Roman" w:hAnsi="Times New Roman" w:cs="Times New Roman"/>
          <w:sz w:val="28"/>
          <w:szCs w:val="28"/>
        </w:rPr>
        <w:t xml:space="preserve">В базе данных ТПМПК аккумулируется основная информация о ребёнке, что служит основанием для разработки рекомендаций, индивидуальных планов сопровождения ребёнка с ОВЗ. </w:t>
      </w:r>
      <w:r>
        <w:rPr>
          <w:rFonts w:ascii="Times New Roman" w:eastAsia="Times New Roman" w:hAnsi="Times New Roman" w:cs="Times New Roman"/>
          <w:sz w:val="28"/>
          <w:szCs w:val="28"/>
          <w:lang w:eastAsia="ru-RU"/>
        </w:rPr>
        <w:t>В</w:t>
      </w:r>
      <w:r w:rsidR="002C358C">
        <w:rPr>
          <w:rFonts w:ascii="Times New Roman" w:eastAsia="Times New Roman" w:hAnsi="Times New Roman" w:cs="Times New Roman"/>
          <w:sz w:val="28"/>
          <w:szCs w:val="28"/>
          <w:lang w:eastAsia="ru-RU"/>
        </w:rPr>
        <w:t xml:space="preserve"> 2025</w:t>
      </w:r>
      <w:r w:rsidR="00EA132D">
        <w:rPr>
          <w:rFonts w:ascii="Times New Roman" w:eastAsia="Times New Roman" w:hAnsi="Times New Roman" w:cs="Times New Roman"/>
          <w:sz w:val="28"/>
          <w:szCs w:val="28"/>
          <w:lang w:eastAsia="ru-RU"/>
        </w:rPr>
        <w:t xml:space="preserve"> -</w:t>
      </w:r>
      <w:r w:rsidR="002C358C">
        <w:rPr>
          <w:rFonts w:ascii="Times New Roman" w:eastAsia="Times New Roman" w:hAnsi="Times New Roman" w:cs="Times New Roman"/>
          <w:sz w:val="28"/>
          <w:szCs w:val="28"/>
          <w:lang w:eastAsia="ru-RU"/>
        </w:rPr>
        <w:t xml:space="preserve"> 2026</w:t>
      </w:r>
      <w:r w:rsidRPr="003B3FCE">
        <w:rPr>
          <w:rFonts w:ascii="Times New Roman" w:eastAsia="Times New Roman" w:hAnsi="Times New Roman" w:cs="Times New Roman"/>
          <w:sz w:val="28"/>
          <w:szCs w:val="28"/>
          <w:lang w:eastAsia="ru-RU"/>
        </w:rPr>
        <w:t xml:space="preserve"> </w:t>
      </w:r>
      <w:r w:rsidR="00EA132D">
        <w:rPr>
          <w:rFonts w:ascii="Times New Roman" w:eastAsia="Times New Roman" w:hAnsi="Times New Roman" w:cs="Times New Roman"/>
          <w:sz w:val="28"/>
          <w:szCs w:val="28"/>
          <w:lang w:eastAsia="ru-RU"/>
        </w:rPr>
        <w:t xml:space="preserve">учебном </w:t>
      </w:r>
      <w:r w:rsidRPr="003B3FCE">
        <w:rPr>
          <w:rFonts w:ascii="Times New Roman" w:eastAsia="Times New Roman" w:hAnsi="Times New Roman" w:cs="Times New Roman"/>
          <w:sz w:val="28"/>
          <w:szCs w:val="28"/>
          <w:lang w:eastAsia="ru-RU"/>
        </w:rPr>
        <w:t xml:space="preserve">году ТПМПК Киренского района </w:t>
      </w:r>
      <w:r w:rsidRPr="00FC180F">
        <w:rPr>
          <w:rFonts w:ascii="Times New Roman" w:eastAsia="Times New Roman" w:hAnsi="Times New Roman" w:cs="Times New Roman"/>
          <w:sz w:val="28"/>
          <w:szCs w:val="28"/>
          <w:lang w:eastAsia="ru-RU"/>
        </w:rPr>
        <w:t xml:space="preserve">обследовано </w:t>
      </w:r>
      <w:r w:rsidR="00FC180F" w:rsidRPr="00FC180F">
        <w:rPr>
          <w:rFonts w:ascii="Times New Roman" w:eastAsia="Times New Roman" w:hAnsi="Times New Roman" w:cs="Times New Roman"/>
          <w:sz w:val="28"/>
          <w:szCs w:val="28"/>
          <w:lang w:eastAsia="ru-RU"/>
        </w:rPr>
        <w:t>56</w:t>
      </w:r>
      <w:r w:rsidRPr="00FC180F">
        <w:rPr>
          <w:rFonts w:ascii="Times New Roman" w:eastAsia="Times New Roman" w:hAnsi="Times New Roman" w:cs="Times New Roman"/>
          <w:sz w:val="28"/>
          <w:szCs w:val="28"/>
          <w:lang w:eastAsia="ru-RU"/>
        </w:rPr>
        <w:t xml:space="preserve"> детей в возрасте от 3,5 до 15 лет</w:t>
      </w:r>
      <w:r w:rsidR="002C358C">
        <w:rPr>
          <w:rFonts w:ascii="Times New Roman" w:eastAsia="Times New Roman" w:hAnsi="Times New Roman" w:cs="Times New Roman"/>
          <w:sz w:val="28"/>
          <w:szCs w:val="28"/>
          <w:lang w:eastAsia="ru-RU"/>
        </w:rPr>
        <w:t>, из них 25 повторных обращений</w:t>
      </w:r>
      <w:r w:rsidRPr="002C358C">
        <w:rPr>
          <w:rFonts w:ascii="Times New Roman" w:eastAsia="Times New Roman" w:hAnsi="Times New Roman" w:cs="Times New Roman"/>
          <w:sz w:val="28"/>
          <w:szCs w:val="28"/>
          <w:lang w:eastAsia="ru-RU"/>
        </w:rPr>
        <w:t>. Комиссией рекомендовано 5</w:t>
      </w:r>
      <w:r w:rsidR="002C358C" w:rsidRPr="002C358C">
        <w:rPr>
          <w:rFonts w:ascii="Times New Roman" w:eastAsia="Times New Roman" w:hAnsi="Times New Roman" w:cs="Times New Roman"/>
          <w:sz w:val="28"/>
          <w:szCs w:val="28"/>
          <w:lang w:eastAsia="ru-RU"/>
        </w:rPr>
        <w:t xml:space="preserve"> детям </w:t>
      </w:r>
      <w:r w:rsidRPr="002C358C">
        <w:rPr>
          <w:rFonts w:ascii="Times New Roman" w:eastAsia="Times New Roman" w:hAnsi="Times New Roman" w:cs="Times New Roman"/>
          <w:sz w:val="28"/>
          <w:szCs w:val="28"/>
          <w:lang w:eastAsia="ru-RU"/>
        </w:rPr>
        <w:t>оформление инвалидности.</w:t>
      </w:r>
      <w:r>
        <w:rPr>
          <w:rFonts w:ascii="Times New Roman" w:eastAsia="Times New Roman" w:hAnsi="Times New Roman" w:cs="Times New Roman"/>
          <w:sz w:val="28"/>
          <w:szCs w:val="28"/>
          <w:lang w:eastAsia="ru-RU"/>
        </w:rPr>
        <w:t xml:space="preserve"> </w:t>
      </w:r>
      <w:r w:rsidR="002C358C">
        <w:rPr>
          <w:rFonts w:ascii="Times New Roman" w:eastAsia="Times New Roman" w:hAnsi="Times New Roman" w:cs="Times New Roman"/>
          <w:sz w:val="28"/>
          <w:szCs w:val="28"/>
          <w:lang w:eastAsia="ru-RU"/>
        </w:rPr>
        <w:t xml:space="preserve"> </w:t>
      </w:r>
    </w:p>
    <w:p w:rsidR="00EA132D" w:rsidRPr="00EA132D" w:rsidRDefault="008F34C0" w:rsidP="008F34C0">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EA132D" w:rsidRPr="00EA132D">
        <w:rPr>
          <w:rFonts w:ascii="Times New Roman" w:eastAsia="Times New Roman" w:hAnsi="Times New Roman" w:cs="Times New Roman"/>
          <w:sz w:val="28"/>
          <w:szCs w:val="28"/>
          <w:lang w:eastAsia="ru-RU"/>
        </w:rPr>
        <w:t xml:space="preserve">Ведущими направлениями работы с детьми </w:t>
      </w:r>
      <w:r w:rsidR="00F40BBC">
        <w:rPr>
          <w:rFonts w:ascii="Times New Roman" w:eastAsia="Times New Roman" w:hAnsi="Times New Roman" w:cs="Times New Roman"/>
          <w:sz w:val="28"/>
          <w:szCs w:val="28"/>
          <w:lang w:eastAsia="ru-RU"/>
        </w:rPr>
        <w:t xml:space="preserve">данной категории </w:t>
      </w:r>
      <w:r w:rsidR="00EA132D" w:rsidRPr="00EA132D">
        <w:rPr>
          <w:rFonts w:ascii="Times New Roman" w:eastAsia="Times New Roman" w:hAnsi="Times New Roman" w:cs="Times New Roman"/>
          <w:sz w:val="28"/>
          <w:szCs w:val="28"/>
          <w:lang w:eastAsia="ru-RU"/>
        </w:rPr>
        <w:t>остаются их интеграция и социализация в обществе</w:t>
      </w:r>
      <w:r w:rsidR="00F40BBC">
        <w:rPr>
          <w:rFonts w:ascii="Times New Roman" w:eastAsia="Times New Roman" w:hAnsi="Times New Roman" w:cs="Times New Roman"/>
          <w:sz w:val="28"/>
          <w:szCs w:val="28"/>
          <w:lang w:eastAsia="ru-RU"/>
        </w:rPr>
        <w:t xml:space="preserve">, они </w:t>
      </w:r>
      <w:r w:rsidR="00EA132D" w:rsidRPr="00EA132D">
        <w:rPr>
          <w:rFonts w:ascii="Times New Roman" w:eastAsia="Times New Roman" w:hAnsi="Times New Roman" w:cs="Times New Roman"/>
          <w:sz w:val="28"/>
          <w:szCs w:val="28"/>
          <w:lang w:eastAsia="ru-RU"/>
        </w:rPr>
        <w:t xml:space="preserve">привлекаются к внеклассной работе, посещают кружки и секции, являются активными участниками выставок, олимпиад, викторин, конкурсов. Для полноценной организации обучения детей создается доступная среда, обеспечивающая беспрепятственный доступ детей в здания и помещения образовательной организации. Для комфортного пребывания детей в школах оборудованы сенсорные комнаты, имеются кабинеты психологической разгрузки и медкабинеты. </w:t>
      </w:r>
    </w:p>
    <w:p w:rsidR="00EA132D" w:rsidRPr="00EA132D" w:rsidRDefault="00EA132D" w:rsidP="00EA132D">
      <w:pPr>
        <w:spacing w:after="0"/>
        <w:ind w:firstLine="426"/>
        <w:jc w:val="both"/>
        <w:rPr>
          <w:rFonts w:ascii="Times New Roman" w:hAnsi="Times New Roman" w:cs="Times New Roman"/>
          <w:sz w:val="28"/>
          <w:szCs w:val="28"/>
        </w:rPr>
      </w:pPr>
      <w:r w:rsidRPr="00EA132D">
        <w:rPr>
          <w:rFonts w:ascii="Times New Roman" w:hAnsi="Times New Roman" w:cs="Times New Roman"/>
          <w:sz w:val="28"/>
          <w:szCs w:val="28"/>
        </w:rPr>
        <w:t>В результате проделанной работы было выявлено:</w:t>
      </w:r>
    </w:p>
    <w:p w:rsidR="00EA132D" w:rsidRPr="00EA132D" w:rsidRDefault="00EA132D" w:rsidP="00EA132D">
      <w:pPr>
        <w:spacing w:after="0"/>
        <w:jc w:val="both"/>
        <w:rPr>
          <w:rFonts w:ascii="Times New Roman" w:hAnsi="Times New Roman" w:cs="Times New Roman"/>
          <w:sz w:val="28"/>
          <w:szCs w:val="28"/>
        </w:rPr>
      </w:pPr>
      <w:r w:rsidRPr="00EA132D">
        <w:rPr>
          <w:rFonts w:ascii="Times New Roman" w:hAnsi="Times New Roman" w:cs="Times New Roman"/>
          <w:sz w:val="28"/>
          <w:szCs w:val="28"/>
        </w:rPr>
        <w:t>- недостаточная эффективная деятельность учета рекомендаций психолого-медико-педагогических комиссий по созданию необходимых условий для обучения и воспитания детей в общеобразовательных организациях;</w:t>
      </w:r>
    </w:p>
    <w:p w:rsidR="00EA132D" w:rsidRPr="00EA132D" w:rsidRDefault="00EA132D" w:rsidP="00EA132D">
      <w:pPr>
        <w:spacing w:after="0"/>
        <w:jc w:val="both"/>
        <w:rPr>
          <w:rFonts w:ascii="Times New Roman" w:hAnsi="Times New Roman" w:cs="Times New Roman"/>
          <w:sz w:val="28"/>
          <w:szCs w:val="28"/>
        </w:rPr>
      </w:pPr>
      <w:r w:rsidRPr="00EA132D">
        <w:rPr>
          <w:rFonts w:ascii="Times New Roman" w:hAnsi="Times New Roman" w:cs="Times New Roman"/>
          <w:sz w:val="28"/>
          <w:szCs w:val="28"/>
        </w:rPr>
        <w:t xml:space="preserve">- недостаточное количество высококвалифицированных кадров, владеющих эффективными технологиями инклюзивного образования;   </w:t>
      </w:r>
    </w:p>
    <w:p w:rsidR="00EA132D" w:rsidRPr="00EA132D" w:rsidRDefault="00EA132D" w:rsidP="00EA132D">
      <w:pPr>
        <w:spacing w:after="0"/>
        <w:jc w:val="both"/>
        <w:rPr>
          <w:rFonts w:ascii="Times New Roman" w:hAnsi="Times New Roman" w:cs="Times New Roman"/>
          <w:sz w:val="28"/>
          <w:szCs w:val="28"/>
        </w:rPr>
      </w:pPr>
      <w:proofErr w:type="gramStart"/>
      <w:r w:rsidRPr="00EA132D">
        <w:rPr>
          <w:rFonts w:ascii="Times New Roman" w:hAnsi="Times New Roman" w:cs="Times New Roman"/>
          <w:sz w:val="28"/>
          <w:szCs w:val="28"/>
        </w:rPr>
        <w:t>- несвоевременное отслеживание динамики развития обучающихся в общеобразовательных организациях.</w:t>
      </w:r>
      <w:proofErr w:type="gramEnd"/>
    </w:p>
    <w:p w:rsidR="00EA132D" w:rsidRPr="00EA132D" w:rsidRDefault="00EA132D" w:rsidP="00EA132D">
      <w:pPr>
        <w:spacing w:after="0"/>
        <w:ind w:firstLine="426"/>
        <w:jc w:val="both"/>
        <w:rPr>
          <w:rFonts w:ascii="Times New Roman" w:hAnsi="Times New Roman" w:cs="Times New Roman"/>
          <w:sz w:val="28"/>
          <w:szCs w:val="28"/>
        </w:rPr>
      </w:pPr>
      <w:r w:rsidRPr="00EA132D">
        <w:rPr>
          <w:rFonts w:ascii="Times New Roman" w:hAnsi="Times New Roman" w:cs="Times New Roman"/>
          <w:sz w:val="28"/>
          <w:szCs w:val="28"/>
        </w:rPr>
        <w:t xml:space="preserve">Для решения выявленных проблем необходимо: </w:t>
      </w:r>
    </w:p>
    <w:p w:rsidR="00EA132D" w:rsidRPr="00EA132D" w:rsidRDefault="00EA132D" w:rsidP="00EA132D">
      <w:pPr>
        <w:spacing w:after="0"/>
        <w:jc w:val="both"/>
        <w:rPr>
          <w:rFonts w:ascii="Times New Roman" w:hAnsi="Times New Roman" w:cs="Times New Roman"/>
          <w:sz w:val="28"/>
          <w:szCs w:val="28"/>
        </w:rPr>
      </w:pPr>
      <w:r w:rsidRPr="00EA132D">
        <w:rPr>
          <w:rFonts w:ascii="Times New Roman" w:hAnsi="Times New Roman" w:cs="Times New Roman"/>
          <w:sz w:val="28"/>
          <w:szCs w:val="28"/>
        </w:rPr>
        <w:t>- организовать материально-техническое, нормативно</w:t>
      </w:r>
      <w:r w:rsidR="00F40BBC">
        <w:rPr>
          <w:rFonts w:ascii="Times New Roman" w:hAnsi="Times New Roman" w:cs="Times New Roman"/>
          <w:sz w:val="28"/>
          <w:szCs w:val="28"/>
        </w:rPr>
        <w:t xml:space="preserve">е, </w:t>
      </w:r>
      <w:r w:rsidRPr="00EA132D">
        <w:rPr>
          <w:rFonts w:ascii="Times New Roman" w:hAnsi="Times New Roman" w:cs="Times New Roman"/>
          <w:sz w:val="28"/>
          <w:szCs w:val="28"/>
        </w:rPr>
        <w:t>методическое, информационное сопровождение инклюзивного образования с учетом требований ФАООП;</w:t>
      </w:r>
    </w:p>
    <w:p w:rsidR="00EA132D" w:rsidRPr="00EA132D" w:rsidRDefault="00EA132D" w:rsidP="00EA132D">
      <w:pPr>
        <w:spacing w:after="0"/>
        <w:jc w:val="both"/>
        <w:rPr>
          <w:rFonts w:ascii="Times New Roman" w:hAnsi="Times New Roman" w:cs="Times New Roman"/>
          <w:sz w:val="28"/>
          <w:szCs w:val="28"/>
        </w:rPr>
      </w:pPr>
      <w:r w:rsidRPr="00EA132D">
        <w:rPr>
          <w:rFonts w:ascii="Times New Roman" w:hAnsi="Times New Roman" w:cs="Times New Roman"/>
          <w:sz w:val="28"/>
          <w:szCs w:val="28"/>
        </w:rPr>
        <w:t xml:space="preserve">- ввести мониторинг учёта рекомендаций </w:t>
      </w:r>
      <w:r w:rsidR="00F40BBC">
        <w:rPr>
          <w:rFonts w:ascii="Times New Roman" w:hAnsi="Times New Roman" w:cs="Times New Roman"/>
          <w:sz w:val="28"/>
          <w:szCs w:val="28"/>
        </w:rPr>
        <w:t>ПМПК</w:t>
      </w:r>
      <w:r w:rsidRPr="00EA132D">
        <w:rPr>
          <w:rFonts w:ascii="Times New Roman" w:hAnsi="Times New Roman" w:cs="Times New Roman"/>
          <w:sz w:val="28"/>
          <w:szCs w:val="28"/>
        </w:rPr>
        <w:t xml:space="preserve"> по созданию необходимых условий для обучения и воспитания детей, с последующим анализом и корректировкой деятельности по данному направлению;</w:t>
      </w:r>
    </w:p>
    <w:p w:rsidR="00EA132D" w:rsidRPr="00EA132D" w:rsidRDefault="00EA132D" w:rsidP="00EA132D">
      <w:pPr>
        <w:spacing w:after="0"/>
        <w:jc w:val="both"/>
        <w:rPr>
          <w:rFonts w:ascii="Times New Roman" w:hAnsi="Times New Roman" w:cs="Times New Roman"/>
          <w:sz w:val="28"/>
          <w:szCs w:val="28"/>
        </w:rPr>
      </w:pPr>
      <w:r w:rsidRPr="00EA132D">
        <w:rPr>
          <w:rFonts w:ascii="Times New Roman" w:hAnsi="Times New Roman" w:cs="Times New Roman"/>
          <w:sz w:val="28"/>
          <w:szCs w:val="28"/>
        </w:rPr>
        <w:lastRenderedPageBreak/>
        <w:t>- повышать уровень квалификации педагогов, в соответствии с перспективным планом повышения квалификации.</w:t>
      </w:r>
    </w:p>
    <w:p w:rsidR="00EA132D" w:rsidRPr="00EA132D" w:rsidRDefault="00EA132D" w:rsidP="00EA132D">
      <w:pPr>
        <w:spacing w:after="0"/>
        <w:jc w:val="both"/>
        <w:rPr>
          <w:rFonts w:ascii="Times New Roman" w:hAnsi="Times New Roman" w:cs="Times New Roman"/>
          <w:sz w:val="28"/>
          <w:szCs w:val="28"/>
        </w:rPr>
      </w:pPr>
      <w:r w:rsidRPr="00EA132D">
        <w:rPr>
          <w:rFonts w:ascii="Times New Roman" w:hAnsi="Times New Roman"/>
          <w:color w:val="000000"/>
          <w:sz w:val="28"/>
          <w:szCs w:val="28"/>
          <w:shd w:val="clear" w:color="auto" w:fill="FFFFFF"/>
        </w:rPr>
        <w:t xml:space="preserve">- совершенствовать организацию раннего выявления и создания специальных образовательных условий детям с </w:t>
      </w:r>
      <w:r w:rsidR="00F40BBC" w:rsidRPr="00F40BBC">
        <w:rPr>
          <w:rFonts w:ascii="Times New Roman" w:hAnsi="Times New Roman"/>
          <w:color w:val="000000"/>
          <w:sz w:val="28"/>
          <w:szCs w:val="28"/>
          <w:shd w:val="clear" w:color="auto" w:fill="FFFFFF"/>
        </w:rPr>
        <w:t>особыми образовательными потребностями</w:t>
      </w:r>
      <w:r w:rsidRPr="00EA132D">
        <w:rPr>
          <w:rFonts w:ascii="Times New Roman" w:hAnsi="Times New Roman"/>
          <w:color w:val="000000"/>
          <w:sz w:val="28"/>
          <w:szCs w:val="28"/>
          <w:shd w:val="clear" w:color="auto" w:fill="FFFFFF"/>
        </w:rPr>
        <w:t>.</w:t>
      </w:r>
    </w:p>
    <w:p w:rsidR="004B163C" w:rsidRPr="009A3B80" w:rsidRDefault="00EA132D" w:rsidP="00D13D21">
      <w:pPr>
        <w:spacing w:after="0"/>
        <w:ind w:firstLine="426"/>
        <w:jc w:val="both"/>
        <w:rPr>
          <w:rFonts w:ascii="Times New Roman" w:eastAsia="Times New Roman" w:hAnsi="Times New Roman" w:cs="Times New Roman"/>
          <w:sz w:val="28"/>
          <w:szCs w:val="28"/>
          <w:highlight w:val="yellow"/>
          <w:lang w:eastAsia="ru-RU"/>
        </w:rPr>
      </w:pPr>
      <w:r>
        <w:rPr>
          <w:rFonts w:ascii="Times New Roman" w:hAnsi="Times New Roman" w:cs="Times New Roman"/>
          <w:sz w:val="28"/>
          <w:szCs w:val="28"/>
          <w:highlight w:val="green"/>
        </w:rPr>
        <w:t xml:space="preserve"> </w:t>
      </w:r>
    </w:p>
    <w:p w:rsidR="00071A75" w:rsidRDefault="00827E7A" w:rsidP="00D14EF6">
      <w:pPr>
        <w:spacing w:after="0" w:line="240" w:lineRule="auto"/>
        <w:jc w:val="center"/>
        <w:rPr>
          <w:rFonts w:ascii="Times New Roman" w:eastAsia="Times New Roman" w:hAnsi="Times New Roman" w:cs="Times New Roman"/>
          <w:b/>
          <w:sz w:val="28"/>
          <w:szCs w:val="28"/>
          <w:lang w:eastAsia="ru-RU"/>
        </w:rPr>
      </w:pPr>
      <w:r w:rsidRPr="00EE2B57">
        <w:rPr>
          <w:rFonts w:ascii="Times New Roman" w:eastAsia="Times New Roman" w:hAnsi="Times New Roman" w:cs="Times New Roman"/>
          <w:b/>
          <w:sz w:val="28"/>
          <w:szCs w:val="28"/>
          <w:lang w:eastAsia="ru-RU"/>
        </w:rPr>
        <w:t>4.4. Р</w:t>
      </w:r>
      <w:r w:rsidR="00071A75" w:rsidRPr="00EE2B57">
        <w:rPr>
          <w:rFonts w:ascii="Times New Roman" w:eastAsia="Times New Roman" w:hAnsi="Times New Roman" w:cs="Times New Roman"/>
          <w:b/>
          <w:sz w:val="28"/>
          <w:szCs w:val="28"/>
          <w:lang w:eastAsia="ru-RU"/>
        </w:rPr>
        <w:t xml:space="preserve">еализация федеральных государственных </w:t>
      </w:r>
      <w:r w:rsidR="00DA1EDA" w:rsidRPr="00EE2B57">
        <w:rPr>
          <w:rFonts w:ascii="Times New Roman" w:eastAsia="Times New Roman" w:hAnsi="Times New Roman" w:cs="Times New Roman"/>
          <w:b/>
          <w:sz w:val="28"/>
          <w:szCs w:val="28"/>
          <w:lang w:eastAsia="ru-RU"/>
        </w:rPr>
        <w:t xml:space="preserve">образовательных </w:t>
      </w:r>
      <w:r w:rsidR="00071A75" w:rsidRPr="00EE2B57">
        <w:rPr>
          <w:rFonts w:ascii="Times New Roman" w:eastAsia="Times New Roman" w:hAnsi="Times New Roman" w:cs="Times New Roman"/>
          <w:b/>
          <w:sz w:val="28"/>
          <w:szCs w:val="28"/>
          <w:lang w:eastAsia="ru-RU"/>
        </w:rPr>
        <w:t>стандартов и федеральных образовательных программ.</w:t>
      </w:r>
    </w:p>
    <w:p w:rsidR="00EE2B57" w:rsidRPr="00D1290A" w:rsidRDefault="00EE2B57" w:rsidP="00EE2B57">
      <w:pPr>
        <w:spacing w:after="0"/>
        <w:jc w:val="both"/>
        <w:rPr>
          <w:rFonts w:ascii="Calibri" w:eastAsia="Calibri" w:hAnsi="Calibri" w:cs="Times New Roman"/>
          <w:sz w:val="28"/>
          <w:szCs w:val="28"/>
          <w:u w:val="single"/>
        </w:rPr>
      </w:pPr>
      <w:r>
        <w:rPr>
          <w:rFonts w:ascii="Times New Roman" w:eastAsia="Times New Roman" w:hAnsi="Times New Roman" w:cs="Times New Roman"/>
          <w:sz w:val="28"/>
          <w:szCs w:val="28"/>
          <w:lang w:eastAsia="ru-RU"/>
        </w:rPr>
        <w:t xml:space="preserve">      </w:t>
      </w:r>
      <w:r w:rsidR="00827E7A" w:rsidRPr="00D1290A">
        <w:rPr>
          <w:rFonts w:ascii="Times New Roman" w:eastAsia="Times New Roman" w:hAnsi="Times New Roman" w:cs="Times New Roman"/>
          <w:sz w:val="28"/>
          <w:szCs w:val="28"/>
          <w:lang w:eastAsia="ru-RU"/>
        </w:rPr>
        <w:t>В рамках государственной политики модернизации российского образования особое внимание уделяется качественному сопровождению процессов внедрения Федеральных государственных образовательных стандартов (ФГОС) и Федеральных образовательных программ (ФОП). В течение учебного года было организовано методическое и консультационное обеспечение педагогов общеобразовательных организаций по вопросам внесения и</w:t>
      </w:r>
      <w:r w:rsidR="0023057E" w:rsidRPr="00D1290A">
        <w:rPr>
          <w:rFonts w:ascii="Times New Roman" w:eastAsia="Times New Roman" w:hAnsi="Times New Roman" w:cs="Times New Roman"/>
          <w:sz w:val="28"/>
          <w:szCs w:val="28"/>
          <w:lang w:eastAsia="ru-RU"/>
        </w:rPr>
        <w:t>зменений в ФГОС и ФОП. Проведены м</w:t>
      </w:r>
      <w:r w:rsidR="00827E7A" w:rsidRPr="00D1290A">
        <w:rPr>
          <w:rFonts w:ascii="Times New Roman" w:eastAsia="Times New Roman" w:hAnsi="Times New Roman" w:cs="Times New Roman"/>
          <w:sz w:val="28"/>
          <w:szCs w:val="28"/>
          <w:lang w:eastAsia="ru-RU"/>
        </w:rPr>
        <w:t>етодические совещания для заместителей директоров по у</w:t>
      </w:r>
      <w:r w:rsidR="0023057E" w:rsidRPr="00D1290A">
        <w:rPr>
          <w:rFonts w:ascii="Times New Roman" w:eastAsia="Times New Roman" w:hAnsi="Times New Roman" w:cs="Times New Roman"/>
          <w:sz w:val="28"/>
          <w:szCs w:val="28"/>
          <w:lang w:eastAsia="ru-RU"/>
        </w:rPr>
        <w:t>чебно-воспитательной работе</w:t>
      </w:r>
      <w:r w:rsidR="0037609D" w:rsidRPr="00D1290A">
        <w:rPr>
          <w:rFonts w:ascii="Times New Roman" w:eastAsia="Times New Roman" w:hAnsi="Times New Roman" w:cs="Times New Roman"/>
          <w:sz w:val="28"/>
          <w:szCs w:val="28"/>
          <w:lang w:eastAsia="ru-RU"/>
        </w:rPr>
        <w:t xml:space="preserve">, </w:t>
      </w:r>
      <w:r w:rsidR="00827E7A" w:rsidRPr="00D1290A">
        <w:rPr>
          <w:rFonts w:ascii="Times New Roman" w:eastAsia="Times New Roman" w:hAnsi="Times New Roman" w:cs="Times New Roman"/>
          <w:sz w:val="28"/>
          <w:szCs w:val="28"/>
          <w:lang w:eastAsia="ru-RU"/>
        </w:rPr>
        <w:t>целью которых  являлось обсуждение ключевых аспектов реализации ФГОС и ФОП, включая организацию учебного процесса, особенности внесения изменений в основные образовательные программы, проектирования рабочих программ по отдельным предметам и повышение профессиональной ком</w:t>
      </w:r>
      <w:r w:rsidR="008F34C0">
        <w:rPr>
          <w:rFonts w:ascii="Times New Roman" w:eastAsia="Times New Roman" w:hAnsi="Times New Roman" w:cs="Times New Roman"/>
          <w:sz w:val="28"/>
          <w:szCs w:val="28"/>
          <w:lang w:eastAsia="ru-RU"/>
        </w:rPr>
        <w:t>петентности педагогов в работе с</w:t>
      </w:r>
      <w:r w:rsidR="00827E7A" w:rsidRPr="00D1290A">
        <w:rPr>
          <w:rFonts w:ascii="Times New Roman" w:eastAsia="Times New Roman" w:hAnsi="Times New Roman" w:cs="Times New Roman"/>
          <w:sz w:val="28"/>
          <w:szCs w:val="28"/>
          <w:lang w:eastAsia="ru-RU"/>
        </w:rPr>
        <w:t xml:space="preserve"> федеральными нормативно-правовыми документами. </w:t>
      </w:r>
      <w:r w:rsidR="0037609D" w:rsidRPr="00D1290A">
        <w:rPr>
          <w:rFonts w:ascii="Times New Roman" w:eastAsia="Times New Roman" w:hAnsi="Times New Roman" w:cs="Times New Roman"/>
          <w:sz w:val="28"/>
          <w:szCs w:val="28"/>
          <w:lang w:eastAsia="ru-RU"/>
        </w:rPr>
        <w:t xml:space="preserve"> </w:t>
      </w:r>
    </w:p>
    <w:p w:rsidR="00827E7A" w:rsidRPr="00D1290A" w:rsidRDefault="0023057E" w:rsidP="00EE2B57">
      <w:pPr>
        <w:spacing w:after="0"/>
        <w:jc w:val="both"/>
        <w:rPr>
          <w:rFonts w:ascii="Times New Roman" w:eastAsia="Times New Roman" w:hAnsi="Times New Roman" w:cs="Times New Roman"/>
          <w:sz w:val="28"/>
          <w:szCs w:val="28"/>
          <w:lang w:eastAsia="ru-RU"/>
        </w:rPr>
      </w:pPr>
      <w:r w:rsidRPr="00D1290A">
        <w:rPr>
          <w:rFonts w:ascii="Times New Roman" w:eastAsia="Times New Roman" w:hAnsi="Times New Roman" w:cs="Times New Roman"/>
          <w:sz w:val="28"/>
          <w:szCs w:val="28"/>
          <w:lang w:eastAsia="ru-RU"/>
        </w:rPr>
        <w:t xml:space="preserve">      Проведен м</w:t>
      </w:r>
      <w:r w:rsidR="00827E7A" w:rsidRPr="00D1290A">
        <w:rPr>
          <w:rFonts w:ascii="Times New Roman" w:eastAsia="Times New Roman" w:hAnsi="Times New Roman" w:cs="Times New Roman"/>
          <w:sz w:val="28"/>
          <w:szCs w:val="28"/>
          <w:lang w:eastAsia="ru-RU"/>
        </w:rPr>
        <w:t xml:space="preserve">ониторинг внесения изменений в основные образовательные программы начального общего, основного общего, среднего общего образования, а также рабочих программ по отдельным предметам, в целях проверки соответствия требованиям ФГОС и ФОП. Это позволило выявить дефициты и своевременно скорректировать содержание программ. </w:t>
      </w:r>
    </w:p>
    <w:p w:rsidR="00827E7A" w:rsidRPr="00D1290A" w:rsidRDefault="0023057E" w:rsidP="0023057E">
      <w:pPr>
        <w:spacing w:after="0"/>
        <w:jc w:val="both"/>
        <w:rPr>
          <w:rFonts w:ascii="Times New Roman" w:eastAsia="Times New Roman" w:hAnsi="Times New Roman" w:cs="Times New Roman"/>
          <w:sz w:val="28"/>
          <w:szCs w:val="28"/>
          <w:lang w:eastAsia="ru-RU"/>
        </w:rPr>
      </w:pPr>
      <w:r w:rsidRPr="00D1290A">
        <w:rPr>
          <w:rFonts w:ascii="Times New Roman" w:eastAsia="Times New Roman" w:hAnsi="Times New Roman" w:cs="Times New Roman"/>
          <w:sz w:val="28"/>
          <w:szCs w:val="28"/>
          <w:lang w:eastAsia="ru-RU"/>
        </w:rPr>
        <w:t xml:space="preserve">     В течение года организовано</w:t>
      </w:r>
      <w:r w:rsidR="00827E7A" w:rsidRPr="00D1290A">
        <w:rPr>
          <w:rFonts w:ascii="Times New Roman" w:eastAsia="Times New Roman" w:hAnsi="Times New Roman" w:cs="Times New Roman"/>
          <w:sz w:val="28"/>
          <w:szCs w:val="28"/>
          <w:lang w:eastAsia="ru-RU"/>
        </w:rPr>
        <w:t xml:space="preserve"> посещени</w:t>
      </w:r>
      <w:r w:rsidRPr="00D1290A">
        <w:rPr>
          <w:rFonts w:ascii="Times New Roman" w:eastAsia="Times New Roman" w:hAnsi="Times New Roman" w:cs="Times New Roman"/>
          <w:sz w:val="28"/>
          <w:szCs w:val="28"/>
          <w:lang w:eastAsia="ru-RU"/>
        </w:rPr>
        <w:t>е</w:t>
      </w:r>
      <w:r w:rsidR="00827E7A" w:rsidRPr="00D1290A">
        <w:rPr>
          <w:rFonts w:ascii="Times New Roman" w:eastAsia="Times New Roman" w:hAnsi="Times New Roman" w:cs="Times New Roman"/>
          <w:sz w:val="28"/>
          <w:szCs w:val="28"/>
          <w:lang w:eastAsia="ru-RU"/>
        </w:rPr>
        <w:t xml:space="preserve"> общеобразовательных организаций с целью выявления основных дефицитов и оказания методической помощи</w:t>
      </w:r>
      <w:r w:rsidRPr="00D1290A">
        <w:rPr>
          <w:rFonts w:ascii="Times New Roman" w:eastAsia="Times New Roman" w:hAnsi="Times New Roman" w:cs="Times New Roman"/>
          <w:sz w:val="28"/>
          <w:szCs w:val="28"/>
          <w:lang w:eastAsia="ru-RU"/>
        </w:rPr>
        <w:t xml:space="preserve"> – проведено 11 «методических десантов». Специалисты управления образования и методисты центра развития образования посетили и проанализировали 55 уроков и занятий</w:t>
      </w:r>
      <w:r w:rsidR="00D1290A">
        <w:rPr>
          <w:rFonts w:ascii="Times New Roman" w:eastAsia="Times New Roman" w:hAnsi="Times New Roman" w:cs="Times New Roman"/>
          <w:sz w:val="28"/>
          <w:szCs w:val="28"/>
          <w:lang w:eastAsia="ru-RU"/>
        </w:rPr>
        <w:t xml:space="preserve"> в соответствии с ФГОС и ФОП</w:t>
      </w:r>
      <w:r w:rsidRPr="00D1290A">
        <w:rPr>
          <w:rFonts w:ascii="Times New Roman" w:eastAsia="Times New Roman" w:hAnsi="Times New Roman" w:cs="Times New Roman"/>
          <w:sz w:val="28"/>
          <w:szCs w:val="28"/>
          <w:lang w:eastAsia="ru-RU"/>
        </w:rPr>
        <w:t>. Администра</w:t>
      </w:r>
      <w:r w:rsidR="009C6EDD" w:rsidRPr="00D1290A">
        <w:rPr>
          <w:rFonts w:ascii="Times New Roman" w:eastAsia="Times New Roman" w:hAnsi="Times New Roman" w:cs="Times New Roman"/>
          <w:sz w:val="28"/>
          <w:szCs w:val="28"/>
          <w:lang w:eastAsia="ru-RU"/>
        </w:rPr>
        <w:t xml:space="preserve">тивной команде образовательных организаций даны рекомендации по отработке </w:t>
      </w:r>
      <w:r w:rsidR="00D1290A" w:rsidRPr="00D1290A">
        <w:rPr>
          <w:rFonts w:ascii="Times New Roman" w:eastAsia="Times New Roman" w:hAnsi="Times New Roman" w:cs="Times New Roman"/>
          <w:sz w:val="28"/>
          <w:szCs w:val="28"/>
          <w:lang w:eastAsia="ru-RU"/>
        </w:rPr>
        <w:t xml:space="preserve">методических аспектов, </w:t>
      </w:r>
      <w:r w:rsidR="009C6EDD" w:rsidRPr="00D1290A">
        <w:rPr>
          <w:rFonts w:ascii="Times New Roman" w:eastAsia="Times New Roman" w:hAnsi="Times New Roman" w:cs="Times New Roman"/>
          <w:sz w:val="28"/>
          <w:szCs w:val="28"/>
          <w:lang w:eastAsia="ru-RU"/>
        </w:rPr>
        <w:t>анализа и самоанализа уроков</w:t>
      </w:r>
      <w:r w:rsidR="00D1290A">
        <w:rPr>
          <w:rFonts w:ascii="Times New Roman" w:eastAsia="Times New Roman" w:hAnsi="Times New Roman" w:cs="Times New Roman"/>
          <w:sz w:val="28"/>
          <w:szCs w:val="28"/>
          <w:lang w:eastAsia="ru-RU"/>
        </w:rPr>
        <w:t xml:space="preserve"> с учетом ФГОС и ФОП</w:t>
      </w:r>
      <w:r w:rsidR="009C6EDD" w:rsidRPr="00D1290A">
        <w:rPr>
          <w:rFonts w:ascii="Times New Roman" w:eastAsia="Times New Roman" w:hAnsi="Times New Roman" w:cs="Times New Roman"/>
          <w:sz w:val="28"/>
          <w:szCs w:val="28"/>
          <w:lang w:eastAsia="ru-RU"/>
        </w:rPr>
        <w:t>.</w:t>
      </w:r>
    </w:p>
    <w:p w:rsidR="00EE2B57" w:rsidRPr="00D1290A" w:rsidRDefault="00D1290A" w:rsidP="00EE2B57">
      <w:pPr>
        <w:spacing w:after="0"/>
        <w:jc w:val="both"/>
        <w:rPr>
          <w:rFonts w:ascii="Times New Roman" w:eastAsia="Times New Roman" w:hAnsi="Times New Roman" w:cs="Times New Roman"/>
          <w:sz w:val="28"/>
          <w:szCs w:val="28"/>
          <w:u w:val="single"/>
          <w:lang w:eastAsia="ru-RU"/>
        </w:rPr>
      </w:pPr>
      <w:r w:rsidRPr="00D1290A">
        <w:rPr>
          <w:rFonts w:ascii="Times New Roman" w:eastAsia="Times New Roman" w:hAnsi="Times New Roman" w:cs="Times New Roman"/>
          <w:sz w:val="28"/>
          <w:szCs w:val="28"/>
          <w:lang w:eastAsia="ru-RU"/>
        </w:rPr>
        <w:t xml:space="preserve">      Н</w:t>
      </w:r>
      <w:r w:rsidRPr="00D1290A">
        <w:rPr>
          <w:rFonts w:ascii="Times New Roman" w:eastAsia="Times New Roman" w:hAnsi="Times New Roman" w:cs="Times New Roman"/>
          <w:sz w:val="28"/>
          <w:szCs w:val="28"/>
          <w:u w:val="single"/>
          <w:lang w:eastAsia="ru-RU"/>
        </w:rPr>
        <w:t xml:space="preserve">а 2025 – 2026 учебный год запланированы следующие </w:t>
      </w:r>
      <w:r w:rsidR="00EE2B57" w:rsidRPr="00D1290A">
        <w:rPr>
          <w:rFonts w:ascii="Times New Roman" w:eastAsia="Times New Roman" w:hAnsi="Times New Roman" w:cs="Times New Roman"/>
          <w:sz w:val="28"/>
          <w:szCs w:val="28"/>
          <w:u w:val="single"/>
          <w:lang w:eastAsia="ru-RU"/>
        </w:rPr>
        <w:t xml:space="preserve">мероприятия: </w:t>
      </w:r>
    </w:p>
    <w:p w:rsidR="00EE2B57" w:rsidRPr="00D1290A" w:rsidRDefault="00EE2B57" w:rsidP="00EE2B57">
      <w:pPr>
        <w:spacing w:after="0"/>
        <w:jc w:val="both"/>
        <w:rPr>
          <w:rFonts w:ascii="Times New Roman" w:eastAsia="Times New Roman" w:hAnsi="Times New Roman" w:cs="Times New Roman"/>
          <w:sz w:val="28"/>
          <w:szCs w:val="28"/>
          <w:lang w:eastAsia="ru-RU"/>
        </w:rPr>
      </w:pPr>
      <w:r w:rsidRPr="00D1290A">
        <w:rPr>
          <w:rFonts w:ascii="Times New Roman" w:eastAsia="Times New Roman" w:hAnsi="Times New Roman" w:cs="Times New Roman"/>
          <w:sz w:val="28"/>
          <w:szCs w:val="28"/>
          <w:lang w:eastAsia="ru-RU"/>
        </w:rPr>
        <w:t>- Направ</w:t>
      </w:r>
      <w:r w:rsidR="00D1290A" w:rsidRPr="00D1290A">
        <w:rPr>
          <w:rFonts w:ascii="Times New Roman" w:eastAsia="Times New Roman" w:hAnsi="Times New Roman" w:cs="Times New Roman"/>
          <w:sz w:val="28"/>
          <w:szCs w:val="28"/>
          <w:lang w:eastAsia="ru-RU"/>
        </w:rPr>
        <w:t>ить</w:t>
      </w:r>
      <w:r w:rsidRPr="00D1290A">
        <w:rPr>
          <w:rFonts w:ascii="Times New Roman" w:eastAsia="Times New Roman" w:hAnsi="Times New Roman" w:cs="Times New Roman"/>
          <w:sz w:val="28"/>
          <w:szCs w:val="28"/>
          <w:lang w:eastAsia="ru-RU"/>
        </w:rPr>
        <w:t xml:space="preserve"> педагогов и управленчески</w:t>
      </w:r>
      <w:r w:rsidR="00D1290A" w:rsidRPr="00D1290A">
        <w:rPr>
          <w:rFonts w:ascii="Times New Roman" w:eastAsia="Times New Roman" w:hAnsi="Times New Roman" w:cs="Times New Roman"/>
          <w:sz w:val="28"/>
          <w:szCs w:val="28"/>
          <w:lang w:eastAsia="ru-RU"/>
        </w:rPr>
        <w:t>е</w:t>
      </w:r>
      <w:r w:rsidRPr="00D1290A">
        <w:rPr>
          <w:rFonts w:ascii="Times New Roman" w:eastAsia="Times New Roman" w:hAnsi="Times New Roman" w:cs="Times New Roman"/>
          <w:sz w:val="28"/>
          <w:szCs w:val="28"/>
          <w:lang w:eastAsia="ru-RU"/>
        </w:rPr>
        <w:t xml:space="preserve"> команд</w:t>
      </w:r>
      <w:r w:rsidR="00D1290A" w:rsidRPr="00D1290A">
        <w:rPr>
          <w:rFonts w:ascii="Times New Roman" w:eastAsia="Times New Roman" w:hAnsi="Times New Roman" w:cs="Times New Roman"/>
          <w:sz w:val="28"/>
          <w:szCs w:val="28"/>
          <w:lang w:eastAsia="ru-RU"/>
        </w:rPr>
        <w:t>ы</w:t>
      </w:r>
      <w:r w:rsidRPr="00D1290A">
        <w:rPr>
          <w:rFonts w:ascii="Times New Roman" w:eastAsia="Times New Roman" w:hAnsi="Times New Roman" w:cs="Times New Roman"/>
          <w:sz w:val="28"/>
          <w:szCs w:val="28"/>
          <w:lang w:eastAsia="ru-RU"/>
        </w:rPr>
        <w:t xml:space="preserve"> общеобразовательных организаций для участия в региональных </w:t>
      </w:r>
      <w:proofErr w:type="spellStart"/>
      <w:r w:rsidRPr="00D1290A">
        <w:rPr>
          <w:rFonts w:ascii="Times New Roman" w:eastAsia="Times New Roman" w:hAnsi="Times New Roman" w:cs="Times New Roman"/>
          <w:sz w:val="28"/>
          <w:szCs w:val="28"/>
          <w:lang w:eastAsia="ru-RU"/>
        </w:rPr>
        <w:t>стажировочных</w:t>
      </w:r>
      <w:proofErr w:type="spellEnd"/>
      <w:r w:rsidRPr="00D1290A">
        <w:rPr>
          <w:rFonts w:ascii="Times New Roman" w:eastAsia="Times New Roman" w:hAnsi="Times New Roman" w:cs="Times New Roman"/>
          <w:sz w:val="28"/>
          <w:szCs w:val="28"/>
          <w:lang w:eastAsia="ru-RU"/>
        </w:rPr>
        <w:t xml:space="preserve"> сессиях и </w:t>
      </w:r>
      <w:r w:rsidRPr="00D1290A">
        <w:rPr>
          <w:rFonts w:ascii="Times New Roman" w:eastAsia="Times New Roman" w:hAnsi="Times New Roman" w:cs="Times New Roman"/>
          <w:sz w:val="28"/>
          <w:szCs w:val="28"/>
          <w:lang w:eastAsia="ru-RU"/>
        </w:rPr>
        <w:lastRenderedPageBreak/>
        <w:t>Всероссийских конференциях с целью повышения профессиональных компетенций и обмена опытом.</w:t>
      </w:r>
    </w:p>
    <w:p w:rsidR="00EE2B57" w:rsidRDefault="00EE2B57" w:rsidP="00EE2B57">
      <w:pPr>
        <w:spacing w:after="0"/>
        <w:jc w:val="both"/>
        <w:rPr>
          <w:rFonts w:ascii="Times New Roman" w:eastAsia="Times New Roman" w:hAnsi="Times New Roman" w:cs="Times New Roman"/>
          <w:sz w:val="28"/>
          <w:szCs w:val="28"/>
          <w:lang w:eastAsia="ru-RU"/>
        </w:rPr>
      </w:pPr>
      <w:r w:rsidRPr="00D1290A">
        <w:rPr>
          <w:rFonts w:ascii="Times New Roman" w:eastAsia="Times New Roman" w:hAnsi="Times New Roman" w:cs="Times New Roman"/>
          <w:sz w:val="28"/>
          <w:szCs w:val="28"/>
          <w:lang w:eastAsia="ru-RU"/>
        </w:rPr>
        <w:t>- Направ</w:t>
      </w:r>
      <w:r w:rsidR="00D1290A" w:rsidRPr="00D1290A">
        <w:rPr>
          <w:rFonts w:ascii="Times New Roman" w:eastAsia="Times New Roman" w:hAnsi="Times New Roman" w:cs="Times New Roman"/>
          <w:sz w:val="28"/>
          <w:szCs w:val="28"/>
          <w:lang w:eastAsia="ru-RU"/>
        </w:rPr>
        <w:t>ить</w:t>
      </w:r>
      <w:r w:rsidRPr="00D1290A">
        <w:rPr>
          <w:rFonts w:ascii="Times New Roman" w:eastAsia="Times New Roman" w:hAnsi="Times New Roman" w:cs="Times New Roman"/>
          <w:sz w:val="28"/>
          <w:szCs w:val="28"/>
          <w:lang w:eastAsia="ru-RU"/>
        </w:rPr>
        <w:t xml:space="preserve"> учителей-предметников на очное </w:t>
      </w:r>
      <w:proofErr w:type="gramStart"/>
      <w:r w:rsidRPr="00D1290A">
        <w:rPr>
          <w:rFonts w:ascii="Times New Roman" w:eastAsia="Times New Roman" w:hAnsi="Times New Roman" w:cs="Times New Roman"/>
          <w:sz w:val="28"/>
          <w:szCs w:val="28"/>
          <w:lang w:eastAsia="ru-RU"/>
        </w:rPr>
        <w:t>обучение по</w:t>
      </w:r>
      <w:proofErr w:type="gramEnd"/>
      <w:r w:rsidRPr="00D1290A">
        <w:rPr>
          <w:rFonts w:ascii="Times New Roman" w:eastAsia="Times New Roman" w:hAnsi="Times New Roman" w:cs="Times New Roman"/>
          <w:sz w:val="28"/>
          <w:szCs w:val="28"/>
          <w:lang w:eastAsia="ru-RU"/>
        </w:rPr>
        <w:t xml:space="preserve"> дополнительным программам повышения квалификации «Совершенствование предметных и методических компетенций учителя на основе результатов оценочных процедур в соответствии с ФГОС» по учебным предметам «биология», «физика», «химия», «английский язык» в ГАУ ИО </w:t>
      </w:r>
      <w:proofErr w:type="spellStart"/>
      <w:r w:rsidRPr="00D1290A">
        <w:rPr>
          <w:rFonts w:ascii="Times New Roman" w:eastAsia="Times New Roman" w:hAnsi="Times New Roman" w:cs="Times New Roman"/>
          <w:sz w:val="28"/>
          <w:szCs w:val="28"/>
          <w:lang w:eastAsia="ru-RU"/>
        </w:rPr>
        <w:t>ЦОПМКиМКО</w:t>
      </w:r>
      <w:proofErr w:type="spellEnd"/>
      <w:r w:rsidRPr="00D1290A">
        <w:rPr>
          <w:rFonts w:ascii="Times New Roman" w:eastAsia="Times New Roman" w:hAnsi="Times New Roman" w:cs="Times New Roman"/>
          <w:sz w:val="28"/>
          <w:szCs w:val="28"/>
          <w:lang w:eastAsia="ru-RU"/>
        </w:rPr>
        <w:t>.</w:t>
      </w:r>
    </w:p>
    <w:p w:rsidR="00D1290A" w:rsidRPr="0037609D" w:rsidRDefault="00D1290A" w:rsidP="00EE2B5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Продолжить работу по выезд</w:t>
      </w:r>
      <w:r w:rsidR="008F34C0">
        <w:rPr>
          <w:rFonts w:ascii="Times New Roman" w:eastAsia="Times New Roman" w:hAnsi="Times New Roman" w:cs="Times New Roman"/>
          <w:sz w:val="28"/>
          <w:szCs w:val="28"/>
          <w:lang w:eastAsia="ru-RU"/>
        </w:rPr>
        <w:t>ам</w:t>
      </w:r>
      <w:r>
        <w:rPr>
          <w:rFonts w:ascii="Times New Roman" w:eastAsia="Times New Roman" w:hAnsi="Times New Roman" w:cs="Times New Roman"/>
          <w:sz w:val="28"/>
          <w:szCs w:val="28"/>
          <w:lang w:eastAsia="ru-RU"/>
        </w:rPr>
        <w:t xml:space="preserve"> «методического десанта» в образовательные организации района. </w:t>
      </w:r>
    </w:p>
    <w:p w:rsidR="00EE2B57" w:rsidRDefault="00EE2B57" w:rsidP="009E6E6B">
      <w:pPr>
        <w:spacing w:after="0"/>
        <w:ind w:firstLine="426"/>
        <w:jc w:val="both"/>
        <w:rPr>
          <w:rFonts w:ascii="Times New Roman" w:hAnsi="Times New Roman" w:cs="Times New Roman"/>
          <w:b/>
          <w:sz w:val="28"/>
          <w:szCs w:val="28"/>
        </w:rPr>
      </w:pPr>
    </w:p>
    <w:p w:rsidR="00DB2B80" w:rsidRPr="00DB2B80" w:rsidRDefault="00713C3A" w:rsidP="009E6E6B">
      <w:pPr>
        <w:spacing w:after="0"/>
        <w:ind w:firstLine="426"/>
        <w:jc w:val="both"/>
        <w:rPr>
          <w:rFonts w:ascii="Times New Roman" w:eastAsia="Times New Roman" w:hAnsi="Times New Roman" w:cs="Times New Roman"/>
          <w:b/>
          <w:color w:val="000000"/>
          <w:sz w:val="28"/>
          <w:szCs w:val="28"/>
          <w:lang w:eastAsia="ru-RU"/>
        </w:rPr>
      </w:pPr>
      <w:r w:rsidRPr="00F07743">
        <w:rPr>
          <w:rFonts w:ascii="Times New Roman" w:hAnsi="Times New Roman" w:cs="Times New Roman"/>
          <w:b/>
          <w:sz w:val="28"/>
          <w:szCs w:val="28"/>
        </w:rPr>
        <w:t xml:space="preserve">         </w:t>
      </w:r>
      <w:r w:rsidR="009A3B80">
        <w:rPr>
          <w:rFonts w:ascii="Times New Roman" w:hAnsi="Times New Roman" w:cs="Times New Roman"/>
          <w:b/>
          <w:sz w:val="28"/>
          <w:szCs w:val="28"/>
        </w:rPr>
        <w:t>4.6</w:t>
      </w:r>
      <w:r w:rsidR="00E728C9" w:rsidRPr="00F07743">
        <w:rPr>
          <w:rFonts w:ascii="Times New Roman" w:hAnsi="Times New Roman" w:cs="Times New Roman"/>
          <w:b/>
          <w:sz w:val="28"/>
          <w:szCs w:val="28"/>
        </w:rPr>
        <w:t>. Выявление и поддержка талантливых детей.</w:t>
      </w:r>
      <w:r w:rsidR="00DB2B80">
        <w:rPr>
          <w:rFonts w:ascii="Times New Roman" w:eastAsia="Times New Roman" w:hAnsi="Times New Roman" w:cs="Times New Roman"/>
          <w:b/>
          <w:color w:val="000000"/>
          <w:sz w:val="28"/>
          <w:szCs w:val="28"/>
          <w:lang w:eastAsia="ru-RU"/>
        </w:rPr>
        <w:t xml:space="preserve"> </w:t>
      </w:r>
    </w:p>
    <w:p w:rsidR="00DB2B80" w:rsidRPr="00DB2B80" w:rsidRDefault="00DB2B80" w:rsidP="00DB2B80">
      <w:pPr>
        <w:spacing w:after="0"/>
        <w:ind w:firstLine="360"/>
        <w:jc w:val="both"/>
        <w:rPr>
          <w:rFonts w:ascii="Times New Roman" w:eastAsia="Times New Roman" w:hAnsi="Times New Roman" w:cs="Times New Roman"/>
          <w:color w:val="000000"/>
          <w:sz w:val="28"/>
          <w:szCs w:val="28"/>
          <w:lang w:eastAsia="ru-RU"/>
        </w:rPr>
      </w:pPr>
      <w:r w:rsidRPr="00DB2B80">
        <w:rPr>
          <w:rFonts w:ascii="Times New Roman" w:eastAsia="Times New Roman" w:hAnsi="Times New Roman" w:cs="Times New Roman"/>
          <w:color w:val="000000"/>
          <w:sz w:val="28"/>
          <w:szCs w:val="28"/>
          <w:lang w:eastAsia="ru-RU"/>
        </w:rPr>
        <w:t xml:space="preserve">Работа с талантливыми  детьми ориентирована на развитие их творческого потенциала, начиная с дошкольного возраста и до осознанного выбора жизненного пути. Образовательное пространство формируется таким образом, чтобы создать разнообразную среду, где каждый может реализовать себя в соответствии с интересами и способностями. </w:t>
      </w:r>
      <w:r w:rsidR="009E6E6B">
        <w:rPr>
          <w:rFonts w:ascii="Times New Roman" w:eastAsia="Times New Roman" w:hAnsi="Times New Roman" w:cs="Times New Roman"/>
          <w:color w:val="000000"/>
          <w:sz w:val="28"/>
          <w:szCs w:val="28"/>
          <w:lang w:eastAsia="ru-RU"/>
        </w:rPr>
        <w:t xml:space="preserve"> </w:t>
      </w:r>
    </w:p>
    <w:p w:rsidR="00DB2B80" w:rsidRPr="00DB2B80" w:rsidRDefault="00285338" w:rsidP="00285338">
      <w:pPr>
        <w:spacing w:after="0"/>
        <w:ind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2065792" behindDoc="1" locked="0" layoutInCell="1" allowOverlap="1" wp14:anchorId="75700706" wp14:editId="65CA726E">
            <wp:simplePos x="0" y="0"/>
            <wp:positionH relativeFrom="column">
              <wp:posOffset>9525</wp:posOffset>
            </wp:positionH>
            <wp:positionV relativeFrom="paragraph">
              <wp:posOffset>78740</wp:posOffset>
            </wp:positionV>
            <wp:extent cx="1219200" cy="581025"/>
            <wp:effectExtent l="0" t="0" r="0" b="0"/>
            <wp:wrapThrough wrapText="bothSides">
              <wp:wrapPolygon edited="0">
                <wp:start x="0" y="0"/>
                <wp:lineTo x="0" y="21246"/>
                <wp:lineTo x="21263" y="21246"/>
                <wp:lineTo x="21263"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4">
                      <a:extLst>
                        <a:ext uri="{28A0092B-C50C-407E-A947-70E740481C1C}">
                          <a14:useLocalDpi xmlns:a14="http://schemas.microsoft.com/office/drawing/2010/main" val="0"/>
                        </a:ext>
                      </a:extLst>
                    </a:blip>
                    <a:srcRect t="26178" r="2892" b="24606"/>
                    <a:stretch>
                      <a:fillRect/>
                    </a:stretch>
                  </pic:blipFill>
                  <pic:spPr bwMode="auto">
                    <a:xfrm>
                      <a:off x="0" y="0"/>
                      <a:ext cx="12192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B80" w:rsidRPr="00DB2B80">
        <w:rPr>
          <w:rFonts w:ascii="Times New Roman" w:eastAsia="Times New Roman" w:hAnsi="Times New Roman" w:cs="Times New Roman"/>
          <w:color w:val="000000"/>
          <w:sz w:val="28"/>
          <w:szCs w:val="28"/>
          <w:lang w:eastAsia="ru-RU"/>
        </w:rPr>
        <w:t>Важный показатель качества работы с одаренными детьми  -</w:t>
      </w:r>
      <w:r w:rsidR="009E6E6B">
        <w:rPr>
          <w:rFonts w:ascii="Times New Roman" w:eastAsia="Times New Roman" w:hAnsi="Times New Roman" w:cs="Times New Roman"/>
          <w:color w:val="000000"/>
          <w:sz w:val="28"/>
          <w:szCs w:val="28"/>
          <w:lang w:eastAsia="ru-RU"/>
        </w:rPr>
        <w:t xml:space="preserve"> </w:t>
      </w:r>
      <w:r w:rsidR="00DB2B80" w:rsidRPr="00DB2B80">
        <w:rPr>
          <w:rFonts w:ascii="Times New Roman" w:eastAsia="Times New Roman" w:hAnsi="Times New Roman" w:cs="Times New Roman"/>
          <w:color w:val="000000"/>
          <w:sz w:val="28"/>
          <w:szCs w:val="28"/>
          <w:lang w:eastAsia="ru-RU"/>
        </w:rPr>
        <w:t xml:space="preserve">успешное участие обучающихся во всероссийской олимпиаде школьников (далее – </w:t>
      </w:r>
      <w:proofErr w:type="spellStart"/>
      <w:r w:rsidR="00DB2B80" w:rsidRPr="00DB2B80">
        <w:rPr>
          <w:rFonts w:ascii="Times New Roman" w:eastAsia="Times New Roman" w:hAnsi="Times New Roman" w:cs="Times New Roman"/>
          <w:color w:val="000000"/>
          <w:sz w:val="28"/>
          <w:szCs w:val="28"/>
          <w:lang w:eastAsia="ru-RU"/>
        </w:rPr>
        <w:t>ВсОШ</w:t>
      </w:r>
      <w:proofErr w:type="spellEnd"/>
      <w:r w:rsidR="00DB2B80" w:rsidRPr="00DB2B80">
        <w:rPr>
          <w:rFonts w:ascii="Times New Roman" w:eastAsia="Times New Roman" w:hAnsi="Times New Roman" w:cs="Times New Roman"/>
          <w:color w:val="000000"/>
          <w:sz w:val="28"/>
          <w:szCs w:val="28"/>
          <w:lang w:eastAsia="ru-RU"/>
        </w:rPr>
        <w:t>), которая ежегодно проводится в четыре этапа - школьный, муниципальный</w:t>
      </w:r>
      <w:r>
        <w:rPr>
          <w:rFonts w:ascii="Times New Roman" w:eastAsia="Times New Roman" w:hAnsi="Times New Roman" w:cs="Times New Roman"/>
          <w:color w:val="000000"/>
          <w:sz w:val="28"/>
          <w:szCs w:val="28"/>
          <w:lang w:eastAsia="ru-RU"/>
        </w:rPr>
        <w:t xml:space="preserve">, региональный, заключительный. </w:t>
      </w:r>
      <w:r w:rsidR="00DB2B80" w:rsidRPr="00DB2B80">
        <w:rPr>
          <w:rFonts w:ascii="Times New Roman" w:eastAsia="Times New Roman" w:hAnsi="Times New Roman" w:cs="Times New Roman"/>
          <w:color w:val="000000"/>
          <w:sz w:val="28"/>
          <w:szCs w:val="28"/>
          <w:lang w:eastAsia="ru-RU"/>
        </w:rPr>
        <w:t xml:space="preserve">Цель проведения </w:t>
      </w:r>
      <w:proofErr w:type="spellStart"/>
      <w:r w:rsidR="00DB2B80" w:rsidRPr="00DB2B80">
        <w:rPr>
          <w:rFonts w:ascii="Times New Roman" w:eastAsia="Times New Roman" w:hAnsi="Times New Roman" w:cs="Times New Roman"/>
          <w:color w:val="000000"/>
          <w:sz w:val="28"/>
          <w:szCs w:val="28"/>
          <w:lang w:eastAsia="ru-RU"/>
        </w:rPr>
        <w:t>ВсОШ</w:t>
      </w:r>
      <w:proofErr w:type="spellEnd"/>
      <w:r w:rsidR="00DB2B80" w:rsidRPr="00DB2B80">
        <w:rPr>
          <w:rFonts w:ascii="Times New Roman" w:eastAsia="Times New Roman" w:hAnsi="Times New Roman" w:cs="Times New Roman"/>
          <w:color w:val="000000"/>
          <w:sz w:val="28"/>
          <w:szCs w:val="28"/>
          <w:lang w:eastAsia="ru-RU"/>
        </w:rPr>
        <w:t xml:space="preserve"> – выявление и развитие у обучающихся творческих способностей и интереса к научной (научно-исследовательской) деятельности, пропаганды научных знаний.</w:t>
      </w:r>
    </w:p>
    <w:p w:rsidR="00DB2B80" w:rsidRPr="00DB2B80" w:rsidRDefault="00DB2B80" w:rsidP="00DB2B80">
      <w:pPr>
        <w:spacing w:after="0"/>
        <w:jc w:val="center"/>
        <w:rPr>
          <w:rFonts w:ascii="Times New Roman" w:eastAsia="Times New Roman" w:hAnsi="Times New Roman" w:cs="Times New Roman"/>
          <w:b/>
          <w:color w:val="000000"/>
          <w:sz w:val="28"/>
          <w:szCs w:val="28"/>
          <w:lang w:eastAsia="ru-RU"/>
        </w:rPr>
      </w:pPr>
      <w:r w:rsidRPr="00DB2B80">
        <w:rPr>
          <w:rFonts w:ascii="Times New Roman" w:eastAsia="Times New Roman" w:hAnsi="Times New Roman" w:cs="Times New Roman"/>
          <w:b/>
          <w:color w:val="000000"/>
          <w:sz w:val="28"/>
          <w:szCs w:val="28"/>
          <w:lang w:eastAsia="ru-RU"/>
        </w:rPr>
        <w:t xml:space="preserve">Школьный этап </w:t>
      </w:r>
      <w:proofErr w:type="spellStart"/>
      <w:r w:rsidR="009E6E6B">
        <w:rPr>
          <w:rFonts w:ascii="Times New Roman" w:eastAsia="Times New Roman" w:hAnsi="Times New Roman" w:cs="Times New Roman"/>
          <w:b/>
          <w:color w:val="000000"/>
          <w:sz w:val="28"/>
          <w:szCs w:val="28"/>
          <w:lang w:eastAsia="ru-RU"/>
        </w:rPr>
        <w:t>ВсОШ</w:t>
      </w:r>
      <w:proofErr w:type="spellEnd"/>
    </w:p>
    <w:p w:rsidR="00DB2B80" w:rsidRPr="009E6E6B" w:rsidRDefault="009E6E6B" w:rsidP="009E6E6B">
      <w:pPr>
        <w:widowControl w:val="0"/>
        <w:tabs>
          <w:tab w:val="left" w:pos="567"/>
          <w:tab w:val="left" w:pos="720"/>
          <w:tab w:val="left" w:pos="993"/>
        </w:tabs>
        <w:suppressAutoHyphens/>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sidR="00DB2B80" w:rsidRPr="00DB2B80">
        <w:rPr>
          <w:rFonts w:ascii="Times New Roman" w:eastAsia="Times New Roman" w:hAnsi="Times New Roman" w:cs="Times New Roman"/>
          <w:color w:val="000000"/>
          <w:sz w:val="28"/>
          <w:szCs w:val="28"/>
          <w:lang w:eastAsia="ru-RU"/>
        </w:rPr>
        <w:t>В школьном этапе по 18 общеобразовательным предметам приняли участие 2228 обучающихся,</w:t>
      </w:r>
      <w:r w:rsidR="009D627B">
        <w:rPr>
          <w:rFonts w:ascii="Times New Roman" w:eastAsia="Times New Roman" w:hAnsi="Times New Roman" w:cs="Times New Roman"/>
          <w:color w:val="000000"/>
          <w:sz w:val="28"/>
          <w:szCs w:val="28"/>
          <w:lang w:eastAsia="ru-RU"/>
        </w:rPr>
        <w:t xml:space="preserve"> из них</w:t>
      </w:r>
      <w:r w:rsidR="00DB2B80" w:rsidRPr="00DB2B80">
        <w:rPr>
          <w:rFonts w:ascii="Times New Roman" w:eastAsia="Times New Roman" w:hAnsi="Times New Roman" w:cs="Times New Roman"/>
          <w:color w:val="000000"/>
          <w:sz w:val="28"/>
          <w:szCs w:val="28"/>
          <w:lang w:eastAsia="ru-RU"/>
        </w:rPr>
        <w:t xml:space="preserve"> 1100 обучающихся </w:t>
      </w:r>
      <w:r>
        <w:rPr>
          <w:rFonts w:ascii="Times New Roman" w:eastAsia="Times New Roman" w:hAnsi="Times New Roman" w:cs="Times New Roman"/>
          <w:color w:val="000000"/>
          <w:sz w:val="28"/>
          <w:szCs w:val="28"/>
          <w:lang w:eastAsia="ru-RU"/>
        </w:rPr>
        <w:t>стали победителями и призерами.</w:t>
      </w:r>
      <w:proofErr w:type="gramEnd"/>
      <w:r>
        <w:rPr>
          <w:rFonts w:ascii="Times New Roman" w:eastAsia="Times New Roman" w:hAnsi="Times New Roman" w:cs="Times New Roman"/>
          <w:color w:val="000000"/>
          <w:sz w:val="28"/>
          <w:szCs w:val="28"/>
          <w:lang w:eastAsia="ru-RU"/>
        </w:rPr>
        <w:t xml:space="preserve"> </w:t>
      </w:r>
      <w:r w:rsidR="00DB2B80" w:rsidRPr="00DB2B80">
        <w:rPr>
          <w:rFonts w:ascii="Times New Roman" w:eastAsia="Times New Roman" w:hAnsi="Times New Roman" w:cs="Times New Roman"/>
          <w:color w:val="000000"/>
          <w:sz w:val="28"/>
          <w:szCs w:val="28"/>
          <w:lang w:eastAsia="ru-RU"/>
        </w:rPr>
        <w:t>Основными трудностями проведения школьного этапа остаются сложность обеспечения одинакового подхода к проверке работ в разных образовательных организациях, что является необходимым условием для получения достоверного рейтинга участников по каждому предмету.</w:t>
      </w:r>
    </w:p>
    <w:p w:rsidR="00DB2B80" w:rsidRPr="00DB2B80" w:rsidRDefault="00DB2B80" w:rsidP="00DB2B80">
      <w:pPr>
        <w:widowControl w:val="0"/>
        <w:tabs>
          <w:tab w:val="left" w:pos="567"/>
          <w:tab w:val="left" w:pos="720"/>
          <w:tab w:val="left" w:pos="993"/>
        </w:tabs>
        <w:suppressAutoHyphens/>
        <w:spacing w:after="0"/>
        <w:jc w:val="center"/>
        <w:rPr>
          <w:rFonts w:ascii="Times New Roman" w:eastAsia="Times New Roman" w:hAnsi="Times New Roman" w:cs="Times New Roman"/>
          <w:color w:val="000000"/>
          <w:sz w:val="28"/>
          <w:szCs w:val="28"/>
          <w:lang w:eastAsia="ru-RU"/>
        </w:rPr>
      </w:pPr>
      <w:r w:rsidRPr="00DB2B80">
        <w:rPr>
          <w:rFonts w:ascii="Times New Roman" w:eastAsia="Times New Roman" w:hAnsi="Times New Roman" w:cs="Times New Roman"/>
          <w:b/>
          <w:color w:val="000000"/>
          <w:sz w:val="28"/>
          <w:szCs w:val="28"/>
          <w:lang w:eastAsia="ru-RU"/>
        </w:rPr>
        <w:t xml:space="preserve">Муниципальный этап </w:t>
      </w:r>
      <w:proofErr w:type="spellStart"/>
      <w:r w:rsidRPr="00DB2B80">
        <w:rPr>
          <w:rFonts w:ascii="Times New Roman" w:eastAsia="Times New Roman" w:hAnsi="Times New Roman" w:cs="Times New Roman"/>
          <w:b/>
          <w:color w:val="000000"/>
          <w:sz w:val="28"/>
          <w:szCs w:val="28"/>
          <w:lang w:eastAsia="ru-RU"/>
        </w:rPr>
        <w:t>ВсОШ</w:t>
      </w:r>
      <w:proofErr w:type="spellEnd"/>
    </w:p>
    <w:p w:rsidR="00DB2B80" w:rsidRPr="00DB2B80" w:rsidRDefault="009E6E6B" w:rsidP="009E6E6B">
      <w:pPr>
        <w:widowControl w:val="0"/>
        <w:tabs>
          <w:tab w:val="left" w:pos="567"/>
          <w:tab w:val="left" w:pos="720"/>
          <w:tab w:val="left" w:pos="993"/>
        </w:tabs>
        <w:suppressAutoHyphens/>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8"/>
          <w:lang w:eastAsia="ru-RU"/>
        </w:rPr>
        <w:t xml:space="preserve">     </w:t>
      </w:r>
      <w:r w:rsidR="00DB2B80" w:rsidRPr="00DB2B80">
        <w:rPr>
          <w:rFonts w:ascii="Times New Roman" w:eastAsia="Times New Roman" w:hAnsi="Times New Roman" w:cs="Times New Roman"/>
          <w:sz w:val="28"/>
          <w:szCs w:val="24"/>
          <w:lang w:eastAsia="ru-RU"/>
        </w:rPr>
        <w:t xml:space="preserve">Муниципальный этап является вторым этапом </w:t>
      </w:r>
      <w:proofErr w:type="spellStart"/>
      <w:r w:rsidR="00DB2B80" w:rsidRPr="00DB2B80">
        <w:rPr>
          <w:rFonts w:ascii="Times New Roman" w:eastAsia="Times New Roman" w:hAnsi="Times New Roman" w:cs="Times New Roman"/>
          <w:sz w:val="28"/>
          <w:szCs w:val="24"/>
          <w:lang w:eastAsia="ru-RU"/>
        </w:rPr>
        <w:t>ВсОШ</w:t>
      </w:r>
      <w:proofErr w:type="spellEnd"/>
      <w:r w:rsidR="00DB2B80" w:rsidRPr="00DB2B80">
        <w:rPr>
          <w:rFonts w:ascii="Times New Roman" w:eastAsia="Times New Roman" w:hAnsi="Times New Roman" w:cs="Times New Roman"/>
          <w:sz w:val="28"/>
          <w:szCs w:val="24"/>
          <w:lang w:eastAsia="ru-RU"/>
        </w:rPr>
        <w:t xml:space="preserve"> и  проводится по заданиям, разработанными региональными предметно–методически</w:t>
      </w:r>
      <w:r>
        <w:rPr>
          <w:rFonts w:ascii="Times New Roman" w:eastAsia="Times New Roman" w:hAnsi="Times New Roman" w:cs="Times New Roman"/>
          <w:sz w:val="28"/>
          <w:szCs w:val="24"/>
          <w:lang w:eastAsia="ru-RU"/>
        </w:rPr>
        <w:t xml:space="preserve">ми комиссиями для 7-11 классов. </w:t>
      </w:r>
      <w:proofErr w:type="gramStart"/>
      <w:r w:rsidR="00DB2B80" w:rsidRPr="00DB2B80">
        <w:rPr>
          <w:rFonts w:ascii="Times New Roman" w:eastAsia="Times New Roman" w:hAnsi="Times New Roman" w:cs="Times New Roman"/>
          <w:sz w:val="28"/>
          <w:szCs w:val="24"/>
          <w:lang w:eastAsia="ru-RU"/>
        </w:rPr>
        <w:t>В 2024/2025 учебном году в муниципальном этапе все</w:t>
      </w:r>
      <w:r>
        <w:rPr>
          <w:rFonts w:ascii="Times New Roman" w:eastAsia="Times New Roman" w:hAnsi="Times New Roman" w:cs="Times New Roman"/>
          <w:sz w:val="28"/>
          <w:szCs w:val="24"/>
          <w:lang w:eastAsia="ru-RU"/>
        </w:rPr>
        <w:t>российской олимпиады школьников</w:t>
      </w:r>
      <w:r w:rsidR="00DB2B80" w:rsidRPr="00DB2B80">
        <w:rPr>
          <w:rFonts w:ascii="Times New Roman" w:eastAsia="Times New Roman" w:hAnsi="Times New Roman" w:cs="Times New Roman"/>
          <w:sz w:val="28"/>
          <w:szCs w:val="24"/>
          <w:lang w:eastAsia="ru-RU"/>
        </w:rPr>
        <w:t xml:space="preserve"> приняли участие 514 участников  (в 2023/202</w:t>
      </w:r>
      <w:r>
        <w:rPr>
          <w:rFonts w:ascii="Times New Roman" w:eastAsia="Times New Roman" w:hAnsi="Times New Roman" w:cs="Times New Roman"/>
          <w:sz w:val="28"/>
          <w:szCs w:val="24"/>
          <w:lang w:eastAsia="ru-RU"/>
        </w:rPr>
        <w:t>4 учебном году - 543 участника)</w:t>
      </w:r>
      <w:r w:rsidR="00DB2B80" w:rsidRPr="00DB2B80">
        <w:rPr>
          <w:rFonts w:ascii="Times New Roman" w:eastAsia="Times New Roman" w:hAnsi="Times New Roman" w:cs="Times New Roman"/>
          <w:sz w:val="28"/>
          <w:szCs w:val="24"/>
          <w:lang w:eastAsia="ru-RU"/>
        </w:rPr>
        <w:t xml:space="preserve"> из 8 образовательных организаций (МКОУ «С</w:t>
      </w:r>
      <w:r w:rsidR="00285338">
        <w:rPr>
          <w:rFonts w:ascii="Times New Roman" w:eastAsia="Times New Roman" w:hAnsi="Times New Roman" w:cs="Times New Roman"/>
          <w:sz w:val="28"/>
          <w:szCs w:val="24"/>
          <w:lang w:eastAsia="ru-RU"/>
        </w:rPr>
        <w:t>ОШ</w:t>
      </w:r>
      <w:r w:rsidR="00DB2B80" w:rsidRPr="00DB2B80">
        <w:rPr>
          <w:rFonts w:ascii="Times New Roman" w:eastAsia="Times New Roman" w:hAnsi="Times New Roman" w:cs="Times New Roman"/>
          <w:sz w:val="28"/>
          <w:szCs w:val="24"/>
          <w:lang w:eastAsia="ru-RU"/>
        </w:rPr>
        <w:t xml:space="preserve"> №</w:t>
      </w:r>
      <w:r w:rsidR="00285338">
        <w:rPr>
          <w:rFonts w:ascii="Times New Roman" w:eastAsia="Times New Roman" w:hAnsi="Times New Roman" w:cs="Times New Roman"/>
          <w:sz w:val="28"/>
          <w:szCs w:val="24"/>
          <w:lang w:eastAsia="ru-RU"/>
        </w:rPr>
        <w:t xml:space="preserve"> </w:t>
      </w:r>
      <w:r w:rsidR="00DB2B80" w:rsidRPr="00DB2B80">
        <w:rPr>
          <w:rFonts w:ascii="Times New Roman" w:eastAsia="Times New Roman" w:hAnsi="Times New Roman" w:cs="Times New Roman"/>
          <w:sz w:val="28"/>
          <w:szCs w:val="24"/>
          <w:lang w:eastAsia="ru-RU"/>
        </w:rPr>
        <w:t>1</w:t>
      </w:r>
      <w:r w:rsidR="00285338">
        <w:rPr>
          <w:rFonts w:ascii="Times New Roman" w:eastAsia="Times New Roman" w:hAnsi="Times New Roman" w:cs="Times New Roman"/>
          <w:sz w:val="28"/>
          <w:szCs w:val="24"/>
          <w:lang w:eastAsia="ru-RU"/>
        </w:rPr>
        <w:t xml:space="preserve"> г. Киренска</w:t>
      </w:r>
      <w:r w:rsidR="00DB2B80" w:rsidRPr="00DB2B80">
        <w:rPr>
          <w:rFonts w:ascii="Times New Roman" w:eastAsia="Times New Roman" w:hAnsi="Times New Roman" w:cs="Times New Roman"/>
          <w:sz w:val="28"/>
          <w:szCs w:val="24"/>
          <w:lang w:eastAsia="ru-RU"/>
        </w:rPr>
        <w:t>», МКОУ «С</w:t>
      </w:r>
      <w:r w:rsidR="00285338">
        <w:rPr>
          <w:rFonts w:ascii="Times New Roman" w:eastAsia="Times New Roman" w:hAnsi="Times New Roman" w:cs="Times New Roman"/>
          <w:sz w:val="28"/>
          <w:szCs w:val="24"/>
          <w:lang w:eastAsia="ru-RU"/>
        </w:rPr>
        <w:t>ОШ</w:t>
      </w:r>
      <w:r w:rsidR="00DB2B80" w:rsidRPr="00DB2B80">
        <w:rPr>
          <w:rFonts w:ascii="Times New Roman" w:eastAsia="Times New Roman" w:hAnsi="Times New Roman" w:cs="Times New Roman"/>
          <w:sz w:val="28"/>
          <w:szCs w:val="24"/>
          <w:lang w:eastAsia="ru-RU"/>
        </w:rPr>
        <w:t xml:space="preserve"> №</w:t>
      </w:r>
      <w:r w:rsidR="00285338">
        <w:rPr>
          <w:rFonts w:ascii="Times New Roman" w:eastAsia="Times New Roman" w:hAnsi="Times New Roman" w:cs="Times New Roman"/>
          <w:sz w:val="28"/>
          <w:szCs w:val="24"/>
          <w:lang w:eastAsia="ru-RU"/>
        </w:rPr>
        <w:t xml:space="preserve"> </w:t>
      </w:r>
      <w:r w:rsidR="00DB2B80" w:rsidRPr="00DB2B80">
        <w:rPr>
          <w:rFonts w:ascii="Times New Roman" w:eastAsia="Times New Roman" w:hAnsi="Times New Roman" w:cs="Times New Roman"/>
          <w:sz w:val="28"/>
          <w:szCs w:val="24"/>
          <w:lang w:eastAsia="ru-RU"/>
        </w:rPr>
        <w:t>3 г. Киренска», МКОУ «С</w:t>
      </w:r>
      <w:r w:rsidR="00285338">
        <w:rPr>
          <w:rFonts w:ascii="Times New Roman" w:eastAsia="Times New Roman" w:hAnsi="Times New Roman" w:cs="Times New Roman"/>
          <w:sz w:val="28"/>
          <w:szCs w:val="24"/>
          <w:lang w:eastAsia="ru-RU"/>
        </w:rPr>
        <w:t>ОШ</w:t>
      </w:r>
      <w:r w:rsidR="00DB2B80" w:rsidRPr="00DB2B80">
        <w:rPr>
          <w:rFonts w:ascii="Times New Roman" w:eastAsia="Times New Roman" w:hAnsi="Times New Roman" w:cs="Times New Roman"/>
          <w:sz w:val="28"/>
          <w:szCs w:val="24"/>
          <w:lang w:eastAsia="ru-RU"/>
        </w:rPr>
        <w:t xml:space="preserve"> №</w:t>
      </w:r>
      <w:r w:rsidR="00285338">
        <w:rPr>
          <w:rFonts w:ascii="Times New Roman" w:eastAsia="Times New Roman" w:hAnsi="Times New Roman" w:cs="Times New Roman"/>
          <w:sz w:val="28"/>
          <w:szCs w:val="24"/>
          <w:lang w:eastAsia="ru-RU"/>
        </w:rPr>
        <w:t xml:space="preserve"> </w:t>
      </w:r>
      <w:r w:rsidR="00DB2B80" w:rsidRPr="00DB2B80">
        <w:rPr>
          <w:rFonts w:ascii="Times New Roman" w:eastAsia="Times New Roman" w:hAnsi="Times New Roman" w:cs="Times New Roman"/>
          <w:sz w:val="28"/>
          <w:szCs w:val="24"/>
          <w:lang w:eastAsia="ru-RU"/>
        </w:rPr>
        <w:t>5 г. Киренска», МКОУ «С</w:t>
      </w:r>
      <w:r w:rsidR="00285338">
        <w:rPr>
          <w:rFonts w:ascii="Times New Roman" w:eastAsia="Times New Roman" w:hAnsi="Times New Roman" w:cs="Times New Roman"/>
          <w:sz w:val="28"/>
          <w:szCs w:val="24"/>
          <w:lang w:eastAsia="ru-RU"/>
        </w:rPr>
        <w:t>ОШ</w:t>
      </w:r>
      <w:r w:rsidR="00DB2B80" w:rsidRPr="00DB2B80">
        <w:rPr>
          <w:rFonts w:ascii="Times New Roman" w:eastAsia="Times New Roman" w:hAnsi="Times New Roman" w:cs="Times New Roman"/>
          <w:sz w:val="28"/>
          <w:szCs w:val="24"/>
          <w:lang w:eastAsia="ru-RU"/>
        </w:rPr>
        <w:t xml:space="preserve"> №</w:t>
      </w:r>
      <w:r w:rsidR="00285338">
        <w:rPr>
          <w:rFonts w:ascii="Times New Roman" w:eastAsia="Times New Roman" w:hAnsi="Times New Roman" w:cs="Times New Roman"/>
          <w:sz w:val="28"/>
          <w:szCs w:val="24"/>
          <w:lang w:eastAsia="ru-RU"/>
        </w:rPr>
        <w:t xml:space="preserve"> </w:t>
      </w:r>
      <w:r w:rsidR="00DB2B80" w:rsidRPr="00DB2B80">
        <w:rPr>
          <w:rFonts w:ascii="Times New Roman" w:eastAsia="Times New Roman" w:hAnsi="Times New Roman" w:cs="Times New Roman"/>
          <w:sz w:val="28"/>
          <w:szCs w:val="24"/>
          <w:lang w:eastAsia="ru-RU"/>
        </w:rPr>
        <w:t>6 г. Киренска», МКОУ «С</w:t>
      </w:r>
      <w:r w:rsidR="00285338">
        <w:rPr>
          <w:rFonts w:ascii="Times New Roman" w:eastAsia="Times New Roman" w:hAnsi="Times New Roman" w:cs="Times New Roman"/>
          <w:sz w:val="28"/>
          <w:szCs w:val="24"/>
          <w:lang w:eastAsia="ru-RU"/>
        </w:rPr>
        <w:t>ОШ</w:t>
      </w:r>
      <w:r w:rsidR="00DB2B80" w:rsidRPr="00DB2B80">
        <w:rPr>
          <w:rFonts w:ascii="Times New Roman" w:eastAsia="Times New Roman" w:hAnsi="Times New Roman" w:cs="Times New Roman"/>
          <w:sz w:val="28"/>
          <w:szCs w:val="24"/>
          <w:lang w:eastAsia="ru-RU"/>
        </w:rPr>
        <w:t xml:space="preserve"> п. Алексеевск», МКОУ «ООШ с. Алымовка, </w:t>
      </w:r>
      <w:r w:rsidR="00DB2B80" w:rsidRPr="00DB2B80">
        <w:rPr>
          <w:rFonts w:ascii="Times New Roman" w:eastAsia="Times New Roman" w:hAnsi="Times New Roman" w:cs="Times New Roman"/>
          <w:sz w:val="28"/>
          <w:szCs w:val="24"/>
          <w:lang w:eastAsia="ru-RU"/>
        </w:rPr>
        <w:lastRenderedPageBreak/>
        <w:t>МКОУ «Криволукская СОШ им. Героя Советского</w:t>
      </w:r>
      <w:proofErr w:type="gramEnd"/>
      <w:r w:rsidR="00DB2B80" w:rsidRPr="00DB2B80">
        <w:rPr>
          <w:rFonts w:ascii="Times New Roman" w:eastAsia="Times New Roman" w:hAnsi="Times New Roman" w:cs="Times New Roman"/>
          <w:sz w:val="28"/>
          <w:szCs w:val="24"/>
          <w:lang w:eastAsia="ru-RU"/>
        </w:rPr>
        <w:t xml:space="preserve"> Союза </w:t>
      </w:r>
      <w:proofErr w:type="spellStart"/>
      <w:r w:rsidR="00DB2B80" w:rsidRPr="00DB2B80">
        <w:rPr>
          <w:rFonts w:ascii="Times New Roman" w:eastAsia="Times New Roman" w:hAnsi="Times New Roman" w:cs="Times New Roman"/>
          <w:sz w:val="28"/>
          <w:szCs w:val="24"/>
          <w:lang w:eastAsia="ru-RU"/>
        </w:rPr>
        <w:t>Тюрнева</w:t>
      </w:r>
      <w:proofErr w:type="spellEnd"/>
      <w:r w:rsidR="00DB2B80" w:rsidRPr="00DB2B80">
        <w:rPr>
          <w:rFonts w:ascii="Times New Roman" w:eastAsia="Times New Roman" w:hAnsi="Times New Roman" w:cs="Times New Roman"/>
          <w:sz w:val="28"/>
          <w:szCs w:val="24"/>
          <w:lang w:eastAsia="ru-RU"/>
        </w:rPr>
        <w:t xml:space="preserve"> П. Ф.», МКОУ «О</w:t>
      </w:r>
      <w:r w:rsidR="00285338">
        <w:rPr>
          <w:rFonts w:ascii="Times New Roman" w:eastAsia="Times New Roman" w:hAnsi="Times New Roman" w:cs="Times New Roman"/>
          <w:sz w:val="28"/>
          <w:szCs w:val="24"/>
          <w:lang w:eastAsia="ru-RU"/>
        </w:rPr>
        <w:t>ОШ</w:t>
      </w:r>
      <w:r>
        <w:rPr>
          <w:rFonts w:ascii="Times New Roman" w:eastAsia="Times New Roman" w:hAnsi="Times New Roman" w:cs="Times New Roman"/>
          <w:sz w:val="28"/>
          <w:szCs w:val="24"/>
          <w:lang w:eastAsia="ru-RU"/>
        </w:rPr>
        <w:t xml:space="preserve"> с. Кривошапкино». П</w:t>
      </w:r>
      <w:r w:rsidR="00287330">
        <w:rPr>
          <w:rFonts w:ascii="Times New Roman" w:eastAsia="Times New Roman" w:hAnsi="Times New Roman" w:cs="Times New Roman"/>
          <w:sz w:val="28"/>
          <w:szCs w:val="24"/>
          <w:lang w:eastAsia="ru-RU"/>
        </w:rPr>
        <w:t xml:space="preserve">обедителями стали  54 </w:t>
      </w:r>
      <w:r w:rsidR="00DB2B80" w:rsidRPr="00DB2B80">
        <w:rPr>
          <w:rFonts w:ascii="Times New Roman" w:eastAsia="Times New Roman" w:hAnsi="Times New Roman" w:cs="Times New Roman"/>
          <w:sz w:val="28"/>
          <w:szCs w:val="24"/>
          <w:lang w:eastAsia="ru-RU"/>
        </w:rPr>
        <w:t>обучающихся (в 2023/2024 учебном году – 38 чел.)</w:t>
      </w:r>
      <w:r>
        <w:rPr>
          <w:rFonts w:ascii="Times New Roman" w:eastAsia="Times New Roman" w:hAnsi="Times New Roman" w:cs="Times New Roman"/>
          <w:sz w:val="28"/>
          <w:szCs w:val="24"/>
          <w:lang w:eastAsia="ru-RU"/>
        </w:rPr>
        <w:t xml:space="preserve">, </w:t>
      </w:r>
      <w:r w:rsidR="00DB2B80" w:rsidRPr="00DB2B80">
        <w:rPr>
          <w:rFonts w:ascii="Times New Roman" w:eastAsia="Times New Roman" w:hAnsi="Times New Roman" w:cs="Times New Roman"/>
          <w:sz w:val="28"/>
          <w:szCs w:val="24"/>
          <w:lang w:eastAsia="ru-RU"/>
        </w:rPr>
        <w:t xml:space="preserve">призерами </w:t>
      </w:r>
      <w:r>
        <w:rPr>
          <w:rFonts w:ascii="Times New Roman" w:eastAsia="Times New Roman" w:hAnsi="Times New Roman" w:cs="Times New Roman"/>
          <w:sz w:val="28"/>
          <w:szCs w:val="24"/>
          <w:lang w:eastAsia="ru-RU"/>
        </w:rPr>
        <w:t xml:space="preserve">- </w:t>
      </w:r>
      <w:r w:rsidR="00DB2B80" w:rsidRPr="00DB2B80">
        <w:rPr>
          <w:rFonts w:ascii="Times New Roman" w:eastAsia="Times New Roman" w:hAnsi="Times New Roman" w:cs="Times New Roman"/>
          <w:sz w:val="28"/>
          <w:szCs w:val="24"/>
          <w:lang w:eastAsia="ru-RU"/>
        </w:rPr>
        <w:t>148 человек (в 2023/2024 учебном году – 134 чел.)</w:t>
      </w:r>
      <w:r>
        <w:rPr>
          <w:rFonts w:ascii="Times New Roman" w:eastAsia="Times New Roman" w:hAnsi="Times New Roman" w:cs="Times New Roman"/>
          <w:sz w:val="28"/>
          <w:szCs w:val="24"/>
          <w:lang w:eastAsia="ru-RU"/>
        </w:rPr>
        <w:t>. О</w:t>
      </w:r>
      <w:r w:rsidR="00DB2B80" w:rsidRPr="00DB2B80">
        <w:rPr>
          <w:rFonts w:ascii="Times New Roman" w:eastAsia="Times New Roman" w:hAnsi="Times New Roman" w:cs="Times New Roman"/>
          <w:sz w:val="28"/>
          <w:szCs w:val="24"/>
          <w:lang w:eastAsia="ru-RU"/>
        </w:rPr>
        <w:t>бщее количество победителей и призеров 202  обучающихся (в 202</w:t>
      </w:r>
      <w:r w:rsidR="00287330">
        <w:rPr>
          <w:rFonts w:ascii="Times New Roman" w:eastAsia="Times New Roman" w:hAnsi="Times New Roman" w:cs="Times New Roman"/>
          <w:sz w:val="28"/>
          <w:szCs w:val="24"/>
          <w:lang w:eastAsia="ru-RU"/>
        </w:rPr>
        <w:t>3/2024</w:t>
      </w:r>
      <w:r w:rsidR="00DB2B80" w:rsidRPr="00DB2B80">
        <w:rPr>
          <w:rFonts w:ascii="Times New Roman" w:eastAsia="Times New Roman" w:hAnsi="Times New Roman" w:cs="Times New Roman"/>
          <w:sz w:val="28"/>
          <w:szCs w:val="24"/>
          <w:lang w:eastAsia="ru-RU"/>
        </w:rPr>
        <w:t xml:space="preserve"> учебном году – 172 чел.), что на 30 обучающихся больше чем в прошлом учебном году.</w:t>
      </w:r>
    </w:p>
    <w:p w:rsidR="00DB2B80" w:rsidRPr="00DB2B80" w:rsidRDefault="00DB2B80" w:rsidP="009E6E6B">
      <w:pPr>
        <w:spacing w:after="0"/>
        <w:jc w:val="center"/>
        <w:rPr>
          <w:rFonts w:ascii="Times New Roman" w:eastAsia="Times New Roman" w:hAnsi="Times New Roman" w:cs="Times New Roman"/>
          <w:b/>
          <w:color w:val="000000"/>
          <w:sz w:val="28"/>
          <w:szCs w:val="24"/>
          <w:lang w:eastAsia="ru-RU"/>
        </w:rPr>
      </w:pPr>
      <w:r w:rsidRPr="00DB2B80">
        <w:rPr>
          <w:rFonts w:ascii="Times New Roman" w:eastAsia="Times New Roman" w:hAnsi="Times New Roman" w:cs="Times New Roman"/>
          <w:b/>
          <w:color w:val="000000"/>
          <w:sz w:val="28"/>
          <w:szCs w:val="24"/>
          <w:lang w:eastAsia="ru-RU"/>
        </w:rPr>
        <w:t>Статистика участия обучающихся 7-11 классов в муницип</w:t>
      </w:r>
      <w:r w:rsidR="009E6E6B">
        <w:rPr>
          <w:rFonts w:ascii="Times New Roman" w:eastAsia="Times New Roman" w:hAnsi="Times New Roman" w:cs="Times New Roman"/>
          <w:b/>
          <w:color w:val="000000"/>
          <w:sz w:val="28"/>
          <w:szCs w:val="24"/>
          <w:lang w:eastAsia="ru-RU"/>
        </w:rPr>
        <w:t xml:space="preserve">альном этапе   </w:t>
      </w:r>
      <w:proofErr w:type="spellStart"/>
      <w:r w:rsidR="009E6E6B">
        <w:rPr>
          <w:rFonts w:ascii="Times New Roman" w:eastAsia="Times New Roman" w:hAnsi="Times New Roman" w:cs="Times New Roman"/>
          <w:b/>
          <w:color w:val="000000"/>
          <w:sz w:val="28"/>
          <w:szCs w:val="24"/>
          <w:lang w:eastAsia="ru-RU"/>
        </w:rPr>
        <w:t>ВсОШ</w:t>
      </w:r>
      <w:proofErr w:type="spellEnd"/>
      <w:r w:rsidR="009E6E6B">
        <w:rPr>
          <w:rFonts w:ascii="Times New Roman" w:eastAsia="Times New Roman" w:hAnsi="Times New Roman" w:cs="Times New Roman"/>
          <w:b/>
          <w:color w:val="000000"/>
          <w:sz w:val="28"/>
          <w:szCs w:val="24"/>
          <w:lang w:eastAsia="ru-RU"/>
        </w:rPr>
        <w:t xml:space="preserve"> за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1"/>
        <w:gridCol w:w="1940"/>
        <w:gridCol w:w="1940"/>
        <w:gridCol w:w="1940"/>
      </w:tblGrid>
      <w:tr w:rsidR="00DB2B80" w:rsidRPr="00DB2B80" w:rsidTr="00F07743">
        <w:tc>
          <w:tcPr>
            <w:tcW w:w="4197" w:type="dxa"/>
            <w:shd w:val="clear" w:color="auto" w:fill="E5DFEC" w:themeFill="accent4" w:themeFillTint="33"/>
          </w:tcPr>
          <w:p w:rsidR="00DB2B80" w:rsidRPr="009E6E6B" w:rsidRDefault="00DB2B80" w:rsidP="009E6E6B">
            <w:pPr>
              <w:spacing w:after="0" w:line="240" w:lineRule="auto"/>
              <w:jc w:val="both"/>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Наименование показателя</w:t>
            </w:r>
          </w:p>
        </w:tc>
        <w:tc>
          <w:tcPr>
            <w:tcW w:w="2074" w:type="dxa"/>
            <w:shd w:val="clear" w:color="auto" w:fill="E5DFEC" w:themeFill="accent4" w:themeFillTint="33"/>
            <w:vAlign w:val="center"/>
          </w:tcPr>
          <w:p w:rsidR="00DB2B80" w:rsidRPr="009E6E6B" w:rsidRDefault="00DB2B80" w:rsidP="009E6E6B">
            <w:pPr>
              <w:spacing w:after="0" w:line="240" w:lineRule="auto"/>
              <w:jc w:val="center"/>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 xml:space="preserve">Значение показателя, 2022/2023 </w:t>
            </w:r>
            <w:proofErr w:type="spellStart"/>
            <w:r w:rsidRPr="009E6E6B">
              <w:rPr>
                <w:rFonts w:ascii="Times New Roman" w:eastAsia="Times New Roman" w:hAnsi="Times New Roman" w:cs="Times New Roman"/>
                <w:color w:val="000000"/>
                <w:sz w:val="24"/>
                <w:szCs w:val="24"/>
                <w:lang w:eastAsia="ru-RU"/>
              </w:rPr>
              <w:t>уч</w:t>
            </w:r>
            <w:proofErr w:type="gramStart"/>
            <w:r w:rsidRPr="009E6E6B">
              <w:rPr>
                <w:rFonts w:ascii="Times New Roman" w:eastAsia="Times New Roman" w:hAnsi="Times New Roman" w:cs="Times New Roman"/>
                <w:color w:val="000000"/>
                <w:sz w:val="24"/>
                <w:szCs w:val="24"/>
                <w:lang w:eastAsia="ru-RU"/>
              </w:rPr>
              <w:t>.г</w:t>
            </w:r>
            <w:proofErr w:type="gramEnd"/>
            <w:r w:rsidRPr="009E6E6B">
              <w:rPr>
                <w:rFonts w:ascii="Times New Roman" w:eastAsia="Times New Roman" w:hAnsi="Times New Roman" w:cs="Times New Roman"/>
                <w:color w:val="000000"/>
                <w:sz w:val="24"/>
                <w:szCs w:val="24"/>
                <w:lang w:eastAsia="ru-RU"/>
              </w:rPr>
              <w:t>од</w:t>
            </w:r>
            <w:proofErr w:type="spellEnd"/>
          </w:p>
        </w:tc>
        <w:tc>
          <w:tcPr>
            <w:tcW w:w="2074" w:type="dxa"/>
            <w:shd w:val="clear" w:color="auto" w:fill="E5DFEC" w:themeFill="accent4" w:themeFillTint="33"/>
            <w:vAlign w:val="center"/>
          </w:tcPr>
          <w:p w:rsidR="00DB2B80" w:rsidRPr="009E6E6B" w:rsidRDefault="00DB2B80" w:rsidP="009E6E6B">
            <w:pPr>
              <w:spacing w:after="0" w:line="240" w:lineRule="auto"/>
              <w:jc w:val="center"/>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 xml:space="preserve">Значение показателя, 2023/2024 </w:t>
            </w:r>
            <w:proofErr w:type="spellStart"/>
            <w:r w:rsidRPr="009E6E6B">
              <w:rPr>
                <w:rFonts w:ascii="Times New Roman" w:eastAsia="Times New Roman" w:hAnsi="Times New Roman" w:cs="Times New Roman"/>
                <w:color w:val="000000"/>
                <w:sz w:val="24"/>
                <w:szCs w:val="24"/>
                <w:lang w:eastAsia="ru-RU"/>
              </w:rPr>
              <w:t>уч</w:t>
            </w:r>
            <w:proofErr w:type="gramStart"/>
            <w:r w:rsidRPr="009E6E6B">
              <w:rPr>
                <w:rFonts w:ascii="Times New Roman" w:eastAsia="Times New Roman" w:hAnsi="Times New Roman" w:cs="Times New Roman"/>
                <w:color w:val="000000"/>
                <w:sz w:val="24"/>
                <w:szCs w:val="24"/>
                <w:lang w:eastAsia="ru-RU"/>
              </w:rPr>
              <w:t>.г</w:t>
            </w:r>
            <w:proofErr w:type="gramEnd"/>
            <w:r w:rsidRPr="009E6E6B">
              <w:rPr>
                <w:rFonts w:ascii="Times New Roman" w:eastAsia="Times New Roman" w:hAnsi="Times New Roman" w:cs="Times New Roman"/>
                <w:color w:val="000000"/>
                <w:sz w:val="24"/>
                <w:szCs w:val="24"/>
                <w:lang w:eastAsia="ru-RU"/>
              </w:rPr>
              <w:t>од</w:t>
            </w:r>
            <w:proofErr w:type="spellEnd"/>
          </w:p>
        </w:tc>
        <w:tc>
          <w:tcPr>
            <w:tcW w:w="2075" w:type="dxa"/>
            <w:shd w:val="clear" w:color="auto" w:fill="E5DFEC" w:themeFill="accent4" w:themeFillTint="33"/>
            <w:vAlign w:val="center"/>
          </w:tcPr>
          <w:p w:rsidR="00DB2B80" w:rsidRPr="009E6E6B" w:rsidRDefault="00DB2B80" w:rsidP="009E6E6B">
            <w:pPr>
              <w:spacing w:after="0" w:line="240" w:lineRule="auto"/>
              <w:jc w:val="center"/>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 xml:space="preserve">Значение показателя, 2024/2025 </w:t>
            </w:r>
            <w:proofErr w:type="spellStart"/>
            <w:r w:rsidRPr="009E6E6B">
              <w:rPr>
                <w:rFonts w:ascii="Times New Roman" w:eastAsia="Times New Roman" w:hAnsi="Times New Roman" w:cs="Times New Roman"/>
                <w:color w:val="000000"/>
                <w:sz w:val="24"/>
                <w:szCs w:val="24"/>
                <w:lang w:eastAsia="ru-RU"/>
              </w:rPr>
              <w:t>уч</w:t>
            </w:r>
            <w:proofErr w:type="gramStart"/>
            <w:r w:rsidRPr="009E6E6B">
              <w:rPr>
                <w:rFonts w:ascii="Times New Roman" w:eastAsia="Times New Roman" w:hAnsi="Times New Roman" w:cs="Times New Roman"/>
                <w:color w:val="000000"/>
                <w:sz w:val="24"/>
                <w:szCs w:val="24"/>
                <w:lang w:eastAsia="ru-RU"/>
              </w:rPr>
              <w:t>.г</w:t>
            </w:r>
            <w:proofErr w:type="gramEnd"/>
            <w:r w:rsidRPr="009E6E6B">
              <w:rPr>
                <w:rFonts w:ascii="Times New Roman" w:eastAsia="Times New Roman" w:hAnsi="Times New Roman" w:cs="Times New Roman"/>
                <w:color w:val="000000"/>
                <w:sz w:val="24"/>
                <w:szCs w:val="24"/>
                <w:lang w:eastAsia="ru-RU"/>
              </w:rPr>
              <w:t>од</w:t>
            </w:r>
            <w:proofErr w:type="spellEnd"/>
          </w:p>
        </w:tc>
      </w:tr>
      <w:tr w:rsidR="00DB2B80" w:rsidRPr="00DB2B80" w:rsidTr="00F07743">
        <w:tc>
          <w:tcPr>
            <w:tcW w:w="4197" w:type="dxa"/>
            <w:shd w:val="clear" w:color="auto" w:fill="E5DFEC" w:themeFill="accent4" w:themeFillTint="33"/>
          </w:tcPr>
          <w:p w:rsidR="00DB2B80" w:rsidRPr="009E6E6B" w:rsidRDefault="00DB2B80" w:rsidP="009E6E6B">
            <w:pPr>
              <w:spacing w:after="0" w:line="240" w:lineRule="auto"/>
              <w:jc w:val="both"/>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Общая численность обучающихся 7-11 классов</w:t>
            </w:r>
          </w:p>
        </w:tc>
        <w:tc>
          <w:tcPr>
            <w:tcW w:w="2074" w:type="dxa"/>
            <w:shd w:val="clear" w:color="auto" w:fill="E5DFEC" w:themeFill="accent4" w:themeFillTint="33"/>
            <w:vAlign w:val="center"/>
          </w:tcPr>
          <w:p w:rsidR="00DB2B80" w:rsidRPr="009E6E6B" w:rsidRDefault="00DB2B80" w:rsidP="009E6E6B">
            <w:pPr>
              <w:spacing w:after="0" w:line="240" w:lineRule="auto"/>
              <w:jc w:val="center"/>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934</w:t>
            </w:r>
          </w:p>
        </w:tc>
        <w:tc>
          <w:tcPr>
            <w:tcW w:w="2074" w:type="dxa"/>
            <w:shd w:val="clear" w:color="auto" w:fill="E5DFEC" w:themeFill="accent4" w:themeFillTint="33"/>
            <w:vAlign w:val="center"/>
          </w:tcPr>
          <w:p w:rsidR="00DB2B80" w:rsidRPr="009E6E6B" w:rsidRDefault="00DB2B80" w:rsidP="009E6E6B">
            <w:pPr>
              <w:spacing w:after="0" w:line="240" w:lineRule="auto"/>
              <w:jc w:val="center"/>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963</w:t>
            </w:r>
          </w:p>
        </w:tc>
        <w:tc>
          <w:tcPr>
            <w:tcW w:w="2075" w:type="dxa"/>
            <w:shd w:val="clear" w:color="auto" w:fill="E5DFEC" w:themeFill="accent4" w:themeFillTint="33"/>
            <w:vAlign w:val="center"/>
          </w:tcPr>
          <w:p w:rsidR="00DB2B80" w:rsidRPr="009E6E6B" w:rsidRDefault="00DB2B80" w:rsidP="009E6E6B">
            <w:pPr>
              <w:spacing w:after="0" w:line="240" w:lineRule="auto"/>
              <w:jc w:val="center"/>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891</w:t>
            </w:r>
          </w:p>
        </w:tc>
      </w:tr>
      <w:tr w:rsidR="00DB2B80" w:rsidRPr="00DB2B80" w:rsidTr="00F07743">
        <w:tc>
          <w:tcPr>
            <w:tcW w:w="4197" w:type="dxa"/>
            <w:shd w:val="clear" w:color="auto" w:fill="E5DFEC" w:themeFill="accent4" w:themeFillTint="33"/>
          </w:tcPr>
          <w:p w:rsidR="00DB2B80" w:rsidRPr="009E6E6B" w:rsidRDefault="00DB2B80" w:rsidP="009E6E6B">
            <w:pPr>
              <w:spacing w:after="0" w:line="240" w:lineRule="auto"/>
              <w:jc w:val="both"/>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 xml:space="preserve">Численность обучающихся 7-11 классов, принявших участие в муниципальном этапе </w:t>
            </w:r>
            <w:proofErr w:type="spellStart"/>
            <w:r w:rsidRPr="009E6E6B">
              <w:rPr>
                <w:rFonts w:ascii="Times New Roman" w:eastAsia="Times New Roman" w:hAnsi="Times New Roman" w:cs="Times New Roman"/>
                <w:color w:val="000000"/>
                <w:sz w:val="24"/>
                <w:szCs w:val="24"/>
                <w:lang w:eastAsia="ru-RU"/>
              </w:rPr>
              <w:t>ВсОШ</w:t>
            </w:r>
            <w:proofErr w:type="spellEnd"/>
          </w:p>
        </w:tc>
        <w:tc>
          <w:tcPr>
            <w:tcW w:w="2074" w:type="dxa"/>
            <w:shd w:val="clear" w:color="auto" w:fill="E5DFEC" w:themeFill="accent4" w:themeFillTint="33"/>
            <w:vAlign w:val="center"/>
          </w:tcPr>
          <w:p w:rsidR="00DB2B80" w:rsidRPr="009E6E6B" w:rsidRDefault="00DB2B80" w:rsidP="009E6E6B">
            <w:pPr>
              <w:spacing w:after="0" w:line="240" w:lineRule="auto"/>
              <w:jc w:val="center"/>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542</w:t>
            </w:r>
          </w:p>
        </w:tc>
        <w:tc>
          <w:tcPr>
            <w:tcW w:w="2074" w:type="dxa"/>
            <w:shd w:val="clear" w:color="auto" w:fill="E5DFEC" w:themeFill="accent4" w:themeFillTint="33"/>
            <w:vAlign w:val="center"/>
          </w:tcPr>
          <w:p w:rsidR="00DB2B80" w:rsidRPr="009E6E6B" w:rsidRDefault="00DB2B80" w:rsidP="009E6E6B">
            <w:pPr>
              <w:spacing w:after="0" w:line="240" w:lineRule="auto"/>
              <w:jc w:val="center"/>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543</w:t>
            </w:r>
          </w:p>
        </w:tc>
        <w:tc>
          <w:tcPr>
            <w:tcW w:w="2075" w:type="dxa"/>
            <w:shd w:val="clear" w:color="auto" w:fill="E5DFEC" w:themeFill="accent4" w:themeFillTint="33"/>
            <w:vAlign w:val="center"/>
          </w:tcPr>
          <w:p w:rsidR="00DB2B80" w:rsidRPr="009E6E6B" w:rsidRDefault="00DB2B80" w:rsidP="009E6E6B">
            <w:pPr>
              <w:spacing w:after="0" w:line="240" w:lineRule="auto"/>
              <w:jc w:val="center"/>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514</w:t>
            </w:r>
          </w:p>
        </w:tc>
      </w:tr>
      <w:tr w:rsidR="00DB2B80" w:rsidRPr="00DB2B80" w:rsidTr="00F07743">
        <w:tc>
          <w:tcPr>
            <w:tcW w:w="4197" w:type="dxa"/>
            <w:shd w:val="clear" w:color="auto" w:fill="E5DFEC" w:themeFill="accent4" w:themeFillTint="33"/>
          </w:tcPr>
          <w:p w:rsidR="00DB2B80" w:rsidRPr="009E6E6B" w:rsidRDefault="00DB2B80" w:rsidP="009E6E6B">
            <w:pPr>
              <w:spacing w:after="0" w:line="240" w:lineRule="auto"/>
              <w:jc w:val="both"/>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 xml:space="preserve">Численность обучающихся 7-11 классов, ставших победителями и призерами муниципального этапа </w:t>
            </w:r>
            <w:proofErr w:type="spellStart"/>
            <w:r w:rsidRPr="009E6E6B">
              <w:rPr>
                <w:rFonts w:ascii="Times New Roman" w:eastAsia="Times New Roman" w:hAnsi="Times New Roman" w:cs="Times New Roman"/>
                <w:color w:val="000000"/>
                <w:sz w:val="24"/>
                <w:szCs w:val="24"/>
                <w:lang w:eastAsia="ru-RU"/>
              </w:rPr>
              <w:t>ВсОШ</w:t>
            </w:r>
            <w:proofErr w:type="spellEnd"/>
          </w:p>
        </w:tc>
        <w:tc>
          <w:tcPr>
            <w:tcW w:w="2074" w:type="dxa"/>
            <w:shd w:val="clear" w:color="auto" w:fill="E5DFEC" w:themeFill="accent4" w:themeFillTint="33"/>
            <w:vAlign w:val="center"/>
          </w:tcPr>
          <w:p w:rsidR="00DB2B80" w:rsidRPr="009E6E6B" w:rsidRDefault="00DB2B80" w:rsidP="009E6E6B">
            <w:pPr>
              <w:spacing w:after="0" w:line="240" w:lineRule="auto"/>
              <w:jc w:val="center"/>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199</w:t>
            </w:r>
          </w:p>
        </w:tc>
        <w:tc>
          <w:tcPr>
            <w:tcW w:w="2074" w:type="dxa"/>
            <w:shd w:val="clear" w:color="auto" w:fill="E5DFEC" w:themeFill="accent4" w:themeFillTint="33"/>
            <w:vAlign w:val="center"/>
          </w:tcPr>
          <w:p w:rsidR="00DB2B80" w:rsidRPr="009E6E6B" w:rsidRDefault="00DB2B80" w:rsidP="009E6E6B">
            <w:pPr>
              <w:spacing w:after="0" w:line="240" w:lineRule="auto"/>
              <w:jc w:val="center"/>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172</w:t>
            </w:r>
          </w:p>
        </w:tc>
        <w:tc>
          <w:tcPr>
            <w:tcW w:w="2075" w:type="dxa"/>
            <w:shd w:val="clear" w:color="auto" w:fill="E5DFEC" w:themeFill="accent4" w:themeFillTint="33"/>
            <w:vAlign w:val="center"/>
          </w:tcPr>
          <w:p w:rsidR="00DB2B80" w:rsidRPr="009E6E6B" w:rsidRDefault="00DB2B80" w:rsidP="009E6E6B">
            <w:pPr>
              <w:spacing w:after="0" w:line="240" w:lineRule="auto"/>
              <w:jc w:val="center"/>
              <w:rPr>
                <w:rFonts w:ascii="Times New Roman" w:eastAsia="Times New Roman" w:hAnsi="Times New Roman" w:cs="Times New Roman"/>
                <w:color w:val="000000"/>
                <w:sz w:val="24"/>
                <w:szCs w:val="24"/>
                <w:lang w:eastAsia="ru-RU"/>
              </w:rPr>
            </w:pPr>
            <w:r w:rsidRPr="009E6E6B">
              <w:rPr>
                <w:rFonts w:ascii="Times New Roman" w:eastAsia="Times New Roman" w:hAnsi="Times New Roman" w:cs="Times New Roman"/>
                <w:color w:val="000000"/>
                <w:sz w:val="24"/>
                <w:szCs w:val="24"/>
                <w:lang w:eastAsia="ru-RU"/>
              </w:rPr>
              <w:t>202</w:t>
            </w:r>
          </w:p>
        </w:tc>
      </w:tr>
    </w:tbl>
    <w:p w:rsidR="00DB2B80" w:rsidRPr="00DB2B80" w:rsidRDefault="009E6E6B" w:rsidP="009E6E6B">
      <w:pPr>
        <w:spacing w:after="0"/>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DB2B80" w:rsidRPr="00DB2B80">
        <w:rPr>
          <w:rFonts w:ascii="Times New Roman" w:eastAsia="Times New Roman" w:hAnsi="Times New Roman" w:cs="Times New Roman"/>
          <w:color w:val="000000"/>
          <w:sz w:val="28"/>
          <w:szCs w:val="24"/>
          <w:lang w:eastAsia="ru-RU"/>
        </w:rPr>
        <w:t xml:space="preserve">В таблице представлена статистика участников муниципального этапа </w:t>
      </w:r>
      <w:proofErr w:type="spellStart"/>
      <w:r w:rsidR="00DB2B80" w:rsidRPr="00DB2B80">
        <w:rPr>
          <w:rFonts w:ascii="Times New Roman" w:eastAsia="Times New Roman" w:hAnsi="Times New Roman" w:cs="Times New Roman"/>
          <w:color w:val="000000"/>
          <w:sz w:val="28"/>
          <w:szCs w:val="24"/>
          <w:lang w:eastAsia="ru-RU"/>
        </w:rPr>
        <w:t>ВсОШ</w:t>
      </w:r>
      <w:proofErr w:type="spellEnd"/>
      <w:r w:rsidR="00DB2B80" w:rsidRPr="00DB2B80">
        <w:rPr>
          <w:rFonts w:ascii="Times New Roman" w:eastAsia="Times New Roman" w:hAnsi="Times New Roman" w:cs="Times New Roman"/>
          <w:color w:val="000000"/>
          <w:sz w:val="28"/>
          <w:szCs w:val="24"/>
          <w:lang w:eastAsia="ru-RU"/>
        </w:rPr>
        <w:t xml:space="preserve"> с учетом уникальных участий (учет один раз независимо от количества олимпиад)</w:t>
      </w:r>
    </w:p>
    <w:p w:rsidR="00DB2B80" w:rsidRPr="00F07743" w:rsidRDefault="009E6E6B" w:rsidP="00F07743">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DB2B80" w:rsidRPr="00F07743">
        <w:rPr>
          <w:rFonts w:ascii="Times New Roman" w:eastAsia="Times New Roman" w:hAnsi="Times New Roman" w:cs="Times New Roman"/>
          <w:sz w:val="28"/>
          <w:szCs w:val="24"/>
          <w:lang w:eastAsia="ru-RU"/>
        </w:rPr>
        <w:t xml:space="preserve">Анализ </w:t>
      </w:r>
      <w:proofErr w:type="gramStart"/>
      <w:r w:rsidR="00DB2B80" w:rsidRPr="00F07743">
        <w:rPr>
          <w:rFonts w:ascii="Times New Roman" w:eastAsia="Times New Roman" w:hAnsi="Times New Roman" w:cs="Times New Roman"/>
          <w:sz w:val="28"/>
          <w:szCs w:val="24"/>
          <w:lang w:eastAsia="ru-RU"/>
        </w:rPr>
        <w:t>качества выполнения заданий муниципального этапа олимпиады</w:t>
      </w:r>
      <w:proofErr w:type="gramEnd"/>
      <w:r w:rsidR="00DB2B80" w:rsidRPr="00F07743">
        <w:rPr>
          <w:rFonts w:ascii="Times New Roman" w:eastAsia="Times New Roman" w:hAnsi="Times New Roman" w:cs="Times New Roman"/>
          <w:sz w:val="28"/>
          <w:szCs w:val="24"/>
          <w:lang w:eastAsia="ru-RU"/>
        </w:rPr>
        <w:t xml:space="preserve"> показал, что уровень подготовки участник</w:t>
      </w:r>
      <w:r w:rsidR="00F07743" w:rsidRPr="00F07743">
        <w:rPr>
          <w:rFonts w:ascii="Times New Roman" w:eastAsia="Times New Roman" w:hAnsi="Times New Roman" w:cs="Times New Roman"/>
          <w:sz w:val="28"/>
          <w:szCs w:val="24"/>
          <w:lang w:eastAsia="ru-RU"/>
        </w:rPr>
        <w:t xml:space="preserve">ов олимпиад недостаточно высок. </w:t>
      </w:r>
      <w:r w:rsidR="00DB2B80" w:rsidRPr="00F07743">
        <w:rPr>
          <w:rFonts w:ascii="Times New Roman" w:eastAsia="Times New Roman" w:hAnsi="Times New Roman" w:cs="Times New Roman"/>
          <w:sz w:val="28"/>
          <w:szCs w:val="24"/>
          <w:lang w:eastAsia="ru-RU"/>
        </w:rPr>
        <w:t>Нет победит</w:t>
      </w:r>
      <w:r w:rsidR="00F07743" w:rsidRPr="00F07743">
        <w:rPr>
          <w:rFonts w:ascii="Times New Roman" w:eastAsia="Times New Roman" w:hAnsi="Times New Roman" w:cs="Times New Roman"/>
          <w:sz w:val="28"/>
          <w:szCs w:val="24"/>
          <w:lang w:eastAsia="ru-RU"/>
        </w:rPr>
        <w:t xml:space="preserve">елей и призеров по </w:t>
      </w:r>
      <w:r w:rsidR="00DB2B80" w:rsidRPr="00F07743">
        <w:rPr>
          <w:rFonts w:ascii="Times New Roman" w:eastAsia="Times New Roman" w:hAnsi="Times New Roman" w:cs="Times New Roman"/>
          <w:sz w:val="28"/>
          <w:szCs w:val="24"/>
          <w:lang w:eastAsia="ru-RU"/>
        </w:rPr>
        <w:t>информатик</w:t>
      </w:r>
      <w:r w:rsidR="009D627B">
        <w:rPr>
          <w:rFonts w:ascii="Times New Roman" w:eastAsia="Times New Roman" w:hAnsi="Times New Roman" w:cs="Times New Roman"/>
          <w:sz w:val="28"/>
          <w:szCs w:val="24"/>
          <w:lang w:eastAsia="ru-RU"/>
        </w:rPr>
        <w:t>е</w:t>
      </w:r>
      <w:r w:rsidR="00DB2B80" w:rsidRPr="00F07743">
        <w:rPr>
          <w:rFonts w:ascii="Times New Roman" w:eastAsia="Times New Roman" w:hAnsi="Times New Roman" w:cs="Times New Roman"/>
          <w:sz w:val="28"/>
          <w:szCs w:val="24"/>
          <w:lang w:eastAsia="ru-RU"/>
        </w:rPr>
        <w:t>, физик</w:t>
      </w:r>
      <w:r w:rsidR="009D627B">
        <w:rPr>
          <w:rFonts w:ascii="Times New Roman" w:eastAsia="Times New Roman" w:hAnsi="Times New Roman" w:cs="Times New Roman"/>
          <w:sz w:val="28"/>
          <w:szCs w:val="24"/>
          <w:lang w:eastAsia="ru-RU"/>
        </w:rPr>
        <w:t>е</w:t>
      </w:r>
      <w:r w:rsidR="00DB2B80" w:rsidRPr="00F07743">
        <w:rPr>
          <w:rFonts w:ascii="Times New Roman" w:eastAsia="Times New Roman" w:hAnsi="Times New Roman" w:cs="Times New Roman"/>
          <w:sz w:val="28"/>
          <w:szCs w:val="24"/>
          <w:lang w:eastAsia="ru-RU"/>
        </w:rPr>
        <w:t>,  астрономи</w:t>
      </w:r>
      <w:r w:rsidR="009D627B">
        <w:rPr>
          <w:rFonts w:ascii="Times New Roman" w:eastAsia="Times New Roman" w:hAnsi="Times New Roman" w:cs="Times New Roman"/>
          <w:sz w:val="28"/>
          <w:szCs w:val="24"/>
          <w:lang w:eastAsia="ru-RU"/>
        </w:rPr>
        <w:t>и</w:t>
      </w:r>
      <w:r w:rsidR="00DB2B80" w:rsidRPr="00F07743">
        <w:rPr>
          <w:rFonts w:ascii="Times New Roman" w:eastAsia="Times New Roman" w:hAnsi="Times New Roman" w:cs="Times New Roman"/>
          <w:sz w:val="28"/>
          <w:szCs w:val="24"/>
          <w:lang w:eastAsia="ru-RU"/>
        </w:rPr>
        <w:t>, хими</w:t>
      </w:r>
      <w:r w:rsidR="009D627B">
        <w:rPr>
          <w:rFonts w:ascii="Times New Roman" w:eastAsia="Times New Roman" w:hAnsi="Times New Roman" w:cs="Times New Roman"/>
          <w:sz w:val="28"/>
          <w:szCs w:val="24"/>
          <w:lang w:eastAsia="ru-RU"/>
        </w:rPr>
        <w:t>и</w:t>
      </w:r>
      <w:r w:rsidR="00DB2B80" w:rsidRPr="00F07743">
        <w:rPr>
          <w:rFonts w:ascii="Times New Roman" w:eastAsia="Times New Roman" w:hAnsi="Times New Roman" w:cs="Times New Roman"/>
          <w:sz w:val="28"/>
          <w:szCs w:val="24"/>
          <w:lang w:eastAsia="ru-RU"/>
        </w:rPr>
        <w:t>.</w:t>
      </w:r>
      <w:r w:rsidR="00F07743" w:rsidRPr="00F07743">
        <w:rPr>
          <w:rFonts w:ascii="Times New Roman" w:eastAsia="Times New Roman" w:hAnsi="Times New Roman" w:cs="Times New Roman"/>
          <w:sz w:val="28"/>
          <w:szCs w:val="24"/>
          <w:lang w:eastAsia="ru-RU"/>
        </w:rPr>
        <w:t xml:space="preserve"> </w:t>
      </w:r>
      <w:r w:rsidR="00DB2B80" w:rsidRPr="00F07743">
        <w:rPr>
          <w:rFonts w:ascii="Times New Roman" w:eastAsia="Times New Roman" w:hAnsi="Times New Roman" w:cs="Times New Roman"/>
          <w:sz w:val="28"/>
          <w:szCs w:val="24"/>
          <w:lang w:eastAsia="ru-RU"/>
        </w:rPr>
        <w:t>Количественный анализ показателей муниципального этапа показал низкие результаты выполнения участниками олимпиадных заданий. Только 33% участников муниципального этапа перешагнули 50% барьер выполнения зад</w:t>
      </w:r>
      <w:r w:rsidR="009D627B">
        <w:rPr>
          <w:rFonts w:ascii="Times New Roman" w:eastAsia="Times New Roman" w:hAnsi="Times New Roman" w:cs="Times New Roman"/>
          <w:sz w:val="28"/>
          <w:szCs w:val="24"/>
          <w:lang w:eastAsia="ru-RU"/>
        </w:rPr>
        <w:t>а</w:t>
      </w:r>
      <w:r w:rsidR="00DB2B80" w:rsidRPr="00F07743">
        <w:rPr>
          <w:rFonts w:ascii="Times New Roman" w:eastAsia="Times New Roman" w:hAnsi="Times New Roman" w:cs="Times New Roman"/>
          <w:sz w:val="28"/>
          <w:szCs w:val="24"/>
          <w:lang w:eastAsia="ru-RU"/>
        </w:rPr>
        <w:t>ний</w:t>
      </w:r>
      <w:r w:rsidR="009D627B">
        <w:rPr>
          <w:rFonts w:ascii="Times New Roman" w:eastAsia="Times New Roman" w:hAnsi="Times New Roman" w:cs="Times New Roman"/>
          <w:sz w:val="28"/>
          <w:szCs w:val="24"/>
          <w:lang w:eastAsia="ru-RU"/>
        </w:rPr>
        <w:t xml:space="preserve">. </w:t>
      </w:r>
      <w:r w:rsidR="00DB2B80" w:rsidRPr="00F07743">
        <w:rPr>
          <w:rFonts w:ascii="Times New Roman" w:eastAsia="Times New Roman" w:hAnsi="Times New Roman" w:cs="Times New Roman"/>
          <w:sz w:val="28"/>
          <w:szCs w:val="24"/>
          <w:lang w:eastAsia="ru-RU"/>
        </w:rPr>
        <w:t>Низкое качество выполнения олимпиадных заданий наблюдается по предметам: химия, математика, физика, информатика, экология, астрономия.  Высокий процент выполнения заданий по предметам: труд (технология), ОБЗР, физическая культура.</w:t>
      </w:r>
    </w:p>
    <w:p w:rsidR="009D627B" w:rsidRDefault="00F07743" w:rsidP="009D627B">
      <w:pPr>
        <w:spacing w:after="0"/>
        <w:jc w:val="both"/>
        <w:rPr>
          <w:rFonts w:ascii="Times New Roman" w:eastAsia="Times New Roman" w:hAnsi="Times New Roman" w:cs="Times New Roman"/>
          <w:sz w:val="28"/>
          <w:szCs w:val="24"/>
          <w:lang w:eastAsia="ru-RU"/>
        </w:rPr>
      </w:pPr>
      <w:r w:rsidRPr="00F07743">
        <w:rPr>
          <w:rFonts w:ascii="Times New Roman" w:eastAsia="Times New Roman" w:hAnsi="Times New Roman" w:cs="Times New Roman"/>
          <w:sz w:val="28"/>
          <w:szCs w:val="24"/>
          <w:lang w:eastAsia="ru-RU"/>
        </w:rPr>
        <w:t xml:space="preserve">      </w:t>
      </w:r>
      <w:r w:rsidR="00DB2B80" w:rsidRPr="00F07743">
        <w:rPr>
          <w:rFonts w:ascii="Times New Roman" w:eastAsia="Times New Roman" w:hAnsi="Times New Roman" w:cs="Times New Roman"/>
          <w:sz w:val="28"/>
          <w:szCs w:val="24"/>
          <w:lang w:eastAsia="ru-RU"/>
        </w:rPr>
        <w:t xml:space="preserve">Следует отметить, что из 202 победителей и призеров 40 обучающихся  (19%) приняли участие в олимпиадах по 2-м  и более предметам. </w:t>
      </w:r>
      <w:r w:rsidR="009D627B">
        <w:rPr>
          <w:rFonts w:ascii="Times New Roman" w:eastAsia="Times New Roman" w:hAnsi="Times New Roman" w:cs="Times New Roman"/>
          <w:sz w:val="28"/>
          <w:szCs w:val="24"/>
          <w:lang w:eastAsia="ru-RU"/>
        </w:rPr>
        <w:t xml:space="preserve"> </w:t>
      </w:r>
    </w:p>
    <w:p w:rsidR="00DB2B80" w:rsidRPr="00F07743" w:rsidRDefault="00DB2B80" w:rsidP="009D627B">
      <w:pPr>
        <w:spacing w:after="0"/>
        <w:jc w:val="center"/>
        <w:rPr>
          <w:rFonts w:ascii="Times New Roman" w:eastAsia="Times New Roman" w:hAnsi="Times New Roman" w:cs="Times New Roman"/>
          <w:b/>
          <w:color w:val="000000"/>
          <w:sz w:val="28"/>
          <w:szCs w:val="24"/>
          <w:lang w:eastAsia="ru-RU"/>
        </w:rPr>
      </w:pPr>
      <w:r w:rsidRPr="00F07743">
        <w:rPr>
          <w:rFonts w:ascii="Times New Roman" w:eastAsia="Times New Roman" w:hAnsi="Times New Roman" w:cs="Times New Roman"/>
          <w:b/>
          <w:color w:val="000000"/>
          <w:sz w:val="28"/>
          <w:szCs w:val="24"/>
          <w:lang w:eastAsia="ru-RU"/>
        </w:rPr>
        <w:t>Сводный статистический отчет результатов</w:t>
      </w:r>
    </w:p>
    <w:p w:rsidR="00DB2B80" w:rsidRPr="00F07743" w:rsidRDefault="00DB2B80" w:rsidP="00DB2B80">
      <w:pPr>
        <w:spacing w:after="0"/>
        <w:jc w:val="center"/>
        <w:rPr>
          <w:rFonts w:ascii="Times New Roman" w:eastAsia="Times New Roman" w:hAnsi="Times New Roman" w:cs="Times New Roman"/>
          <w:b/>
          <w:color w:val="000000"/>
          <w:sz w:val="28"/>
          <w:szCs w:val="24"/>
          <w:lang w:eastAsia="ru-RU"/>
        </w:rPr>
      </w:pPr>
      <w:r w:rsidRPr="00F07743">
        <w:rPr>
          <w:rFonts w:ascii="Times New Roman" w:eastAsia="Times New Roman" w:hAnsi="Times New Roman" w:cs="Times New Roman"/>
          <w:b/>
          <w:color w:val="000000"/>
          <w:sz w:val="28"/>
          <w:szCs w:val="24"/>
          <w:lang w:eastAsia="ru-RU"/>
        </w:rPr>
        <w:t xml:space="preserve">муниципального этапа </w:t>
      </w:r>
      <w:proofErr w:type="spellStart"/>
      <w:r w:rsidR="00F07743" w:rsidRPr="00F07743">
        <w:rPr>
          <w:rFonts w:ascii="Times New Roman" w:eastAsia="Times New Roman" w:hAnsi="Times New Roman" w:cs="Times New Roman"/>
          <w:b/>
          <w:color w:val="000000"/>
          <w:sz w:val="28"/>
          <w:szCs w:val="24"/>
          <w:lang w:eastAsia="ru-RU"/>
        </w:rPr>
        <w:t>ВсОШ</w:t>
      </w:r>
      <w:proofErr w:type="spellEnd"/>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418"/>
        <w:gridCol w:w="1559"/>
        <w:gridCol w:w="1418"/>
        <w:gridCol w:w="1701"/>
      </w:tblGrid>
      <w:tr w:rsidR="00DB2B80" w:rsidRPr="009E6E6B" w:rsidTr="00F07743">
        <w:trPr>
          <w:trHeight w:val="820"/>
        </w:trPr>
        <w:tc>
          <w:tcPr>
            <w:tcW w:w="3544" w:type="dxa"/>
            <w:shd w:val="clear" w:color="auto" w:fill="E5DFEC" w:themeFill="accent4" w:themeFillTint="33"/>
          </w:tcPr>
          <w:p w:rsidR="00DB2B80" w:rsidRPr="00F07743" w:rsidRDefault="00F07743"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b/>
                <w:color w:val="000000"/>
                <w:sz w:val="28"/>
                <w:szCs w:val="24"/>
                <w:lang w:eastAsia="ru-RU"/>
              </w:rPr>
              <w:t xml:space="preserve">  </w:t>
            </w:r>
            <w:r w:rsidR="00DB2B80" w:rsidRPr="00F07743">
              <w:rPr>
                <w:rFonts w:ascii="Times New Roman" w:eastAsia="Times New Roman" w:hAnsi="Times New Roman" w:cs="Times New Roman"/>
                <w:color w:val="000000"/>
                <w:sz w:val="24"/>
                <w:szCs w:val="24"/>
                <w:lang w:eastAsia="ru-RU"/>
              </w:rPr>
              <w:t>Наименование ОО</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Общее количество участников</w:t>
            </w:r>
          </w:p>
        </w:tc>
        <w:tc>
          <w:tcPr>
            <w:tcW w:w="1559"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Количество победителей</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Количество призеров</w:t>
            </w:r>
          </w:p>
        </w:tc>
        <w:tc>
          <w:tcPr>
            <w:tcW w:w="1701"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Всего победителей и призеров</w:t>
            </w:r>
          </w:p>
        </w:tc>
      </w:tr>
      <w:tr w:rsidR="00DB2B80" w:rsidRPr="009E6E6B" w:rsidTr="00F07743">
        <w:trPr>
          <w:trHeight w:val="268"/>
        </w:trPr>
        <w:tc>
          <w:tcPr>
            <w:tcW w:w="3544" w:type="dxa"/>
            <w:shd w:val="clear" w:color="auto" w:fill="E5DFEC" w:themeFill="accent4" w:themeFillTint="33"/>
          </w:tcPr>
          <w:p w:rsidR="00DB2B80" w:rsidRPr="00F07743" w:rsidRDefault="00DB2B80" w:rsidP="00287330">
            <w:pPr>
              <w:spacing w:after="0" w:line="240" w:lineRule="auto"/>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МКОУ «С</w:t>
            </w:r>
            <w:r w:rsidR="00287330">
              <w:rPr>
                <w:rFonts w:ascii="Times New Roman" w:eastAsia="Times New Roman" w:hAnsi="Times New Roman" w:cs="Times New Roman"/>
                <w:color w:val="000000"/>
                <w:sz w:val="24"/>
                <w:szCs w:val="24"/>
                <w:lang w:eastAsia="ru-RU"/>
              </w:rPr>
              <w:t>ОШ</w:t>
            </w:r>
            <w:r w:rsidRPr="00F07743">
              <w:rPr>
                <w:rFonts w:ascii="Times New Roman" w:eastAsia="Times New Roman" w:hAnsi="Times New Roman" w:cs="Times New Roman"/>
                <w:color w:val="000000"/>
                <w:sz w:val="24"/>
                <w:szCs w:val="24"/>
                <w:lang w:eastAsia="ru-RU"/>
              </w:rPr>
              <w:t xml:space="preserve"> №</w:t>
            </w:r>
            <w:r w:rsidR="00287330">
              <w:rPr>
                <w:rFonts w:ascii="Times New Roman" w:eastAsia="Times New Roman" w:hAnsi="Times New Roman" w:cs="Times New Roman"/>
                <w:color w:val="000000"/>
                <w:sz w:val="24"/>
                <w:szCs w:val="24"/>
                <w:lang w:eastAsia="ru-RU"/>
              </w:rPr>
              <w:t xml:space="preserve"> </w:t>
            </w:r>
            <w:r w:rsidRPr="00F07743">
              <w:rPr>
                <w:rFonts w:ascii="Times New Roman" w:eastAsia="Times New Roman" w:hAnsi="Times New Roman" w:cs="Times New Roman"/>
                <w:color w:val="000000"/>
                <w:sz w:val="24"/>
                <w:szCs w:val="24"/>
                <w:lang w:eastAsia="ru-RU"/>
              </w:rPr>
              <w:t>5 г. Киренска»</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153</w:t>
            </w:r>
          </w:p>
        </w:tc>
        <w:tc>
          <w:tcPr>
            <w:tcW w:w="1559"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14</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45</w:t>
            </w:r>
          </w:p>
        </w:tc>
        <w:tc>
          <w:tcPr>
            <w:tcW w:w="1701"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59</w:t>
            </w:r>
          </w:p>
        </w:tc>
      </w:tr>
      <w:tr w:rsidR="00DB2B80" w:rsidRPr="009E6E6B" w:rsidTr="00F07743">
        <w:trPr>
          <w:trHeight w:val="268"/>
        </w:trPr>
        <w:tc>
          <w:tcPr>
            <w:tcW w:w="3544" w:type="dxa"/>
            <w:shd w:val="clear" w:color="auto" w:fill="E5DFEC" w:themeFill="accent4" w:themeFillTint="33"/>
          </w:tcPr>
          <w:p w:rsidR="00DB2B80" w:rsidRPr="00F07743" w:rsidRDefault="00DB2B80" w:rsidP="00287330">
            <w:pPr>
              <w:spacing w:after="0" w:line="240" w:lineRule="auto"/>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МКОУ «С</w:t>
            </w:r>
            <w:r w:rsidR="00287330">
              <w:rPr>
                <w:rFonts w:ascii="Times New Roman" w:eastAsia="Times New Roman" w:hAnsi="Times New Roman" w:cs="Times New Roman"/>
                <w:color w:val="000000"/>
                <w:sz w:val="24"/>
                <w:szCs w:val="24"/>
                <w:lang w:eastAsia="ru-RU"/>
              </w:rPr>
              <w:t>ОШ</w:t>
            </w:r>
            <w:r w:rsidRPr="00F07743">
              <w:rPr>
                <w:rFonts w:ascii="Times New Roman" w:eastAsia="Times New Roman" w:hAnsi="Times New Roman" w:cs="Times New Roman"/>
                <w:color w:val="000000"/>
                <w:sz w:val="24"/>
                <w:szCs w:val="24"/>
                <w:lang w:eastAsia="ru-RU"/>
              </w:rPr>
              <w:t xml:space="preserve"> №</w:t>
            </w:r>
            <w:r w:rsidR="00287330">
              <w:rPr>
                <w:rFonts w:ascii="Times New Roman" w:eastAsia="Times New Roman" w:hAnsi="Times New Roman" w:cs="Times New Roman"/>
                <w:color w:val="000000"/>
                <w:sz w:val="24"/>
                <w:szCs w:val="24"/>
                <w:lang w:eastAsia="ru-RU"/>
              </w:rPr>
              <w:t xml:space="preserve"> </w:t>
            </w:r>
            <w:r w:rsidRPr="00F07743">
              <w:rPr>
                <w:rFonts w:ascii="Times New Roman" w:eastAsia="Times New Roman" w:hAnsi="Times New Roman" w:cs="Times New Roman"/>
                <w:color w:val="000000"/>
                <w:sz w:val="24"/>
                <w:szCs w:val="24"/>
                <w:lang w:eastAsia="ru-RU"/>
              </w:rPr>
              <w:t>1</w:t>
            </w:r>
            <w:r w:rsidR="00287330">
              <w:rPr>
                <w:rFonts w:ascii="Times New Roman" w:eastAsia="Times New Roman" w:hAnsi="Times New Roman" w:cs="Times New Roman"/>
                <w:color w:val="000000"/>
                <w:sz w:val="24"/>
                <w:szCs w:val="24"/>
                <w:lang w:eastAsia="ru-RU"/>
              </w:rPr>
              <w:t xml:space="preserve"> г. Киренска</w:t>
            </w:r>
            <w:r w:rsidRPr="00F07743">
              <w:rPr>
                <w:rFonts w:ascii="Times New Roman" w:eastAsia="Times New Roman" w:hAnsi="Times New Roman" w:cs="Times New Roman"/>
                <w:color w:val="000000"/>
                <w:sz w:val="24"/>
                <w:szCs w:val="24"/>
                <w:lang w:eastAsia="ru-RU"/>
              </w:rPr>
              <w:t>»</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128</w:t>
            </w:r>
          </w:p>
        </w:tc>
        <w:tc>
          <w:tcPr>
            <w:tcW w:w="1559"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8</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31</w:t>
            </w:r>
          </w:p>
        </w:tc>
        <w:tc>
          <w:tcPr>
            <w:tcW w:w="1701"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39</w:t>
            </w:r>
          </w:p>
        </w:tc>
      </w:tr>
      <w:tr w:rsidR="00DB2B80" w:rsidRPr="009E6E6B" w:rsidTr="00F07743">
        <w:trPr>
          <w:trHeight w:val="268"/>
        </w:trPr>
        <w:tc>
          <w:tcPr>
            <w:tcW w:w="3544" w:type="dxa"/>
            <w:shd w:val="clear" w:color="auto" w:fill="E5DFEC" w:themeFill="accent4" w:themeFillTint="33"/>
          </w:tcPr>
          <w:p w:rsidR="00DB2B80" w:rsidRPr="00F07743" w:rsidRDefault="00DB2B80" w:rsidP="00287330">
            <w:pPr>
              <w:spacing w:after="0" w:line="240" w:lineRule="auto"/>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lastRenderedPageBreak/>
              <w:t>МКОУ «С</w:t>
            </w:r>
            <w:r w:rsidR="00287330">
              <w:rPr>
                <w:rFonts w:ascii="Times New Roman" w:eastAsia="Times New Roman" w:hAnsi="Times New Roman" w:cs="Times New Roman"/>
                <w:color w:val="000000"/>
                <w:sz w:val="24"/>
                <w:szCs w:val="24"/>
                <w:lang w:eastAsia="ru-RU"/>
              </w:rPr>
              <w:t>ОШ</w:t>
            </w:r>
            <w:r w:rsidRPr="00F07743">
              <w:rPr>
                <w:rFonts w:ascii="Times New Roman" w:eastAsia="Times New Roman" w:hAnsi="Times New Roman" w:cs="Times New Roman"/>
                <w:color w:val="000000"/>
                <w:sz w:val="24"/>
                <w:szCs w:val="24"/>
                <w:lang w:eastAsia="ru-RU"/>
              </w:rPr>
              <w:t xml:space="preserve"> №</w:t>
            </w:r>
            <w:r w:rsidR="00287330">
              <w:rPr>
                <w:rFonts w:ascii="Times New Roman" w:eastAsia="Times New Roman" w:hAnsi="Times New Roman" w:cs="Times New Roman"/>
                <w:color w:val="000000"/>
                <w:sz w:val="24"/>
                <w:szCs w:val="24"/>
                <w:lang w:eastAsia="ru-RU"/>
              </w:rPr>
              <w:t xml:space="preserve"> </w:t>
            </w:r>
            <w:r w:rsidRPr="00F07743">
              <w:rPr>
                <w:rFonts w:ascii="Times New Roman" w:eastAsia="Times New Roman" w:hAnsi="Times New Roman" w:cs="Times New Roman"/>
                <w:color w:val="000000"/>
                <w:sz w:val="24"/>
                <w:szCs w:val="24"/>
                <w:lang w:eastAsia="ru-RU"/>
              </w:rPr>
              <w:t>3 г. Киренска»</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125</w:t>
            </w:r>
          </w:p>
        </w:tc>
        <w:tc>
          <w:tcPr>
            <w:tcW w:w="1559"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17</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28</w:t>
            </w:r>
          </w:p>
        </w:tc>
        <w:tc>
          <w:tcPr>
            <w:tcW w:w="1701"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45</w:t>
            </w:r>
          </w:p>
        </w:tc>
      </w:tr>
      <w:tr w:rsidR="00DB2B80" w:rsidRPr="009E6E6B" w:rsidTr="00F07743">
        <w:trPr>
          <w:trHeight w:val="285"/>
        </w:trPr>
        <w:tc>
          <w:tcPr>
            <w:tcW w:w="3544" w:type="dxa"/>
            <w:shd w:val="clear" w:color="auto" w:fill="E5DFEC" w:themeFill="accent4" w:themeFillTint="33"/>
          </w:tcPr>
          <w:p w:rsidR="00DB2B80" w:rsidRPr="00F07743" w:rsidRDefault="00DB2B80" w:rsidP="00287330">
            <w:pPr>
              <w:spacing w:after="0" w:line="240" w:lineRule="auto"/>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МКОУ «С</w:t>
            </w:r>
            <w:r w:rsidR="00287330">
              <w:rPr>
                <w:rFonts w:ascii="Times New Roman" w:eastAsia="Times New Roman" w:hAnsi="Times New Roman" w:cs="Times New Roman"/>
                <w:color w:val="000000"/>
                <w:sz w:val="24"/>
                <w:szCs w:val="24"/>
                <w:lang w:eastAsia="ru-RU"/>
              </w:rPr>
              <w:t>ОШ</w:t>
            </w:r>
            <w:r w:rsidRPr="00F07743">
              <w:rPr>
                <w:rFonts w:ascii="Times New Roman" w:eastAsia="Times New Roman" w:hAnsi="Times New Roman" w:cs="Times New Roman"/>
                <w:color w:val="000000"/>
                <w:sz w:val="24"/>
                <w:szCs w:val="24"/>
                <w:lang w:eastAsia="ru-RU"/>
              </w:rPr>
              <w:t xml:space="preserve"> п. Алексеевск»</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49</w:t>
            </w:r>
          </w:p>
        </w:tc>
        <w:tc>
          <w:tcPr>
            <w:tcW w:w="1559"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10</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26</w:t>
            </w:r>
          </w:p>
        </w:tc>
        <w:tc>
          <w:tcPr>
            <w:tcW w:w="1701"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36</w:t>
            </w:r>
          </w:p>
        </w:tc>
      </w:tr>
      <w:tr w:rsidR="00DB2B80" w:rsidRPr="009E6E6B" w:rsidTr="00F07743">
        <w:trPr>
          <w:trHeight w:val="268"/>
        </w:trPr>
        <w:tc>
          <w:tcPr>
            <w:tcW w:w="3544" w:type="dxa"/>
            <w:shd w:val="clear" w:color="auto" w:fill="E5DFEC" w:themeFill="accent4" w:themeFillTint="33"/>
          </w:tcPr>
          <w:p w:rsidR="00DB2B80" w:rsidRPr="00F07743" w:rsidRDefault="00DB2B80" w:rsidP="00287330">
            <w:pPr>
              <w:spacing w:after="0" w:line="240" w:lineRule="auto"/>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МКОУ «С</w:t>
            </w:r>
            <w:r w:rsidR="00287330">
              <w:rPr>
                <w:rFonts w:ascii="Times New Roman" w:eastAsia="Times New Roman" w:hAnsi="Times New Roman" w:cs="Times New Roman"/>
                <w:color w:val="000000"/>
                <w:sz w:val="24"/>
                <w:szCs w:val="24"/>
                <w:lang w:eastAsia="ru-RU"/>
              </w:rPr>
              <w:t>ОШ</w:t>
            </w:r>
            <w:r w:rsidRPr="00F07743">
              <w:rPr>
                <w:rFonts w:ascii="Times New Roman" w:eastAsia="Times New Roman" w:hAnsi="Times New Roman" w:cs="Times New Roman"/>
                <w:color w:val="000000"/>
                <w:sz w:val="24"/>
                <w:szCs w:val="24"/>
                <w:lang w:eastAsia="ru-RU"/>
              </w:rPr>
              <w:t xml:space="preserve"> №</w:t>
            </w:r>
            <w:r w:rsidR="00287330">
              <w:rPr>
                <w:rFonts w:ascii="Times New Roman" w:eastAsia="Times New Roman" w:hAnsi="Times New Roman" w:cs="Times New Roman"/>
                <w:color w:val="000000"/>
                <w:sz w:val="24"/>
                <w:szCs w:val="24"/>
                <w:lang w:eastAsia="ru-RU"/>
              </w:rPr>
              <w:t xml:space="preserve"> </w:t>
            </w:r>
            <w:r w:rsidRPr="00F07743">
              <w:rPr>
                <w:rFonts w:ascii="Times New Roman" w:eastAsia="Times New Roman" w:hAnsi="Times New Roman" w:cs="Times New Roman"/>
                <w:color w:val="000000"/>
                <w:sz w:val="24"/>
                <w:szCs w:val="24"/>
                <w:lang w:eastAsia="ru-RU"/>
              </w:rPr>
              <w:t>6 г. Киренска»</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32</w:t>
            </w:r>
          </w:p>
        </w:tc>
        <w:tc>
          <w:tcPr>
            <w:tcW w:w="1559"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3</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8</w:t>
            </w:r>
          </w:p>
        </w:tc>
        <w:tc>
          <w:tcPr>
            <w:tcW w:w="1701"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11</w:t>
            </w:r>
          </w:p>
        </w:tc>
      </w:tr>
      <w:tr w:rsidR="00DB2B80" w:rsidRPr="009E6E6B" w:rsidTr="00F07743">
        <w:trPr>
          <w:trHeight w:val="536"/>
        </w:trPr>
        <w:tc>
          <w:tcPr>
            <w:tcW w:w="3544" w:type="dxa"/>
            <w:shd w:val="clear" w:color="auto" w:fill="E5DFEC" w:themeFill="accent4" w:themeFillTint="33"/>
          </w:tcPr>
          <w:p w:rsidR="00DB2B80" w:rsidRPr="00F07743" w:rsidRDefault="00DB2B80" w:rsidP="00F07743">
            <w:pPr>
              <w:spacing w:after="0" w:line="240" w:lineRule="auto"/>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 xml:space="preserve">МКОУ «Криволукская СОШ им. Героя </w:t>
            </w:r>
            <w:proofErr w:type="spellStart"/>
            <w:r w:rsidRPr="00F07743">
              <w:rPr>
                <w:rFonts w:ascii="Times New Roman" w:eastAsia="Times New Roman" w:hAnsi="Times New Roman" w:cs="Times New Roman"/>
                <w:color w:val="000000"/>
                <w:sz w:val="24"/>
                <w:szCs w:val="24"/>
                <w:lang w:eastAsia="ru-RU"/>
              </w:rPr>
              <w:t>Советсктого</w:t>
            </w:r>
            <w:proofErr w:type="spellEnd"/>
            <w:r w:rsidRPr="00F07743">
              <w:rPr>
                <w:rFonts w:ascii="Times New Roman" w:eastAsia="Times New Roman" w:hAnsi="Times New Roman" w:cs="Times New Roman"/>
                <w:color w:val="000000"/>
                <w:sz w:val="24"/>
                <w:szCs w:val="24"/>
                <w:lang w:eastAsia="ru-RU"/>
              </w:rPr>
              <w:t xml:space="preserve"> Союза </w:t>
            </w:r>
            <w:proofErr w:type="spellStart"/>
            <w:r w:rsidRPr="00F07743">
              <w:rPr>
                <w:rFonts w:ascii="Times New Roman" w:eastAsia="Times New Roman" w:hAnsi="Times New Roman" w:cs="Times New Roman"/>
                <w:color w:val="000000"/>
                <w:sz w:val="24"/>
                <w:szCs w:val="24"/>
                <w:lang w:eastAsia="ru-RU"/>
              </w:rPr>
              <w:t>Тюрнева</w:t>
            </w:r>
            <w:proofErr w:type="spellEnd"/>
            <w:r w:rsidRPr="00F07743">
              <w:rPr>
                <w:rFonts w:ascii="Times New Roman" w:eastAsia="Times New Roman" w:hAnsi="Times New Roman" w:cs="Times New Roman"/>
                <w:color w:val="000000"/>
                <w:sz w:val="24"/>
                <w:szCs w:val="24"/>
                <w:lang w:eastAsia="ru-RU"/>
              </w:rPr>
              <w:t xml:space="preserve"> П.Ф.»</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18</w:t>
            </w:r>
          </w:p>
        </w:tc>
        <w:tc>
          <w:tcPr>
            <w:tcW w:w="1559"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2</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9</w:t>
            </w:r>
          </w:p>
        </w:tc>
        <w:tc>
          <w:tcPr>
            <w:tcW w:w="1701"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11</w:t>
            </w:r>
          </w:p>
        </w:tc>
      </w:tr>
      <w:tr w:rsidR="00DB2B80" w:rsidRPr="009E6E6B" w:rsidTr="00F07743">
        <w:trPr>
          <w:trHeight w:val="268"/>
        </w:trPr>
        <w:tc>
          <w:tcPr>
            <w:tcW w:w="3544" w:type="dxa"/>
            <w:shd w:val="clear" w:color="auto" w:fill="E5DFEC" w:themeFill="accent4" w:themeFillTint="33"/>
          </w:tcPr>
          <w:p w:rsidR="00DB2B80" w:rsidRPr="00F07743" w:rsidRDefault="00DB2B80" w:rsidP="00F07743">
            <w:pPr>
              <w:spacing w:after="0" w:line="240" w:lineRule="auto"/>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МКОУ «СОШ с. Алымовка»</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7</w:t>
            </w:r>
          </w:p>
        </w:tc>
        <w:tc>
          <w:tcPr>
            <w:tcW w:w="1559"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0</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4</w:t>
            </w:r>
          </w:p>
        </w:tc>
        <w:tc>
          <w:tcPr>
            <w:tcW w:w="1701"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4</w:t>
            </w:r>
          </w:p>
        </w:tc>
      </w:tr>
      <w:tr w:rsidR="00DB2B80" w:rsidRPr="009E6E6B" w:rsidTr="00F07743">
        <w:trPr>
          <w:trHeight w:val="268"/>
        </w:trPr>
        <w:tc>
          <w:tcPr>
            <w:tcW w:w="3544" w:type="dxa"/>
            <w:shd w:val="clear" w:color="auto" w:fill="E5DFEC" w:themeFill="accent4" w:themeFillTint="33"/>
          </w:tcPr>
          <w:p w:rsidR="00DB2B80" w:rsidRPr="00F07743" w:rsidRDefault="00DB2B80" w:rsidP="00287330">
            <w:pPr>
              <w:spacing w:after="0" w:line="240" w:lineRule="auto"/>
              <w:ind w:right="-108"/>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МКОУ «О</w:t>
            </w:r>
            <w:r w:rsidR="00287330">
              <w:rPr>
                <w:rFonts w:ascii="Times New Roman" w:eastAsia="Times New Roman" w:hAnsi="Times New Roman" w:cs="Times New Roman"/>
                <w:color w:val="000000"/>
                <w:sz w:val="24"/>
                <w:szCs w:val="24"/>
                <w:lang w:eastAsia="ru-RU"/>
              </w:rPr>
              <w:t xml:space="preserve">ОШ </w:t>
            </w:r>
            <w:proofErr w:type="spellStart"/>
            <w:r w:rsidR="00287330">
              <w:rPr>
                <w:rFonts w:ascii="Times New Roman" w:eastAsia="Times New Roman" w:hAnsi="Times New Roman" w:cs="Times New Roman"/>
                <w:color w:val="000000"/>
                <w:sz w:val="24"/>
                <w:szCs w:val="24"/>
                <w:lang w:eastAsia="ru-RU"/>
              </w:rPr>
              <w:t>с</w:t>
            </w:r>
            <w:proofErr w:type="gramStart"/>
            <w:r w:rsidR="00287330">
              <w:rPr>
                <w:rFonts w:ascii="Times New Roman" w:eastAsia="Times New Roman" w:hAnsi="Times New Roman" w:cs="Times New Roman"/>
                <w:color w:val="000000"/>
                <w:sz w:val="24"/>
                <w:szCs w:val="24"/>
                <w:lang w:eastAsia="ru-RU"/>
              </w:rPr>
              <w:t>.</w:t>
            </w:r>
            <w:r w:rsidRPr="00F07743">
              <w:rPr>
                <w:rFonts w:ascii="Times New Roman" w:eastAsia="Times New Roman" w:hAnsi="Times New Roman" w:cs="Times New Roman"/>
                <w:color w:val="000000"/>
                <w:sz w:val="24"/>
                <w:szCs w:val="24"/>
                <w:lang w:eastAsia="ru-RU"/>
              </w:rPr>
              <w:t>К</w:t>
            </w:r>
            <w:proofErr w:type="gramEnd"/>
            <w:r w:rsidRPr="00F07743">
              <w:rPr>
                <w:rFonts w:ascii="Times New Roman" w:eastAsia="Times New Roman" w:hAnsi="Times New Roman" w:cs="Times New Roman"/>
                <w:color w:val="000000"/>
                <w:sz w:val="24"/>
                <w:szCs w:val="24"/>
                <w:lang w:eastAsia="ru-RU"/>
              </w:rPr>
              <w:t>ривошапкино</w:t>
            </w:r>
            <w:proofErr w:type="spellEnd"/>
            <w:r w:rsidRPr="00F07743">
              <w:rPr>
                <w:rFonts w:ascii="Times New Roman" w:eastAsia="Times New Roman" w:hAnsi="Times New Roman" w:cs="Times New Roman"/>
                <w:color w:val="000000"/>
                <w:sz w:val="24"/>
                <w:szCs w:val="24"/>
                <w:lang w:eastAsia="ru-RU"/>
              </w:rPr>
              <w:t>»</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2</w:t>
            </w:r>
          </w:p>
        </w:tc>
        <w:tc>
          <w:tcPr>
            <w:tcW w:w="1559"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0</w:t>
            </w:r>
          </w:p>
        </w:tc>
        <w:tc>
          <w:tcPr>
            <w:tcW w:w="1418"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0</w:t>
            </w:r>
          </w:p>
        </w:tc>
        <w:tc>
          <w:tcPr>
            <w:tcW w:w="1701" w:type="dxa"/>
            <w:shd w:val="clear" w:color="auto" w:fill="E5DFEC" w:themeFill="accent4" w:themeFillTint="33"/>
          </w:tcPr>
          <w:p w:rsidR="00DB2B80" w:rsidRPr="00F07743" w:rsidRDefault="00DB2B80" w:rsidP="00F07743">
            <w:pPr>
              <w:spacing w:after="0" w:line="240" w:lineRule="auto"/>
              <w:jc w:val="center"/>
              <w:rPr>
                <w:rFonts w:ascii="Times New Roman" w:eastAsia="Times New Roman" w:hAnsi="Times New Roman" w:cs="Times New Roman"/>
                <w:color w:val="000000"/>
                <w:sz w:val="24"/>
                <w:szCs w:val="24"/>
                <w:lang w:eastAsia="ru-RU"/>
              </w:rPr>
            </w:pPr>
            <w:r w:rsidRPr="00F07743">
              <w:rPr>
                <w:rFonts w:ascii="Times New Roman" w:eastAsia="Times New Roman" w:hAnsi="Times New Roman" w:cs="Times New Roman"/>
                <w:color w:val="000000"/>
                <w:sz w:val="24"/>
                <w:szCs w:val="24"/>
                <w:lang w:eastAsia="ru-RU"/>
              </w:rPr>
              <w:t>0</w:t>
            </w:r>
          </w:p>
        </w:tc>
      </w:tr>
    </w:tbl>
    <w:p w:rsidR="00DB2B80" w:rsidRPr="006A63F7" w:rsidRDefault="00DB2B80" w:rsidP="00F07743">
      <w:pPr>
        <w:widowControl w:val="0"/>
        <w:tabs>
          <w:tab w:val="left" w:pos="567"/>
          <w:tab w:val="left" w:pos="720"/>
          <w:tab w:val="left" w:pos="993"/>
        </w:tabs>
        <w:suppressAutoHyphens/>
        <w:spacing w:after="0"/>
        <w:jc w:val="center"/>
        <w:rPr>
          <w:rFonts w:ascii="Times New Roman" w:eastAsia="Times New Roman" w:hAnsi="Times New Roman" w:cs="Times New Roman"/>
          <w:color w:val="000000"/>
          <w:sz w:val="28"/>
          <w:szCs w:val="28"/>
          <w:lang w:eastAsia="ru-RU"/>
        </w:rPr>
      </w:pPr>
      <w:r w:rsidRPr="006A63F7">
        <w:rPr>
          <w:rFonts w:ascii="Times New Roman" w:eastAsia="Times New Roman" w:hAnsi="Times New Roman" w:cs="Times New Roman"/>
          <w:color w:val="000000"/>
          <w:sz w:val="28"/>
          <w:szCs w:val="28"/>
          <w:lang w:eastAsia="ru-RU"/>
        </w:rPr>
        <w:t>Список победителей муниципального этапа всероссийской олимпиады                 ш</w:t>
      </w:r>
      <w:r w:rsidR="00F07743" w:rsidRPr="006A63F7">
        <w:rPr>
          <w:rFonts w:ascii="Times New Roman" w:eastAsia="Times New Roman" w:hAnsi="Times New Roman" w:cs="Times New Roman"/>
          <w:color w:val="000000"/>
          <w:sz w:val="28"/>
          <w:szCs w:val="28"/>
          <w:lang w:eastAsia="ru-RU"/>
        </w:rPr>
        <w:t>кольников 2024/2025 учебный год</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1343"/>
        <w:gridCol w:w="2552"/>
        <w:gridCol w:w="4394"/>
        <w:gridCol w:w="851"/>
      </w:tblGrid>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 xml:space="preserve">№ </w:t>
            </w:r>
            <w:proofErr w:type="gramStart"/>
            <w:r w:rsidRPr="006A63F7">
              <w:rPr>
                <w:rFonts w:ascii="Times New Roman" w:eastAsia="Times New Roman" w:hAnsi="Times New Roman" w:cs="Times New Roman"/>
                <w:bCs/>
                <w:color w:val="000000"/>
                <w:sz w:val="24"/>
                <w:szCs w:val="24"/>
                <w:lang w:eastAsia="ru-RU"/>
              </w:rPr>
              <w:t>п</w:t>
            </w:r>
            <w:proofErr w:type="gramEnd"/>
            <w:r w:rsidRPr="006A63F7">
              <w:rPr>
                <w:rFonts w:ascii="Times New Roman" w:eastAsia="Times New Roman" w:hAnsi="Times New Roman" w:cs="Times New Roman"/>
                <w:bCs/>
                <w:color w:val="000000"/>
                <w:sz w:val="24"/>
                <w:szCs w:val="24"/>
                <w:lang w:eastAsia="ru-RU"/>
              </w:rPr>
              <w:t>/п</w:t>
            </w:r>
          </w:p>
        </w:tc>
        <w:tc>
          <w:tcPr>
            <w:tcW w:w="1343" w:type="dxa"/>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Предмет</w:t>
            </w:r>
          </w:p>
        </w:tc>
        <w:tc>
          <w:tcPr>
            <w:tcW w:w="2552" w:type="dxa"/>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ФИО победителя</w:t>
            </w:r>
          </w:p>
        </w:tc>
        <w:tc>
          <w:tcPr>
            <w:tcW w:w="4394" w:type="dxa"/>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ОО</w:t>
            </w:r>
          </w:p>
        </w:tc>
        <w:tc>
          <w:tcPr>
            <w:tcW w:w="851" w:type="dxa"/>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класс</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1</w:t>
            </w:r>
          </w:p>
        </w:tc>
        <w:tc>
          <w:tcPr>
            <w:tcW w:w="1343" w:type="dxa"/>
            <w:vMerge w:val="restart"/>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color w:val="000000"/>
                <w:sz w:val="24"/>
                <w:szCs w:val="24"/>
                <w:lang w:eastAsia="ru-RU"/>
              </w:rPr>
              <w:t>Английский язык</w:t>
            </w:r>
          </w:p>
        </w:tc>
        <w:tc>
          <w:tcPr>
            <w:tcW w:w="2552" w:type="dxa"/>
            <w:shd w:val="clear" w:color="auto" w:fill="E5DFEC" w:themeFill="accent4" w:themeFillTint="33"/>
            <w:vAlign w:val="center"/>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Кузнецова Алина </w:t>
            </w:r>
            <w:r w:rsidR="00F07743" w:rsidRPr="006A63F7">
              <w:rPr>
                <w:rFonts w:ascii="Times New Roman" w:eastAsia="Times New Roman" w:hAnsi="Times New Roman" w:cs="Times New Roman"/>
                <w:color w:val="000000"/>
                <w:sz w:val="24"/>
                <w:szCs w:val="24"/>
                <w:lang w:eastAsia="ru-RU"/>
              </w:rPr>
              <w:t xml:space="preserve"> </w:t>
            </w:r>
          </w:p>
        </w:tc>
        <w:tc>
          <w:tcPr>
            <w:tcW w:w="4394" w:type="dxa"/>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1»</w:t>
            </w:r>
          </w:p>
        </w:tc>
        <w:tc>
          <w:tcPr>
            <w:tcW w:w="851" w:type="dxa"/>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11</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2</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p>
        </w:tc>
        <w:tc>
          <w:tcPr>
            <w:tcW w:w="2552" w:type="dxa"/>
            <w:shd w:val="clear" w:color="auto" w:fill="E5DFEC" w:themeFill="accent4" w:themeFillTint="33"/>
            <w:vAlign w:val="center"/>
          </w:tcPr>
          <w:p w:rsidR="00DB2B80" w:rsidRPr="006A63F7" w:rsidRDefault="00DB2B80" w:rsidP="006A63F7">
            <w:pPr>
              <w:spacing w:after="0" w:line="240" w:lineRule="auto"/>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Толстикова Карина</w:t>
            </w:r>
            <w:r w:rsidR="00F07743" w:rsidRPr="006A63F7">
              <w:rPr>
                <w:rFonts w:ascii="Times New Roman" w:eastAsia="Times New Roman" w:hAnsi="Times New Roman" w:cs="Times New Roman"/>
                <w:sz w:val="24"/>
                <w:szCs w:val="24"/>
                <w:lang w:eastAsia="ru-RU"/>
              </w:rPr>
              <w:t xml:space="preserve"> </w:t>
            </w:r>
          </w:p>
        </w:tc>
        <w:tc>
          <w:tcPr>
            <w:tcW w:w="4394" w:type="dxa"/>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1»</w:t>
            </w:r>
          </w:p>
        </w:tc>
        <w:tc>
          <w:tcPr>
            <w:tcW w:w="851" w:type="dxa"/>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11</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3</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p>
        </w:tc>
        <w:tc>
          <w:tcPr>
            <w:tcW w:w="2552" w:type="dxa"/>
            <w:shd w:val="clear" w:color="auto" w:fill="E5DFEC" w:themeFill="accent4" w:themeFillTint="33"/>
            <w:vAlign w:val="center"/>
          </w:tcPr>
          <w:p w:rsidR="00DB2B80" w:rsidRPr="006A63F7" w:rsidRDefault="00DB2B80" w:rsidP="006A63F7">
            <w:pPr>
              <w:spacing w:after="0" w:line="240" w:lineRule="auto"/>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 xml:space="preserve">Агафонов Владимир </w:t>
            </w:r>
            <w:r w:rsidR="00F07743" w:rsidRPr="006A63F7">
              <w:rPr>
                <w:rFonts w:ascii="Times New Roman" w:eastAsia="Times New Roman" w:hAnsi="Times New Roman" w:cs="Times New Roman"/>
                <w:sz w:val="24"/>
                <w:szCs w:val="24"/>
                <w:lang w:eastAsia="ru-RU"/>
              </w:rPr>
              <w:t xml:space="preserve"> </w:t>
            </w:r>
          </w:p>
        </w:tc>
        <w:tc>
          <w:tcPr>
            <w:tcW w:w="4394" w:type="dxa"/>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w:t>
            </w:r>
            <w:r w:rsidR="00F07743" w:rsidRPr="006A63F7">
              <w:rPr>
                <w:rFonts w:ascii="Times New Roman" w:eastAsia="Times New Roman" w:hAnsi="Times New Roman" w:cs="Times New Roman"/>
                <w:color w:val="000000"/>
                <w:sz w:val="24"/>
                <w:szCs w:val="24"/>
                <w:lang w:eastAsia="ru-RU"/>
              </w:rPr>
              <w:t xml:space="preserve"> «Средняя школа  № 6</w:t>
            </w:r>
            <w:r w:rsidRPr="006A63F7">
              <w:rPr>
                <w:rFonts w:ascii="Times New Roman" w:eastAsia="Times New Roman" w:hAnsi="Times New Roman" w:cs="Times New Roman"/>
                <w:color w:val="000000"/>
                <w:sz w:val="24"/>
                <w:szCs w:val="24"/>
                <w:lang w:eastAsia="ru-RU"/>
              </w:rPr>
              <w:t>»</w:t>
            </w:r>
          </w:p>
        </w:tc>
        <w:tc>
          <w:tcPr>
            <w:tcW w:w="851" w:type="dxa"/>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11</w:t>
            </w:r>
          </w:p>
        </w:tc>
      </w:tr>
      <w:tr w:rsidR="00DB2B80" w:rsidRPr="006A63F7" w:rsidTr="009A3B80">
        <w:trPr>
          <w:trHeight w:val="178"/>
        </w:trPr>
        <w:tc>
          <w:tcPr>
            <w:tcW w:w="500" w:type="dxa"/>
            <w:tcBorders>
              <w:top w:val="single" w:sz="12"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4</w:t>
            </w:r>
          </w:p>
        </w:tc>
        <w:tc>
          <w:tcPr>
            <w:tcW w:w="1343" w:type="dxa"/>
            <w:tcBorders>
              <w:top w:val="single" w:sz="12" w:space="0" w:color="auto"/>
            </w:tcBorders>
            <w:shd w:val="clear" w:color="auto" w:fill="E5DFEC" w:themeFill="accent4" w:themeFillTint="33"/>
          </w:tcPr>
          <w:p w:rsidR="00DB2B80" w:rsidRPr="006A63F7" w:rsidRDefault="00DB2B80" w:rsidP="006A63F7">
            <w:pPr>
              <w:tabs>
                <w:tab w:val="left" w:pos="1710"/>
              </w:tabs>
              <w:spacing w:after="0" w:line="240" w:lineRule="auto"/>
              <w:ind w:right="113"/>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Биология</w:t>
            </w:r>
          </w:p>
        </w:tc>
        <w:tc>
          <w:tcPr>
            <w:tcW w:w="2552" w:type="dxa"/>
            <w:tcBorders>
              <w:top w:val="single" w:sz="12"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Горячева Наталья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12"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п. Алексеевск»</w:t>
            </w:r>
          </w:p>
        </w:tc>
        <w:tc>
          <w:tcPr>
            <w:tcW w:w="851" w:type="dxa"/>
            <w:tcBorders>
              <w:top w:val="single" w:sz="12"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7</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5</w:t>
            </w:r>
          </w:p>
        </w:tc>
        <w:tc>
          <w:tcPr>
            <w:tcW w:w="1343" w:type="dxa"/>
            <w:vMerge w:val="restart"/>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География </w:t>
            </w: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proofErr w:type="spellStart"/>
            <w:r w:rsidRPr="006A63F7">
              <w:rPr>
                <w:rFonts w:ascii="Times New Roman" w:eastAsia="Times New Roman" w:hAnsi="Times New Roman" w:cs="Times New Roman"/>
                <w:color w:val="000000"/>
                <w:sz w:val="24"/>
                <w:szCs w:val="24"/>
                <w:lang w:eastAsia="ru-RU"/>
              </w:rPr>
              <w:t>Кузакова</w:t>
            </w:r>
            <w:proofErr w:type="spellEnd"/>
            <w:r w:rsidRPr="006A63F7">
              <w:rPr>
                <w:rFonts w:ascii="Times New Roman" w:eastAsia="Times New Roman" w:hAnsi="Times New Roman" w:cs="Times New Roman"/>
                <w:color w:val="000000"/>
                <w:sz w:val="24"/>
                <w:szCs w:val="24"/>
                <w:lang w:eastAsia="ru-RU"/>
              </w:rPr>
              <w:t xml:space="preserve"> Татьяна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w:t>
            </w:r>
            <w:r w:rsidR="006A63F7" w:rsidRPr="006A63F7">
              <w:rPr>
                <w:rFonts w:ascii="Times New Roman" w:eastAsia="Times New Roman" w:hAnsi="Times New Roman" w:cs="Times New Roman"/>
                <w:color w:val="000000"/>
                <w:sz w:val="24"/>
                <w:szCs w:val="24"/>
                <w:lang w:eastAsia="ru-RU"/>
              </w:rPr>
              <w:t xml:space="preserve"> «Средняя школа  № 5</w:t>
            </w:r>
            <w:r w:rsidRPr="006A63F7">
              <w:rPr>
                <w:rFonts w:ascii="Times New Roman" w:eastAsia="Times New Roman" w:hAnsi="Times New Roman" w:cs="Times New Roman"/>
                <w:color w:val="000000"/>
                <w:sz w:val="24"/>
                <w:szCs w:val="24"/>
                <w:lang w:eastAsia="ru-RU"/>
              </w:rPr>
              <w:t>»</w:t>
            </w:r>
          </w:p>
        </w:tc>
        <w:tc>
          <w:tcPr>
            <w:tcW w:w="851"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11</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6</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Герман Карина Александровна</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w:t>
            </w:r>
            <w:r w:rsidR="006A63F7" w:rsidRPr="006A63F7">
              <w:rPr>
                <w:rFonts w:ascii="Times New Roman" w:eastAsia="Times New Roman" w:hAnsi="Times New Roman" w:cs="Times New Roman"/>
                <w:color w:val="000000"/>
                <w:sz w:val="24"/>
                <w:szCs w:val="24"/>
                <w:lang w:eastAsia="ru-RU"/>
              </w:rPr>
              <w:t xml:space="preserve"> «Средняя школа  № 5</w:t>
            </w:r>
            <w:r w:rsidRPr="006A63F7">
              <w:rPr>
                <w:rFonts w:ascii="Times New Roman" w:eastAsia="Times New Roman" w:hAnsi="Times New Roman" w:cs="Times New Roman"/>
                <w:color w:val="000000"/>
                <w:sz w:val="24"/>
                <w:szCs w:val="24"/>
                <w:lang w:eastAsia="ru-RU"/>
              </w:rPr>
              <w:t>»</w:t>
            </w:r>
          </w:p>
        </w:tc>
        <w:tc>
          <w:tcPr>
            <w:tcW w:w="851"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10</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7</w:t>
            </w:r>
          </w:p>
        </w:tc>
        <w:tc>
          <w:tcPr>
            <w:tcW w:w="1343" w:type="dxa"/>
            <w:vMerge w:val="restart"/>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История </w:t>
            </w: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Колесникова Олеся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5</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w:t>
            </w:r>
          </w:p>
        </w:tc>
        <w:tc>
          <w:tcPr>
            <w:tcW w:w="851" w:type="dxa"/>
            <w:tcBorders>
              <w:top w:val="single" w:sz="4"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11</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8</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ind w:right="113"/>
              <w:jc w:val="center"/>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proofErr w:type="spellStart"/>
            <w:r w:rsidRPr="006A63F7">
              <w:rPr>
                <w:rFonts w:ascii="Times New Roman" w:eastAsia="Times New Roman" w:hAnsi="Times New Roman" w:cs="Times New Roman"/>
                <w:color w:val="000000"/>
                <w:sz w:val="24"/>
                <w:szCs w:val="24"/>
                <w:lang w:eastAsia="ru-RU"/>
              </w:rPr>
              <w:t>Кузакова</w:t>
            </w:r>
            <w:proofErr w:type="spellEnd"/>
            <w:r w:rsidRPr="006A63F7">
              <w:rPr>
                <w:rFonts w:ascii="Times New Roman" w:eastAsia="Times New Roman" w:hAnsi="Times New Roman" w:cs="Times New Roman"/>
                <w:color w:val="000000"/>
                <w:sz w:val="24"/>
                <w:szCs w:val="24"/>
                <w:lang w:eastAsia="ru-RU"/>
              </w:rPr>
              <w:t xml:space="preserve"> Татьяна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w:t>
            </w:r>
            <w:r w:rsidR="006A63F7" w:rsidRPr="006A63F7">
              <w:rPr>
                <w:rFonts w:ascii="Times New Roman" w:eastAsia="Times New Roman" w:hAnsi="Times New Roman" w:cs="Times New Roman"/>
                <w:color w:val="000000"/>
                <w:sz w:val="24"/>
                <w:szCs w:val="24"/>
                <w:lang w:eastAsia="ru-RU"/>
              </w:rPr>
              <w:t>яя школа  № 5</w:t>
            </w:r>
            <w:r w:rsidRPr="006A63F7">
              <w:rPr>
                <w:rFonts w:ascii="Times New Roman" w:eastAsia="Times New Roman" w:hAnsi="Times New Roman" w:cs="Times New Roman"/>
                <w:color w:val="000000"/>
                <w:sz w:val="24"/>
                <w:szCs w:val="24"/>
                <w:lang w:eastAsia="ru-RU"/>
              </w:rPr>
              <w:t>»</w:t>
            </w:r>
          </w:p>
        </w:tc>
        <w:tc>
          <w:tcPr>
            <w:tcW w:w="851"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11</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9</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ind w:right="113"/>
              <w:jc w:val="center"/>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proofErr w:type="spellStart"/>
            <w:r w:rsidRPr="006A63F7">
              <w:rPr>
                <w:rFonts w:ascii="Times New Roman" w:eastAsia="Times New Roman" w:hAnsi="Times New Roman" w:cs="Times New Roman"/>
                <w:color w:val="000000"/>
                <w:sz w:val="24"/>
                <w:szCs w:val="24"/>
                <w:lang w:eastAsia="ru-RU"/>
              </w:rPr>
              <w:t>Кукула</w:t>
            </w:r>
            <w:proofErr w:type="spellEnd"/>
            <w:r w:rsidRPr="006A63F7">
              <w:rPr>
                <w:rFonts w:ascii="Times New Roman" w:eastAsia="Times New Roman" w:hAnsi="Times New Roman" w:cs="Times New Roman"/>
                <w:color w:val="000000"/>
                <w:sz w:val="24"/>
                <w:szCs w:val="24"/>
                <w:lang w:eastAsia="ru-RU"/>
              </w:rPr>
              <w:t xml:space="preserve"> Диана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1»</w:t>
            </w:r>
          </w:p>
        </w:tc>
        <w:tc>
          <w:tcPr>
            <w:tcW w:w="851" w:type="dxa"/>
            <w:tcBorders>
              <w:top w:val="single" w:sz="4"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11</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10</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ind w:right="113"/>
              <w:jc w:val="center"/>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Герман Карина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5</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w:t>
            </w:r>
          </w:p>
        </w:tc>
        <w:tc>
          <w:tcPr>
            <w:tcW w:w="851"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10</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11</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ind w:right="113"/>
              <w:jc w:val="center"/>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proofErr w:type="spellStart"/>
            <w:r w:rsidRPr="006A63F7">
              <w:rPr>
                <w:rFonts w:ascii="Times New Roman" w:eastAsia="Times New Roman" w:hAnsi="Times New Roman" w:cs="Times New Roman"/>
                <w:color w:val="000000"/>
                <w:sz w:val="24"/>
                <w:szCs w:val="24"/>
                <w:lang w:eastAsia="ru-RU"/>
              </w:rPr>
              <w:t>Болдаков</w:t>
            </w:r>
            <w:proofErr w:type="spellEnd"/>
            <w:r w:rsidRPr="006A63F7">
              <w:rPr>
                <w:rFonts w:ascii="Times New Roman" w:eastAsia="Times New Roman" w:hAnsi="Times New Roman" w:cs="Times New Roman"/>
                <w:color w:val="000000"/>
                <w:sz w:val="24"/>
                <w:szCs w:val="24"/>
                <w:lang w:eastAsia="ru-RU"/>
              </w:rPr>
              <w:t xml:space="preserve">  Илья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5</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w:t>
            </w:r>
          </w:p>
        </w:tc>
        <w:tc>
          <w:tcPr>
            <w:tcW w:w="851" w:type="dxa"/>
            <w:tcBorders>
              <w:top w:val="single" w:sz="4"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10</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12</w:t>
            </w:r>
          </w:p>
        </w:tc>
        <w:tc>
          <w:tcPr>
            <w:tcW w:w="1343" w:type="dxa"/>
            <w:vMerge w:val="restart"/>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ind w:right="-108"/>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Литература </w:t>
            </w: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proofErr w:type="spellStart"/>
            <w:r w:rsidRPr="006A63F7">
              <w:rPr>
                <w:rFonts w:ascii="Times New Roman" w:eastAsia="Times New Roman" w:hAnsi="Times New Roman" w:cs="Times New Roman"/>
                <w:color w:val="000000"/>
                <w:sz w:val="24"/>
                <w:szCs w:val="24"/>
                <w:lang w:eastAsia="ru-RU"/>
              </w:rPr>
              <w:t>Кузакова</w:t>
            </w:r>
            <w:proofErr w:type="spellEnd"/>
            <w:r w:rsidRPr="006A63F7">
              <w:rPr>
                <w:rFonts w:ascii="Times New Roman" w:eastAsia="Times New Roman" w:hAnsi="Times New Roman" w:cs="Times New Roman"/>
                <w:color w:val="000000"/>
                <w:sz w:val="24"/>
                <w:szCs w:val="24"/>
                <w:lang w:eastAsia="ru-RU"/>
              </w:rPr>
              <w:t xml:space="preserve"> Татьяна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6A63F7"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5</w:t>
            </w:r>
            <w:r w:rsidR="00DB2B80" w:rsidRPr="006A63F7">
              <w:rPr>
                <w:rFonts w:ascii="Times New Roman" w:eastAsia="Times New Roman" w:hAnsi="Times New Roman" w:cs="Times New Roman"/>
                <w:color w:val="000000"/>
                <w:sz w:val="24"/>
                <w:szCs w:val="24"/>
                <w:lang w:eastAsia="ru-RU"/>
              </w:rPr>
              <w:t>»</w:t>
            </w:r>
          </w:p>
        </w:tc>
        <w:tc>
          <w:tcPr>
            <w:tcW w:w="851"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11</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13</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Фролов Илья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1»</w:t>
            </w:r>
          </w:p>
        </w:tc>
        <w:tc>
          <w:tcPr>
            <w:tcW w:w="851" w:type="dxa"/>
            <w:tcBorders>
              <w:top w:val="single" w:sz="4"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11</w:t>
            </w:r>
          </w:p>
        </w:tc>
      </w:tr>
      <w:tr w:rsidR="00DB2B80" w:rsidRPr="006A63F7" w:rsidTr="009A3B80">
        <w:trPr>
          <w:trHeight w:val="178"/>
        </w:trPr>
        <w:tc>
          <w:tcPr>
            <w:tcW w:w="500" w:type="dxa"/>
            <w:tcBorders>
              <w:top w:val="single" w:sz="12"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14</w:t>
            </w:r>
          </w:p>
        </w:tc>
        <w:tc>
          <w:tcPr>
            <w:tcW w:w="1343" w:type="dxa"/>
            <w:vMerge w:val="restart"/>
            <w:tcBorders>
              <w:top w:val="single" w:sz="12" w:space="0" w:color="auto"/>
            </w:tcBorders>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ОБЗР</w:t>
            </w:r>
          </w:p>
        </w:tc>
        <w:tc>
          <w:tcPr>
            <w:tcW w:w="2552" w:type="dxa"/>
            <w:tcBorders>
              <w:top w:val="single" w:sz="12"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Андреев Олег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12"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п. Алексеевск»</w:t>
            </w:r>
          </w:p>
        </w:tc>
        <w:tc>
          <w:tcPr>
            <w:tcW w:w="851" w:type="dxa"/>
            <w:tcBorders>
              <w:top w:val="single" w:sz="12"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11</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15</w:t>
            </w:r>
          </w:p>
        </w:tc>
        <w:tc>
          <w:tcPr>
            <w:tcW w:w="1343" w:type="dxa"/>
            <w:vMerge/>
            <w:tcBorders>
              <w:top w:val="single" w:sz="12" w:space="0" w:color="auto"/>
            </w:tcBorders>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proofErr w:type="gramStart"/>
            <w:r w:rsidRPr="006A63F7">
              <w:rPr>
                <w:rFonts w:ascii="Times New Roman" w:eastAsia="Times New Roman" w:hAnsi="Times New Roman" w:cs="Times New Roman"/>
                <w:color w:val="000000"/>
                <w:sz w:val="24"/>
                <w:szCs w:val="24"/>
                <w:lang w:eastAsia="ru-RU"/>
              </w:rPr>
              <w:t>Рудых</w:t>
            </w:r>
            <w:proofErr w:type="gramEnd"/>
            <w:r w:rsidRPr="006A63F7">
              <w:rPr>
                <w:rFonts w:ascii="Times New Roman" w:eastAsia="Times New Roman" w:hAnsi="Times New Roman" w:cs="Times New Roman"/>
                <w:color w:val="000000"/>
                <w:sz w:val="24"/>
                <w:szCs w:val="24"/>
                <w:lang w:eastAsia="ru-RU"/>
              </w:rPr>
              <w:t xml:space="preserve"> Маргарита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п. Алексеевск»</w:t>
            </w:r>
          </w:p>
        </w:tc>
        <w:tc>
          <w:tcPr>
            <w:tcW w:w="851"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10</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16</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p>
        </w:tc>
        <w:tc>
          <w:tcPr>
            <w:tcW w:w="2552" w:type="dxa"/>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Анкудинов Алексей </w:t>
            </w:r>
            <w:r w:rsidR="006A63F7" w:rsidRPr="006A63F7">
              <w:rPr>
                <w:rFonts w:ascii="Times New Roman" w:eastAsia="Times New Roman" w:hAnsi="Times New Roman" w:cs="Times New Roman"/>
                <w:color w:val="000000"/>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w:t>
            </w:r>
            <w:r w:rsidR="006A63F7" w:rsidRPr="006A63F7">
              <w:rPr>
                <w:rFonts w:ascii="Times New Roman" w:eastAsia="Times New Roman" w:hAnsi="Times New Roman" w:cs="Times New Roman"/>
                <w:color w:val="000000"/>
                <w:sz w:val="24"/>
                <w:szCs w:val="24"/>
                <w:lang w:eastAsia="ru-RU"/>
              </w:rPr>
              <w:t xml:space="preserve"> «Средняя школа  № 6</w:t>
            </w:r>
            <w:r w:rsidRPr="006A63F7">
              <w:rPr>
                <w:rFonts w:ascii="Times New Roman" w:eastAsia="Times New Roman" w:hAnsi="Times New Roman" w:cs="Times New Roman"/>
                <w:color w:val="000000"/>
                <w:sz w:val="24"/>
                <w:szCs w:val="24"/>
                <w:lang w:eastAsia="ru-RU"/>
              </w:rPr>
              <w:t>»</w:t>
            </w:r>
          </w:p>
        </w:tc>
        <w:tc>
          <w:tcPr>
            <w:tcW w:w="851" w:type="dxa"/>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9</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17</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p>
        </w:tc>
        <w:tc>
          <w:tcPr>
            <w:tcW w:w="2552" w:type="dxa"/>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Скорняков Роман </w:t>
            </w:r>
            <w:r w:rsidR="006A63F7" w:rsidRPr="006A63F7">
              <w:rPr>
                <w:rFonts w:ascii="Times New Roman" w:eastAsia="Times New Roman" w:hAnsi="Times New Roman" w:cs="Times New Roman"/>
                <w:color w:val="000000"/>
                <w:sz w:val="24"/>
                <w:szCs w:val="24"/>
                <w:lang w:eastAsia="ru-RU"/>
              </w:rPr>
              <w:t xml:space="preserve"> </w:t>
            </w:r>
          </w:p>
        </w:tc>
        <w:tc>
          <w:tcPr>
            <w:tcW w:w="4394" w:type="dxa"/>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1»</w:t>
            </w:r>
          </w:p>
        </w:tc>
        <w:tc>
          <w:tcPr>
            <w:tcW w:w="851" w:type="dxa"/>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9</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18</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p>
        </w:tc>
        <w:tc>
          <w:tcPr>
            <w:tcW w:w="2552" w:type="dxa"/>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Палей Варвара </w:t>
            </w:r>
            <w:r w:rsidR="006A63F7" w:rsidRPr="006A63F7">
              <w:rPr>
                <w:rFonts w:ascii="Times New Roman" w:eastAsia="Times New Roman" w:hAnsi="Times New Roman" w:cs="Times New Roman"/>
                <w:color w:val="000000"/>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п. Алексеевск»</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8</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19</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p>
        </w:tc>
        <w:tc>
          <w:tcPr>
            <w:tcW w:w="2552" w:type="dxa"/>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Кривошеев Артур </w:t>
            </w:r>
            <w:r w:rsidR="006A63F7" w:rsidRPr="006A63F7">
              <w:rPr>
                <w:rFonts w:ascii="Times New Roman" w:eastAsia="Times New Roman" w:hAnsi="Times New Roman" w:cs="Times New Roman"/>
                <w:color w:val="000000"/>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п. Алексеевск»</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8</w:t>
            </w:r>
          </w:p>
        </w:tc>
      </w:tr>
      <w:tr w:rsidR="00DB2B80" w:rsidRPr="006A63F7" w:rsidTr="009A3B80">
        <w:trPr>
          <w:trHeight w:val="178"/>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20</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color w:val="000000"/>
                <w:sz w:val="24"/>
                <w:szCs w:val="24"/>
                <w:lang w:eastAsia="ru-RU"/>
              </w:rPr>
            </w:pPr>
          </w:p>
        </w:tc>
        <w:tc>
          <w:tcPr>
            <w:tcW w:w="2552" w:type="dxa"/>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Потапов Евгений </w:t>
            </w:r>
            <w:r w:rsidR="006A63F7" w:rsidRPr="006A63F7">
              <w:rPr>
                <w:rFonts w:ascii="Times New Roman" w:eastAsia="Times New Roman" w:hAnsi="Times New Roman" w:cs="Times New Roman"/>
                <w:color w:val="000000"/>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п. Алексеевск»</w:t>
            </w:r>
          </w:p>
        </w:tc>
        <w:tc>
          <w:tcPr>
            <w:tcW w:w="851" w:type="dxa"/>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8</w:t>
            </w:r>
          </w:p>
        </w:tc>
      </w:tr>
      <w:tr w:rsidR="00DB2B80" w:rsidRPr="006A63F7" w:rsidTr="009A3B80">
        <w:trPr>
          <w:trHeight w:val="178"/>
        </w:trPr>
        <w:tc>
          <w:tcPr>
            <w:tcW w:w="500" w:type="dxa"/>
            <w:tcBorders>
              <w:top w:val="single" w:sz="12"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21</w:t>
            </w:r>
          </w:p>
        </w:tc>
        <w:tc>
          <w:tcPr>
            <w:tcW w:w="1343" w:type="dxa"/>
            <w:vMerge w:val="restart"/>
            <w:tcBorders>
              <w:top w:val="single" w:sz="12" w:space="0" w:color="auto"/>
            </w:tcBorders>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Обществознание</w:t>
            </w:r>
          </w:p>
        </w:tc>
        <w:tc>
          <w:tcPr>
            <w:tcW w:w="2552" w:type="dxa"/>
            <w:tcBorders>
              <w:top w:val="single" w:sz="12"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proofErr w:type="spellStart"/>
            <w:r w:rsidRPr="006A63F7">
              <w:rPr>
                <w:rFonts w:ascii="Times New Roman" w:eastAsia="Times New Roman" w:hAnsi="Times New Roman" w:cs="Times New Roman"/>
                <w:color w:val="000000"/>
                <w:sz w:val="24"/>
                <w:szCs w:val="24"/>
                <w:lang w:eastAsia="ru-RU"/>
              </w:rPr>
              <w:t>Кузакова</w:t>
            </w:r>
            <w:proofErr w:type="spellEnd"/>
            <w:r w:rsidRPr="006A63F7">
              <w:rPr>
                <w:rFonts w:ascii="Times New Roman" w:eastAsia="Times New Roman" w:hAnsi="Times New Roman" w:cs="Times New Roman"/>
                <w:color w:val="000000"/>
                <w:sz w:val="24"/>
                <w:szCs w:val="24"/>
                <w:lang w:eastAsia="ru-RU"/>
              </w:rPr>
              <w:t xml:space="preserve"> Татьяна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12"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5</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w:t>
            </w:r>
          </w:p>
        </w:tc>
        <w:tc>
          <w:tcPr>
            <w:tcW w:w="851" w:type="dxa"/>
            <w:tcBorders>
              <w:top w:val="single" w:sz="12"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11</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22</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Дружинина Варвара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w:t>
            </w:r>
          </w:p>
        </w:tc>
        <w:tc>
          <w:tcPr>
            <w:tcW w:w="851"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10</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23</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Осипова Екатерина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5»</w:t>
            </w:r>
          </w:p>
        </w:tc>
        <w:tc>
          <w:tcPr>
            <w:tcW w:w="851" w:type="dxa"/>
            <w:tcBorders>
              <w:top w:val="single" w:sz="4"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9</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24</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Герман Карина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5</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w:t>
            </w:r>
          </w:p>
        </w:tc>
        <w:tc>
          <w:tcPr>
            <w:tcW w:w="851" w:type="dxa"/>
            <w:tcBorders>
              <w:top w:val="single" w:sz="4"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9</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25</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Тетерин Артём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p>
        </w:tc>
        <w:tc>
          <w:tcPr>
            <w:tcW w:w="851"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10</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26</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Прошутинская Дарья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1»</w:t>
            </w:r>
          </w:p>
        </w:tc>
        <w:tc>
          <w:tcPr>
            <w:tcW w:w="851" w:type="dxa"/>
            <w:tcBorders>
              <w:top w:val="single" w:sz="4"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10</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27</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proofErr w:type="gramStart"/>
            <w:r w:rsidRPr="006A63F7">
              <w:rPr>
                <w:rFonts w:ascii="Times New Roman" w:eastAsia="Times New Roman" w:hAnsi="Times New Roman" w:cs="Times New Roman"/>
                <w:color w:val="000000"/>
                <w:sz w:val="24"/>
                <w:szCs w:val="24"/>
                <w:lang w:eastAsia="ru-RU"/>
              </w:rPr>
              <w:t>Грузных</w:t>
            </w:r>
            <w:proofErr w:type="gramEnd"/>
            <w:r w:rsidRPr="006A63F7">
              <w:rPr>
                <w:rFonts w:ascii="Times New Roman" w:eastAsia="Times New Roman" w:hAnsi="Times New Roman" w:cs="Times New Roman"/>
                <w:color w:val="000000"/>
                <w:sz w:val="24"/>
                <w:szCs w:val="24"/>
                <w:lang w:eastAsia="ru-RU"/>
              </w:rPr>
              <w:t xml:space="preserve"> Виктория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5</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w:t>
            </w:r>
          </w:p>
        </w:tc>
        <w:tc>
          <w:tcPr>
            <w:tcW w:w="851" w:type="dxa"/>
            <w:tcBorders>
              <w:top w:val="single" w:sz="4"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9</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28</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proofErr w:type="spellStart"/>
            <w:r w:rsidRPr="006A63F7">
              <w:rPr>
                <w:rFonts w:ascii="Times New Roman" w:eastAsia="Times New Roman" w:hAnsi="Times New Roman" w:cs="Times New Roman"/>
                <w:color w:val="000000"/>
                <w:sz w:val="24"/>
                <w:szCs w:val="24"/>
                <w:lang w:eastAsia="ru-RU"/>
              </w:rPr>
              <w:t>Колдина</w:t>
            </w:r>
            <w:proofErr w:type="spellEnd"/>
            <w:r w:rsidRPr="006A63F7">
              <w:rPr>
                <w:rFonts w:ascii="Times New Roman" w:eastAsia="Times New Roman" w:hAnsi="Times New Roman" w:cs="Times New Roman"/>
                <w:color w:val="000000"/>
                <w:sz w:val="24"/>
                <w:szCs w:val="24"/>
                <w:lang w:eastAsia="ru-RU"/>
              </w:rPr>
              <w:t xml:space="preserve"> Полина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 xml:space="preserve">МКОУ «Криволукская СОШ им. Героя Советского Союза </w:t>
            </w:r>
            <w:proofErr w:type="spellStart"/>
            <w:r w:rsidRPr="006A63F7">
              <w:rPr>
                <w:rFonts w:ascii="Times New Roman" w:eastAsia="Times New Roman" w:hAnsi="Times New Roman" w:cs="Times New Roman"/>
                <w:color w:val="000000"/>
                <w:sz w:val="24"/>
                <w:szCs w:val="24"/>
                <w:lang w:eastAsia="ru-RU"/>
              </w:rPr>
              <w:t>Тюрнева</w:t>
            </w:r>
            <w:proofErr w:type="spellEnd"/>
            <w:r w:rsidRPr="006A63F7">
              <w:rPr>
                <w:rFonts w:ascii="Times New Roman" w:eastAsia="Times New Roman" w:hAnsi="Times New Roman" w:cs="Times New Roman"/>
                <w:color w:val="000000"/>
                <w:sz w:val="24"/>
                <w:szCs w:val="24"/>
                <w:lang w:eastAsia="ru-RU"/>
              </w:rPr>
              <w:t xml:space="preserve"> П.Ф.»</w:t>
            </w:r>
          </w:p>
        </w:tc>
        <w:tc>
          <w:tcPr>
            <w:tcW w:w="851" w:type="dxa"/>
            <w:tcBorders>
              <w:top w:val="single" w:sz="4"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8</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29</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proofErr w:type="spellStart"/>
            <w:r w:rsidRPr="006A63F7">
              <w:rPr>
                <w:rFonts w:ascii="Times New Roman" w:eastAsia="Times New Roman" w:hAnsi="Times New Roman" w:cs="Times New Roman"/>
                <w:color w:val="000000"/>
                <w:sz w:val="24"/>
                <w:szCs w:val="24"/>
                <w:lang w:eastAsia="ru-RU"/>
              </w:rPr>
              <w:t>Дворецкая</w:t>
            </w:r>
            <w:proofErr w:type="spellEnd"/>
            <w:r w:rsidRPr="006A63F7">
              <w:rPr>
                <w:rFonts w:ascii="Times New Roman" w:eastAsia="Times New Roman" w:hAnsi="Times New Roman" w:cs="Times New Roman"/>
                <w:color w:val="000000"/>
                <w:sz w:val="24"/>
                <w:szCs w:val="24"/>
                <w:lang w:eastAsia="ru-RU"/>
              </w:rPr>
              <w:t xml:space="preserve"> Анна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 xml:space="preserve">МКОУ «Криволукская СОШ им. Героя Советского Союза </w:t>
            </w:r>
            <w:proofErr w:type="spellStart"/>
            <w:r w:rsidRPr="006A63F7">
              <w:rPr>
                <w:rFonts w:ascii="Times New Roman" w:eastAsia="Times New Roman" w:hAnsi="Times New Roman" w:cs="Times New Roman"/>
                <w:color w:val="000000"/>
                <w:sz w:val="24"/>
                <w:szCs w:val="24"/>
                <w:lang w:eastAsia="ru-RU"/>
              </w:rPr>
              <w:t>Тюрнева</w:t>
            </w:r>
            <w:proofErr w:type="spellEnd"/>
            <w:r w:rsidRPr="006A63F7">
              <w:rPr>
                <w:rFonts w:ascii="Times New Roman" w:eastAsia="Times New Roman" w:hAnsi="Times New Roman" w:cs="Times New Roman"/>
                <w:color w:val="000000"/>
                <w:sz w:val="24"/>
                <w:szCs w:val="24"/>
                <w:lang w:eastAsia="ru-RU"/>
              </w:rPr>
              <w:t xml:space="preserve"> П.Ф.»</w:t>
            </w:r>
          </w:p>
        </w:tc>
        <w:tc>
          <w:tcPr>
            <w:tcW w:w="851" w:type="dxa"/>
            <w:tcBorders>
              <w:top w:val="single" w:sz="4"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8</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30</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proofErr w:type="spellStart"/>
            <w:r w:rsidRPr="006A63F7">
              <w:rPr>
                <w:rFonts w:ascii="Times New Roman" w:eastAsia="Times New Roman" w:hAnsi="Times New Roman" w:cs="Times New Roman"/>
                <w:color w:val="000000"/>
                <w:sz w:val="24"/>
                <w:szCs w:val="24"/>
                <w:lang w:eastAsia="ru-RU"/>
              </w:rPr>
              <w:t>Тушминская</w:t>
            </w:r>
            <w:proofErr w:type="spellEnd"/>
            <w:r w:rsidRPr="006A63F7">
              <w:rPr>
                <w:rFonts w:ascii="Times New Roman" w:eastAsia="Times New Roman" w:hAnsi="Times New Roman" w:cs="Times New Roman"/>
                <w:color w:val="000000"/>
                <w:sz w:val="24"/>
                <w:szCs w:val="24"/>
                <w:lang w:eastAsia="ru-RU"/>
              </w:rPr>
              <w:t xml:space="preserve"> Татьяна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1»</w:t>
            </w:r>
          </w:p>
        </w:tc>
        <w:tc>
          <w:tcPr>
            <w:tcW w:w="851" w:type="dxa"/>
            <w:tcBorders>
              <w:top w:val="single" w:sz="4" w:space="0" w:color="auto"/>
            </w:tcBorders>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8</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31</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proofErr w:type="spellStart"/>
            <w:r w:rsidRPr="006A63F7">
              <w:rPr>
                <w:rFonts w:ascii="Times New Roman" w:eastAsia="Times New Roman" w:hAnsi="Times New Roman" w:cs="Times New Roman"/>
                <w:color w:val="000000"/>
                <w:sz w:val="24"/>
                <w:szCs w:val="24"/>
                <w:lang w:eastAsia="ru-RU"/>
              </w:rPr>
              <w:t>Байкова</w:t>
            </w:r>
            <w:proofErr w:type="spellEnd"/>
            <w:r w:rsidRPr="006A63F7">
              <w:rPr>
                <w:rFonts w:ascii="Times New Roman" w:eastAsia="Times New Roman" w:hAnsi="Times New Roman" w:cs="Times New Roman"/>
                <w:color w:val="000000"/>
                <w:sz w:val="24"/>
                <w:szCs w:val="24"/>
                <w:lang w:eastAsia="ru-RU"/>
              </w:rPr>
              <w:t xml:space="preserve"> Диана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p>
        </w:tc>
        <w:tc>
          <w:tcPr>
            <w:tcW w:w="851"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7</w:t>
            </w:r>
          </w:p>
        </w:tc>
      </w:tr>
      <w:tr w:rsidR="00DB2B80" w:rsidRPr="006A63F7" w:rsidTr="009A3B80">
        <w:trPr>
          <w:trHeight w:val="178"/>
        </w:trPr>
        <w:tc>
          <w:tcPr>
            <w:tcW w:w="500" w:type="dxa"/>
            <w:tcBorders>
              <w:top w:val="single" w:sz="4"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32</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tcBorders>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proofErr w:type="spellStart"/>
            <w:r w:rsidRPr="006A63F7">
              <w:rPr>
                <w:rFonts w:ascii="Times New Roman" w:eastAsia="Times New Roman" w:hAnsi="Times New Roman" w:cs="Times New Roman"/>
                <w:color w:val="000000"/>
                <w:sz w:val="24"/>
                <w:szCs w:val="24"/>
                <w:lang w:eastAsia="ru-RU"/>
              </w:rPr>
              <w:t>Залепо</w:t>
            </w:r>
            <w:proofErr w:type="spellEnd"/>
            <w:r w:rsidRPr="006A63F7">
              <w:rPr>
                <w:rFonts w:ascii="Times New Roman" w:eastAsia="Times New Roman" w:hAnsi="Times New Roman" w:cs="Times New Roman"/>
                <w:color w:val="000000"/>
                <w:sz w:val="24"/>
                <w:szCs w:val="24"/>
                <w:lang w:eastAsia="ru-RU"/>
              </w:rPr>
              <w:t xml:space="preserve"> Екатерина </w:t>
            </w:r>
            <w:r w:rsidR="006A63F7" w:rsidRPr="006A63F7">
              <w:rPr>
                <w:rFonts w:ascii="Times New Roman" w:eastAsia="Times New Roman" w:hAnsi="Times New Roman" w:cs="Times New Roman"/>
                <w:color w:val="000000"/>
                <w:sz w:val="24"/>
                <w:szCs w:val="24"/>
                <w:lang w:eastAsia="ru-RU"/>
              </w:rPr>
              <w:t xml:space="preserve"> </w:t>
            </w:r>
          </w:p>
        </w:tc>
        <w:tc>
          <w:tcPr>
            <w:tcW w:w="4394"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p>
        </w:tc>
        <w:tc>
          <w:tcPr>
            <w:tcW w:w="851" w:type="dxa"/>
            <w:tcBorders>
              <w:top w:val="single" w:sz="4"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10</w:t>
            </w:r>
          </w:p>
        </w:tc>
      </w:tr>
      <w:tr w:rsidR="00DB2B80" w:rsidRPr="006A63F7" w:rsidTr="009A3B80">
        <w:trPr>
          <w:trHeight w:val="257"/>
        </w:trPr>
        <w:tc>
          <w:tcPr>
            <w:tcW w:w="500" w:type="dxa"/>
            <w:tcBorders>
              <w:top w:val="single" w:sz="12"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33</w:t>
            </w:r>
          </w:p>
        </w:tc>
        <w:tc>
          <w:tcPr>
            <w:tcW w:w="1343" w:type="dxa"/>
            <w:vMerge w:val="restart"/>
            <w:tcBorders>
              <w:top w:val="single" w:sz="12" w:space="0" w:color="auto"/>
            </w:tcBorders>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Физическая культура</w:t>
            </w:r>
          </w:p>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12"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proofErr w:type="spellStart"/>
            <w:r w:rsidRPr="006A63F7">
              <w:rPr>
                <w:rFonts w:ascii="Times New Roman" w:eastAsia="Times New Roman" w:hAnsi="Times New Roman" w:cs="Times New Roman"/>
                <w:bCs/>
                <w:sz w:val="24"/>
                <w:szCs w:val="24"/>
                <w:lang w:eastAsia="ru-RU"/>
              </w:rPr>
              <w:lastRenderedPageBreak/>
              <w:t>Ячин</w:t>
            </w:r>
            <w:proofErr w:type="spellEnd"/>
            <w:r w:rsidRPr="006A63F7">
              <w:rPr>
                <w:rFonts w:ascii="Times New Roman" w:eastAsia="Times New Roman" w:hAnsi="Times New Roman" w:cs="Times New Roman"/>
                <w:bCs/>
                <w:sz w:val="24"/>
                <w:szCs w:val="24"/>
                <w:lang w:eastAsia="ru-RU"/>
              </w:rPr>
              <w:t xml:space="preserve"> Даниил </w:t>
            </w:r>
            <w:r w:rsidR="006A63F7" w:rsidRPr="006A63F7">
              <w:rPr>
                <w:rFonts w:ascii="Times New Roman" w:eastAsia="Times New Roman" w:hAnsi="Times New Roman" w:cs="Times New Roman"/>
                <w:bCs/>
                <w:sz w:val="24"/>
                <w:szCs w:val="24"/>
                <w:lang w:eastAsia="ru-RU"/>
              </w:rPr>
              <w:t xml:space="preserve"> </w:t>
            </w:r>
          </w:p>
        </w:tc>
        <w:tc>
          <w:tcPr>
            <w:tcW w:w="4394" w:type="dxa"/>
            <w:tcBorders>
              <w:top w:val="single" w:sz="12"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p>
        </w:tc>
        <w:tc>
          <w:tcPr>
            <w:tcW w:w="851" w:type="dxa"/>
            <w:tcBorders>
              <w:top w:val="single" w:sz="12"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11</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34</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r w:rsidRPr="006A63F7">
              <w:rPr>
                <w:rFonts w:ascii="Times New Roman" w:eastAsia="Times New Roman" w:hAnsi="Times New Roman" w:cs="Times New Roman"/>
                <w:bCs/>
                <w:sz w:val="24"/>
                <w:szCs w:val="24"/>
                <w:lang w:eastAsia="ru-RU"/>
              </w:rPr>
              <w:t xml:space="preserve">Кузнецов Дмитрий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11</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lastRenderedPageBreak/>
              <w:t>35</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r w:rsidRPr="006A63F7">
              <w:rPr>
                <w:rFonts w:ascii="Times New Roman" w:eastAsia="Times New Roman" w:hAnsi="Times New Roman" w:cs="Times New Roman"/>
                <w:bCs/>
                <w:sz w:val="24"/>
                <w:szCs w:val="24"/>
                <w:lang w:eastAsia="ru-RU"/>
              </w:rPr>
              <w:t xml:space="preserve">Андреев Олег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п. Алексеевск»</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11</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lastRenderedPageBreak/>
              <w:t>36</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proofErr w:type="spellStart"/>
            <w:r w:rsidRPr="006A63F7">
              <w:rPr>
                <w:rFonts w:ascii="Times New Roman" w:eastAsia="Times New Roman" w:hAnsi="Times New Roman" w:cs="Times New Roman"/>
                <w:bCs/>
                <w:sz w:val="24"/>
                <w:szCs w:val="24"/>
                <w:lang w:eastAsia="ru-RU"/>
              </w:rPr>
              <w:t>Парилова</w:t>
            </w:r>
            <w:proofErr w:type="spellEnd"/>
            <w:r w:rsidRPr="006A63F7">
              <w:rPr>
                <w:rFonts w:ascii="Times New Roman" w:eastAsia="Times New Roman" w:hAnsi="Times New Roman" w:cs="Times New Roman"/>
                <w:bCs/>
                <w:sz w:val="24"/>
                <w:szCs w:val="24"/>
                <w:lang w:eastAsia="ru-RU"/>
              </w:rPr>
              <w:t xml:space="preserve"> Инга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а»</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11</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37</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r w:rsidRPr="006A63F7">
              <w:rPr>
                <w:rFonts w:ascii="Times New Roman" w:eastAsia="Times New Roman" w:hAnsi="Times New Roman" w:cs="Times New Roman"/>
                <w:bCs/>
                <w:sz w:val="24"/>
                <w:szCs w:val="24"/>
                <w:lang w:eastAsia="ru-RU"/>
              </w:rPr>
              <w:t xml:space="preserve">Курбатова Анастасия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5</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11</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38</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r w:rsidRPr="006A63F7">
              <w:rPr>
                <w:rFonts w:ascii="Times New Roman" w:eastAsia="Times New Roman" w:hAnsi="Times New Roman" w:cs="Times New Roman"/>
                <w:bCs/>
                <w:sz w:val="24"/>
                <w:szCs w:val="24"/>
                <w:lang w:eastAsia="ru-RU"/>
              </w:rPr>
              <w:t xml:space="preserve">Крылов Павел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10</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39</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proofErr w:type="spellStart"/>
            <w:r w:rsidRPr="006A63F7">
              <w:rPr>
                <w:rFonts w:ascii="Times New Roman" w:eastAsia="Times New Roman" w:hAnsi="Times New Roman" w:cs="Times New Roman"/>
                <w:bCs/>
                <w:sz w:val="24"/>
                <w:szCs w:val="24"/>
                <w:lang w:eastAsia="ru-RU"/>
              </w:rPr>
              <w:t>Купряков</w:t>
            </w:r>
            <w:proofErr w:type="spellEnd"/>
            <w:r w:rsidRPr="006A63F7">
              <w:rPr>
                <w:rFonts w:ascii="Times New Roman" w:eastAsia="Times New Roman" w:hAnsi="Times New Roman" w:cs="Times New Roman"/>
                <w:bCs/>
                <w:sz w:val="24"/>
                <w:szCs w:val="24"/>
                <w:lang w:eastAsia="ru-RU"/>
              </w:rPr>
              <w:t xml:space="preserve"> Владимир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1»</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10</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40</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r w:rsidRPr="006A63F7">
              <w:rPr>
                <w:rFonts w:ascii="Times New Roman" w:eastAsia="Times New Roman" w:hAnsi="Times New Roman" w:cs="Times New Roman"/>
                <w:bCs/>
                <w:sz w:val="24"/>
                <w:szCs w:val="24"/>
                <w:lang w:eastAsia="ru-RU"/>
              </w:rPr>
              <w:t xml:space="preserve">Иванова Александра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1»</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10</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41</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proofErr w:type="spellStart"/>
            <w:r w:rsidRPr="006A63F7">
              <w:rPr>
                <w:rFonts w:ascii="Times New Roman" w:eastAsia="Times New Roman" w:hAnsi="Times New Roman" w:cs="Times New Roman"/>
                <w:bCs/>
                <w:sz w:val="24"/>
                <w:szCs w:val="24"/>
                <w:lang w:eastAsia="ru-RU"/>
              </w:rPr>
              <w:t>Каракотина</w:t>
            </w:r>
            <w:proofErr w:type="spellEnd"/>
            <w:r w:rsidRPr="006A63F7">
              <w:rPr>
                <w:rFonts w:ascii="Times New Roman" w:eastAsia="Times New Roman" w:hAnsi="Times New Roman" w:cs="Times New Roman"/>
                <w:bCs/>
                <w:sz w:val="24"/>
                <w:szCs w:val="24"/>
                <w:lang w:eastAsia="ru-RU"/>
              </w:rPr>
              <w:t xml:space="preserve"> Елизавета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6</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10</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42</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r w:rsidRPr="006A63F7">
              <w:rPr>
                <w:rFonts w:ascii="Times New Roman" w:eastAsia="Times New Roman" w:hAnsi="Times New Roman" w:cs="Times New Roman"/>
                <w:bCs/>
                <w:sz w:val="24"/>
                <w:szCs w:val="24"/>
                <w:lang w:eastAsia="ru-RU"/>
              </w:rPr>
              <w:t xml:space="preserve">Молчанова Мария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п. Алексеевск»</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10</w:t>
            </w:r>
          </w:p>
        </w:tc>
      </w:tr>
      <w:tr w:rsidR="00DB2B80" w:rsidRPr="006A63F7" w:rsidTr="009A3B80">
        <w:trPr>
          <w:trHeight w:val="95"/>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43</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r w:rsidRPr="006A63F7">
              <w:rPr>
                <w:rFonts w:ascii="Times New Roman" w:eastAsia="Times New Roman" w:hAnsi="Times New Roman" w:cs="Times New Roman"/>
                <w:bCs/>
                <w:sz w:val="24"/>
                <w:szCs w:val="24"/>
                <w:lang w:eastAsia="ru-RU"/>
              </w:rPr>
              <w:t xml:space="preserve">Пономарева Юлия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п. Алексеевск»</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8</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44</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proofErr w:type="spellStart"/>
            <w:r w:rsidRPr="006A63F7">
              <w:rPr>
                <w:rFonts w:ascii="Times New Roman" w:eastAsia="Times New Roman" w:hAnsi="Times New Roman" w:cs="Times New Roman"/>
                <w:bCs/>
                <w:sz w:val="24"/>
                <w:szCs w:val="24"/>
                <w:lang w:eastAsia="ru-RU"/>
              </w:rPr>
              <w:t>Гузиков</w:t>
            </w:r>
            <w:proofErr w:type="spellEnd"/>
            <w:r w:rsidRPr="006A63F7">
              <w:rPr>
                <w:rFonts w:ascii="Times New Roman" w:eastAsia="Times New Roman" w:hAnsi="Times New Roman" w:cs="Times New Roman"/>
                <w:bCs/>
                <w:sz w:val="24"/>
                <w:szCs w:val="24"/>
                <w:lang w:eastAsia="ru-RU"/>
              </w:rPr>
              <w:t xml:space="preserve"> Слава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7</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45</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proofErr w:type="spellStart"/>
            <w:r w:rsidRPr="006A63F7">
              <w:rPr>
                <w:rFonts w:ascii="Times New Roman" w:eastAsia="Times New Roman" w:hAnsi="Times New Roman" w:cs="Times New Roman"/>
                <w:bCs/>
                <w:sz w:val="24"/>
                <w:szCs w:val="24"/>
                <w:lang w:eastAsia="ru-RU"/>
              </w:rPr>
              <w:t>Коростелёва</w:t>
            </w:r>
            <w:proofErr w:type="spellEnd"/>
            <w:r w:rsidRPr="006A63F7">
              <w:rPr>
                <w:rFonts w:ascii="Times New Roman" w:eastAsia="Times New Roman" w:hAnsi="Times New Roman" w:cs="Times New Roman"/>
                <w:bCs/>
                <w:sz w:val="24"/>
                <w:szCs w:val="24"/>
                <w:lang w:eastAsia="ru-RU"/>
              </w:rPr>
              <w:t xml:space="preserve"> Анна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5»</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7</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46</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proofErr w:type="spellStart"/>
            <w:r w:rsidRPr="006A63F7">
              <w:rPr>
                <w:rFonts w:ascii="Times New Roman" w:eastAsia="Times New Roman" w:hAnsi="Times New Roman" w:cs="Times New Roman"/>
                <w:bCs/>
                <w:sz w:val="24"/>
                <w:szCs w:val="24"/>
                <w:lang w:eastAsia="ru-RU"/>
              </w:rPr>
              <w:t>Водина</w:t>
            </w:r>
            <w:proofErr w:type="spellEnd"/>
            <w:r w:rsidRPr="006A63F7">
              <w:rPr>
                <w:rFonts w:ascii="Times New Roman" w:eastAsia="Times New Roman" w:hAnsi="Times New Roman" w:cs="Times New Roman"/>
                <w:bCs/>
                <w:sz w:val="24"/>
                <w:szCs w:val="24"/>
                <w:lang w:eastAsia="ru-RU"/>
              </w:rPr>
              <w:t xml:space="preserve"> Вероника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vAlign w:val="center"/>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п. Алексеевск»</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7</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47</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proofErr w:type="spellStart"/>
            <w:r w:rsidRPr="006A63F7">
              <w:rPr>
                <w:rFonts w:ascii="Times New Roman" w:eastAsia="Times New Roman" w:hAnsi="Times New Roman" w:cs="Times New Roman"/>
                <w:bCs/>
                <w:sz w:val="24"/>
                <w:szCs w:val="24"/>
                <w:lang w:eastAsia="ru-RU"/>
              </w:rPr>
              <w:t>Залепо</w:t>
            </w:r>
            <w:proofErr w:type="spellEnd"/>
            <w:r w:rsidRPr="006A63F7">
              <w:rPr>
                <w:rFonts w:ascii="Times New Roman" w:eastAsia="Times New Roman" w:hAnsi="Times New Roman" w:cs="Times New Roman"/>
                <w:bCs/>
                <w:sz w:val="24"/>
                <w:szCs w:val="24"/>
                <w:lang w:eastAsia="ru-RU"/>
              </w:rPr>
              <w:t xml:space="preserve"> Екатерина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r w:rsidR="006A63F7" w:rsidRPr="006A63F7">
              <w:rPr>
                <w:rFonts w:ascii="Times New Roman" w:eastAsia="Times New Roman" w:hAnsi="Times New Roman" w:cs="Times New Roman"/>
                <w:color w:val="000000"/>
                <w:sz w:val="24"/>
                <w:szCs w:val="24"/>
                <w:lang w:eastAsia="ru-RU"/>
              </w:rPr>
              <w:t xml:space="preserve"> </w:t>
            </w:r>
            <w:r w:rsidRPr="006A63F7">
              <w:rPr>
                <w:rFonts w:ascii="Times New Roman" w:eastAsia="Times New Roman" w:hAnsi="Times New Roman" w:cs="Times New Roman"/>
                <w:color w:val="000000"/>
                <w:sz w:val="24"/>
                <w:szCs w:val="24"/>
                <w:lang w:eastAsia="ru-RU"/>
              </w:rPr>
              <w:t>»</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7</w:t>
            </w:r>
          </w:p>
        </w:tc>
      </w:tr>
      <w:tr w:rsidR="00DB2B80" w:rsidRPr="006A63F7" w:rsidTr="009A3B80">
        <w:trPr>
          <w:trHeight w:val="139"/>
        </w:trPr>
        <w:tc>
          <w:tcPr>
            <w:tcW w:w="500" w:type="dxa"/>
            <w:tcBorders>
              <w:top w:val="single" w:sz="12"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48</w:t>
            </w:r>
          </w:p>
        </w:tc>
        <w:tc>
          <w:tcPr>
            <w:tcW w:w="1343" w:type="dxa"/>
            <w:vMerge w:val="restart"/>
            <w:tcBorders>
              <w:top w:val="single" w:sz="12" w:space="0" w:color="auto"/>
            </w:tcBorders>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p w:rsidR="00DB2B80" w:rsidRPr="006A63F7" w:rsidRDefault="00DB2B80" w:rsidP="006A63F7">
            <w:pPr>
              <w:tabs>
                <w:tab w:val="left" w:pos="1710"/>
              </w:tabs>
              <w:spacing w:after="0" w:line="240" w:lineRule="auto"/>
              <w:ind w:right="-108"/>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 xml:space="preserve">Технология </w:t>
            </w:r>
          </w:p>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p w:rsidR="00DB2B80" w:rsidRPr="006A63F7" w:rsidRDefault="00DB2B80" w:rsidP="006A63F7">
            <w:pPr>
              <w:tabs>
                <w:tab w:val="left" w:pos="1710"/>
              </w:tabs>
              <w:spacing w:after="0" w:line="240" w:lineRule="auto"/>
              <w:ind w:right="-250"/>
              <w:jc w:val="center"/>
              <w:rPr>
                <w:rFonts w:ascii="Times New Roman" w:eastAsia="Times New Roman" w:hAnsi="Times New Roman" w:cs="Times New Roman"/>
                <w:bCs/>
                <w:color w:val="000000"/>
                <w:sz w:val="24"/>
                <w:szCs w:val="24"/>
                <w:lang w:eastAsia="ru-RU"/>
              </w:rPr>
            </w:pPr>
          </w:p>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12" w:space="0" w:color="auto"/>
            </w:tcBorders>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r w:rsidRPr="006A63F7">
              <w:rPr>
                <w:rFonts w:ascii="Times New Roman" w:eastAsia="Times New Roman" w:hAnsi="Times New Roman" w:cs="Times New Roman"/>
                <w:bCs/>
                <w:sz w:val="24"/>
                <w:szCs w:val="24"/>
                <w:lang w:eastAsia="ru-RU"/>
              </w:rPr>
              <w:t xml:space="preserve">Наумова Светлана </w:t>
            </w:r>
            <w:r w:rsidR="006A63F7" w:rsidRPr="006A63F7">
              <w:rPr>
                <w:rFonts w:ascii="Times New Roman" w:eastAsia="Times New Roman" w:hAnsi="Times New Roman" w:cs="Times New Roman"/>
                <w:bCs/>
                <w:sz w:val="24"/>
                <w:szCs w:val="24"/>
                <w:lang w:eastAsia="ru-RU"/>
              </w:rPr>
              <w:t xml:space="preserve"> </w:t>
            </w:r>
          </w:p>
        </w:tc>
        <w:tc>
          <w:tcPr>
            <w:tcW w:w="4394" w:type="dxa"/>
            <w:tcBorders>
              <w:top w:val="single" w:sz="12"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p>
        </w:tc>
        <w:tc>
          <w:tcPr>
            <w:tcW w:w="851" w:type="dxa"/>
            <w:tcBorders>
              <w:top w:val="single" w:sz="12" w:space="0" w:color="auto"/>
            </w:tcBorders>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11</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49</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r w:rsidRPr="006A63F7">
              <w:rPr>
                <w:rFonts w:ascii="Times New Roman" w:eastAsia="Times New Roman" w:hAnsi="Times New Roman" w:cs="Times New Roman"/>
                <w:bCs/>
                <w:sz w:val="24"/>
                <w:szCs w:val="24"/>
                <w:lang w:eastAsia="ru-RU"/>
              </w:rPr>
              <w:t xml:space="preserve">Шер Давид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10</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50</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r w:rsidRPr="006A63F7">
              <w:rPr>
                <w:rFonts w:ascii="Times New Roman" w:eastAsia="Times New Roman" w:hAnsi="Times New Roman" w:cs="Times New Roman"/>
                <w:bCs/>
                <w:sz w:val="24"/>
                <w:szCs w:val="24"/>
                <w:lang w:eastAsia="ru-RU"/>
              </w:rPr>
              <w:t xml:space="preserve">Аверьянова Ангелина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9</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51</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spacing w:after="0" w:line="240" w:lineRule="auto"/>
              <w:rPr>
                <w:rFonts w:ascii="Times New Roman" w:eastAsia="Times New Roman" w:hAnsi="Times New Roman" w:cs="Times New Roman"/>
                <w:color w:val="000000"/>
                <w:sz w:val="24"/>
                <w:szCs w:val="24"/>
                <w:lang w:eastAsia="ru-RU"/>
              </w:rPr>
            </w:pPr>
            <w:r w:rsidRPr="006A63F7">
              <w:rPr>
                <w:rFonts w:ascii="Times New Roman" w:eastAsia="Times New Roman" w:hAnsi="Times New Roman" w:cs="Times New Roman"/>
                <w:color w:val="000000"/>
                <w:sz w:val="24"/>
                <w:szCs w:val="24"/>
                <w:lang w:eastAsia="ru-RU"/>
              </w:rPr>
              <w:t xml:space="preserve">Маслакова Диана </w:t>
            </w:r>
            <w:r w:rsidR="006A63F7" w:rsidRPr="006A63F7">
              <w:rPr>
                <w:rFonts w:ascii="Times New Roman" w:eastAsia="Times New Roman" w:hAnsi="Times New Roman" w:cs="Times New Roman"/>
                <w:color w:val="000000"/>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8</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52</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proofErr w:type="spellStart"/>
            <w:r w:rsidRPr="006A63F7">
              <w:rPr>
                <w:rFonts w:ascii="Times New Roman" w:eastAsia="Times New Roman" w:hAnsi="Times New Roman" w:cs="Times New Roman"/>
                <w:bCs/>
                <w:sz w:val="24"/>
                <w:szCs w:val="24"/>
                <w:lang w:eastAsia="ru-RU"/>
              </w:rPr>
              <w:t>Гузиков</w:t>
            </w:r>
            <w:proofErr w:type="spellEnd"/>
            <w:r w:rsidRPr="006A63F7">
              <w:rPr>
                <w:rFonts w:ascii="Times New Roman" w:eastAsia="Times New Roman" w:hAnsi="Times New Roman" w:cs="Times New Roman"/>
                <w:bCs/>
                <w:sz w:val="24"/>
                <w:szCs w:val="24"/>
                <w:lang w:eastAsia="ru-RU"/>
              </w:rPr>
              <w:t xml:space="preserve"> Слава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7</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53</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r w:rsidRPr="006A63F7">
              <w:rPr>
                <w:rFonts w:ascii="Times New Roman" w:eastAsia="Times New Roman" w:hAnsi="Times New Roman" w:cs="Times New Roman"/>
                <w:bCs/>
                <w:sz w:val="24"/>
                <w:szCs w:val="24"/>
                <w:lang w:eastAsia="ru-RU"/>
              </w:rPr>
              <w:t xml:space="preserve">Лавров Даниил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7</w:t>
            </w:r>
          </w:p>
        </w:tc>
      </w:tr>
      <w:tr w:rsidR="00DB2B80" w:rsidRPr="006A63F7" w:rsidTr="009A3B80">
        <w:trPr>
          <w:trHeight w:val="70"/>
        </w:trPr>
        <w:tc>
          <w:tcPr>
            <w:tcW w:w="500"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color w:val="000000"/>
                <w:sz w:val="24"/>
                <w:szCs w:val="24"/>
                <w:lang w:eastAsia="ru-RU"/>
              </w:rPr>
            </w:pPr>
            <w:r w:rsidRPr="006A63F7">
              <w:rPr>
                <w:rFonts w:ascii="Times New Roman" w:eastAsia="Times New Roman" w:hAnsi="Times New Roman" w:cs="Times New Roman"/>
                <w:bCs/>
                <w:color w:val="000000"/>
                <w:sz w:val="24"/>
                <w:szCs w:val="24"/>
                <w:lang w:eastAsia="ru-RU"/>
              </w:rPr>
              <w:t>54</w:t>
            </w:r>
          </w:p>
        </w:tc>
        <w:tc>
          <w:tcPr>
            <w:tcW w:w="1343" w:type="dxa"/>
            <w:vMerge/>
            <w:shd w:val="clear" w:color="auto" w:fill="E5DFEC" w:themeFill="accent4" w:themeFillTint="33"/>
          </w:tcPr>
          <w:p w:rsidR="00DB2B80" w:rsidRPr="006A63F7" w:rsidRDefault="00DB2B80" w:rsidP="006A63F7">
            <w:pPr>
              <w:tabs>
                <w:tab w:val="left" w:pos="1710"/>
              </w:tabs>
              <w:spacing w:after="0" w:line="240" w:lineRule="auto"/>
              <w:jc w:val="center"/>
              <w:rPr>
                <w:rFonts w:ascii="Times New Roman" w:eastAsia="Times New Roman" w:hAnsi="Times New Roman" w:cs="Times New Roman"/>
                <w:bCs/>
                <w:color w:val="000000"/>
                <w:sz w:val="24"/>
                <w:szCs w:val="24"/>
                <w:lang w:eastAsia="ru-RU"/>
              </w:rPr>
            </w:pPr>
          </w:p>
        </w:tc>
        <w:tc>
          <w:tcPr>
            <w:tcW w:w="2552" w:type="dxa"/>
            <w:shd w:val="clear" w:color="auto" w:fill="E5DFEC" w:themeFill="accent4" w:themeFillTint="33"/>
          </w:tcPr>
          <w:p w:rsidR="00DB2B80" w:rsidRPr="006A63F7" w:rsidRDefault="00DB2B80" w:rsidP="006A63F7">
            <w:pPr>
              <w:tabs>
                <w:tab w:val="left" w:pos="1710"/>
              </w:tabs>
              <w:spacing w:after="0" w:line="240" w:lineRule="auto"/>
              <w:rPr>
                <w:rFonts w:ascii="Times New Roman" w:eastAsia="Times New Roman" w:hAnsi="Times New Roman" w:cs="Times New Roman"/>
                <w:bCs/>
                <w:sz w:val="24"/>
                <w:szCs w:val="24"/>
                <w:lang w:eastAsia="ru-RU"/>
              </w:rPr>
            </w:pPr>
            <w:proofErr w:type="spellStart"/>
            <w:r w:rsidRPr="006A63F7">
              <w:rPr>
                <w:rFonts w:ascii="Times New Roman" w:eastAsia="Times New Roman" w:hAnsi="Times New Roman" w:cs="Times New Roman"/>
                <w:bCs/>
                <w:sz w:val="24"/>
                <w:szCs w:val="24"/>
                <w:lang w:eastAsia="ru-RU"/>
              </w:rPr>
              <w:t>Шаркова</w:t>
            </w:r>
            <w:proofErr w:type="spellEnd"/>
            <w:r w:rsidRPr="006A63F7">
              <w:rPr>
                <w:rFonts w:ascii="Times New Roman" w:eastAsia="Times New Roman" w:hAnsi="Times New Roman" w:cs="Times New Roman"/>
                <w:bCs/>
                <w:sz w:val="24"/>
                <w:szCs w:val="24"/>
                <w:lang w:eastAsia="ru-RU"/>
              </w:rPr>
              <w:t xml:space="preserve"> Полина </w:t>
            </w:r>
            <w:r w:rsidR="006A63F7" w:rsidRPr="006A63F7">
              <w:rPr>
                <w:rFonts w:ascii="Times New Roman" w:eastAsia="Times New Roman" w:hAnsi="Times New Roman" w:cs="Times New Roman"/>
                <w:bCs/>
                <w:sz w:val="24"/>
                <w:szCs w:val="24"/>
                <w:lang w:eastAsia="ru-RU"/>
              </w:rPr>
              <w:t xml:space="preserve"> </w:t>
            </w:r>
          </w:p>
        </w:tc>
        <w:tc>
          <w:tcPr>
            <w:tcW w:w="4394"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color w:val="000000"/>
                <w:sz w:val="24"/>
                <w:szCs w:val="24"/>
                <w:lang w:eastAsia="ru-RU"/>
              </w:rPr>
              <w:t>МКОУ «Средняя школа  № 3»</w:t>
            </w:r>
          </w:p>
        </w:tc>
        <w:tc>
          <w:tcPr>
            <w:tcW w:w="851" w:type="dxa"/>
            <w:shd w:val="clear" w:color="auto" w:fill="E5DFEC" w:themeFill="accent4" w:themeFillTint="33"/>
          </w:tcPr>
          <w:p w:rsidR="00DB2B80" w:rsidRPr="006A63F7" w:rsidRDefault="00DB2B80" w:rsidP="006A63F7">
            <w:pPr>
              <w:spacing w:after="0" w:line="240" w:lineRule="auto"/>
              <w:jc w:val="center"/>
              <w:rPr>
                <w:rFonts w:ascii="Times New Roman" w:eastAsia="Times New Roman" w:hAnsi="Times New Roman" w:cs="Times New Roman"/>
                <w:sz w:val="24"/>
                <w:szCs w:val="24"/>
                <w:lang w:eastAsia="ru-RU"/>
              </w:rPr>
            </w:pPr>
            <w:r w:rsidRPr="006A63F7">
              <w:rPr>
                <w:rFonts w:ascii="Times New Roman" w:eastAsia="Times New Roman" w:hAnsi="Times New Roman" w:cs="Times New Roman"/>
                <w:sz w:val="24"/>
                <w:szCs w:val="24"/>
                <w:lang w:eastAsia="ru-RU"/>
              </w:rPr>
              <w:t>11</w:t>
            </w:r>
          </w:p>
        </w:tc>
      </w:tr>
    </w:tbl>
    <w:p w:rsidR="00DB2B80" w:rsidRPr="006A63F7" w:rsidRDefault="00DB2B80" w:rsidP="00DB2B80">
      <w:pPr>
        <w:widowControl w:val="0"/>
        <w:tabs>
          <w:tab w:val="left" w:pos="567"/>
          <w:tab w:val="left" w:pos="720"/>
          <w:tab w:val="left" w:pos="993"/>
        </w:tabs>
        <w:suppressAutoHyphens/>
        <w:spacing w:after="0"/>
        <w:jc w:val="center"/>
        <w:rPr>
          <w:rFonts w:ascii="Times New Roman" w:eastAsia="Times New Roman" w:hAnsi="Times New Roman" w:cs="Times New Roman"/>
          <w:b/>
          <w:color w:val="000000"/>
          <w:sz w:val="28"/>
          <w:szCs w:val="28"/>
          <w:lang w:eastAsia="ru-RU"/>
        </w:rPr>
      </w:pPr>
      <w:r w:rsidRPr="006A63F7">
        <w:rPr>
          <w:rFonts w:ascii="Times New Roman" w:eastAsia="Times New Roman" w:hAnsi="Times New Roman" w:cs="Times New Roman"/>
          <w:b/>
          <w:color w:val="000000"/>
          <w:sz w:val="28"/>
          <w:szCs w:val="28"/>
          <w:lang w:eastAsia="ru-RU"/>
        </w:rPr>
        <w:t xml:space="preserve">Региональный этап олимпиады </w:t>
      </w:r>
    </w:p>
    <w:p w:rsidR="00DB2B80" w:rsidRPr="006A63F7" w:rsidRDefault="006A63F7" w:rsidP="006A63F7">
      <w:pPr>
        <w:spacing w:after="0"/>
        <w:jc w:val="both"/>
        <w:rPr>
          <w:rFonts w:ascii="Times New Roman" w:eastAsia="Times New Roman" w:hAnsi="Times New Roman" w:cs="Times New Roman"/>
          <w:color w:val="000000"/>
          <w:sz w:val="28"/>
          <w:szCs w:val="24"/>
          <w:lang w:eastAsia="ru-RU"/>
        </w:rPr>
      </w:pPr>
      <w:r w:rsidRPr="006A63F7">
        <w:rPr>
          <w:rFonts w:ascii="Times New Roman" w:eastAsia="Times New Roman" w:hAnsi="Times New Roman" w:cs="Times New Roman"/>
          <w:color w:val="000000"/>
          <w:sz w:val="28"/>
          <w:szCs w:val="24"/>
          <w:lang w:eastAsia="ru-RU"/>
        </w:rPr>
        <w:t xml:space="preserve">       </w:t>
      </w:r>
      <w:r w:rsidR="00DB2B80" w:rsidRPr="006A63F7">
        <w:rPr>
          <w:rFonts w:ascii="Times New Roman" w:eastAsia="Times New Roman" w:hAnsi="Times New Roman" w:cs="Times New Roman"/>
          <w:color w:val="000000"/>
          <w:sz w:val="28"/>
          <w:szCs w:val="24"/>
          <w:lang w:eastAsia="ru-RU"/>
        </w:rPr>
        <w:t xml:space="preserve">В 2024/2025 учебном году </w:t>
      </w:r>
      <w:r w:rsidR="00287330">
        <w:rPr>
          <w:rFonts w:ascii="Times New Roman" w:eastAsia="Times New Roman" w:hAnsi="Times New Roman" w:cs="Times New Roman"/>
          <w:color w:val="000000"/>
          <w:sz w:val="28"/>
          <w:szCs w:val="24"/>
          <w:lang w:eastAsia="ru-RU"/>
        </w:rPr>
        <w:t>региональный этап</w:t>
      </w:r>
      <w:r w:rsidR="00DB2B80" w:rsidRPr="006A63F7">
        <w:rPr>
          <w:rFonts w:ascii="Times New Roman" w:eastAsia="Times New Roman" w:hAnsi="Times New Roman" w:cs="Times New Roman"/>
          <w:color w:val="000000"/>
          <w:sz w:val="28"/>
          <w:szCs w:val="24"/>
          <w:lang w:eastAsia="ru-RU"/>
        </w:rPr>
        <w:t xml:space="preserve"> </w:t>
      </w:r>
      <w:proofErr w:type="spellStart"/>
      <w:r w:rsidR="00DB2B80" w:rsidRPr="006A63F7">
        <w:rPr>
          <w:rFonts w:ascii="Times New Roman" w:eastAsia="Times New Roman" w:hAnsi="Times New Roman" w:cs="Times New Roman"/>
          <w:color w:val="000000"/>
          <w:sz w:val="28"/>
          <w:szCs w:val="24"/>
          <w:lang w:eastAsia="ru-RU"/>
        </w:rPr>
        <w:t>ВсОШ</w:t>
      </w:r>
      <w:proofErr w:type="spellEnd"/>
      <w:r w:rsidR="00DB2B80" w:rsidRPr="006A63F7">
        <w:rPr>
          <w:rFonts w:ascii="Times New Roman" w:eastAsia="Times New Roman" w:hAnsi="Times New Roman" w:cs="Times New Roman"/>
          <w:color w:val="000000"/>
          <w:sz w:val="28"/>
          <w:szCs w:val="24"/>
          <w:lang w:eastAsia="ru-RU"/>
        </w:rPr>
        <w:t xml:space="preserve"> по каждому предмету проводится на единой площадке в городе Иркутске.</w:t>
      </w:r>
      <w:r w:rsidRPr="006A63F7">
        <w:rPr>
          <w:rFonts w:ascii="Times New Roman" w:eastAsia="Times New Roman" w:hAnsi="Times New Roman" w:cs="Times New Roman"/>
          <w:color w:val="000000"/>
          <w:sz w:val="28"/>
          <w:szCs w:val="24"/>
          <w:lang w:eastAsia="ru-RU"/>
        </w:rPr>
        <w:t xml:space="preserve"> </w:t>
      </w:r>
      <w:r w:rsidR="00DB2B80" w:rsidRPr="006A63F7">
        <w:rPr>
          <w:rFonts w:ascii="Times New Roman" w:eastAsia="Times New Roman" w:hAnsi="Times New Roman" w:cs="Times New Roman"/>
          <w:color w:val="000000"/>
          <w:sz w:val="28"/>
          <w:szCs w:val="24"/>
          <w:lang w:eastAsia="ru-RU"/>
        </w:rPr>
        <w:t>На региональный этап приглашены 43 обучающихся из МКОУ «С</w:t>
      </w:r>
      <w:r w:rsidR="00287330">
        <w:rPr>
          <w:rFonts w:ascii="Times New Roman" w:eastAsia="Times New Roman" w:hAnsi="Times New Roman" w:cs="Times New Roman"/>
          <w:color w:val="000000"/>
          <w:sz w:val="28"/>
          <w:szCs w:val="24"/>
          <w:lang w:eastAsia="ru-RU"/>
        </w:rPr>
        <w:t>ОШ</w:t>
      </w:r>
      <w:r w:rsidR="00DB2B80" w:rsidRPr="006A63F7">
        <w:rPr>
          <w:rFonts w:ascii="Times New Roman" w:eastAsia="Times New Roman" w:hAnsi="Times New Roman" w:cs="Times New Roman"/>
          <w:color w:val="000000"/>
          <w:sz w:val="28"/>
          <w:szCs w:val="24"/>
          <w:lang w:eastAsia="ru-RU"/>
        </w:rPr>
        <w:t xml:space="preserve"> №</w:t>
      </w:r>
      <w:r w:rsidR="00287330">
        <w:rPr>
          <w:rFonts w:ascii="Times New Roman" w:eastAsia="Times New Roman" w:hAnsi="Times New Roman" w:cs="Times New Roman"/>
          <w:color w:val="000000"/>
          <w:sz w:val="28"/>
          <w:szCs w:val="24"/>
          <w:lang w:eastAsia="ru-RU"/>
        </w:rPr>
        <w:t xml:space="preserve"> </w:t>
      </w:r>
      <w:r w:rsidR="00DB2B80" w:rsidRPr="006A63F7">
        <w:rPr>
          <w:rFonts w:ascii="Times New Roman" w:eastAsia="Times New Roman" w:hAnsi="Times New Roman" w:cs="Times New Roman"/>
          <w:color w:val="000000"/>
          <w:sz w:val="28"/>
          <w:szCs w:val="24"/>
          <w:lang w:eastAsia="ru-RU"/>
        </w:rPr>
        <w:t>1</w:t>
      </w:r>
      <w:r w:rsidR="00287330">
        <w:rPr>
          <w:rFonts w:ascii="Times New Roman" w:eastAsia="Times New Roman" w:hAnsi="Times New Roman" w:cs="Times New Roman"/>
          <w:color w:val="000000"/>
          <w:sz w:val="28"/>
          <w:szCs w:val="24"/>
          <w:lang w:eastAsia="ru-RU"/>
        </w:rPr>
        <w:t xml:space="preserve"> г. Киренска</w:t>
      </w:r>
      <w:r w:rsidR="00DB2B80" w:rsidRPr="006A63F7">
        <w:rPr>
          <w:rFonts w:ascii="Times New Roman" w:eastAsia="Times New Roman" w:hAnsi="Times New Roman" w:cs="Times New Roman"/>
          <w:color w:val="000000"/>
          <w:sz w:val="28"/>
          <w:szCs w:val="24"/>
          <w:lang w:eastAsia="ru-RU"/>
        </w:rPr>
        <w:t>»,  МКОУ «С</w:t>
      </w:r>
      <w:r w:rsidR="00287330">
        <w:rPr>
          <w:rFonts w:ascii="Times New Roman" w:eastAsia="Times New Roman" w:hAnsi="Times New Roman" w:cs="Times New Roman"/>
          <w:color w:val="000000"/>
          <w:sz w:val="28"/>
          <w:szCs w:val="24"/>
          <w:lang w:eastAsia="ru-RU"/>
        </w:rPr>
        <w:t>ОШ</w:t>
      </w:r>
      <w:r w:rsidR="00DB2B80" w:rsidRPr="006A63F7">
        <w:rPr>
          <w:rFonts w:ascii="Times New Roman" w:eastAsia="Times New Roman" w:hAnsi="Times New Roman" w:cs="Times New Roman"/>
          <w:color w:val="000000"/>
          <w:sz w:val="28"/>
          <w:szCs w:val="24"/>
          <w:lang w:eastAsia="ru-RU"/>
        </w:rPr>
        <w:t xml:space="preserve"> №</w:t>
      </w:r>
      <w:r w:rsidR="00287330">
        <w:rPr>
          <w:rFonts w:ascii="Times New Roman" w:eastAsia="Times New Roman" w:hAnsi="Times New Roman" w:cs="Times New Roman"/>
          <w:color w:val="000000"/>
          <w:sz w:val="28"/>
          <w:szCs w:val="24"/>
          <w:lang w:eastAsia="ru-RU"/>
        </w:rPr>
        <w:t xml:space="preserve"> 3 г. Киренска», МКОУ «СОШ </w:t>
      </w:r>
      <w:r w:rsidR="00DB2B80" w:rsidRPr="006A63F7">
        <w:rPr>
          <w:rFonts w:ascii="Times New Roman" w:eastAsia="Times New Roman" w:hAnsi="Times New Roman" w:cs="Times New Roman"/>
          <w:color w:val="000000"/>
          <w:sz w:val="28"/>
          <w:szCs w:val="24"/>
          <w:lang w:eastAsia="ru-RU"/>
        </w:rPr>
        <w:t>№</w:t>
      </w:r>
      <w:r w:rsidR="00287330">
        <w:rPr>
          <w:rFonts w:ascii="Times New Roman" w:eastAsia="Times New Roman" w:hAnsi="Times New Roman" w:cs="Times New Roman"/>
          <w:color w:val="000000"/>
          <w:sz w:val="28"/>
          <w:szCs w:val="24"/>
          <w:lang w:eastAsia="ru-RU"/>
        </w:rPr>
        <w:t xml:space="preserve"> </w:t>
      </w:r>
      <w:r w:rsidR="00DB2B80" w:rsidRPr="006A63F7">
        <w:rPr>
          <w:rFonts w:ascii="Times New Roman" w:eastAsia="Times New Roman" w:hAnsi="Times New Roman" w:cs="Times New Roman"/>
          <w:color w:val="000000"/>
          <w:sz w:val="28"/>
          <w:szCs w:val="24"/>
          <w:lang w:eastAsia="ru-RU"/>
        </w:rPr>
        <w:t>5 г. Киренска», МКОУ «С</w:t>
      </w:r>
      <w:r w:rsidR="00287330">
        <w:rPr>
          <w:rFonts w:ascii="Times New Roman" w:eastAsia="Times New Roman" w:hAnsi="Times New Roman" w:cs="Times New Roman"/>
          <w:color w:val="000000"/>
          <w:sz w:val="28"/>
          <w:szCs w:val="24"/>
          <w:lang w:eastAsia="ru-RU"/>
        </w:rPr>
        <w:t>ОШ</w:t>
      </w:r>
      <w:r w:rsidR="00D14C81">
        <w:rPr>
          <w:rFonts w:ascii="Times New Roman" w:eastAsia="Times New Roman" w:hAnsi="Times New Roman" w:cs="Times New Roman"/>
          <w:color w:val="000000"/>
          <w:sz w:val="28"/>
          <w:szCs w:val="24"/>
          <w:lang w:eastAsia="ru-RU"/>
        </w:rPr>
        <w:t xml:space="preserve"> п. Алексеевск», из них</w:t>
      </w:r>
      <w:r w:rsidR="00DB2B80" w:rsidRPr="006A63F7">
        <w:rPr>
          <w:rFonts w:ascii="Times New Roman" w:eastAsia="Times New Roman" w:hAnsi="Times New Roman" w:cs="Times New Roman"/>
          <w:color w:val="000000"/>
          <w:sz w:val="28"/>
          <w:szCs w:val="24"/>
          <w:lang w:eastAsia="ru-RU"/>
        </w:rPr>
        <w:t xml:space="preserve"> 29 </w:t>
      </w:r>
      <w:r w:rsidR="00D14C81">
        <w:rPr>
          <w:rFonts w:ascii="Times New Roman" w:eastAsia="Times New Roman" w:hAnsi="Times New Roman" w:cs="Times New Roman"/>
          <w:color w:val="000000"/>
          <w:sz w:val="28"/>
          <w:szCs w:val="24"/>
          <w:lang w:eastAsia="ru-RU"/>
        </w:rPr>
        <w:t>ребят</w:t>
      </w:r>
      <w:r w:rsidR="00DB2B80" w:rsidRPr="006A63F7">
        <w:rPr>
          <w:rFonts w:ascii="Times New Roman" w:eastAsia="Times New Roman" w:hAnsi="Times New Roman" w:cs="Times New Roman"/>
          <w:color w:val="000000"/>
          <w:sz w:val="28"/>
          <w:szCs w:val="24"/>
          <w:lang w:eastAsia="ru-RU"/>
        </w:rPr>
        <w:t xml:space="preserve"> отказались от участия.</w:t>
      </w:r>
      <w:r w:rsidRPr="006A63F7">
        <w:rPr>
          <w:rFonts w:ascii="Times New Roman" w:eastAsia="Times New Roman" w:hAnsi="Times New Roman" w:cs="Times New Roman"/>
          <w:color w:val="000000"/>
          <w:sz w:val="28"/>
          <w:szCs w:val="24"/>
          <w:lang w:eastAsia="ru-RU"/>
        </w:rPr>
        <w:t xml:space="preserve"> </w:t>
      </w:r>
      <w:r w:rsidR="00DB2B80" w:rsidRPr="006A63F7">
        <w:rPr>
          <w:rFonts w:ascii="Times New Roman" w:eastAsia="Times New Roman" w:hAnsi="Times New Roman" w:cs="Times New Roman"/>
          <w:color w:val="000000"/>
          <w:sz w:val="28"/>
          <w:szCs w:val="24"/>
          <w:lang w:eastAsia="ru-RU"/>
        </w:rPr>
        <w:t xml:space="preserve">Следует отметить, что из 43 учащихся, приглашенных на региональный этап </w:t>
      </w:r>
      <w:proofErr w:type="spellStart"/>
      <w:r w:rsidR="00DB2B80" w:rsidRPr="006A63F7">
        <w:rPr>
          <w:rFonts w:ascii="Times New Roman" w:eastAsia="Times New Roman" w:hAnsi="Times New Roman" w:cs="Times New Roman"/>
          <w:color w:val="000000"/>
          <w:sz w:val="28"/>
          <w:szCs w:val="24"/>
          <w:lang w:eastAsia="ru-RU"/>
        </w:rPr>
        <w:t>ВсОШ</w:t>
      </w:r>
      <w:proofErr w:type="spellEnd"/>
      <w:r w:rsidR="00DB2B80" w:rsidRPr="006A63F7">
        <w:rPr>
          <w:rFonts w:ascii="Times New Roman" w:eastAsia="Times New Roman" w:hAnsi="Times New Roman" w:cs="Times New Roman"/>
          <w:color w:val="000000"/>
          <w:sz w:val="28"/>
          <w:szCs w:val="24"/>
          <w:lang w:eastAsia="ru-RU"/>
        </w:rPr>
        <w:t xml:space="preserve">, 5  школьников (12%) </w:t>
      </w:r>
      <w:proofErr w:type="gramStart"/>
      <w:r w:rsidR="00DB2B80" w:rsidRPr="006A63F7">
        <w:rPr>
          <w:rFonts w:ascii="Times New Roman" w:eastAsia="Times New Roman" w:hAnsi="Times New Roman" w:cs="Times New Roman"/>
          <w:color w:val="000000"/>
          <w:sz w:val="28"/>
          <w:szCs w:val="24"/>
          <w:lang w:eastAsia="ru-RU"/>
        </w:rPr>
        <w:t>приглашены</w:t>
      </w:r>
      <w:proofErr w:type="gramEnd"/>
      <w:r w:rsidR="00DB2B80" w:rsidRPr="006A63F7">
        <w:rPr>
          <w:rFonts w:ascii="Times New Roman" w:eastAsia="Times New Roman" w:hAnsi="Times New Roman" w:cs="Times New Roman"/>
          <w:color w:val="000000"/>
          <w:sz w:val="28"/>
          <w:szCs w:val="24"/>
          <w:lang w:eastAsia="ru-RU"/>
        </w:rPr>
        <w:t xml:space="preserve"> на участие в олимпиадах по 2 и более предметам.</w:t>
      </w:r>
    </w:p>
    <w:p w:rsidR="00DB2B80" w:rsidRPr="006A63F7" w:rsidRDefault="00DB2B80" w:rsidP="00DB2B80">
      <w:pPr>
        <w:widowControl w:val="0"/>
        <w:tabs>
          <w:tab w:val="left" w:pos="567"/>
          <w:tab w:val="left" w:pos="720"/>
          <w:tab w:val="left" w:pos="993"/>
        </w:tabs>
        <w:suppressAutoHyphens/>
        <w:spacing w:after="0"/>
        <w:jc w:val="both"/>
        <w:rPr>
          <w:rFonts w:ascii="Times New Roman" w:eastAsia="Times New Roman" w:hAnsi="Times New Roman" w:cs="Times New Roman"/>
          <w:color w:val="000000"/>
          <w:sz w:val="28"/>
          <w:szCs w:val="28"/>
          <w:lang w:eastAsia="ru-RU"/>
        </w:rPr>
      </w:pPr>
      <w:r w:rsidRPr="006A63F7">
        <w:rPr>
          <w:rFonts w:ascii="Times New Roman" w:eastAsia="Times New Roman" w:hAnsi="Times New Roman" w:cs="Times New Roman"/>
          <w:color w:val="000000"/>
          <w:sz w:val="28"/>
          <w:szCs w:val="28"/>
          <w:lang w:eastAsia="ru-RU"/>
        </w:rPr>
        <w:tab/>
        <w:t xml:space="preserve">По итогам регионального этапа олимпиады (распоряжение министерства образования Иркутской области от 14.03.2025 №55-299-мр) Кузнецова </w:t>
      </w:r>
      <w:proofErr w:type="gramStart"/>
      <w:r w:rsidRPr="006A63F7">
        <w:rPr>
          <w:rFonts w:ascii="Times New Roman" w:eastAsia="Times New Roman" w:hAnsi="Times New Roman" w:cs="Times New Roman"/>
          <w:color w:val="000000"/>
          <w:sz w:val="28"/>
          <w:szCs w:val="28"/>
          <w:lang w:eastAsia="ru-RU"/>
        </w:rPr>
        <w:t>Алина</w:t>
      </w:r>
      <w:proofErr w:type="gramEnd"/>
      <w:r w:rsidRPr="006A63F7">
        <w:rPr>
          <w:rFonts w:ascii="Times New Roman" w:eastAsia="Times New Roman" w:hAnsi="Times New Roman" w:cs="Times New Roman"/>
          <w:color w:val="000000"/>
          <w:sz w:val="28"/>
          <w:szCs w:val="28"/>
          <w:lang w:eastAsia="ru-RU"/>
        </w:rPr>
        <w:t xml:space="preserve"> обучающаяся 11 класса МКОУ «С</w:t>
      </w:r>
      <w:r w:rsidR="00287330">
        <w:rPr>
          <w:rFonts w:ascii="Times New Roman" w:eastAsia="Times New Roman" w:hAnsi="Times New Roman" w:cs="Times New Roman"/>
          <w:color w:val="000000"/>
          <w:sz w:val="28"/>
          <w:szCs w:val="28"/>
          <w:lang w:eastAsia="ru-RU"/>
        </w:rPr>
        <w:t>ОШ</w:t>
      </w:r>
      <w:r w:rsidRPr="006A63F7">
        <w:rPr>
          <w:rFonts w:ascii="Times New Roman" w:eastAsia="Times New Roman" w:hAnsi="Times New Roman" w:cs="Times New Roman"/>
          <w:color w:val="000000"/>
          <w:sz w:val="28"/>
          <w:szCs w:val="28"/>
          <w:lang w:eastAsia="ru-RU"/>
        </w:rPr>
        <w:t xml:space="preserve"> № 1</w:t>
      </w:r>
      <w:r w:rsidR="00287330">
        <w:rPr>
          <w:rFonts w:ascii="Times New Roman" w:eastAsia="Times New Roman" w:hAnsi="Times New Roman" w:cs="Times New Roman"/>
          <w:color w:val="000000"/>
          <w:sz w:val="28"/>
          <w:szCs w:val="28"/>
          <w:lang w:eastAsia="ru-RU"/>
        </w:rPr>
        <w:t xml:space="preserve"> г. Киренска</w:t>
      </w:r>
      <w:r w:rsidRPr="006A63F7">
        <w:rPr>
          <w:rFonts w:ascii="Times New Roman" w:eastAsia="Times New Roman" w:hAnsi="Times New Roman" w:cs="Times New Roman"/>
          <w:color w:val="000000"/>
          <w:sz w:val="28"/>
          <w:szCs w:val="28"/>
          <w:lang w:eastAsia="ru-RU"/>
        </w:rPr>
        <w:t>» стала призером олимпиады по английскому языку (наставник</w:t>
      </w:r>
      <w:r w:rsidR="00F66B3F">
        <w:rPr>
          <w:rFonts w:ascii="Times New Roman" w:eastAsia="Times New Roman" w:hAnsi="Times New Roman" w:cs="Times New Roman"/>
          <w:color w:val="000000"/>
          <w:sz w:val="28"/>
          <w:szCs w:val="28"/>
          <w:lang w:eastAsia="ru-RU"/>
        </w:rPr>
        <w:t xml:space="preserve"> -</w:t>
      </w:r>
      <w:r w:rsidRPr="006A63F7">
        <w:rPr>
          <w:rFonts w:ascii="Times New Roman" w:eastAsia="Times New Roman" w:hAnsi="Times New Roman" w:cs="Times New Roman"/>
          <w:color w:val="000000"/>
          <w:sz w:val="28"/>
          <w:szCs w:val="28"/>
          <w:lang w:eastAsia="ru-RU"/>
        </w:rPr>
        <w:t xml:space="preserve"> </w:t>
      </w:r>
      <w:proofErr w:type="spellStart"/>
      <w:r w:rsidRPr="006A63F7">
        <w:rPr>
          <w:rFonts w:ascii="Times New Roman" w:eastAsia="Times New Roman" w:hAnsi="Times New Roman" w:cs="Times New Roman"/>
          <w:color w:val="000000"/>
          <w:sz w:val="28"/>
          <w:szCs w:val="28"/>
          <w:lang w:eastAsia="ru-RU"/>
        </w:rPr>
        <w:t>Нежелеева</w:t>
      </w:r>
      <w:proofErr w:type="spellEnd"/>
      <w:r w:rsidRPr="006A63F7">
        <w:rPr>
          <w:rFonts w:ascii="Times New Roman" w:eastAsia="Times New Roman" w:hAnsi="Times New Roman" w:cs="Times New Roman"/>
          <w:color w:val="000000"/>
          <w:sz w:val="28"/>
          <w:szCs w:val="28"/>
          <w:lang w:eastAsia="ru-RU"/>
        </w:rPr>
        <w:t xml:space="preserve"> О</w:t>
      </w:r>
      <w:r w:rsidR="00F66B3F">
        <w:rPr>
          <w:rFonts w:ascii="Times New Roman" w:eastAsia="Times New Roman" w:hAnsi="Times New Roman" w:cs="Times New Roman"/>
          <w:color w:val="000000"/>
          <w:sz w:val="28"/>
          <w:szCs w:val="28"/>
          <w:lang w:eastAsia="ru-RU"/>
        </w:rPr>
        <w:t>.Д.</w:t>
      </w:r>
      <w:r w:rsidRPr="006A63F7">
        <w:rPr>
          <w:rFonts w:ascii="Times New Roman" w:eastAsia="Times New Roman" w:hAnsi="Times New Roman" w:cs="Times New Roman"/>
          <w:color w:val="000000"/>
          <w:sz w:val="28"/>
          <w:szCs w:val="28"/>
          <w:lang w:eastAsia="ru-RU"/>
        </w:rPr>
        <w:t xml:space="preserve">).    </w:t>
      </w:r>
    </w:p>
    <w:p w:rsidR="00DB2B80" w:rsidRPr="006A63F7" w:rsidRDefault="00DB2B80" w:rsidP="00DB2B80">
      <w:pPr>
        <w:widowControl w:val="0"/>
        <w:tabs>
          <w:tab w:val="left" w:pos="567"/>
          <w:tab w:val="left" w:pos="720"/>
          <w:tab w:val="left" w:pos="993"/>
        </w:tabs>
        <w:suppressAutoHyphens/>
        <w:spacing w:after="0"/>
        <w:jc w:val="both"/>
        <w:rPr>
          <w:rFonts w:ascii="Times New Roman" w:eastAsia="Times New Roman" w:hAnsi="Times New Roman" w:cs="Times New Roman"/>
          <w:color w:val="000000"/>
          <w:sz w:val="28"/>
          <w:szCs w:val="28"/>
          <w:lang w:eastAsia="ru-RU"/>
        </w:rPr>
      </w:pPr>
      <w:r w:rsidRPr="006A63F7">
        <w:rPr>
          <w:rFonts w:ascii="Times New Roman" w:eastAsia="Times New Roman" w:hAnsi="Times New Roman" w:cs="Times New Roman"/>
          <w:color w:val="000000"/>
          <w:sz w:val="28"/>
          <w:szCs w:val="28"/>
          <w:lang w:eastAsia="ru-RU"/>
        </w:rPr>
        <w:tab/>
        <w:t xml:space="preserve">В 2024/2025 учебном году были   проведены профильные однодневные курсы по подготовке к всероссийской олимпиаде школьников по  ОБЗР. </w:t>
      </w:r>
    </w:p>
    <w:p w:rsidR="00DB2B80" w:rsidRPr="006A63F7" w:rsidRDefault="00DB2B80" w:rsidP="00DB2B80">
      <w:pPr>
        <w:spacing w:after="0"/>
        <w:jc w:val="both"/>
        <w:rPr>
          <w:rFonts w:ascii="Times New Roman" w:eastAsia="Times New Roman" w:hAnsi="Times New Roman" w:cs="Times New Roman"/>
          <w:color w:val="000000"/>
          <w:sz w:val="28"/>
          <w:szCs w:val="28"/>
          <w:lang w:eastAsia="ru-RU"/>
        </w:rPr>
      </w:pPr>
    </w:p>
    <w:p w:rsidR="00F66B3F" w:rsidRDefault="00F66B3F" w:rsidP="00F66B3F">
      <w:pPr>
        <w:widowControl w:val="0"/>
        <w:tabs>
          <w:tab w:val="left" w:pos="567"/>
          <w:tab w:val="left" w:pos="720"/>
          <w:tab w:val="left" w:pos="993"/>
        </w:tabs>
        <w:suppressAutoHyphens/>
        <w:spacing w:after="0"/>
        <w:jc w:val="center"/>
        <w:rPr>
          <w:rFonts w:ascii="Times New Roman" w:eastAsia="Times New Roman" w:hAnsi="Times New Roman" w:cs="Times New Roman"/>
          <w:b/>
          <w:color w:val="000000"/>
          <w:sz w:val="28"/>
          <w:szCs w:val="28"/>
          <w:lang w:eastAsia="ru-RU"/>
        </w:rPr>
      </w:pPr>
      <w:r w:rsidRPr="00162217">
        <w:rPr>
          <w:rFonts w:ascii="Times New Roman" w:eastAsia="Times New Roman" w:hAnsi="Times New Roman" w:cs="Times New Roman"/>
          <w:noProof/>
          <w:color w:val="000000"/>
          <w:sz w:val="24"/>
          <w:szCs w:val="24"/>
          <w:lang w:eastAsia="ru-RU"/>
        </w:rPr>
        <w:drawing>
          <wp:anchor distT="0" distB="0" distL="114300" distR="114300" simplePos="0" relativeHeight="252067840" behindDoc="1" locked="0" layoutInCell="1" allowOverlap="1" wp14:anchorId="7C6508A8" wp14:editId="4B0A0EA4">
            <wp:simplePos x="0" y="0"/>
            <wp:positionH relativeFrom="column">
              <wp:posOffset>0</wp:posOffset>
            </wp:positionH>
            <wp:positionV relativeFrom="paragraph">
              <wp:posOffset>55245</wp:posOffset>
            </wp:positionV>
            <wp:extent cx="1085850" cy="571500"/>
            <wp:effectExtent l="0" t="0" r="0" b="0"/>
            <wp:wrapThrough wrapText="bothSides">
              <wp:wrapPolygon edited="0">
                <wp:start x="2274" y="0"/>
                <wp:lineTo x="0" y="4320"/>
                <wp:lineTo x="0" y="14400"/>
                <wp:lineTo x="758" y="20880"/>
                <wp:lineTo x="3789" y="20880"/>
                <wp:lineTo x="21221" y="20880"/>
                <wp:lineTo x="21221" y="11520"/>
                <wp:lineTo x="8716" y="9360"/>
                <wp:lineTo x="7958" y="2880"/>
                <wp:lineTo x="6821" y="0"/>
                <wp:lineTo x="2274"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58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000000"/>
          <w:sz w:val="28"/>
          <w:szCs w:val="28"/>
          <w:lang w:eastAsia="ru-RU"/>
        </w:rPr>
        <w:t>Региональные олимпиады</w:t>
      </w:r>
    </w:p>
    <w:p w:rsidR="00DB2B80" w:rsidRPr="00F66B3F" w:rsidRDefault="00F66B3F" w:rsidP="00F66B3F">
      <w:pPr>
        <w:widowControl w:val="0"/>
        <w:tabs>
          <w:tab w:val="left" w:pos="567"/>
          <w:tab w:val="left" w:pos="720"/>
          <w:tab w:val="left" w:pos="993"/>
        </w:tabs>
        <w:suppressAutoHyphens/>
        <w:spacing w:after="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6A63F7" w:rsidRPr="00162217">
        <w:rPr>
          <w:rFonts w:ascii="Times New Roman" w:eastAsia="Times New Roman" w:hAnsi="Times New Roman" w:cs="Times New Roman"/>
          <w:noProof/>
          <w:color w:val="000000"/>
          <w:sz w:val="24"/>
          <w:szCs w:val="24"/>
          <w:lang w:eastAsia="ru-RU"/>
        </w:rPr>
        <w:t xml:space="preserve">  </w:t>
      </w:r>
      <w:r w:rsidR="00DB2B80" w:rsidRPr="00162217">
        <w:rPr>
          <w:rFonts w:ascii="Times New Roman" w:eastAsia="Times New Roman" w:hAnsi="Times New Roman" w:cs="Times New Roman"/>
          <w:noProof/>
          <w:color w:val="000000"/>
          <w:sz w:val="24"/>
          <w:szCs w:val="24"/>
          <w:lang w:eastAsia="ru-RU"/>
        </w:rPr>
        <w:t xml:space="preserve">В </w:t>
      </w:r>
      <w:r w:rsidR="00DB2B80" w:rsidRPr="00162217">
        <w:rPr>
          <w:rFonts w:ascii="Times New Roman" w:eastAsia="Times New Roman" w:hAnsi="Times New Roman" w:cs="Times New Roman"/>
          <w:color w:val="000000"/>
          <w:sz w:val="28"/>
          <w:szCs w:val="28"/>
          <w:lang w:eastAsia="ru-RU"/>
        </w:rPr>
        <w:t xml:space="preserve">ноябре 2025года для обучающихся начальных классов прошла региональная олимпиада </w:t>
      </w:r>
      <w:r w:rsidR="00DB2B80" w:rsidRPr="00162217">
        <w:rPr>
          <w:rFonts w:ascii="Times New Roman" w:eastAsia="Times New Roman" w:hAnsi="Times New Roman" w:cs="Times New Roman"/>
          <w:b/>
          <w:color w:val="000000"/>
          <w:sz w:val="28"/>
          <w:szCs w:val="28"/>
          <w:lang w:eastAsia="ru-RU"/>
        </w:rPr>
        <w:t>«</w:t>
      </w:r>
      <w:proofErr w:type="spellStart"/>
      <w:r w:rsidR="00DB2B80" w:rsidRPr="00162217">
        <w:rPr>
          <w:rFonts w:ascii="Times New Roman" w:eastAsia="Times New Roman" w:hAnsi="Times New Roman" w:cs="Times New Roman"/>
          <w:b/>
          <w:color w:val="000000"/>
          <w:sz w:val="28"/>
          <w:szCs w:val="28"/>
          <w:lang w:eastAsia="ru-RU"/>
        </w:rPr>
        <w:t>Олимпик</w:t>
      </w:r>
      <w:proofErr w:type="spellEnd"/>
      <w:r w:rsidR="00DB2B80" w:rsidRPr="00162217">
        <w:rPr>
          <w:rFonts w:ascii="Times New Roman" w:eastAsia="Times New Roman" w:hAnsi="Times New Roman" w:cs="Times New Roman"/>
          <w:b/>
          <w:color w:val="000000"/>
          <w:sz w:val="28"/>
          <w:szCs w:val="28"/>
          <w:lang w:eastAsia="ru-RU"/>
        </w:rPr>
        <w:t>»</w:t>
      </w:r>
      <w:r w:rsidR="00DB2B80" w:rsidRPr="00162217">
        <w:rPr>
          <w:rFonts w:ascii="Times New Roman" w:eastAsia="Times New Roman" w:hAnsi="Times New Roman" w:cs="Times New Roman"/>
          <w:color w:val="000000"/>
          <w:sz w:val="28"/>
          <w:szCs w:val="28"/>
          <w:lang w:eastAsia="ru-RU"/>
        </w:rPr>
        <w:t>. Основными целями</w:t>
      </w:r>
      <w:r>
        <w:rPr>
          <w:rFonts w:ascii="Times New Roman" w:eastAsia="Times New Roman" w:hAnsi="Times New Roman" w:cs="Times New Roman"/>
          <w:color w:val="000000"/>
          <w:sz w:val="28"/>
          <w:szCs w:val="28"/>
          <w:lang w:eastAsia="ru-RU"/>
        </w:rPr>
        <w:t xml:space="preserve"> и задачами Олимпиады являются </w:t>
      </w:r>
      <w:r w:rsidR="00DB2B80" w:rsidRPr="00162217">
        <w:rPr>
          <w:rFonts w:ascii="Times New Roman" w:eastAsia="Times New Roman" w:hAnsi="Times New Roman" w:cs="Times New Roman"/>
          <w:color w:val="000000"/>
          <w:sz w:val="28"/>
          <w:szCs w:val="28"/>
          <w:lang w:eastAsia="ru-RU"/>
        </w:rPr>
        <w:t xml:space="preserve">развитие познавательной активности младших школьников; выявление и поддержка одаренных и высокомотивированных обучающихся начальных классов; подготовка обучающихся начальных классов к участию в региональных, всероссийских и международных олимпиадах и конкурсах средней и старшей ступени </w:t>
      </w:r>
      <w:r w:rsidR="00DB2B80" w:rsidRPr="00162217">
        <w:rPr>
          <w:rFonts w:ascii="Times New Roman" w:eastAsia="Times New Roman" w:hAnsi="Times New Roman" w:cs="Times New Roman"/>
          <w:color w:val="000000"/>
          <w:sz w:val="28"/>
          <w:szCs w:val="28"/>
          <w:lang w:eastAsia="ru-RU"/>
        </w:rPr>
        <w:lastRenderedPageBreak/>
        <w:t xml:space="preserve">обучения. Олимпиада проводится по предметам: русский язык, математика, окружающий мир. </w:t>
      </w:r>
      <w:proofErr w:type="gramStart"/>
      <w:r w:rsidR="00DB2B80" w:rsidRPr="00162217">
        <w:rPr>
          <w:rFonts w:ascii="Times New Roman" w:eastAsia="Times New Roman" w:hAnsi="Times New Roman" w:cs="Times New Roman"/>
          <w:color w:val="000000"/>
          <w:sz w:val="28"/>
          <w:szCs w:val="28"/>
          <w:lang w:eastAsia="ru-RU"/>
        </w:rPr>
        <w:t>Обучающиеся</w:t>
      </w:r>
      <w:proofErr w:type="gramEnd"/>
      <w:r w:rsidR="00DB2B80" w:rsidRPr="00162217">
        <w:rPr>
          <w:rFonts w:ascii="Times New Roman" w:eastAsia="Times New Roman" w:hAnsi="Times New Roman" w:cs="Times New Roman"/>
          <w:color w:val="000000"/>
          <w:sz w:val="28"/>
          <w:szCs w:val="28"/>
          <w:lang w:eastAsia="ru-RU"/>
        </w:rPr>
        <w:t xml:space="preserve"> 6 общеобразовательных школ района  приняли участие в олимпиаде:  МКОУ «С</w:t>
      </w:r>
      <w:r w:rsidR="00D14C81">
        <w:rPr>
          <w:rFonts w:ascii="Times New Roman" w:eastAsia="Times New Roman" w:hAnsi="Times New Roman" w:cs="Times New Roman"/>
          <w:color w:val="000000"/>
          <w:sz w:val="28"/>
          <w:szCs w:val="28"/>
          <w:lang w:eastAsia="ru-RU"/>
        </w:rPr>
        <w:t>ОШ</w:t>
      </w:r>
      <w:r w:rsidR="00DB2B80" w:rsidRPr="00162217">
        <w:rPr>
          <w:rFonts w:ascii="Times New Roman" w:eastAsia="Times New Roman" w:hAnsi="Times New Roman" w:cs="Times New Roman"/>
          <w:color w:val="000000"/>
          <w:sz w:val="28"/>
          <w:szCs w:val="28"/>
          <w:lang w:eastAsia="ru-RU"/>
        </w:rPr>
        <w:t xml:space="preserve"> №</w:t>
      </w:r>
      <w:r w:rsidR="00D14C81">
        <w:rPr>
          <w:rFonts w:ascii="Times New Roman" w:eastAsia="Times New Roman" w:hAnsi="Times New Roman" w:cs="Times New Roman"/>
          <w:color w:val="000000"/>
          <w:sz w:val="28"/>
          <w:szCs w:val="28"/>
          <w:lang w:eastAsia="ru-RU"/>
        </w:rPr>
        <w:t xml:space="preserve"> </w:t>
      </w:r>
      <w:r w:rsidR="00DB2B80" w:rsidRPr="00162217">
        <w:rPr>
          <w:rFonts w:ascii="Times New Roman" w:eastAsia="Times New Roman" w:hAnsi="Times New Roman" w:cs="Times New Roman"/>
          <w:color w:val="000000"/>
          <w:sz w:val="28"/>
          <w:szCs w:val="28"/>
          <w:lang w:eastAsia="ru-RU"/>
        </w:rPr>
        <w:t>1</w:t>
      </w:r>
      <w:r w:rsidR="00D14C81">
        <w:rPr>
          <w:rFonts w:ascii="Times New Roman" w:eastAsia="Times New Roman" w:hAnsi="Times New Roman" w:cs="Times New Roman"/>
          <w:color w:val="000000"/>
          <w:sz w:val="28"/>
          <w:szCs w:val="28"/>
          <w:lang w:eastAsia="ru-RU"/>
        </w:rPr>
        <w:t xml:space="preserve"> г. Киренска</w:t>
      </w:r>
      <w:r w:rsidR="00DB2B80" w:rsidRPr="00162217">
        <w:rPr>
          <w:rFonts w:ascii="Times New Roman" w:eastAsia="Times New Roman" w:hAnsi="Times New Roman" w:cs="Times New Roman"/>
          <w:color w:val="000000"/>
          <w:sz w:val="28"/>
          <w:szCs w:val="28"/>
          <w:lang w:eastAsia="ru-RU"/>
        </w:rPr>
        <w:t>», МКОУ «С</w:t>
      </w:r>
      <w:r w:rsidR="00D14C81">
        <w:rPr>
          <w:rFonts w:ascii="Times New Roman" w:eastAsia="Times New Roman" w:hAnsi="Times New Roman" w:cs="Times New Roman"/>
          <w:color w:val="000000"/>
          <w:sz w:val="28"/>
          <w:szCs w:val="28"/>
          <w:lang w:eastAsia="ru-RU"/>
        </w:rPr>
        <w:t>ОШ</w:t>
      </w:r>
      <w:r w:rsidR="00DB2B80" w:rsidRPr="00162217">
        <w:rPr>
          <w:rFonts w:ascii="Times New Roman" w:eastAsia="Times New Roman" w:hAnsi="Times New Roman" w:cs="Times New Roman"/>
          <w:color w:val="000000"/>
          <w:sz w:val="28"/>
          <w:szCs w:val="28"/>
          <w:lang w:eastAsia="ru-RU"/>
        </w:rPr>
        <w:t xml:space="preserve"> № 3 </w:t>
      </w:r>
      <w:proofErr w:type="spellStart"/>
      <w:r w:rsidR="00DB2B80" w:rsidRPr="00162217">
        <w:rPr>
          <w:rFonts w:ascii="Times New Roman" w:eastAsia="Times New Roman" w:hAnsi="Times New Roman" w:cs="Times New Roman"/>
          <w:color w:val="000000"/>
          <w:sz w:val="28"/>
          <w:szCs w:val="28"/>
          <w:lang w:eastAsia="ru-RU"/>
        </w:rPr>
        <w:t>г</w:t>
      </w:r>
      <w:proofErr w:type="gramStart"/>
      <w:r w:rsidR="00DB2B80" w:rsidRPr="00162217">
        <w:rPr>
          <w:rFonts w:ascii="Times New Roman" w:eastAsia="Times New Roman" w:hAnsi="Times New Roman" w:cs="Times New Roman"/>
          <w:color w:val="000000"/>
          <w:sz w:val="28"/>
          <w:szCs w:val="28"/>
          <w:lang w:eastAsia="ru-RU"/>
        </w:rPr>
        <w:t>.К</w:t>
      </w:r>
      <w:proofErr w:type="gramEnd"/>
      <w:r w:rsidR="00DB2B80" w:rsidRPr="00162217">
        <w:rPr>
          <w:rFonts w:ascii="Times New Roman" w:eastAsia="Times New Roman" w:hAnsi="Times New Roman" w:cs="Times New Roman"/>
          <w:color w:val="000000"/>
          <w:sz w:val="28"/>
          <w:szCs w:val="28"/>
          <w:lang w:eastAsia="ru-RU"/>
        </w:rPr>
        <w:t>иренска</w:t>
      </w:r>
      <w:proofErr w:type="spellEnd"/>
      <w:r w:rsidR="00DB2B80" w:rsidRPr="00162217">
        <w:rPr>
          <w:rFonts w:ascii="Times New Roman" w:eastAsia="Times New Roman" w:hAnsi="Times New Roman" w:cs="Times New Roman"/>
          <w:color w:val="000000"/>
          <w:sz w:val="28"/>
          <w:szCs w:val="28"/>
          <w:lang w:eastAsia="ru-RU"/>
        </w:rPr>
        <w:t>»,  МКОУ «С</w:t>
      </w:r>
      <w:r w:rsidR="00D14C81">
        <w:rPr>
          <w:rFonts w:ascii="Times New Roman" w:eastAsia="Times New Roman" w:hAnsi="Times New Roman" w:cs="Times New Roman"/>
          <w:color w:val="000000"/>
          <w:sz w:val="28"/>
          <w:szCs w:val="28"/>
          <w:lang w:eastAsia="ru-RU"/>
        </w:rPr>
        <w:t>ОШ</w:t>
      </w:r>
      <w:r w:rsidR="00DB2B80" w:rsidRPr="00162217">
        <w:rPr>
          <w:rFonts w:ascii="Times New Roman" w:eastAsia="Times New Roman" w:hAnsi="Times New Roman" w:cs="Times New Roman"/>
          <w:color w:val="000000"/>
          <w:sz w:val="28"/>
          <w:szCs w:val="28"/>
          <w:lang w:eastAsia="ru-RU"/>
        </w:rPr>
        <w:t xml:space="preserve"> № 5 </w:t>
      </w:r>
      <w:proofErr w:type="spellStart"/>
      <w:r w:rsidR="00DB2B80" w:rsidRPr="00162217">
        <w:rPr>
          <w:rFonts w:ascii="Times New Roman" w:eastAsia="Times New Roman" w:hAnsi="Times New Roman" w:cs="Times New Roman"/>
          <w:color w:val="000000"/>
          <w:sz w:val="28"/>
          <w:szCs w:val="28"/>
          <w:lang w:eastAsia="ru-RU"/>
        </w:rPr>
        <w:t>г.Киренска</w:t>
      </w:r>
      <w:proofErr w:type="spellEnd"/>
      <w:r w:rsidR="00DB2B80" w:rsidRPr="00162217">
        <w:rPr>
          <w:rFonts w:ascii="Times New Roman" w:eastAsia="Times New Roman" w:hAnsi="Times New Roman" w:cs="Times New Roman"/>
          <w:color w:val="000000"/>
          <w:sz w:val="28"/>
          <w:szCs w:val="28"/>
          <w:lang w:eastAsia="ru-RU"/>
        </w:rPr>
        <w:t>», МКОУ «С</w:t>
      </w:r>
      <w:r w:rsidR="00D14C81">
        <w:rPr>
          <w:rFonts w:ascii="Times New Roman" w:eastAsia="Times New Roman" w:hAnsi="Times New Roman" w:cs="Times New Roman"/>
          <w:color w:val="000000"/>
          <w:sz w:val="28"/>
          <w:szCs w:val="28"/>
          <w:lang w:eastAsia="ru-RU"/>
        </w:rPr>
        <w:t>ОШ</w:t>
      </w:r>
      <w:r w:rsidR="00DB2B80" w:rsidRPr="00162217">
        <w:rPr>
          <w:rFonts w:ascii="Times New Roman" w:eastAsia="Times New Roman" w:hAnsi="Times New Roman" w:cs="Times New Roman"/>
          <w:color w:val="000000"/>
          <w:sz w:val="28"/>
          <w:szCs w:val="28"/>
          <w:lang w:eastAsia="ru-RU"/>
        </w:rPr>
        <w:t xml:space="preserve"> № 6 </w:t>
      </w:r>
      <w:proofErr w:type="spellStart"/>
      <w:r w:rsidR="00DB2B80" w:rsidRPr="00162217">
        <w:rPr>
          <w:rFonts w:ascii="Times New Roman" w:eastAsia="Times New Roman" w:hAnsi="Times New Roman" w:cs="Times New Roman"/>
          <w:color w:val="000000"/>
          <w:sz w:val="28"/>
          <w:szCs w:val="28"/>
          <w:lang w:eastAsia="ru-RU"/>
        </w:rPr>
        <w:t>г.Киренска</w:t>
      </w:r>
      <w:proofErr w:type="spellEnd"/>
      <w:r w:rsidR="00DB2B80" w:rsidRPr="00162217">
        <w:rPr>
          <w:rFonts w:ascii="Times New Roman" w:eastAsia="Times New Roman" w:hAnsi="Times New Roman" w:cs="Times New Roman"/>
          <w:color w:val="000000"/>
          <w:sz w:val="28"/>
          <w:szCs w:val="28"/>
          <w:lang w:eastAsia="ru-RU"/>
        </w:rPr>
        <w:t>»,  , МКОУ «СОШ с. Макарово», МКОУ «</w:t>
      </w:r>
      <w:proofErr w:type="spellStart"/>
      <w:r w:rsidR="00DB2B80" w:rsidRPr="00162217">
        <w:rPr>
          <w:rFonts w:ascii="Times New Roman" w:eastAsia="Times New Roman" w:hAnsi="Times New Roman" w:cs="Times New Roman"/>
          <w:color w:val="000000"/>
          <w:sz w:val="28"/>
          <w:szCs w:val="28"/>
          <w:lang w:eastAsia="ru-RU"/>
        </w:rPr>
        <w:t>О</w:t>
      </w:r>
      <w:r w:rsidR="00D14C81">
        <w:rPr>
          <w:rFonts w:ascii="Times New Roman" w:eastAsia="Times New Roman" w:hAnsi="Times New Roman" w:cs="Times New Roman"/>
          <w:color w:val="000000"/>
          <w:sz w:val="28"/>
          <w:szCs w:val="28"/>
          <w:lang w:eastAsia="ru-RU"/>
        </w:rPr>
        <w:t>ОШ</w:t>
      </w:r>
      <w:r w:rsidR="00DB2B80" w:rsidRPr="00162217">
        <w:rPr>
          <w:rFonts w:ascii="Times New Roman" w:eastAsia="Times New Roman" w:hAnsi="Times New Roman" w:cs="Times New Roman"/>
          <w:color w:val="000000"/>
          <w:sz w:val="28"/>
          <w:szCs w:val="28"/>
          <w:lang w:eastAsia="ru-RU"/>
        </w:rPr>
        <w:t>с</w:t>
      </w:r>
      <w:proofErr w:type="spellEnd"/>
      <w:r w:rsidR="00DB2B80" w:rsidRPr="00162217">
        <w:rPr>
          <w:rFonts w:ascii="Times New Roman" w:eastAsia="Times New Roman" w:hAnsi="Times New Roman" w:cs="Times New Roman"/>
          <w:color w:val="000000"/>
          <w:sz w:val="28"/>
          <w:szCs w:val="28"/>
          <w:lang w:eastAsia="ru-RU"/>
        </w:rPr>
        <w:t xml:space="preserve">. Кривошапкино».   По итогам олимпиады (Приказ образовательного центра «Персей» от 28.12.2024 № 101) 38 учеников стали победителями олимпиады, 20 - призерами. </w:t>
      </w:r>
    </w:p>
    <w:p w:rsidR="00DB2B80" w:rsidRPr="00162217" w:rsidRDefault="00D14C81" w:rsidP="00DB2B80">
      <w:pPr>
        <w:spacing w:after="0"/>
        <w:jc w:val="both"/>
        <w:rPr>
          <w:rFonts w:ascii="Times New Roman" w:eastAsia="Times New Roman" w:hAnsi="Times New Roman" w:cs="Times New Roman"/>
          <w:color w:val="000000"/>
          <w:sz w:val="28"/>
          <w:szCs w:val="28"/>
          <w:lang w:eastAsia="ru-RU"/>
        </w:rPr>
      </w:pPr>
      <w:r w:rsidRPr="00162217">
        <w:rPr>
          <w:rFonts w:ascii="Times New Roman" w:eastAsia="Times New Roman" w:hAnsi="Times New Roman" w:cs="Times New Roman"/>
          <w:noProof/>
          <w:color w:val="000000"/>
          <w:sz w:val="28"/>
          <w:szCs w:val="28"/>
          <w:lang w:eastAsia="ru-RU"/>
        </w:rPr>
        <w:drawing>
          <wp:anchor distT="0" distB="0" distL="114300" distR="114300" simplePos="0" relativeHeight="252066816" behindDoc="1" locked="0" layoutInCell="1" allowOverlap="1" wp14:anchorId="379BF5F9" wp14:editId="75381F4E">
            <wp:simplePos x="0" y="0"/>
            <wp:positionH relativeFrom="column">
              <wp:posOffset>0</wp:posOffset>
            </wp:positionH>
            <wp:positionV relativeFrom="paragraph">
              <wp:posOffset>114300</wp:posOffset>
            </wp:positionV>
            <wp:extent cx="1181100" cy="1057275"/>
            <wp:effectExtent l="0" t="0" r="0" b="0"/>
            <wp:wrapThrough wrapText="bothSides">
              <wp:wrapPolygon edited="0">
                <wp:start x="0" y="0"/>
                <wp:lineTo x="0" y="21405"/>
                <wp:lineTo x="21252" y="21405"/>
                <wp:lineTo x="21252" y="0"/>
                <wp:lineTo x="0" y="0"/>
              </wp:wrapPolygon>
            </wp:wrapThrough>
            <wp:docPr id="21" name="Рисунок 21" descr="C:\Users\user\AppData\Local\Temp\Screenshot_20210518_05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user\AppData\Local\Temp\Screenshot_20210518_053644.jpg"/>
                    <pic:cNvPicPr>
                      <a:picLocks noChangeAspect="1" noChangeArrowheads="1"/>
                    </pic:cNvPicPr>
                  </pic:nvPicPr>
                  <pic:blipFill>
                    <a:blip r:embed="rId26">
                      <a:extLst>
                        <a:ext uri="{28A0092B-C50C-407E-A947-70E740481C1C}">
                          <a14:useLocalDpi xmlns:a14="http://schemas.microsoft.com/office/drawing/2010/main" val="0"/>
                        </a:ext>
                      </a:extLst>
                    </a:blip>
                    <a:srcRect l="8913" t="13019" b="13722"/>
                    <a:stretch>
                      <a:fillRect/>
                    </a:stretch>
                  </pic:blipFill>
                  <pic:spPr bwMode="auto">
                    <a:xfrm>
                      <a:off x="0" y="0"/>
                      <a:ext cx="11811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3F7" w:rsidRPr="00162217">
        <w:rPr>
          <w:rFonts w:ascii="Times New Roman" w:eastAsia="Times New Roman" w:hAnsi="Times New Roman" w:cs="Times New Roman"/>
          <w:color w:val="000000"/>
          <w:sz w:val="28"/>
          <w:szCs w:val="28"/>
          <w:lang w:eastAsia="ru-RU"/>
        </w:rPr>
        <w:t xml:space="preserve">      </w:t>
      </w:r>
      <w:r w:rsidR="00DB2B80" w:rsidRPr="00162217">
        <w:rPr>
          <w:rFonts w:ascii="Times New Roman" w:eastAsia="Times New Roman" w:hAnsi="Times New Roman" w:cs="Times New Roman"/>
          <w:color w:val="000000"/>
          <w:sz w:val="28"/>
          <w:szCs w:val="28"/>
          <w:lang w:eastAsia="ru-RU"/>
        </w:rPr>
        <w:t xml:space="preserve">Традиционно прошел </w:t>
      </w:r>
      <w:r w:rsidR="00DB2B80" w:rsidRPr="00162217">
        <w:rPr>
          <w:rFonts w:ascii="Times New Roman" w:eastAsia="Times New Roman" w:hAnsi="Times New Roman" w:cs="Times New Roman"/>
          <w:color w:val="000000"/>
          <w:sz w:val="28"/>
          <w:szCs w:val="28"/>
          <w:lang w:val="en-US" w:eastAsia="ru-RU"/>
        </w:rPr>
        <w:t>VI</w:t>
      </w:r>
      <w:r w:rsidR="00DB2B80" w:rsidRPr="00162217">
        <w:rPr>
          <w:rFonts w:ascii="Times New Roman" w:eastAsia="Times New Roman" w:hAnsi="Times New Roman" w:cs="Times New Roman"/>
          <w:color w:val="000000"/>
          <w:sz w:val="28"/>
          <w:szCs w:val="28"/>
          <w:lang w:eastAsia="ru-RU"/>
        </w:rPr>
        <w:t xml:space="preserve"> районный конкурс «Ученик года - 2024» среди обучающихся  четвертых классов  с целью повышения учебной мотивации, престижа знаний, интеллектуальных и творческих достижений. В конкурсе приняли участие </w:t>
      </w:r>
      <w:proofErr w:type="gramStart"/>
      <w:r w:rsidR="00DB2B80" w:rsidRPr="00162217">
        <w:rPr>
          <w:rFonts w:ascii="Times New Roman" w:eastAsia="Times New Roman" w:hAnsi="Times New Roman" w:cs="Times New Roman"/>
          <w:color w:val="000000"/>
          <w:sz w:val="28"/>
          <w:szCs w:val="28"/>
          <w:lang w:eastAsia="ru-RU"/>
        </w:rPr>
        <w:t>обучающиеся</w:t>
      </w:r>
      <w:proofErr w:type="gramEnd"/>
      <w:r w:rsidR="00DB2B80" w:rsidRPr="001622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всех городских </w:t>
      </w:r>
      <w:r w:rsidR="00DB2B80" w:rsidRPr="00162217">
        <w:rPr>
          <w:rFonts w:ascii="Times New Roman" w:eastAsia="Times New Roman" w:hAnsi="Times New Roman" w:cs="Times New Roman"/>
          <w:color w:val="000000"/>
          <w:sz w:val="28"/>
          <w:szCs w:val="28"/>
          <w:lang w:eastAsia="ru-RU"/>
        </w:rPr>
        <w:t>школ</w:t>
      </w:r>
      <w:r>
        <w:rPr>
          <w:rFonts w:ascii="Times New Roman" w:eastAsia="Times New Roman" w:hAnsi="Times New Roman" w:cs="Times New Roman"/>
          <w:color w:val="000000"/>
          <w:sz w:val="28"/>
          <w:szCs w:val="28"/>
          <w:lang w:eastAsia="ru-RU"/>
        </w:rPr>
        <w:t xml:space="preserve">, </w:t>
      </w:r>
      <w:r w:rsidR="00DB2B80" w:rsidRPr="00162217">
        <w:rPr>
          <w:rFonts w:ascii="Times New Roman" w:eastAsia="Times New Roman" w:hAnsi="Times New Roman" w:cs="Times New Roman"/>
          <w:color w:val="000000"/>
          <w:sz w:val="28"/>
          <w:szCs w:val="28"/>
          <w:lang w:eastAsia="ru-RU"/>
        </w:rPr>
        <w:t xml:space="preserve">а также школ п. Алексеевск и с. Кривая Лука. </w:t>
      </w:r>
      <w:proofErr w:type="gramStart"/>
      <w:r w:rsidR="00DB2B80" w:rsidRPr="00162217">
        <w:rPr>
          <w:rFonts w:ascii="Times New Roman" w:eastAsia="Times New Roman" w:hAnsi="Times New Roman" w:cs="Times New Roman"/>
          <w:color w:val="000000"/>
          <w:sz w:val="28"/>
          <w:szCs w:val="28"/>
          <w:lang w:eastAsia="ru-RU"/>
        </w:rPr>
        <w:t xml:space="preserve">Результаты  конкурса: </w:t>
      </w:r>
      <w:r>
        <w:rPr>
          <w:rFonts w:ascii="Times New Roman" w:eastAsia="Times New Roman" w:hAnsi="Times New Roman" w:cs="Times New Roman"/>
          <w:color w:val="000000"/>
          <w:sz w:val="28"/>
          <w:szCs w:val="28"/>
          <w:lang w:eastAsia="ru-RU"/>
        </w:rPr>
        <w:t xml:space="preserve">победитель  – </w:t>
      </w:r>
      <w:proofErr w:type="spellStart"/>
      <w:r>
        <w:rPr>
          <w:rFonts w:ascii="Times New Roman" w:eastAsia="Times New Roman" w:hAnsi="Times New Roman" w:cs="Times New Roman"/>
          <w:color w:val="000000"/>
          <w:sz w:val="28"/>
          <w:szCs w:val="28"/>
          <w:lang w:eastAsia="ru-RU"/>
        </w:rPr>
        <w:t>Невидимова</w:t>
      </w:r>
      <w:proofErr w:type="spellEnd"/>
      <w:r>
        <w:rPr>
          <w:rFonts w:ascii="Times New Roman" w:eastAsia="Times New Roman" w:hAnsi="Times New Roman" w:cs="Times New Roman"/>
          <w:color w:val="000000"/>
          <w:sz w:val="28"/>
          <w:szCs w:val="28"/>
          <w:lang w:eastAsia="ru-RU"/>
        </w:rPr>
        <w:t xml:space="preserve"> Арина (</w:t>
      </w:r>
      <w:r w:rsidR="00DB2B80" w:rsidRPr="00162217">
        <w:rPr>
          <w:rFonts w:ascii="Times New Roman" w:eastAsia="Times New Roman" w:hAnsi="Times New Roman" w:cs="Times New Roman"/>
          <w:color w:val="000000"/>
          <w:sz w:val="28"/>
          <w:szCs w:val="28"/>
          <w:lang w:eastAsia="ru-RU"/>
        </w:rPr>
        <w:t xml:space="preserve">с. Кривая Лука), призер </w:t>
      </w:r>
      <w:r w:rsidR="00DB2B80" w:rsidRPr="00162217">
        <w:rPr>
          <w:rFonts w:ascii="Times New Roman" w:eastAsia="Times New Roman" w:hAnsi="Times New Roman" w:cs="Times New Roman"/>
          <w:color w:val="000000"/>
          <w:sz w:val="28"/>
          <w:szCs w:val="28"/>
          <w:lang w:val="en-US" w:eastAsia="ru-RU"/>
        </w:rPr>
        <w:t>II</w:t>
      </w:r>
      <w:r w:rsidR="00DB2B80" w:rsidRPr="00162217">
        <w:rPr>
          <w:rFonts w:ascii="Times New Roman" w:eastAsia="Times New Roman" w:hAnsi="Times New Roman" w:cs="Times New Roman"/>
          <w:color w:val="000000"/>
          <w:sz w:val="28"/>
          <w:szCs w:val="28"/>
          <w:lang w:eastAsia="ru-RU"/>
        </w:rPr>
        <w:t xml:space="preserve"> степени – Савченко Мирослав (</w:t>
      </w:r>
      <w:r>
        <w:rPr>
          <w:rFonts w:ascii="Times New Roman" w:eastAsia="Times New Roman" w:hAnsi="Times New Roman" w:cs="Times New Roman"/>
          <w:color w:val="000000"/>
          <w:sz w:val="28"/>
          <w:szCs w:val="28"/>
          <w:lang w:eastAsia="ru-RU"/>
        </w:rPr>
        <w:t xml:space="preserve">СОШ </w:t>
      </w:r>
      <w:r w:rsidR="00DB2B80" w:rsidRPr="00162217">
        <w:rPr>
          <w:rFonts w:ascii="Times New Roman" w:eastAsia="Times New Roman" w:hAnsi="Times New Roman" w:cs="Times New Roman"/>
          <w:color w:val="000000"/>
          <w:sz w:val="28"/>
          <w:szCs w:val="28"/>
          <w:lang w:eastAsia="ru-RU"/>
        </w:rPr>
        <w:t xml:space="preserve">№ 1 г. Киренска), призер </w:t>
      </w:r>
      <w:r w:rsidR="00DB2B80" w:rsidRPr="00162217">
        <w:rPr>
          <w:rFonts w:ascii="Times New Roman" w:eastAsia="Times New Roman" w:hAnsi="Times New Roman" w:cs="Times New Roman"/>
          <w:color w:val="000000"/>
          <w:sz w:val="28"/>
          <w:szCs w:val="28"/>
          <w:lang w:val="en-US" w:eastAsia="ru-RU"/>
        </w:rPr>
        <w:t>III</w:t>
      </w:r>
      <w:r w:rsidR="00DB2B80" w:rsidRPr="00162217">
        <w:rPr>
          <w:rFonts w:ascii="Times New Roman" w:eastAsia="Times New Roman" w:hAnsi="Times New Roman" w:cs="Times New Roman"/>
          <w:color w:val="000000"/>
          <w:sz w:val="28"/>
          <w:szCs w:val="28"/>
          <w:lang w:eastAsia="ru-RU"/>
        </w:rPr>
        <w:t xml:space="preserve"> степени – </w:t>
      </w:r>
      <w:proofErr w:type="spellStart"/>
      <w:r w:rsidR="00DB2B80" w:rsidRPr="00162217">
        <w:rPr>
          <w:rFonts w:ascii="Times New Roman" w:eastAsia="Times New Roman" w:hAnsi="Times New Roman" w:cs="Times New Roman"/>
          <w:color w:val="000000"/>
          <w:sz w:val="28"/>
          <w:szCs w:val="28"/>
          <w:lang w:eastAsia="ru-RU"/>
        </w:rPr>
        <w:t>Бончуков</w:t>
      </w:r>
      <w:proofErr w:type="spellEnd"/>
      <w:r w:rsidR="00DB2B80" w:rsidRPr="00162217">
        <w:rPr>
          <w:rFonts w:ascii="Times New Roman" w:eastAsia="Times New Roman" w:hAnsi="Times New Roman" w:cs="Times New Roman"/>
          <w:color w:val="000000"/>
          <w:sz w:val="28"/>
          <w:szCs w:val="28"/>
          <w:lang w:eastAsia="ru-RU"/>
        </w:rPr>
        <w:t xml:space="preserve"> Максим (</w:t>
      </w:r>
      <w:r>
        <w:rPr>
          <w:rFonts w:ascii="Times New Roman" w:eastAsia="Times New Roman" w:hAnsi="Times New Roman" w:cs="Times New Roman"/>
          <w:color w:val="000000"/>
          <w:sz w:val="28"/>
          <w:szCs w:val="28"/>
          <w:lang w:eastAsia="ru-RU"/>
        </w:rPr>
        <w:t>СОШ</w:t>
      </w:r>
      <w:r w:rsidR="00DB2B80" w:rsidRPr="00162217">
        <w:rPr>
          <w:rFonts w:ascii="Times New Roman" w:eastAsia="Times New Roman" w:hAnsi="Times New Roman" w:cs="Times New Roman"/>
          <w:color w:val="000000"/>
          <w:sz w:val="28"/>
          <w:szCs w:val="28"/>
          <w:lang w:eastAsia="ru-RU"/>
        </w:rPr>
        <w:t xml:space="preserve"> № 6 г. Киренска).</w:t>
      </w:r>
      <w:proofErr w:type="gramEnd"/>
      <w:r w:rsidR="00DB2B80" w:rsidRPr="00162217">
        <w:rPr>
          <w:rFonts w:ascii="Times New Roman" w:eastAsia="Times New Roman" w:hAnsi="Times New Roman" w:cs="Times New Roman"/>
          <w:color w:val="000000"/>
          <w:sz w:val="28"/>
          <w:szCs w:val="28"/>
          <w:lang w:eastAsia="ru-RU"/>
        </w:rPr>
        <w:t xml:space="preserve"> Участники конку</w:t>
      </w:r>
      <w:r>
        <w:rPr>
          <w:rFonts w:ascii="Times New Roman" w:eastAsia="Times New Roman" w:hAnsi="Times New Roman" w:cs="Times New Roman"/>
          <w:color w:val="000000"/>
          <w:sz w:val="28"/>
          <w:szCs w:val="28"/>
          <w:lang w:eastAsia="ru-RU"/>
        </w:rPr>
        <w:t>рса: Прошутинский Семен (</w:t>
      </w:r>
      <w:r w:rsidR="00DB2B80" w:rsidRPr="00162217">
        <w:rPr>
          <w:rFonts w:ascii="Times New Roman" w:eastAsia="Times New Roman" w:hAnsi="Times New Roman" w:cs="Times New Roman"/>
          <w:color w:val="000000"/>
          <w:sz w:val="28"/>
          <w:szCs w:val="28"/>
          <w:lang w:eastAsia="ru-RU"/>
        </w:rPr>
        <w:t>п. Ал</w:t>
      </w:r>
      <w:r>
        <w:rPr>
          <w:rFonts w:ascii="Times New Roman" w:eastAsia="Times New Roman" w:hAnsi="Times New Roman" w:cs="Times New Roman"/>
          <w:color w:val="000000"/>
          <w:sz w:val="28"/>
          <w:szCs w:val="28"/>
          <w:lang w:eastAsia="ru-RU"/>
        </w:rPr>
        <w:t>ексеевск), Совейко Степан (СОШ</w:t>
      </w:r>
      <w:r w:rsidR="00DB2B80" w:rsidRPr="00162217">
        <w:rPr>
          <w:rFonts w:ascii="Times New Roman" w:eastAsia="Times New Roman" w:hAnsi="Times New Roman" w:cs="Times New Roman"/>
          <w:color w:val="000000"/>
          <w:sz w:val="28"/>
          <w:szCs w:val="28"/>
          <w:lang w:eastAsia="ru-RU"/>
        </w:rPr>
        <w:t xml:space="preserve"> № 5 г. Киренска).   Все  конкурсанты и их руководители получили дипломы, сертификаты и благодарности, а также памятные подарки.    </w:t>
      </w:r>
    </w:p>
    <w:p w:rsidR="00DB2B80" w:rsidRPr="00162217" w:rsidRDefault="00D14C81" w:rsidP="00DB2B80">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proofErr w:type="gramStart"/>
      <w:r w:rsidR="00DB2B80" w:rsidRPr="00162217">
        <w:rPr>
          <w:rFonts w:ascii="Times New Roman" w:eastAsia="Times New Roman" w:hAnsi="Times New Roman" w:cs="Times New Roman"/>
          <w:bCs/>
          <w:color w:val="000000"/>
          <w:sz w:val="28"/>
          <w:szCs w:val="28"/>
          <w:lang w:eastAsia="ru-RU"/>
        </w:rPr>
        <w:t>О</w:t>
      </w:r>
      <w:r w:rsidR="00DB2B80" w:rsidRPr="00162217">
        <w:rPr>
          <w:rFonts w:ascii="Times New Roman" w:eastAsia="Times New Roman" w:hAnsi="Times New Roman" w:cs="Times New Roman"/>
          <w:color w:val="000000"/>
          <w:sz w:val="28"/>
          <w:szCs w:val="28"/>
          <w:lang w:eastAsia="ru-RU"/>
        </w:rPr>
        <w:t>бучающиеся</w:t>
      </w:r>
      <w:proofErr w:type="gramEnd"/>
      <w:r w:rsidR="00DB2B80" w:rsidRPr="00162217">
        <w:rPr>
          <w:rFonts w:ascii="Times New Roman" w:eastAsia="Times New Roman" w:hAnsi="Times New Roman" w:cs="Times New Roman"/>
          <w:color w:val="000000"/>
          <w:sz w:val="28"/>
          <w:szCs w:val="28"/>
          <w:lang w:eastAsia="ru-RU"/>
        </w:rPr>
        <w:t xml:space="preserve">  школ   района активно принимают участие в районных конкурсах, проводимых  районными методи</w:t>
      </w:r>
      <w:r>
        <w:rPr>
          <w:rFonts w:ascii="Times New Roman" w:eastAsia="Times New Roman" w:hAnsi="Times New Roman" w:cs="Times New Roman"/>
          <w:color w:val="000000"/>
          <w:sz w:val="28"/>
          <w:szCs w:val="28"/>
          <w:lang w:eastAsia="ru-RU"/>
        </w:rPr>
        <w:t>ческими объединениями.  За 2024-</w:t>
      </w:r>
      <w:r w:rsidR="00DB2B80" w:rsidRPr="00162217">
        <w:rPr>
          <w:rFonts w:ascii="Times New Roman" w:eastAsia="Times New Roman" w:hAnsi="Times New Roman" w:cs="Times New Roman"/>
          <w:color w:val="000000"/>
          <w:sz w:val="28"/>
          <w:szCs w:val="28"/>
          <w:lang w:eastAsia="ru-RU"/>
        </w:rPr>
        <w:t>2025 учебный год районными методическими объединениями проведено 25</w:t>
      </w:r>
      <w:r>
        <w:rPr>
          <w:rFonts w:ascii="Times New Roman" w:eastAsia="Times New Roman" w:hAnsi="Times New Roman" w:cs="Times New Roman"/>
          <w:color w:val="000000"/>
          <w:sz w:val="28"/>
          <w:szCs w:val="28"/>
          <w:lang w:eastAsia="ru-RU"/>
        </w:rPr>
        <w:t xml:space="preserve"> мероприятий, в которых  приняли</w:t>
      </w:r>
      <w:r w:rsidR="00DB2B80" w:rsidRPr="00162217">
        <w:rPr>
          <w:rFonts w:ascii="Times New Roman" w:eastAsia="Times New Roman" w:hAnsi="Times New Roman" w:cs="Times New Roman"/>
          <w:color w:val="000000"/>
          <w:sz w:val="28"/>
          <w:szCs w:val="28"/>
          <w:lang w:eastAsia="ru-RU"/>
        </w:rPr>
        <w:t xml:space="preserve"> участие  784 школьника.</w:t>
      </w:r>
    </w:p>
    <w:p w:rsidR="00CA735F" w:rsidRPr="00162217" w:rsidRDefault="006A63F7" w:rsidP="00DB2B80">
      <w:pPr>
        <w:widowControl w:val="0"/>
        <w:tabs>
          <w:tab w:val="left" w:pos="567"/>
          <w:tab w:val="left" w:pos="720"/>
          <w:tab w:val="left" w:pos="993"/>
        </w:tabs>
        <w:suppressAutoHyphens/>
        <w:spacing w:after="0"/>
        <w:jc w:val="both"/>
        <w:rPr>
          <w:rFonts w:ascii="Times New Roman" w:eastAsia="Times New Roman" w:hAnsi="Times New Roman" w:cs="Times New Roman"/>
          <w:color w:val="000000"/>
          <w:sz w:val="28"/>
          <w:szCs w:val="28"/>
          <w:lang w:eastAsia="ru-RU"/>
        </w:rPr>
      </w:pPr>
      <w:r w:rsidRPr="00162217">
        <w:rPr>
          <w:rFonts w:ascii="Times New Roman" w:eastAsia="Times New Roman" w:hAnsi="Times New Roman" w:cs="Times New Roman"/>
          <w:color w:val="000000"/>
          <w:sz w:val="28"/>
          <w:szCs w:val="28"/>
          <w:lang w:eastAsia="ru-RU"/>
        </w:rPr>
        <w:t xml:space="preserve"> </w:t>
      </w:r>
    </w:p>
    <w:p w:rsidR="00DB2B80" w:rsidRPr="00162217" w:rsidRDefault="00CA735F" w:rsidP="00DB2B80">
      <w:pPr>
        <w:widowControl w:val="0"/>
        <w:tabs>
          <w:tab w:val="left" w:pos="567"/>
          <w:tab w:val="left" w:pos="720"/>
          <w:tab w:val="left" w:pos="993"/>
        </w:tabs>
        <w:suppressAutoHyphens/>
        <w:spacing w:after="0"/>
        <w:jc w:val="both"/>
        <w:rPr>
          <w:rFonts w:ascii="Times New Roman" w:eastAsia="Times New Roman" w:hAnsi="Times New Roman" w:cs="Times New Roman"/>
          <w:color w:val="000000"/>
          <w:sz w:val="28"/>
          <w:szCs w:val="28"/>
          <w:lang w:eastAsia="ru-RU"/>
        </w:rPr>
      </w:pPr>
      <w:r w:rsidRPr="00162217">
        <w:rPr>
          <w:rFonts w:ascii="Times New Roman" w:eastAsia="Times New Roman" w:hAnsi="Times New Roman" w:cs="Times New Roman"/>
          <w:noProof/>
          <w:color w:val="000000"/>
          <w:sz w:val="28"/>
          <w:szCs w:val="28"/>
          <w:lang w:eastAsia="ru-RU"/>
        </w:rPr>
        <w:drawing>
          <wp:anchor distT="0" distB="0" distL="114300" distR="114300" simplePos="0" relativeHeight="252068864" behindDoc="1" locked="0" layoutInCell="1" allowOverlap="1" wp14:anchorId="5E5A6A9B" wp14:editId="4DB89CF7">
            <wp:simplePos x="0" y="0"/>
            <wp:positionH relativeFrom="column">
              <wp:posOffset>-47625</wp:posOffset>
            </wp:positionH>
            <wp:positionV relativeFrom="paragraph">
              <wp:posOffset>-163830</wp:posOffset>
            </wp:positionV>
            <wp:extent cx="1905000" cy="704850"/>
            <wp:effectExtent l="0" t="0" r="0" b="0"/>
            <wp:wrapThrough wrapText="bothSides">
              <wp:wrapPolygon edited="0">
                <wp:start x="11448" y="584"/>
                <wp:lineTo x="0" y="9341"/>
                <wp:lineTo x="432" y="13427"/>
                <wp:lineTo x="7992" y="18681"/>
                <wp:lineTo x="11880" y="19849"/>
                <wp:lineTo x="19440" y="19849"/>
                <wp:lineTo x="19656" y="18681"/>
                <wp:lineTo x="19872" y="10508"/>
                <wp:lineTo x="18144" y="7589"/>
                <wp:lineTo x="12528" y="584"/>
                <wp:lineTo x="11448" y="584"/>
              </wp:wrapPolygon>
            </wp:wrapThrough>
            <wp:docPr id="14" name="Рисунок 14" descr="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Рисунок 8"/>
                    <pic:cNvPicPr>
                      <a:picLocks noChangeAspect="1" noChangeArrowheads="1"/>
                    </pic:cNvPicPr>
                  </pic:nvPicPr>
                  <pic:blipFill>
                    <a:blip r:embed="rId27" cstate="print">
                      <a:extLst>
                        <a:ext uri="{28A0092B-C50C-407E-A947-70E740481C1C}">
                          <a14:useLocalDpi xmlns:a14="http://schemas.microsoft.com/office/drawing/2010/main" val="0"/>
                        </a:ext>
                      </a:extLst>
                    </a:blip>
                    <a:srcRect l="27307" t="8943" r="20023" b="77235"/>
                    <a:stretch>
                      <a:fillRect/>
                    </a:stretch>
                  </pic:blipFill>
                  <pic:spPr bwMode="auto">
                    <a:xfrm>
                      <a:off x="0" y="0"/>
                      <a:ext cx="19050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217">
        <w:rPr>
          <w:rFonts w:ascii="Times New Roman" w:eastAsia="Times New Roman" w:hAnsi="Times New Roman" w:cs="Times New Roman"/>
          <w:color w:val="000000"/>
          <w:sz w:val="28"/>
          <w:szCs w:val="28"/>
          <w:lang w:eastAsia="ru-RU"/>
        </w:rPr>
        <w:t xml:space="preserve">    </w:t>
      </w:r>
      <w:r w:rsidR="00DB2B80" w:rsidRPr="00162217">
        <w:rPr>
          <w:rFonts w:ascii="Times New Roman" w:eastAsia="Times New Roman" w:hAnsi="Times New Roman" w:cs="Times New Roman"/>
          <w:color w:val="000000"/>
          <w:sz w:val="28"/>
          <w:szCs w:val="28"/>
          <w:lang w:eastAsia="ru-RU"/>
        </w:rPr>
        <w:t>11 центров образования «Точка роста» в школах района являются частью образовательной среды общеобразовательных организаций, на базе которых осуществляется:</w:t>
      </w:r>
    </w:p>
    <w:p w:rsidR="00DB2B80" w:rsidRPr="00162217" w:rsidRDefault="00DB2B80" w:rsidP="00DB2B80">
      <w:pPr>
        <w:widowControl w:val="0"/>
        <w:tabs>
          <w:tab w:val="left" w:pos="567"/>
          <w:tab w:val="left" w:pos="720"/>
          <w:tab w:val="left" w:pos="993"/>
        </w:tabs>
        <w:suppressAutoHyphens/>
        <w:spacing w:after="0"/>
        <w:jc w:val="both"/>
        <w:rPr>
          <w:rFonts w:ascii="Times New Roman" w:eastAsia="Times New Roman" w:hAnsi="Times New Roman" w:cs="Times New Roman"/>
          <w:color w:val="000000"/>
          <w:sz w:val="28"/>
          <w:szCs w:val="28"/>
          <w:lang w:eastAsia="ru-RU"/>
        </w:rPr>
      </w:pPr>
      <w:r w:rsidRPr="00162217">
        <w:rPr>
          <w:rFonts w:ascii="Times New Roman" w:eastAsia="Times New Roman" w:hAnsi="Times New Roman" w:cs="Times New Roman"/>
          <w:color w:val="000000"/>
          <w:sz w:val="28"/>
          <w:szCs w:val="28"/>
          <w:lang w:eastAsia="ru-RU"/>
        </w:rPr>
        <w:t>- преподавание учебных предметов с использованием оборудования;</w:t>
      </w:r>
    </w:p>
    <w:p w:rsidR="00DB2B80" w:rsidRPr="00162217" w:rsidRDefault="00DB2B80" w:rsidP="00DB2B80">
      <w:pPr>
        <w:widowControl w:val="0"/>
        <w:tabs>
          <w:tab w:val="left" w:pos="567"/>
          <w:tab w:val="left" w:pos="720"/>
          <w:tab w:val="left" w:pos="993"/>
        </w:tabs>
        <w:suppressAutoHyphens/>
        <w:spacing w:after="0"/>
        <w:jc w:val="both"/>
        <w:rPr>
          <w:rFonts w:ascii="Times New Roman" w:eastAsia="Times New Roman" w:hAnsi="Times New Roman" w:cs="Times New Roman"/>
          <w:color w:val="000000"/>
          <w:sz w:val="28"/>
          <w:szCs w:val="28"/>
          <w:lang w:eastAsia="ru-RU"/>
        </w:rPr>
      </w:pPr>
      <w:r w:rsidRPr="00162217">
        <w:rPr>
          <w:rFonts w:ascii="Times New Roman" w:eastAsia="Times New Roman" w:hAnsi="Times New Roman" w:cs="Times New Roman"/>
          <w:color w:val="000000"/>
          <w:sz w:val="28"/>
          <w:szCs w:val="28"/>
          <w:lang w:eastAsia="ru-RU"/>
        </w:rPr>
        <w:t>- внеурочная и проектная деятельность для поддержки изучения предметов;</w:t>
      </w:r>
    </w:p>
    <w:p w:rsidR="00DB2B80" w:rsidRPr="00162217" w:rsidRDefault="00DB2B80" w:rsidP="00DB2B80">
      <w:pPr>
        <w:widowControl w:val="0"/>
        <w:tabs>
          <w:tab w:val="left" w:pos="567"/>
          <w:tab w:val="left" w:pos="720"/>
          <w:tab w:val="left" w:pos="993"/>
        </w:tabs>
        <w:suppressAutoHyphens/>
        <w:spacing w:after="0"/>
        <w:jc w:val="both"/>
        <w:rPr>
          <w:rFonts w:ascii="Times New Roman" w:eastAsia="Times New Roman" w:hAnsi="Times New Roman" w:cs="Times New Roman"/>
          <w:color w:val="000000"/>
          <w:sz w:val="28"/>
          <w:szCs w:val="28"/>
          <w:lang w:eastAsia="ru-RU"/>
        </w:rPr>
      </w:pPr>
      <w:r w:rsidRPr="00162217">
        <w:rPr>
          <w:rFonts w:ascii="Times New Roman" w:eastAsia="Times New Roman" w:hAnsi="Times New Roman" w:cs="Times New Roman"/>
          <w:color w:val="000000"/>
          <w:sz w:val="28"/>
          <w:szCs w:val="28"/>
          <w:lang w:eastAsia="ru-RU"/>
        </w:rPr>
        <w:t>- реализация дополнител</w:t>
      </w:r>
      <w:r w:rsidR="00CA735F" w:rsidRPr="00162217">
        <w:rPr>
          <w:rFonts w:ascii="Times New Roman" w:eastAsia="Times New Roman" w:hAnsi="Times New Roman" w:cs="Times New Roman"/>
          <w:color w:val="000000"/>
          <w:sz w:val="28"/>
          <w:szCs w:val="28"/>
          <w:lang w:eastAsia="ru-RU"/>
        </w:rPr>
        <w:t xml:space="preserve">ьных образовательных программ. </w:t>
      </w:r>
    </w:p>
    <w:p w:rsidR="00DB2B80" w:rsidRPr="00D14C81" w:rsidRDefault="004F52D9" w:rsidP="004F52D9">
      <w:pPr>
        <w:widowControl w:val="0"/>
        <w:tabs>
          <w:tab w:val="left" w:pos="567"/>
          <w:tab w:val="left" w:pos="720"/>
          <w:tab w:val="left" w:pos="993"/>
        </w:tabs>
        <w:suppressAutoHyphens/>
        <w:spacing w:after="0"/>
        <w:jc w:val="both"/>
        <w:rPr>
          <w:rFonts w:ascii="Times New Roman" w:eastAsia="Times New Roman" w:hAnsi="Times New Roman" w:cs="Times New Roman"/>
          <w:sz w:val="28"/>
          <w:szCs w:val="28"/>
        </w:rPr>
      </w:pPr>
      <w:r w:rsidRPr="00162217">
        <w:rPr>
          <w:rFonts w:ascii="Times New Roman" w:hAnsi="Times New Roman" w:cs="Times New Roman"/>
          <w:sz w:val="28"/>
          <w:szCs w:val="28"/>
        </w:rPr>
        <w:t xml:space="preserve">    В </w:t>
      </w:r>
      <w:r w:rsidR="00DB2B80" w:rsidRPr="00162217">
        <w:rPr>
          <w:rFonts w:ascii="Times New Roman" w:eastAsia="Times New Roman" w:hAnsi="Times New Roman" w:cs="Times New Roman"/>
          <w:color w:val="000000"/>
          <w:sz w:val="28"/>
          <w:szCs w:val="28"/>
          <w:lang w:eastAsia="ru-RU"/>
        </w:rPr>
        <w:t>2024 год</w:t>
      </w:r>
      <w:r w:rsidRPr="00162217">
        <w:rPr>
          <w:rFonts w:ascii="Times New Roman" w:eastAsia="Times New Roman" w:hAnsi="Times New Roman" w:cs="Times New Roman"/>
          <w:color w:val="000000"/>
          <w:sz w:val="28"/>
          <w:szCs w:val="28"/>
          <w:lang w:eastAsia="ru-RU"/>
        </w:rPr>
        <w:t>у открыты Ц</w:t>
      </w:r>
      <w:r w:rsidR="00DB2B80" w:rsidRPr="00162217">
        <w:rPr>
          <w:rFonts w:ascii="Times New Roman" w:eastAsia="Times New Roman" w:hAnsi="Times New Roman" w:cs="Times New Roman"/>
          <w:color w:val="000000"/>
          <w:sz w:val="28"/>
          <w:szCs w:val="28"/>
          <w:lang w:eastAsia="ru-RU"/>
        </w:rPr>
        <w:t>ентры образования естественно - научной и технологической направленностей в МКОУ «С</w:t>
      </w:r>
      <w:r w:rsidR="00D14C81">
        <w:rPr>
          <w:rFonts w:ascii="Times New Roman" w:eastAsia="Times New Roman" w:hAnsi="Times New Roman" w:cs="Times New Roman"/>
          <w:color w:val="000000"/>
          <w:sz w:val="28"/>
          <w:szCs w:val="28"/>
          <w:lang w:eastAsia="ru-RU"/>
        </w:rPr>
        <w:t>ОШ</w:t>
      </w:r>
      <w:r w:rsidR="00DB2B80" w:rsidRPr="00162217">
        <w:rPr>
          <w:rFonts w:ascii="Times New Roman" w:eastAsia="Times New Roman" w:hAnsi="Times New Roman" w:cs="Times New Roman"/>
          <w:color w:val="000000"/>
          <w:sz w:val="28"/>
          <w:szCs w:val="28"/>
          <w:lang w:eastAsia="ru-RU"/>
        </w:rPr>
        <w:t xml:space="preserve"> №</w:t>
      </w:r>
      <w:r w:rsidRPr="00162217">
        <w:rPr>
          <w:rFonts w:ascii="Times New Roman" w:eastAsia="Times New Roman" w:hAnsi="Times New Roman" w:cs="Times New Roman"/>
          <w:color w:val="000000"/>
          <w:sz w:val="28"/>
          <w:szCs w:val="28"/>
          <w:lang w:eastAsia="ru-RU"/>
        </w:rPr>
        <w:t xml:space="preserve"> 5 г. Киренска» и в</w:t>
      </w:r>
      <w:r w:rsidR="00DB2B80" w:rsidRPr="00162217">
        <w:rPr>
          <w:rFonts w:ascii="Times New Roman" w:eastAsia="Times New Roman" w:hAnsi="Times New Roman" w:cs="Times New Roman"/>
          <w:color w:val="000000"/>
          <w:sz w:val="28"/>
          <w:szCs w:val="28"/>
          <w:lang w:eastAsia="ru-RU"/>
        </w:rPr>
        <w:t xml:space="preserve"> МКОУ «С</w:t>
      </w:r>
      <w:r w:rsidR="00D14C81">
        <w:rPr>
          <w:rFonts w:ascii="Times New Roman" w:eastAsia="Times New Roman" w:hAnsi="Times New Roman" w:cs="Times New Roman"/>
          <w:color w:val="000000"/>
          <w:sz w:val="28"/>
          <w:szCs w:val="28"/>
          <w:lang w:eastAsia="ru-RU"/>
        </w:rPr>
        <w:t>ОШ</w:t>
      </w:r>
      <w:r w:rsidR="00DB2B80" w:rsidRPr="00162217">
        <w:rPr>
          <w:rFonts w:ascii="Times New Roman" w:eastAsia="Times New Roman" w:hAnsi="Times New Roman" w:cs="Times New Roman"/>
          <w:color w:val="000000"/>
          <w:sz w:val="28"/>
          <w:szCs w:val="28"/>
          <w:lang w:eastAsia="ru-RU"/>
        </w:rPr>
        <w:t xml:space="preserve"> п. Юбилейный».</w:t>
      </w:r>
      <w:r w:rsidRPr="00162217">
        <w:rPr>
          <w:rFonts w:ascii="Times New Roman" w:eastAsia="Times New Roman" w:hAnsi="Times New Roman" w:cs="Times New Roman"/>
          <w:color w:val="000000"/>
          <w:sz w:val="28"/>
          <w:szCs w:val="28"/>
          <w:lang w:eastAsia="ru-RU"/>
        </w:rPr>
        <w:t xml:space="preserve"> </w:t>
      </w:r>
      <w:r w:rsidR="00DB2B80" w:rsidRPr="00162217">
        <w:rPr>
          <w:rFonts w:ascii="Times New Roman" w:eastAsia="Times New Roman" w:hAnsi="Times New Roman" w:cs="Times New Roman"/>
          <w:sz w:val="28"/>
          <w:szCs w:val="28"/>
          <w:lang w:val="x-none"/>
        </w:rPr>
        <w:t>Оборудование</w:t>
      </w:r>
      <w:r w:rsidR="00DB2B80" w:rsidRPr="00162217">
        <w:rPr>
          <w:rFonts w:ascii="Times New Roman" w:eastAsia="Times New Roman" w:hAnsi="Times New Roman" w:cs="Times New Roman"/>
          <w:spacing w:val="-14"/>
          <w:sz w:val="28"/>
          <w:szCs w:val="28"/>
          <w:lang w:val="x-none"/>
        </w:rPr>
        <w:t xml:space="preserve"> </w:t>
      </w:r>
      <w:r w:rsidR="00DB2B80" w:rsidRPr="00162217">
        <w:rPr>
          <w:rFonts w:ascii="Times New Roman" w:eastAsia="Times New Roman" w:hAnsi="Times New Roman" w:cs="Times New Roman"/>
          <w:sz w:val="28"/>
          <w:szCs w:val="28"/>
          <w:lang w:val="x-none"/>
        </w:rPr>
        <w:t>центров</w:t>
      </w:r>
      <w:r w:rsidR="00DB2B80" w:rsidRPr="00162217">
        <w:rPr>
          <w:rFonts w:ascii="Times New Roman" w:eastAsia="Times New Roman" w:hAnsi="Times New Roman" w:cs="Times New Roman"/>
          <w:spacing w:val="-17"/>
          <w:sz w:val="28"/>
          <w:szCs w:val="28"/>
          <w:lang w:val="x-none"/>
        </w:rPr>
        <w:t xml:space="preserve"> образования </w:t>
      </w:r>
      <w:r w:rsidR="00DB2B80" w:rsidRPr="00162217">
        <w:rPr>
          <w:rFonts w:ascii="Times New Roman" w:eastAsia="Times New Roman" w:hAnsi="Times New Roman" w:cs="Times New Roman"/>
          <w:sz w:val="28"/>
          <w:szCs w:val="28"/>
          <w:lang w:val="x-none"/>
        </w:rPr>
        <w:t>«Точка</w:t>
      </w:r>
      <w:r w:rsidR="00DB2B80" w:rsidRPr="00162217">
        <w:rPr>
          <w:rFonts w:ascii="Times New Roman" w:eastAsia="Times New Roman" w:hAnsi="Times New Roman" w:cs="Times New Roman"/>
          <w:spacing w:val="-16"/>
          <w:sz w:val="28"/>
          <w:szCs w:val="28"/>
          <w:lang w:val="x-none"/>
        </w:rPr>
        <w:t xml:space="preserve"> </w:t>
      </w:r>
      <w:r w:rsidR="00DB2B80" w:rsidRPr="00162217">
        <w:rPr>
          <w:rFonts w:ascii="Times New Roman" w:eastAsia="Times New Roman" w:hAnsi="Times New Roman" w:cs="Times New Roman"/>
          <w:sz w:val="28"/>
          <w:szCs w:val="28"/>
          <w:lang w:val="x-none"/>
        </w:rPr>
        <w:t>роста»</w:t>
      </w:r>
      <w:r w:rsidR="00DB2B80" w:rsidRPr="00162217">
        <w:rPr>
          <w:rFonts w:ascii="Times New Roman" w:eastAsia="Times New Roman" w:hAnsi="Times New Roman" w:cs="Times New Roman"/>
          <w:spacing w:val="-16"/>
          <w:sz w:val="28"/>
          <w:szCs w:val="28"/>
          <w:lang w:val="x-none"/>
        </w:rPr>
        <w:t xml:space="preserve"> </w:t>
      </w:r>
      <w:r w:rsidR="00DB2B80" w:rsidRPr="00162217">
        <w:rPr>
          <w:rFonts w:ascii="Times New Roman" w:eastAsia="Times New Roman" w:hAnsi="Times New Roman" w:cs="Times New Roman"/>
          <w:sz w:val="28"/>
          <w:szCs w:val="28"/>
          <w:lang w:val="x-none"/>
        </w:rPr>
        <w:t>позволяет</w:t>
      </w:r>
      <w:r w:rsidR="00DB2B80" w:rsidRPr="00162217">
        <w:rPr>
          <w:rFonts w:ascii="Times New Roman" w:eastAsia="Times New Roman" w:hAnsi="Times New Roman" w:cs="Times New Roman"/>
          <w:spacing w:val="-17"/>
          <w:sz w:val="28"/>
          <w:szCs w:val="28"/>
          <w:lang w:val="x-none"/>
        </w:rPr>
        <w:t xml:space="preserve"> </w:t>
      </w:r>
      <w:r w:rsidR="00DB2B80" w:rsidRPr="00162217">
        <w:rPr>
          <w:rFonts w:ascii="Times New Roman" w:eastAsia="Times New Roman" w:hAnsi="Times New Roman" w:cs="Times New Roman"/>
          <w:sz w:val="28"/>
          <w:szCs w:val="28"/>
          <w:lang w:val="x-none"/>
        </w:rPr>
        <w:t>реализовывать</w:t>
      </w:r>
      <w:r w:rsidR="00DB2B80" w:rsidRPr="00162217">
        <w:rPr>
          <w:rFonts w:ascii="Times New Roman" w:eastAsia="Times New Roman" w:hAnsi="Times New Roman" w:cs="Times New Roman"/>
          <w:spacing w:val="-18"/>
          <w:sz w:val="28"/>
          <w:szCs w:val="28"/>
          <w:lang w:val="x-none"/>
        </w:rPr>
        <w:t xml:space="preserve"> </w:t>
      </w:r>
      <w:r w:rsidR="00DB2B80" w:rsidRPr="00162217">
        <w:rPr>
          <w:rFonts w:ascii="Times New Roman" w:eastAsia="Times New Roman" w:hAnsi="Times New Roman" w:cs="Times New Roman"/>
          <w:sz w:val="28"/>
          <w:szCs w:val="28"/>
          <w:lang w:val="x-none"/>
        </w:rPr>
        <w:t>не</w:t>
      </w:r>
      <w:r w:rsidR="00DB2B80" w:rsidRPr="00162217">
        <w:rPr>
          <w:rFonts w:ascii="Times New Roman" w:eastAsia="Times New Roman" w:hAnsi="Times New Roman" w:cs="Times New Roman"/>
          <w:spacing w:val="-13"/>
          <w:sz w:val="28"/>
          <w:szCs w:val="28"/>
          <w:lang w:val="x-none"/>
        </w:rPr>
        <w:t xml:space="preserve"> </w:t>
      </w:r>
      <w:r w:rsidR="00DB2B80" w:rsidRPr="00162217">
        <w:rPr>
          <w:rFonts w:ascii="Times New Roman" w:eastAsia="Times New Roman" w:hAnsi="Times New Roman" w:cs="Times New Roman"/>
          <w:sz w:val="28"/>
          <w:szCs w:val="28"/>
          <w:lang w:val="x-none"/>
        </w:rPr>
        <w:t>только общеобразовательные</w:t>
      </w:r>
      <w:r w:rsidR="00DB2B80" w:rsidRPr="00162217">
        <w:rPr>
          <w:rFonts w:ascii="Times New Roman" w:eastAsia="Times New Roman" w:hAnsi="Times New Roman" w:cs="Times New Roman"/>
          <w:spacing w:val="63"/>
          <w:sz w:val="28"/>
          <w:szCs w:val="28"/>
          <w:lang w:val="x-none"/>
        </w:rPr>
        <w:t xml:space="preserve"> </w:t>
      </w:r>
      <w:r w:rsidR="00DB2B80" w:rsidRPr="00162217">
        <w:rPr>
          <w:rFonts w:ascii="Times New Roman" w:eastAsia="Times New Roman" w:hAnsi="Times New Roman" w:cs="Times New Roman"/>
          <w:sz w:val="28"/>
          <w:szCs w:val="28"/>
          <w:lang w:val="x-none"/>
        </w:rPr>
        <w:t>программы</w:t>
      </w:r>
      <w:r w:rsidR="00DB2B80" w:rsidRPr="00162217">
        <w:rPr>
          <w:rFonts w:ascii="Times New Roman" w:eastAsia="Times New Roman" w:hAnsi="Times New Roman" w:cs="Times New Roman"/>
          <w:spacing w:val="64"/>
          <w:sz w:val="28"/>
          <w:szCs w:val="28"/>
          <w:lang w:val="x-none"/>
        </w:rPr>
        <w:t xml:space="preserve"> </w:t>
      </w:r>
      <w:r w:rsidR="00DB2B80" w:rsidRPr="00162217">
        <w:rPr>
          <w:rFonts w:ascii="Times New Roman" w:eastAsia="Times New Roman" w:hAnsi="Times New Roman" w:cs="Times New Roman"/>
          <w:sz w:val="28"/>
          <w:szCs w:val="28"/>
          <w:lang w:val="x-none"/>
        </w:rPr>
        <w:t>по</w:t>
      </w:r>
      <w:r w:rsidR="00DB2B80" w:rsidRPr="00162217">
        <w:rPr>
          <w:rFonts w:ascii="Times New Roman" w:eastAsia="Times New Roman" w:hAnsi="Times New Roman" w:cs="Times New Roman"/>
          <w:spacing w:val="63"/>
          <w:sz w:val="28"/>
          <w:szCs w:val="28"/>
          <w:lang w:val="x-none"/>
        </w:rPr>
        <w:t xml:space="preserve"> </w:t>
      </w:r>
      <w:r w:rsidR="00DB2B80" w:rsidRPr="00162217">
        <w:rPr>
          <w:rFonts w:ascii="Times New Roman" w:eastAsia="Times New Roman" w:hAnsi="Times New Roman" w:cs="Times New Roman"/>
          <w:sz w:val="28"/>
          <w:szCs w:val="28"/>
          <w:lang w:val="x-none"/>
        </w:rPr>
        <w:t>предметам:</w:t>
      </w:r>
      <w:r w:rsidR="00DB2B80" w:rsidRPr="00162217">
        <w:rPr>
          <w:rFonts w:ascii="Times New Roman" w:eastAsia="Times New Roman" w:hAnsi="Times New Roman" w:cs="Times New Roman"/>
          <w:spacing w:val="64"/>
          <w:sz w:val="28"/>
          <w:szCs w:val="28"/>
          <w:lang w:val="x-none"/>
        </w:rPr>
        <w:t xml:space="preserve"> </w:t>
      </w:r>
      <w:r w:rsidR="00D14C81" w:rsidRPr="00162217">
        <w:rPr>
          <w:rFonts w:ascii="Times New Roman" w:eastAsia="Times New Roman" w:hAnsi="Times New Roman" w:cs="Times New Roman"/>
          <w:sz w:val="28"/>
          <w:szCs w:val="28"/>
          <w:lang w:val="x-none"/>
        </w:rPr>
        <w:t>физика</w:t>
      </w:r>
      <w:r w:rsidR="00DB2B80" w:rsidRPr="00162217">
        <w:rPr>
          <w:rFonts w:ascii="Times New Roman" w:eastAsia="Times New Roman" w:hAnsi="Times New Roman" w:cs="Times New Roman"/>
          <w:sz w:val="28"/>
          <w:szCs w:val="28"/>
          <w:lang w:val="x-none"/>
        </w:rPr>
        <w:t xml:space="preserve">, </w:t>
      </w:r>
      <w:r w:rsidR="00D14C81">
        <w:rPr>
          <w:rFonts w:ascii="Times New Roman" w:eastAsia="Times New Roman" w:hAnsi="Times New Roman" w:cs="Times New Roman"/>
          <w:spacing w:val="-2"/>
          <w:sz w:val="28"/>
          <w:szCs w:val="28"/>
        </w:rPr>
        <w:t>химия</w:t>
      </w:r>
      <w:r w:rsidR="00DB2B80" w:rsidRPr="00162217">
        <w:rPr>
          <w:rFonts w:ascii="Times New Roman" w:eastAsia="Times New Roman" w:hAnsi="Times New Roman" w:cs="Times New Roman"/>
          <w:spacing w:val="-2"/>
          <w:sz w:val="28"/>
          <w:szCs w:val="28"/>
          <w:lang w:val="x-none"/>
        </w:rPr>
        <w:t xml:space="preserve">, </w:t>
      </w:r>
      <w:r w:rsidR="00D14C81" w:rsidRPr="00162217">
        <w:rPr>
          <w:rFonts w:ascii="Times New Roman" w:eastAsia="Times New Roman" w:hAnsi="Times New Roman" w:cs="Times New Roman"/>
          <w:sz w:val="28"/>
          <w:szCs w:val="28"/>
          <w:lang w:val="x-none"/>
        </w:rPr>
        <w:t>биология</w:t>
      </w:r>
      <w:r w:rsidR="00D14C81">
        <w:rPr>
          <w:rFonts w:ascii="Times New Roman" w:eastAsia="Times New Roman" w:hAnsi="Times New Roman" w:cs="Times New Roman"/>
          <w:sz w:val="28"/>
          <w:szCs w:val="28"/>
          <w:lang w:val="x-none"/>
        </w:rPr>
        <w:t xml:space="preserve">, </w:t>
      </w:r>
      <w:r w:rsidR="00D14C81" w:rsidRPr="00162217">
        <w:rPr>
          <w:rFonts w:ascii="Times New Roman" w:eastAsia="Times New Roman" w:hAnsi="Times New Roman" w:cs="Times New Roman"/>
          <w:sz w:val="28"/>
          <w:szCs w:val="28"/>
          <w:lang w:val="x-none"/>
        </w:rPr>
        <w:t>информатика</w:t>
      </w:r>
      <w:r w:rsidR="00DB2B80" w:rsidRPr="00162217">
        <w:rPr>
          <w:rFonts w:ascii="Times New Roman" w:eastAsia="Times New Roman" w:hAnsi="Times New Roman" w:cs="Times New Roman"/>
          <w:sz w:val="28"/>
          <w:szCs w:val="28"/>
          <w:lang w:val="x-none"/>
        </w:rPr>
        <w:t xml:space="preserve">, </w:t>
      </w:r>
      <w:r w:rsidR="00D14C81">
        <w:rPr>
          <w:rFonts w:ascii="Times New Roman" w:eastAsia="Times New Roman" w:hAnsi="Times New Roman" w:cs="Times New Roman"/>
          <w:sz w:val="28"/>
          <w:szCs w:val="28"/>
        </w:rPr>
        <w:t xml:space="preserve">труд, ОБЗР </w:t>
      </w:r>
      <w:r w:rsidR="00DB2B80" w:rsidRPr="00162217">
        <w:rPr>
          <w:rFonts w:ascii="Times New Roman" w:eastAsia="Times New Roman" w:hAnsi="Times New Roman" w:cs="Times New Roman"/>
          <w:sz w:val="28"/>
          <w:szCs w:val="28"/>
          <w:lang w:val="x-none"/>
        </w:rPr>
        <w:t>с обновленным содержанием и материально-технической</w:t>
      </w:r>
      <w:r w:rsidR="00DB2B80" w:rsidRPr="00162217">
        <w:rPr>
          <w:rFonts w:ascii="Times New Roman" w:eastAsia="Times New Roman" w:hAnsi="Times New Roman" w:cs="Times New Roman"/>
          <w:spacing w:val="-18"/>
          <w:sz w:val="28"/>
          <w:szCs w:val="28"/>
          <w:lang w:val="x-none"/>
        </w:rPr>
        <w:t xml:space="preserve"> </w:t>
      </w:r>
      <w:r w:rsidR="00DB2B80" w:rsidRPr="00162217">
        <w:rPr>
          <w:rFonts w:ascii="Times New Roman" w:eastAsia="Times New Roman" w:hAnsi="Times New Roman" w:cs="Times New Roman"/>
          <w:sz w:val="28"/>
          <w:szCs w:val="28"/>
          <w:lang w:val="x-none"/>
        </w:rPr>
        <w:t>базы,</w:t>
      </w:r>
      <w:r w:rsidR="00DB2B80" w:rsidRPr="00162217">
        <w:rPr>
          <w:rFonts w:ascii="Times New Roman" w:eastAsia="Times New Roman" w:hAnsi="Times New Roman" w:cs="Times New Roman"/>
          <w:spacing w:val="-17"/>
          <w:sz w:val="28"/>
          <w:szCs w:val="28"/>
          <w:lang w:val="x-none"/>
        </w:rPr>
        <w:t xml:space="preserve"> </w:t>
      </w:r>
      <w:r w:rsidR="00DB2B80" w:rsidRPr="00162217">
        <w:rPr>
          <w:rFonts w:ascii="Times New Roman" w:eastAsia="Times New Roman" w:hAnsi="Times New Roman" w:cs="Times New Roman"/>
          <w:sz w:val="28"/>
          <w:szCs w:val="28"/>
          <w:lang w:val="x-none"/>
        </w:rPr>
        <w:t>но</w:t>
      </w:r>
      <w:r w:rsidR="00DB2B80" w:rsidRPr="00162217">
        <w:rPr>
          <w:rFonts w:ascii="Times New Roman" w:eastAsia="Times New Roman" w:hAnsi="Times New Roman" w:cs="Times New Roman"/>
          <w:spacing w:val="-18"/>
          <w:sz w:val="28"/>
          <w:szCs w:val="28"/>
          <w:lang w:val="x-none"/>
        </w:rPr>
        <w:t xml:space="preserve"> </w:t>
      </w:r>
      <w:r w:rsidR="00DB2B80" w:rsidRPr="00162217">
        <w:rPr>
          <w:rFonts w:ascii="Times New Roman" w:eastAsia="Times New Roman" w:hAnsi="Times New Roman" w:cs="Times New Roman"/>
          <w:sz w:val="28"/>
          <w:szCs w:val="28"/>
          <w:lang w:val="x-none"/>
        </w:rPr>
        <w:t>и</w:t>
      </w:r>
      <w:r w:rsidR="00DB2B80" w:rsidRPr="00162217">
        <w:rPr>
          <w:rFonts w:ascii="Times New Roman" w:eastAsia="Times New Roman" w:hAnsi="Times New Roman" w:cs="Times New Roman"/>
          <w:spacing w:val="-17"/>
          <w:sz w:val="28"/>
          <w:szCs w:val="28"/>
          <w:lang w:val="x-none"/>
        </w:rPr>
        <w:t xml:space="preserve"> </w:t>
      </w:r>
      <w:r w:rsidR="00DB2B80" w:rsidRPr="00162217">
        <w:rPr>
          <w:rFonts w:ascii="Times New Roman" w:eastAsia="Times New Roman" w:hAnsi="Times New Roman" w:cs="Times New Roman"/>
          <w:sz w:val="28"/>
          <w:szCs w:val="28"/>
          <w:lang w:val="x-none"/>
        </w:rPr>
        <w:t>программы</w:t>
      </w:r>
      <w:r w:rsidR="00DB2B80" w:rsidRPr="00162217">
        <w:rPr>
          <w:rFonts w:ascii="Times New Roman" w:eastAsia="Times New Roman" w:hAnsi="Times New Roman" w:cs="Times New Roman"/>
          <w:spacing w:val="-18"/>
          <w:sz w:val="28"/>
          <w:szCs w:val="28"/>
          <w:lang w:val="x-none"/>
        </w:rPr>
        <w:t xml:space="preserve"> </w:t>
      </w:r>
      <w:r w:rsidR="00DB2B80" w:rsidRPr="00162217">
        <w:rPr>
          <w:rFonts w:ascii="Times New Roman" w:eastAsia="Times New Roman" w:hAnsi="Times New Roman" w:cs="Times New Roman"/>
          <w:sz w:val="28"/>
          <w:szCs w:val="28"/>
          <w:lang w:val="x-none"/>
        </w:rPr>
        <w:t>дополнительного</w:t>
      </w:r>
      <w:r w:rsidR="00DB2B80" w:rsidRPr="00162217">
        <w:rPr>
          <w:rFonts w:ascii="Times New Roman" w:eastAsia="Times New Roman" w:hAnsi="Times New Roman" w:cs="Times New Roman"/>
          <w:spacing w:val="-17"/>
          <w:sz w:val="28"/>
          <w:szCs w:val="28"/>
          <w:lang w:val="x-none"/>
        </w:rPr>
        <w:t xml:space="preserve"> </w:t>
      </w:r>
      <w:r w:rsidR="00DB2B80" w:rsidRPr="00162217">
        <w:rPr>
          <w:rFonts w:ascii="Times New Roman" w:eastAsia="Times New Roman" w:hAnsi="Times New Roman" w:cs="Times New Roman"/>
          <w:sz w:val="28"/>
          <w:szCs w:val="28"/>
          <w:lang w:val="x-none"/>
        </w:rPr>
        <w:t>образования,</w:t>
      </w:r>
      <w:r w:rsidR="00DB2B80" w:rsidRPr="00162217">
        <w:rPr>
          <w:rFonts w:ascii="Times New Roman" w:eastAsia="Times New Roman" w:hAnsi="Times New Roman" w:cs="Times New Roman"/>
          <w:spacing w:val="-18"/>
          <w:sz w:val="28"/>
          <w:szCs w:val="28"/>
          <w:lang w:val="x-none"/>
        </w:rPr>
        <w:t xml:space="preserve"> </w:t>
      </w:r>
      <w:r w:rsidR="00DB2B80" w:rsidRPr="00162217">
        <w:rPr>
          <w:rFonts w:ascii="Times New Roman" w:eastAsia="Times New Roman" w:hAnsi="Times New Roman" w:cs="Times New Roman"/>
          <w:sz w:val="28"/>
          <w:szCs w:val="28"/>
          <w:lang w:val="x-none"/>
        </w:rPr>
        <w:t>проектную и внеурочную деятельность.</w:t>
      </w:r>
    </w:p>
    <w:p w:rsidR="00DB2B80" w:rsidRPr="00162217" w:rsidRDefault="00DB2B80" w:rsidP="004F52D9">
      <w:pPr>
        <w:widowControl w:val="0"/>
        <w:tabs>
          <w:tab w:val="left" w:pos="567"/>
          <w:tab w:val="left" w:pos="720"/>
          <w:tab w:val="left" w:pos="993"/>
        </w:tabs>
        <w:suppressAutoHyphens/>
        <w:spacing w:after="0"/>
        <w:contextualSpacing/>
        <w:jc w:val="center"/>
        <w:rPr>
          <w:rFonts w:ascii="Times New Roman" w:eastAsia="Times New Roman" w:hAnsi="Times New Roman" w:cs="Times New Roman"/>
          <w:b/>
          <w:sz w:val="28"/>
          <w:szCs w:val="28"/>
          <w:lang w:eastAsia="ru-RU"/>
        </w:rPr>
      </w:pPr>
      <w:r w:rsidRPr="00162217">
        <w:rPr>
          <w:rFonts w:ascii="Times New Roman" w:eastAsia="Times New Roman" w:hAnsi="Times New Roman" w:cs="Times New Roman"/>
          <w:b/>
          <w:sz w:val="28"/>
          <w:szCs w:val="28"/>
          <w:lang w:eastAsia="ru-RU"/>
        </w:rPr>
        <w:lastRenderedPageBreak/>
        <w:t>Количество дополнительных общеразвивающих программ</w:t>
      </w:r>
    </w:p>
    <w:p w:rsidR="00DB2B80" w:rsidRPr="00162217" w:rsidRDefault="00DB2B80" w:rsidP="00DB2B80">
      <w:pPr>
        <w:widowControl w:val="0"/>
        <w:tabs>
          <w:tab w:val="left" w:pos="567"/>
          <w:tab w:val="left" w:pos="720"/>
          <w:tab w:val="left" w:pos="993"/>
        </w:tabs>
        <w:suppressAutoHyphens/>
        <w:spacing w:after="0"/>
        <w:jc w:val="center"/>
        <w:rPr>
          <w:rFonts w:ascii="Times New Roman" w:eastAsia="Times New Roman" w:hAnsi="Times New Roman" w:cs="Times New Roman"/>
          <w:b/>
          <w:sz w:val="28"/>
          <w:szCs w:val="28"/>
          <w:lang w:eastAsia="ru-RU"/>
        </w:rPr>
      </w:pPr>
      <w:r w:rsidRPr="00162217">
        <w:rPr>
          <w:rFonts w:ascii="Times New Roman" w:eastAsia="Times New Roman" w:hAnsi="Times New Roman" w:cs="Times New Roman"/>
          <w:b/>
          <w:sz w:val="28"/>
          <w:szCs w:val="28"/>
          <w:lang w:eastAsia="ru-RU"/>
        </w:rPr>
        <w:t xml:space="preserve">по направленностям за 2023/2024 и 2024/2025 </w:t>
      </w:r>
    </w:p>
    <w:p w:rsidR="00DB2B80" w:rsidRPr="00162217" w:rsidRDefault="004F52D9" w:rsidP="004F52D9">
      <w:pPr>
        <w:widowControl w:val="0"/>
        <w:tabs>
          <w:tab w:val="left" w:pos="567"/>
          <w:tab w:val="left" w:pos="720"/>
          <w:tab w:val="left" w:pos="993"/>
        </w:tabs>
        <w:suppressAutoHyphens/>
        <w:spacing w:after="0"/>
        <w:jc w:val="right"/>
        <w:rPr>
          <w:rFonts w:ascii="Times New Roman" w:eastAsia="Times New Roman" w:hAnsi="Times New Roman" w:cs="Times New Roman"/>
          <w:sz w:val="28"/>
          <w:szCs w:val="28"/>
          <w:lang w:eastAsia="ru-RU"/>
        </w:rPr>
      </w:pPr>
      <w:r w:rsidRPr="00F307A7">
        <w:rPr>
          <w:rFonts w:ascii="Times New Roman" w:eastAsia="Times New Roman" w:hAnsi="Times New Roman" w:cs="Times New Roman"/>
          <w:noProof/>
          <w:sz w:val="28"/>
          <w:szCs w:val="28"/>
          <w:shd w:val="clear" w:color="auto" w:fill="E5DFEC" w:themeFill="accent4" w:themeFillTint="33"/>
          <w:lang w:eastAsia="ru-RU"/>
        </w:rPr>
        <w:drawing>
          <wp:inline distT="0" distB="0" distL="0" distR="0" wp14:anchorId="4C4B7C01" wp14:editId="06E1229C">
            <wp:extent cx="6076950" cy="2381250"/>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B2B80" w:rsidRPr="00162217" w:rsidRDefault="00DB2B80" w:rsidP="00DB2B80">
      <w:pPr>
        <w:widowControl w:val="0"/>
        <w:tabs>
          <w:tab w:val="left" w:pos="567"/>
          <w:tab w:val="left" w:pos="720"/>
          <w:tab w:val="left" w:pos="993"/>
        </w:tabs>
        <w:suppressAutoHyphens/>
        <w:spacing w:after="0"/>
        <w:jc w:val="both"/>
        <w:rPr>
          <w:rFonts w:ascii="Times New Roman" w:eastAsia="Times New Roman" w:hAnsi="Times New Roman" w:cs="Times New Roman"/>
          <w:sz w:val="28"/>
          <w:szCs w:val="28"/>
          <w:lang w:eastAsia="ru-RU"/>
        </w:rPr>
      </w:pPr>
      <w:r w:rsidRPr="00162217">
        <w:rPr>
          <w:rFonts w:ascii="Times New Roman" w:eastAsia="Times New Roman" w:hAnsi="Times New Roman" w:cs="Times New Roman"/>
          <w:sz w:val="28"/>
          <w:szCs w:val="28"/>
          <w:lang w:eastAsia="ru-RU"/>
        </w:rPr>
        <w:tab/>
      </w:r>
      <w:r w:rsidR="004F52D9" w:rsidRPr="00D14C81">
        <w:rPr>
          <w:rFonts w:ascii="Times New Roman" w:eastAsia="Times New Roman" w:hAnsi="Times New Roman" w:cs="Times New Roman"/>
          <w:sz w:val="28"/>
          <w:szCs w:val="28"/>
          <w:lang w:eastAsia="ru-RU"/>
        </w:rPr>
        <w:t>Пр</w:t>
      </w:r>
      <w:r w:rsidRPr="00D14C81">
        <w:rPr>
          <w:rFonts w:ascii="Times New Roman" w:eastAsia="Times New Roman" w:hAnsi="Times New Roman" w:cs="Times New Roman"/>
          <w:sz w:val="28"/>
          <w:szCs w:val="28"/>
          <w:lang w:eastAsia="ru-RU"/>
        </w:rPr>
        <w:t>оектная деятельность</w:t>
      </w:r>
      <w:r w:rsidRPr="00162217">
        <w:rPr>
          <w:rFonts w:ascii="Times New Roman" w:eastAsia="Times New Roman" w:hAnsi="Times New Roman" w:cs="Times New Roman"/>
          <w:sz w:val="28"/>
          <w:szCs w:val="28"/>
          <w:lang w:eastAsia="ru-RU"/>
        </w:rPr>
        <w:t xml:space="preserve"> велась на базе </w:t>
      </w:r>
      <w:r w:rsidR="00D14C81">
        <w:rPr>
          <w:rFonts w:ascii="Times New Roman" w:eastAsia="Times New Roman" w:hAnsi="Times New Roman" w:cs="Times New Roman"/>
          <w:sz w:val="28"/>
          <w:szCs w:val="28"/>
          <w:lang w:eastAsia="ru-RU"/>
        </w:rPr>
        <w:t>Центров «</w:t>
      </w:r>
      <w:r w:rsidRPr="00162217">
        <w:rPr>
          <w:rFonts w:ascii="Times New Roman" w:eastAsia="Times New Roman" w:hAnsi="Times New Roman" w:cs="Times New Roman"/>
          <w:sz w:val="28"/>
          <w:szCs w:val="28"/>
          <w:lang w:eastAsia="ru-RU"/>
        </w:rPr>
        <w:t>Точек роста</w:t>
      </w:r>
      <w:r w:rsidR="00D14C81">
        <w:rPr>
          <w:rFonts w:ascii="Times New Roman" w:eastAsia="Times New Roman" w:hAnsi="Times New Roman" w:cs="Times New Roman"/>
          <w:sz w:val="28"/>
          <w:szCs w:val="28"/>
          <w:lang w:eastAsia="ru-RU"/>
        </w:rPr>
        <w:t>»</w:t>
      </w:r>
      <w:r w:rsidRPr="00162217">
        <w:rPr>
          <w:rFonts w:ascii="Times New Roman" w:eastAsia="Times New Roman" w:hAnsi="Times New Roman" w:cs="Times New Roman"/>
          <w:sz w:val="28"/>
          <w:szCs w:val="28"/>
          <w:lang w:eastAsia="ru-RU"/>
        </w:rPr>
        <w:t xml:space="preserve"> в </w:t>
      </w:r>
      <w:r w:rsidR="00D14C81">
        <w:rPr>
          <w:rFonts w:ascii="Times New Roman" w:eastAsia="Times New Roman" w:hAnsi="Times New Roman" w:cs="Times New Roman"/>
          <w:sz w:val="28"/>
          <w:szCs w:val="28"/>
          <w:lang w:eastAsia="ru-RU"/>
        </w:rPr>
        <w:t xml:space="preserve"> </w:t>
      </w:r>
      <w:r w:rsidRPr="00162217">
        <w:rPr>
          <w:rFonts w:ascii="Times New Roman" w:eastAsia="Times New Roman" w:hAnsi="Times New Roman" w:cs="Times New Roman"/>
          <w:sz w:val="28"/>
          <w:szCs w:val="28"/>
          <w:lang w:eastAsia="ru-RU"/>
        </w:rPr>
        <w:t xml:space="preserve"> МКОУ «С</w:t>
      </w:r>
      <w:r w:rsidR="00D14C81">
        <w:rPr>
          <w:rFonts w:ascii="Times New Roman" w:eastAsia="Times New Roman" w:hAnsi="Times New Roman" w:cs="Times New Roman"/>
          <w:sz w:val="28"/>
          <w:szCs w:val="28"/>
          <w:lang w:eastAsia="ru-RU"/>
        </w:rPr>
        <w:t xml:space="preserve">ОШ </w:t>
      </w:r>
      <w:r w:rsidRPr="00162217">
        <w:rPr>
          <w:rFonts w:ascii="Times New Roman" w:eastAsia="Times New Roman" w:hAnsi="Times New Roman" w:cs="Times New Roman"/>
          <w:sz w:val="28"/>
          <w:szCs w:val="28"/>
          <w:lang w:eastAsia="ru-RU"/>
        </w:rPr>
        <w:t>№</w:t>
      </w:r>
      <w:r w:rsidR="004F52D9" w:rsidRPr="00162217">
        <w:rPr>
          <w:rFonts w:ascii="Times New Roman" w:eastAsia="Times New Roman" w:hAnsi="Times New Roman" w:cs="Times New Roman"/>
          <w:sz w:val="28"/>
          <w:szCs w:val="28"/>
          <w:lang w:eastAsia="ru-RU"/>
        </w:rPr>
        <w:t xml:space="preserve"> </w:t>
      </w:r>
      <w:r w:rsidRPr="00162217">
        <w:rPr>
          <w:rFonts w:ascii="Times New Roman" w:eastAsia="Times New Roman" w:hAnsi="Times New Roman" w:cs="Times New Roman"/>
          <w:sz w:val="28"/>
          <w:szCs w:val="28"/>
          <w:lang w:eastAsia="ru-RU"/>
        </w:rPr>
        <w:t>5 г.</w:t>
      </w:r>
      <w:r w:rsidR="004F52D9" w:rsidRPr="00162217">
        <w:rPr>
          <w:rFonts w:ascii="Times New Roman" w:eastAsia="Times New Roman" w:hAnsi="Times New Roman" w:cs="Times New Roman"/>
          <w:sz w:val="28"/>
          <w:szCs w:val="28"/>
          <w:lang w:eastAsia="ru-RU"/>
        </w:rPr>
        <w:t xml:space="preserve"> </w:t>
      </w:r>
      <w:r w:rsidRPr="00162217">
        <w:rPr>
          <w:rFonts w:ascii="Times New Roman" w:eastAsia="Times New Roman" w:hAnsi="Times New Roman" w:cs="Times New Roman"/>
          <w:sz w:val="28"/>
          <w:szCs w:val="28"/>
          <w:lang w:eastAsia="ru-RU"/>
        </w:rPr>
        <w:t>Киренска» и МКОУ «С</w:t>
      </w:r>
      <w:r w:rsidR="00D14C81">
        <w:rPr>
          <w:rFonts w:ascii="Times New Roman" w:eastAsia="Times New Roman" w:hAnsi="Times New Roman" w:cs="Times New Roman"/>
          <w:sz w:val="28"/>
          <w:szCs w:val="28"/>
          <w:lang w:eastAsia="ru-RU"/>
        </w:rPr>
        <w:t>ОШ</w:t>
      </w:r>
      <w:r w:rsidRPr="00162217">
        <w:rPr>
          <w:rFonts w:ascii="Times New Roman" w:eastAsia="Times New Roman" w:hAnsi="Times New Roman" w:cs="Times New Roman"/>
          <w:sz w:val="28"/>
          <w:szCs w:val="28"/>
          <w:lang w:eastAsia="ru-RU"/>
        </w:rPr>
        <w:t xml:space="preserve"> п. Алексеевск» через общеобразовате</w:t>
      </w:r>
      <w:r w:rsidR="00D14C81">
        <w:rPr>
          <w:rFonts w:ascii="Times New Roman" w:eastAsia="Times New Roman" w:hAnsi="Times New Roman" w:cs="Times New Roman"/>
          <w:sz w:val="28"/>
          <w:szCs w:val="28"/>
          <w:lang w:eastAsia="ru-RU"/>
        </w:rPr>
        <w:t xml:space="preserve">льные дополнительные программы в </w:t>
      </w:r>
      <w:r w:rsidRPr="00162217">
        <w:rPr>
          <w:rFonts w:ascii="Times New Roman" w:eastAsia="Times New Roman" w:hAnsi="Times New Roman" w:cs="Times New Roman"/>
          <w:sz w:val="28"/>
          <w:szCs w:val="28"/>
          <w:lang w:eastAsia="ru-RU"/>
        </w:rPr>
        <w:t>МКОУ «С</w:t>
      </w:r>
      <w:r w:rsidR="00D14C81">
        <w:rPr>
          <w:rFonts w:ascii="Times New Roman" w:eastAsia="Times New Roman" w:hAnsi="Times New Roman" w:cs="Times New Roman"/>
          <w:sz w:val="28"/>
          <w:szCs w:val="28"/>
          <w:lang w:eastAsia="ru-RU"/>
        </w:rPr>
        <w:t xml:space="preserve">ОШ </w:t>
      </w:r>
      <w:r w:rsidRPr="00162217">
        <w:rPr>
          <w:rFonts w:ascii="Times New Roman" w:eastAsia="Times New Roman" w:hAnsi="Times New Roman" w:cs="Times New Roman"/>
          <w:sz w:val="28"/>
          <w:szCs w:val="28"/>
          <w:lang w:eastAsia="ru-RU"/>
        </w:rPr>
        <w:t>№</w:t>
      </w:r>
      <w:r w:rsidR="004F52D9" w:rsidRPr="00162217">
        <w:rPr>
          <w:rFonts w:ascii="Times New Roman" w:eastAsia="Times New Roman" w:hAnsi="Times New Roman" w:cs="Times New Roman"/>
          <w:sz w:val="28"/>
          <w:szCs w:val="28"/>
          <w:lang w:eastAsia="ru-RU"/>
        </w:rPr>
        <w:t xml:space="preserve"> </w:t>
      </w:r>
      <w:r w:rsidRPr="00162217">
        <w:rPr>
          <w:rFonts w:ascii="Times New Roman" w:eastAsia="Times New Roman" w:hAnsi="Times New Roman" w:cs="Times New Roman"/>
          <w:sz w:val="28"/>
          <w:szCs w:val="28"/>
          <w:lang w:eastAsia="ru-RU"/>
        </w:rPr>
        <w:t>6 г.</w:t>
      </w:r>
      <w:r w:rsidR="004F52D9" w:rsidRPr="00162217">
        <w:rPr>
          <w:rFonts w:ascii="Times New Roman" w:eastAsia="Times New Roman" w:hAnsi="Times New Roman" w:cs="Times New Roman"/>
          <w:sz w:val="28"/>
          <w:szCs w:val="28"/>
          <w:lang w:eastAsia="ru-RU"/>
        </w:rPr>
        <w:t xml:space="preserve"> </w:t>
      </w:r>
      <w:r w:rsidRPr="00162217">
        <w:rPr>
          <w:rFonts w:ascii="Times New Roman" w:eastAsia="Times New Roman" w:hAnsi="Times New Roman" w:cs="Times New Roman"/>
          <w:sz w:val="28"/>
          <w:szCs w:val="28"/>
          <w:lang w:eastAsia="ru-RU"/>
        </w:rPr>
        <w:t>Киренска» через внеуро</w:t>
      </w:r>
      <w:r w:rsidR="004F52D9" w:rsidRPr="00162217">
        <w:rPr>
          <w:rFonts w:ascii="Times New Roman" w:eastAsia="Times New Roman" w:hAnsi="Times New Roman" w:cs="Times New Roman"/>
          <w:sz w:val="28"/>
          <w:szCs w:val="28"/>
          <w:lang w:eastAsia="ru-RU"/>
        </w:rPr>
        <w:t xml:space="preserve">чную деятельность. </w:t>
      </w:r>
      <w:r w:rsidR="00D14C81">
        <w:rPr>
          <w:rFonts w:ascii="Times New Roman" w:eastAsia="Times New Roman" w:hAnsi="Times New Roman" w:cs="Times New Roman"/>
          <w:color w:val="000000"/>
          <w:sz w:val="28"/>
          <w:szCs w:val="28"/>
          <w:lang w:eastAsia="ru-RU"/>
        </w:rPr>
        <w:t xml:space="preserve"> </w:t>
      </w:r>
      <w:r w:rsidRPr="00162217">
        <w:rPr>
          <w:rFonts w:ascii="Times New Roman" w:eastAsia="Times New Roman" w:hAnsi="Times New Roman" w:cs="Times New Roman"/>
          <w:color w:val="000000"/>
          <w:sz w:val="28"/>
          <w:szCs w:val="28"/>
          <w:lang w:eastAsia="ru-RU"/>
        </w:rPr>
        <w:t xml:space="preserve">  </w:t>
      </w:r>
    </w:p>
    <w:p w:rsidR="00DB2B80" w:rsidRPr="00D14C81" w:rsidRDefault="00DB2B80" w:rsidP="00DB2B80">
      <w:pPr>
        <w:widowControl w:val="0"/>
        <w:tabs>
          <w:tab w:val="left" w:pos="567"/>
          <w:tab w:val="left" w:pos="720"/>
          <w:tab w:val="left" w:pos="993"/>
        </w:tabs>
        <w:suppressAutoHyphens/>
        <w:spacing w:after="0"/>
        <w:jc w:val="both"/>
        <w:rPr>
          <w:rFonts w:ascii="Times New Roman" w:eastAsia="Times New Roman" w:hAnsi="Times New Roman" w:cs="Times New Roman"/>
          <w:b/>
          <w:sz w:val="28"/>
          <w:szCs w:val="28"/>
          <w:lang w:eastAsia="ru-RU"/>
        </w:rPr>
      </w:pPr>
      <w:r w:rsidRPr="00162217">
        <w:rPr>
          <w:rFonts w:ascii="Times New Roman" w:eastAsia="Times New Roman" w:hAnsi="Times New Roman" w:cs="Times New Roman"/>
          <w:sz w:val="28"/>
          <w:szCs w:val="28"/>
          <w:lang w:eastAsia="ru-RU"/>
        </w:rPr>
        <w:tab/>
      </w:r>
      <w:r w:rsidR="00D14C81" w:rsidRPr="00D14C81">
        <w:rPr>
          <w:rFonts w:ascii="Times New Roman" w:eastAsia="Times New Roman" w:hAnsi="Times New Roman" w:cs="Times New Roman"/>
          <w:b/>
          <w:sz w:val="28"/>
          <w:szCs w:val="28"/>
          <w:lang w:eastAsia="ru-RU"/>
        </w:rPr>
        <w:t>Направления в</w:t>
      </w:r>
      <w:r w:rsidRPr="00D14C81">
        <w:rPr>
          <w:rFonts w:ascii="Times New Roman" w:eastAsia="Times New Roman" w:hAnsi="Times New Roman" w:cs="Times New Roman"/>
          <w:b/>
          <w:sz w:val="28"/>
          <w:szCs w:val="28"/>
          <w:lang w:eastAsia="ru-RU"/>
        </w:rPr>
        <w:t>неурочн</w:t>
      </w:r>
      <w:r w:rsidR="00D14C81" w:rsidRPr="00D14C81">
        <w:rPr>
          <w:rFonts w:ascii="Times New Roman" w:eastAsia="Times New Roman" w:hAnsi="Times New Roman" w:cs="Times New Roman"/>
          <w:b/>
          <w:sz w:val="28"/>
          <w:szCs w:val="28"/>
          <w:lang w:eastAsia="ru-RU"/>
        </w:rPr>
        <w:t>ой</w:t>
      </w:r>
      <w:r w:rsidRPr="00D14C81">
        <w:rPr>
          <w:rFonts w:ascii="Times New Roman" w:eastAsia="Times New Roman" w:hAnsi="Times New Roman" w:cs="Times New Roman"/>
          <w:b/>
          <w:sz w:val="28"/>
          <w:szCs w:val="28"/>
          <w:lang w:eastAsia="ru-RU"/>
        </w:rPr>
        <w:t xml:space="preserve"> деятельност</w:t>
      </w:r>
      <w:r w:rsidR="00D14C81" w:rsidRPr="00D14C81">
        <w:rPr>
          <w:rFonts w:ascii="Times New Roman" w:eastAsia="Times New Roman" w:hAnsi="Times New Roman" w:cs="Times New Roman"/>
          <w:b/>
          <w:sz w:val="28"/>
          <w:szCs w:val="28"/>
          <w:lang w:eastAsia="ru-RU"/>
        </w:rPr>
        <w:t>и</w:t>
      </w:r>
      <w:r w:rsidRPr="00D14C81">
        <w:rPr>
          <w:rFonts w:ascii="Times New Roman" w:eastAsia="Times New Roman" w:hAnsi="Times New Roman" w:cs="Times New Roman"/>
          <w:b/>
          <w:sz w:val="28"/>
          <w:szCs w:val="28"/>
          <w:lang w:eastAsia="ru-RU"/>
        </w:rPr>
        <w:t>, реализуем</w:t>
      </w:r>
      <w:r w:rsidR="00D14C81" w:rsidRPr="00D14C81">
        <w:rPr>
          <w:rFonts w:ascii="Times New Roman" w:eastAsia="Times New Roman" w:hAnsi="Times New Roman" w:cs="Times New Roman"/>
          <w:b/>
          <w:sz w:val="28"/>
          <w:szCs w:val="28"/>
          <w:lang w:eastAsia="ru-RU"/>
        </w:rPr>
        <w:t>ые</w:t>
      </w:r>
      <w:r w:rsidRPr="00D14C81">
        <w:rPr>
          <w:rFonts w:ascii="Times New Roman" w:eastAsia="Times New Roman" w:hAnsi="Times New Roman" w:cs="Times New Roman"/>
          <w:b/>
          <w:sz w:val="28"/>
          <w:szCs w:val="28"/>
          <w:lang w:eastAsia="ru-RU"/>
        </w:rPr>
        <w:t xml:space="preserve"> Центрами </w:t>
      </w:r>
      <w:r w:rsidR="00D14C81" w:rsidRPr="00D14C81">
        <w:rPr>
          <w:rFonts w:ascii="Times New Roman" w:eastAsia="Times New Roman" w:hAnsi="Times New Roman" w:cs="Times New Roman"/>
          <w:b/>
          <w:sz w:val="28"/>
          <w:szCs w:val="28"/>
          <w:lang w:eastAsia="ru-RU"/>
        </w:rPr>
        <w:t xml:space="preserve"> </w:t>
      </w:r>
    </w:p>
    <w:p w:rsidR="00DB2B80" w:rsidRPr="00162217" w:rsidRDefault="00D14C81" w:rsidP="00DB2B80">
      <w:pPr>
        <w:widowControl w:val="0"/>
        <w:tabs>
          <w:tab w:val="left" w:pos="567"/>
          <w:tab w:val="left" w:pos="720"/>
          <w:tab w:val="left" w:pos="993"/>
        </w:tabs>
        <w:suppressAutoHyphens/>
        <w:spacing w:after="0"/>
        <w:jc w:val="both"/>
        <w:rPr>
          <w:rFonts w:ascii="Times New Roman" w:eastAsia="Times New Roman" w:hAnsi="Times New Roman" w:cs="Times New Roman"/>
          <w:color w:val="000000"/>
          <w:sz w:val="28"/>
          <w:szCs w:val="28"/>
          <w:lang w:eastAsia="ru-RU"/>
        </w:rPr>
      </w:pPr>
      <w:r w:rsidRPr="00F307A7">
        <w:rPr>
          <w:rFonts w:ascii="Times New Roman" w:eastAsia="Times New Roman" w:hAnsi="Times New Roman" w:cs="Times New Roman"/>
          <w:noProof/>
          <w:sz w:val="28"/>
          <w:szCs w:val="28"/>
          <w:shd w:val="clear" w:color="auto" w:fill="E5DFEC" w:themeFill="accent4" w:themeFillTint="33"/>
          <w:lang w:eastAsia="ru-RU"/>
        </w:rPr>
        <w:drawing>
          <wp:inline distT="0" distB="0" distL="0" distR="0" wp14:anchorId="3BFC3CE4" wp14:editId="56B8C9B3">
            <wp:extent cx="6010275" cy="2085975"/>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632F0A">
        <w:rPr>
          <w:rFonts w:ascii="Times New Roman" w:eastAsia="Times New Roman" w:hAnsi="Times New Roman" w:cs="Times New Roman"/>
          <w:sz w:val="28"/>
          <w:szCs w:val="28"/>
          <w:lang w:eastAsia="ru-RU"/>
        </w:rPr>
        <w:t xml:space="preserve">      </w:t>
      </w:r>
      <w:r w:rsidR="00DB2B80" w:rsidRPr="00162217">
        <w:rPr>
          <w:rFonts w:ascii="Times New Roman" w:eastAsia="Times New Roman" w:hAnsi="Times New Roman" w:cs="Times New Roman"/>
          <w:color w:val="000000"/>
          <w:sz w:val="28"/>
          <w:szCs w:val="28"/>
          <w:lang w:eastAsia="ru-RU"/>
        </w:rPr>
        <w:t xml:space="preserve">Центры образования призваны обеспечить повышение охвата </w:t>
      </w:r>
      <w:proofErr w:type="gramStart"/>
      <w:r w:rsidR="00DB2B80" w:rsidRPr="00162217">
        <w:rPr>
          <w:rFonts w:ascii="Times New Roman" w:eastAsia="Times New Roman" w:hAnsi="Times New Roman" w:cs="Times New Roman"/>
          <w:color w:val="000000"/>
          <w:sz w:val="28"/>
          <w:szCs w:val="28"/>
          <w:lang w:eastAsia="ru-RU"/>
        </w:rPr>
        <w:t>обучающихся</w:t>
      </w:r>
      <w:proofErr w:type="gramEnd"/>
      <w:r w:rsidR="00DB2B80" w:rsidRPr="00162217">
        <w:rPr>
          <w:rFonts w:ascii="Times New Roman" w:eastAsia="Times New Roman" w:hAnsi="Times New Roman" w:cs="Times New Roman"/>
          <w:color w:val="000000"/>
          <w:sz w:val="28"/>
          <w:szCs w:val="28"/>
          <w:lang w:eastAsia="ru-RU"/>
        </w:rPr>
        <w:t xml:space="preserve"> программами основного</w:t>
      </w:r>
      <w:r w:rsidR="004F52D9" w:rsidRPr="00162217">
        <w:rPr>
          <w:rFonts w:ascii="Times New Roman" w:eastAsia="Times New Roman" w:hAnsi="Times New Roman" w:cs="Times New Roman"/>
          <w:color w:val="000000"/>
          <w:sz w:val="28"/>
          <w:szCs w:val="28"/>
          <w:lang w:eastAsia="ru-RU"/>
        </w:rPr>
        <w:t xml:space="preserve"> и дополнительного образования. </w:t>
      </w:r>
      <w:r w:rsidR="00DB2B80" w:rsidRPr="00162217">
        <w:rPr>
          <w:rFonts w:ascii="Times New Roman" w:eastAsia="Times New Roman" w:hAnsi="Times New Roman" w:cs="Times New Roman"/>
          <w:color w:val="000000"/>
          <w:sz w:val="28"/>
          <w:szCs w:val="28"/>
          <w:lang w:eastAsia="ru-RU"/>
        </w:rPr>
        <w:t xml:space="preserve">Плановые задачи по охвату контингента дополнительными общеобразовательными программами во внеурочное время в центрах образования школ района выполнены.  </w:t>
      </w:r>
    </w:p>
    <w:p w:rsidR="00DB2B80" w:rsidRPr="00162217" w:rsidRDefault="00632F0A" w:rsidP="004F52D9">
      <w:pPr>
        <w:widowControl w:val="0"/>
        <w:tabs>
          <w:tab w:val="left" w:pos="567"/>
          <w:tab w:val="left" w:pos="720"/>
          <w:tab w:val="left" w:pos="993"/>
        </w:tabs>
        <w:suppressAutoHyphens/>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DB2B80" w:rsidRPr="00162217">
        <w:rPr>
          <w:rFonts w:ascii="Times New Roman" w:eastAsia="Times New Roman" w:hAnsi="Times New Roman" w:cs="Times New Roman"/>
          <w:sz w:val="28"/>
          <w:szCs w:val="28"/>
          <w:lang w:eastAsia="ru-RU"/>
        </w:rPr>
        <w:t>Обучающиеся</w:t>
      </w:r>
      <w:proofErr w:type="gramEnd"/>
      <w:r w:rsidR="00DB2B80" w:rsidRPr="00162217">
        <w:rPr>
          <w:rFonts w:ascii="Times New Roman" w:eastAsia="Times New Roman" w:hAnsi="Times New Roman" w:cs="Times New Roman"/>
          <w:sz w:val="28"/>
          <w:szCs w:val="28"/>
          <w:lang w:eastAsia="ru-RU"/>
        </w:rPr>
        <w:t xml:space="preserve"> центра стараются принимать активное участие в мероприятиях всероссийского, регионального уровней. Самыми яркими момен</w:t>
      </w:r>
      <w:r w:rsidR="004F52D9" w:rsidRPr="00162217">
        <w:rPr>
          <w:rFonts w:ascii="Times New Roman" w:eastAsia="Times New Roman" w:hAnsi="Times New Roman" w:cs="Times New Roman"/>
          <w:sz w:val="28"/>
          <w:szCs w:val="28"/>
          <w:lang w:eastAsia="ru-RU"/>
        </w:rPr>
        <w:t>тами участия стали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6893"/>
        <w:gridCol w:w="2043"/>
      </w:tblGrid>
      <w:tr w:rsidR="00DB2B80" w:rsidRPr="00162217" w:rsidTr="00162217">
        <w:tc>
          <w:tcPr>
            <w:tcW w:w="660" w:type="dxa"/>
            <w:shd w:val="clear" w:color="auto" w:fill="E5DFEC" w:themeFill="accent4" w:themeFillTint="33"/>
          </w:tcPr>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 xml:space="preserve">№ </w:t>
            </w:r>
            <w:r w:rsidR="004F52D9" w:rsidRPr="00162217">
              <w:rPr>
                <w:rFonts w:ascii="Times New Roman" w:eastAsia="Times New Roman" w:hAnsi="Times New Roman" w:cs="Times New Roman"/>
                <w:color w:val="000000"/>
                <w:sz w:val="24"/>
                <w:szCs w:val="24"/>
                <w:lang w:eastAsia="ru-RU"/>
              </w:rPr>
              <w:t xml:space="preserve"> </w:t>
            </w:r>
          </w:p>
        </w:tc>
        <w:tc>
          <w:tcPr>
            <w:tcW w:w="7528" w:type="dxa"/>
            <w:shd w:val="clear" w:color="auto" w:fill="E5DFEC" w:themeFill="accent4" w:themeFillTint="33"/>
          </w:tcPr>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Наименование мероприятия</w:t>
            </w:r>
          </w:p>
        </w:tc>
        <w:tc>
          <w:tcPr>
            <w:tcW w:w="2126" w:type="dxa"/>
            <w:shd w:val="clear" w:color="auto" w:fill="E5DFEC" w:themeFill="accent4" w:themeFillTint="33"/>
          </w:tcPr>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Статус</w:t>
            </w:r>
          </w:p>
        </w:tc>
      </w:tr>
      <w:tr w:rsidR="00DB2B80" w:rsidRPr="00162217" w:rsidTr="00162217">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1</w:t>
            </w:r>
          </w:p>
        </w:tc>
        <w:tc>
          <w:tcPr>
            <w:tcW w:w="7528" w:type="dxa"/>
            <w:shd w:val="clear" w:color="auto" w:fill="E5DFEC" w:themeFill="accent4" w:themeFillTint="33"/>
          </w:tcPr>
          <w:p w:rsidR="00DB2B80" w:rsidRPr="00162217" w:rsidRDefault="00DB2B80" w:rsidP="00162217">
            <w:pPr>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Всероссийский конкурс краеведческих работ обучающихся «Историко-культурное и природное наследие Сибири», посвященного деятельности Русского географического общества (МКОУ «СОШ с. Макарово)</w:t>
            </w:r>
          </w:p>
        </w:tc>
        <w:tc>
          <w:tcPr>
            <w:tcW w:w="2126" w:type="dxa"/>
            <w:shd w:val="clear" w:color="auto" w:fill="E5DFEC" w:themeFill="accent4" w:themeFillTint="33"/>
          </w:tcPr>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 xml:space="preserve">Участник </w:t>
            </w:r>
          </w:p>
        </w:tc>
      </w:tr>
      <w:tr w:rsidR="00DB2B80" w:rsidRPr="00162217" w:rsidTr="00162217">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2</w:t>
            </w:r>
          </w:p>
        </w:tc>
        <w:tc>
          <w:tcPr>
            <w:tcW w:w="7528" w:type="dxa"/>
            <w:shd w:val="clear" w:color="auto" w:fill="E5DFEC" w:themeFill="accent4" w:themeFillTint="33"/>
          </w:tcPr>
          <w:p w:rsidR="00DB2B80" w:rsidRPr="00162217" w:rsidRDefault="00DB2B80" w:rsidP="00162217">
            <w:pPr>
              <w:spacing w:after="0" w:line="240" w:lineRule="auto"/>
              <w:contextualSpacing/>
              <w:rPr>
                <w:rFonts w:ascii="Times New Roman" w:eastAsia="Times New Roman" w:hAnsi="Times New Roman" w:cs="Times New Roman"/>
                <w:sz w:val="24"/>
                <w:szCs w:val="24"/>
                <w:lang w:eastAsia="ru-RU"/>
              </w:rPr>
            </w:pPr>
            <w:proofErr w:type="gramStart"/>
            <w:r w:rsidRPr="00162217">
              <w:rPr>
                <w:rFonts w:ascii="Times New Roman" w:eastAsia="Times New Roman" w:hAnsi="Times New Roman" w:cs="Times New Roman"/>
                <w:sz w:val="24"/>
                <w:szCs w:val="24"/>
                <w:lang w:eastAsia="ru-RU"/>
              </w:rPr>
              <w:t xml:space="preserve">Областной конкурс на лучший проект по патриотическому </w:t>
            </w:r>
            <w:r w:rsidRPr="00162217">
              <w:rPr>
                <w:rFonts w:ascii="Times New Roman" w:eastAsia="Times New Roman" w:hAnsi="Times New Roman" w:cs="Times New Roman"/>
                <w:sz w:val="24"/>
                <w:szCs w:val="24"/>
                <w:lang w:eastAsia="ru-RU"/>
              </w:rPr>
              <w:lastRenderedPageBreak/>
              <w:t>воспитанию, посвященного памяти дважды Героя Советского Союза Белобородова А.П. (МКОУ «С</w:t>
            </w:r>
            <w:r w:rsidR="00745FA3">
              <w:rPr>
                <w:rFonts w:ascii="Times New Roman" w:eastAsia="Times New Roman" w:hAnsi="Times New Roman" w:cs="Times New Roman"/>
                <w:sz w:val="24"/>
                <w:szCs w:val="24"/>
                <w:lang w:eastAsia="ru-RU"/>
              </w:rPr>
              <w:t>ОШ</w:t>
            </w:r>
            <w:r w:rsidRPr="00162217">
              <w:rPr>
                <w:rFonts w:ascii="Times New Roman" w:eastAsia="Times New Roman" w:hAnsi="Times New Roman" w:cs="Times New Roman"/>
                <w:sz w:val="24"/>
                <w:szCs w:val="24"/>
                <w:lang w:eastAsia="ru-RU"/>
              </w:rPr>
              <w:t xml:space="preserve"> №1»,</w:t>
            </w:r>
            <w:proofErr w:type="gramEnd"/>
          </w:p>
          <w:p w:rsidR="00DB2B80" w:rsidRPr="00162217" w:rsidRDefault="00DB2B80" w:rsidP="00162217">
            <w:pPr>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 xml:space="preserve"> </w:t>
            </w:r>
            <w:proofErr w:type="gramStart"/>
            <w:r w:rsidRPr="00162217">
              <w:rPr>
                <w:rFonts w:ascii="Times New Roman" w:eastAsia="Times New Roman" w:hAnsi="Times New Roman" w:cs="Times New Roman"/>
                <w:color w:val="000000"/>
                <w:sz w:val="24"/>
                <w:szCs w:val="24"/>
                <w:lang w:eastAsia="ru-RU"/>
              </w:rPr>
              <w:t>МКОУ «СОШ с. Макарово)</w:t>
            </w:r>
            <w:proofErr w:type="gramEnd"/>
          </w:p>
        </w:tc>
        <w:tc>
          <w:tcPr>
            <w:tcW w:w="2126" w:type="dxa"/>
            <w:shd w:val="clear" w:color="auto" w:fill="E5DFEC" w:themeFill="accent4" w:themeFillTint="33"/>
          </w:tcPr>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p>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lastRenderedPageBreak/>
              <w:t xml:space="preserve">Лауреат </w:t>
            </w:r>
          </w:p>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Победитель</w:t>
            </w:r>
          </w:p>
        </w:tc>
      </w:tr>
      <w:tr w:rsidR="00DB2B80" w:rsidRPr="00162217" w:rsidTr="00162217">
        <w:trPr>
          <w:trHeight w:val="490"/>
        </w:trPr>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lastRenderedPageBreak/>
              <w:t>3</w:t>
            </w:r>
          </w:p>
        </w:tc>
        <w:tc>
          <w:tcPr>
            <w:tcW w:w="7528" w:type="dxa"/>
            <w:shd w:val="clear" w:color="auto" w:fill="E5DFEC" w:themeFill="accent4" w:themeFillTint="33"/>
          </w:tcPr>
          <w:p w:rsidR="00DB2B80" w:rsidRPr="00162217" w:rsidRDefault="00DB2B80" w:rsidP="00162217">
            <w:pPr>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sz w:val="24"/>
                <w:szCs w:val="24"/>
                <w:lang w:eastAsia="ru-RU"/>
              </w:rPr>
              <w:t>Региональный форум «Лето больших возможностей» (МКОУ «Средняя школа №1»)</w:t>
            </w:r>
          </w:p>
        </w:tc>
        <w:tc>
          <w:tcPr>
            <w:tcW w:w="2126" w:type="dxa"/>
            <w:shd w:val="clear" w:color="auto" w:fill="E5DFEC" w:themeFill="accent4" w:themeFillTint="33"/>
          </w:tcPr>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 xml:space="preserve">Призер </w:t>
            </w:r>
          </w:p>
        </w:tc>
      </w:tr>
      <w:tr w:rsidR="00DB2B80" w:rsidRPr="00162217" w:rsidTr="00162217">
        <w:trPr>
          <w:trHeight w:val="398"/>
        </w:trPr>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4</w:t>
            </w:r>
          </w:p>
        </w:tc>
        <w:tc>
          <w:tcPr>
            <w:tcW w:w="7528" w:type="dxa"/>
            <w:shd w:val="clear" w:color="auto" w:fill="E5DFEC" w:themeFill="accent4" w:themeFillTint="33"/>
          </w:tcPr>
          <w:p w:rsidR="00DB2B80" w:rsidRPr="00162217" w:rsidRDefault="00DB2B80" w:rsidP="00745FA3">
            <w:pPr>
              <w:suppressAutoHyphens/>
              <w:spacing w:after="0" w:line="240" w:lineRule="auto"/>
              <w:contextualSpacing/>
              <w:jc w:val="both"/>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sz w:val="24"/>
                <w:szCs w:val="24"/>
                <w:lang w:eastAsia="ru-RU"/>
              </w:rPr>
              <w:t xml:space="preserve">Конкурсные мероприятия на базе </w:t>
            </w:r>
            <w:proofErr w:type="spellStart"/>
            <w:r w:rsidRPr="00162217">
              <w:rPr>
                <w:rFonts w:ascii="Times New Roman" w:eastAsia="Times New Roman" w:hAnsi="Times New Roman" w:cs="Times New Roman"/>
                <w:sz w:val="24"/>
                <w:szCs w:val="24"/>
                <w:lang w:eastAsia="ru-RU"/>
              </w:rPr>
              <w:t>цо</w:t>
            </w:r>
            <w:proofErr w:type="spellEnd"/>
            <w:r w:rsidRPr="00162217">
              <w:rPr>
                <w:rFonts w:ascii="Times New Roman" w:eastAsia="Times New Roman" w:hAnsi="Times New Roman" w:cs="Times New Roman"/>
                <w:sz w:val="24"/>
                <w:szCs w:val="24"/>
                <w:lang w:eastAsia="ru-RU"/>
              </w:rPr>
              <w:t xml:space="preserve"> «Точка роста» Свердловской </w:t>
            </w:r>
            <w:proofErr w:type="spellStart"/>
            <w:r w:rsidRPr="00162217">
              <w:rPr>
                <w:rFonts w:ascii="Times New Roman" w:eastAsia="Times New Roman" w:hAnsi="Times New Roman" w:cs="Times New Roman"/>
                <w:sz w:val="24"/>
                <w:szCs w:val="24"/>
                <w:lang w:eastAsia="ru-RU"/>
              </w:rPr>
              <w:t>области</w:t>
            </w:r>
            <w:proofErr w:type="gramStart"/>
            <w:r w:rsidRPr="00162217">
              <w:rPr>
                <w:rFonts w:ascii="Times New Roman" w:eastAsia="Times New Roman" w:hAnsi="Times New Roman" w:cs="Times New Roman"/>
                <w:sz w:val="24"/>
                <w:szCs w:val="24"/>
                <w:lang w:eastAsia="ru-RU"/>
              </w:rPr>
              <w:t>:П</w:t>
            </w:r>
            <w:proofErr w:type="gramEnd"/>
            <w:r w:rsidRPr="00162217">
              <w:rPr>
                <w:rFonts w:ascii="Times New Roman" w:eastAsia="Times New Roman" w:hAnsi="Times New Roman" w:cs="Times New Roman"/>
                <w:sz w:val="24"/>
                <w:szCs w:val="24"/>
                <w:lang w:eastAsia="ru-RU"/>
              </w:rPr>
              <w:t>роекты</w:t>
            </w:r>
            <w:proofErr w:type="spellEnd"/>
            <w:r w:rsidRPr="00162217">
              <w:rPr>
                <w:rFonts w:ascii="Times New Roman" w:eastAsia="Times New Roman" w:hAnsi="Times New Roman" w:cs="Times New Roman"/>
                <w:sz w:val="24"/>
                <w:szCs w:val="24"/>
                <w:lang w:eastAsia="ru-RU"/>
              </w:rPr>
              <w:t xml:space="preserve"> обучающихся (МКОУ «С</w:t>
            </w:r>
            <w:r w:rsidR="00745FA3">
              <w:rPr>
                <w:rFonts w:ascii="Times New Roman" w:eastAsia="Times New Roman" w:hAnsi="Times New Roman" w:cs="Times New Roman"/>
                <w:sz w:val="24"/>
                <w:szCs w:val="24"/>
                <w:lang w:eastAsia="ru-RU"/>
              </w:rPr>
              <w:t>ОШ</w:t>
            </w:r>
            <w:r w:rsidRPr="00162217">
              <w:rPr>
                <w:rFonts w:ascii="Times New Roman" w:eastAsia="Times New Roman" w:hAnsi="Times New Roman" w:cs="Times New Roman"/>
                <w:sz w:val="24"/>
                <w:szCs w:val="24"/>
                <w:lang w:eastAsia="ru-RU"/>
              </w:rPr>
              <w:t xml:space="preserve"> №</w:t>
            </w:r>
            <w:r w:rsidR="00EF6075">
              <w:rPr>
                <w:rFonts w:ascii="Times New Roman" w:eastAsia="Times New Roman" w:hAnsi="Times New Roman" w:cs="Times New Roman"/>
                <w:sz w:val="24"/>
                <w:szCs w:val="24"/>
                <w:lang w:eastAsia="ru-RU"/>
              </w:rPr>
              <w:t xml:space="preserve"> </w:t>
            </w:r>
            <w:r w:rsidRPr="00162217">
              <w:rPr>
                <w:rFonts w:ascii="Times New Roman" w:eastAsia="Times New Roman" w:hAnsi="Times New Roman" w:cs="Times New Roman"/>
                <w:sz w:val="24"/>
                <w:szCs w:val="24"/>
                <w:lang w:eastAsia="ru-RU"/>
              </w:rPr>
              <w:t>1»)</w:t>
            </w:r>
          </w:p>
        </w:tc>
        <w:tc>
          <w:tcPr>
            <w:tcW w:w="2126" w:type="dxa"/>
            <w:shd w:val="clear" w:color="auto" w:fill="E5DFEC" w:themeFill="accent4" w:themeFillTint="33"/>
          </w:tcPr>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 xml:space="preserve">Участник </w:t>
            </w:r>
          </w:p>
        </w:tc>
      </w:tr>
      <w:tr w:rsidR="00DB2B80" w:rsidRPr="00162217" w:rsidTr="00162217">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5</w:t>
            </w:r>
          </w:p>
        </w:tc>
        <w:tc>
          <w:tcPr>
            <w:tcW w:w="7528" w:type="dxa"/>
            <w:shd w:val="clear" w:color="auto" w:fill="E5DFEC" w:themeFill="accent4" w:themeFillTint="33"/>
          </w:tcPr>
          <w:p w:rsidR="00DB2B80" w:rsidRPr="00162217" w:rsidRDefault="00DB2B80" w:rsidP="00EF6075">
            <w:pPr>
              <w:spacing w:after="0" w:line="240" w:lineRule="auto"/>
              <w:contextualSpacing/>
              <w:rPr>
                <w:rFonts w:ascii="Times New Roman" w:eastAsia="Times New Roman" w:hAnsi="Times New Roman" w:cs="Times New Roman"/>
                <w:color w:val="000000"/>
                <w:sz w:val="24"/>
                <w:szCs w:val="24"/>
                <w:lang w:eastAsia="ru-RU"/>
              </w:rPr>
            </w:pPr>
            <w:proofErr w:type="spellStart"/>
            <w:r w:rsidRPr="00162217">
              <w:rPr>
                <w:rFonts w:ascii="Times New Roman" w:eastAsia="Times New Roman" w:hAnsi="Times New Roman" w:cs="Times New Roman"/>
                <w:sz w:val="24"/>
                <w:szCs w:val="24"/>
                <w:lang w:eastAsia="ru-RU"/>
              </w:rPr>
              <w:t>Квест</w:t>
            </w:r>
            <w:proofErr w:type="spellEnd"/>
            <w:r w:rsidRPr="00162217">
              <w:rPr>
                <w:rFonts w:ascii="Times New Roman" w:eastAsia="Times New Roman" w:hAnsi="Times New Roman" w:cs="Times New Roman"/>
                <w:sz w:val="24"/>
                <w:szCs w:val="24"/>
                <w:lang w:eastAsia="ru-RU"/>
              </w:rPr>
              <w:t xml:space="preserve"> </w:t>
            </w:r>
            <w:proofErr w:type="gramStart"/>
            <w:r w:rsidRPr="00162217">
              <w:rPr>
                <w:rFonts w:ascii="Times New Roman" w:eastAsia="Times New Roman" w:hAnsi="Times New Roman" w:cs="Times New Roman"/>
                <w:sz w:val="24"/>
                <w:szCs w:val="24"/>
                <w:lang w:eastAsia="ru-RU"/>
              </w:rPr>
              <w:t>-и</w:t>
            </w:r>
            <w:proofErr w:type="gramEnd"/>
            <w:r w:rsidRPr="00162217">
              <w:rPr>
                <w:rFonts w:ascii="Times New Roman" w:eastAsia="Times New Roman" w:hAnsi="Times New Roman" w:cs="Times New Roman"/>
                <w:sz w:val="24"/>
                <w:szCs w:val="24"/>
                <w:lang w:eastAsia="ru-RU"/>
              </w:rPr>
              <w:t>гра на «Перекрестке наук» (МКОУ «Средняя школа №1», МКОУ «С</w:t>
            </w:r>
            <w:r w:rsidR="00EF6075">
              <w:rPr>
                <w:rFonts w:ascii="Times New Roman" w:eastAsia="Times New Roman" w:hAnsi="Times New Roman" w:cs="Times New Roman"/>
                <w:sz w:val="24"/>
                <w:szCs w:val="24"/>
                <w:lang w:eastAsia="ru-RU"/>
              </w:rPr>
              <w:t>ОШ</w:t>
            </w:r>
            <w:r w:rsidRPr="00162217">
              <w:rPr>
                <w:rFonts w:ascii="Times New Roman" w:eastAsia="Times New Roman" w:hAnsi="Times New Roman" w:cs="Times New Roman"/>
                <w:sz w:val="24"/>
                <w:szCs w:val="24"/>
                <w:lang w:eastAsia="ru-RU"/>
              </w:rPr>
              <w:t xml:space="preserve"> п. Алексеевск»)</w:t>
            </w:r>
          </w:p>
        </w:tc>
        <w:tc>
          <w:tcPr>
            <w:tcW w:w="2126" w:type="dxa"/>
            <w:shd w:val="clear" w:color="auto" w:fill="E5DFEC" w:themeFill="accent4" w:themeFillTint="33"/>
          </w:tcPr>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Победитель</w:t>
            </w:r>
          </w:p>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 xml:space="preserve">Участники </w:t>
            </w:r>
          </w:p>
        </w:tc>
      </w:tr>
      <w:tr w:rsidR="00DB2B80" w:rsidRPr="00162217" w:rsidTr="00162217">
        <w:trPr>
          <w:trHeight w:val="435"/>
        </w:trPr>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6</w:t>
            </w:r>
          </w:p>
        </w:tc>
        <w:tc>
          <w:tcPr>
            <w:tcW w:w="7528" w:type="dxa"/>
            <w:shd w:val="clear" w:color="auto" w:fill="E5DFEC" w:themeFill="accent4" w:themeFillTint="33"/>
          </w:tcPr>
          <w:p w:rsidR="00DB2B80" w:rsidRPr="00162217" w:rsidRDefault="00DB2B80" w:rsidP="00EF6075">
            <w:pPr>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sz w:val="24"/>
                <w:szCs w:val="24"/>
                <w:lang w:eastAsia="ru-RU"/>
              </w:rPr>
              <w:t>Всероссийский конкурс исследовательских работ «Исследуя родной край» ИГУ (МКОУ «С</w:t>
            </w:r>
            <w:r w:rsidR="00EF6075">
              <w:rPr>
                <w:rFonts w:ascii="Times New Roman" w:eastAsia="Times New Roman" w:hAnsi="Times New Roman" w:cs="Times New Roman"/>
                <w:sz w:val="24"/>
                <w:szCs w:val="24"/>
                <w:lang w:eastAsia="ru-RU"/>
              </w:rPr>
              <w:t xml:space="preserve">ОШ </w:t>
            </w:r>
            <w:r w:rsidRPr="00162217">
              <w:rPr>
                <w:rFonts w:ascii="Times New Roman" w:eastAsia="Times New Roman" w:hAnsi="Times New Roman" w:cs="Times New Roman"/>
                <w:sz w:val="24"/>
                <w:szCs w:val="24"/>
                <w:lang w:eastAsia="ru-RU"/>
              </w:rPr>
              <w:t xml:space="preserve"> №1»)</w:t>
            </w:r>
          </w:p>
        </w:tc>
        <w:tc>
          <w:tcPr>
            <w:tcW w:w="2126" w:type="dxa"/>
            <w:shd w:val="clear" w:color="auto" w:fill="E5DFEC" w:themeFill="accent4" w:themeFillTint="33"/>
          </w:tcPr>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Участник</w:t>
            </w:r>
          </w:p>
        </w:tc>
      </w:tr>
      <w:tr w:rsidR="00DB2B80" w:rsidRPr="00162217" w:rsidTr="00162217">
        <w:trPr>
          <w:trHeight w:val="435"/>
        </w:trPr>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p>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7</w:t>
            </w:r>
          </w:p>
        </w:tc>
        <w:tc>
          <w:tcPr>
            <w:tcW w:w="7528" w:type="dxa"/>
            <w:shd w:val="clear" w:color="auto" w:fill="E5DFEC" w:themeFill="accent4" w:themeFillTint="33"/>
          </w:tcPr>
          <w:p w:rsidR="00DB2B80" w:rsidRPr="00162217" w:rsidRDefault="00DB2B80" w:rsidP="00162217">
            <w:pPr>
              <w:spacing w:after="0" w:line="240" w:lineRule="auto"/>
              <w:contextualSpacing/>
              <w:rPr>
                <w:rFonts w:ascii="Times New Roman" w:eastAsia="Times New Roman" w:hAnsi="Times New Roman" w:cs="Times New Roman"/>
                <w:sz w:val="24"/>
                <w:szCs w:val="24"/>
                <w:lang w:eastAsia="ru-RU"/>
              </w:rPr>
            </w:pPr>
            <w:r w:rsidRPr="00162217">
              <w:rPr>
                <w:rFonts w:ascii="Times New Roman" w:eastAsia="Times New Roman" w:hAnsi="Times New Roman" w:cs="Times New Roman"/>
                <w:sz w:val="24"/>
                <w:szCs w:val="24"/>
                <w:lang w:eastAsia="ru-RU"/>
              </w:rPr>
              <w:t>Межмуниципальный конкурс рисунков «Моя река Лена»</w:t>
            </w:r>
            <w:r w:rsidRPr="00162217">
              <w:rPr>
                <w:rFonts w:ascii="Times New Roman" w:eastAsia="Times New Roman" w:hAnsi="Times New Roman" w:cs="Times New Roman"/>
                <w:color w:val="000000"/>
                <w:sz w:val="24"/>
                <w:szCs w:val="24"/>
                <w:lang w:eastAsia="ru-RU"/>
              </w:rPr>
              <w:t xml:space="preserve"> (МКОУ «СОШ с. Макарово)</w:t>
            </w:r>
          </w:p>
        </w:tc>
        <w:tc>
          <w:tcPr>
            <w:tcW w:w="2126" w:type="dxa"/>
            <w:shd w:val="clear" w:color="auto" w:fill="E5DFEC" w:themeFill="accent4" w:themeFillTint="33"/>
          </w:tcPr>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Победитель</w:t>
            </w:r>
          </w:p>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p>
        </w:tc>
      </w:tr>
      <w:tr w:rsidR="00DB2B80" w:rsidRPr="00162217" w:rsidTr="00EF6075">
        <w:trPr>
          <w:trHeight w:val="355"/>
        </w:trPr>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8</w:t>
            </w:r>
          </w:p>
        </w:tc>
        <w:tc>
          <w:tcPr>
            <w:tcW w:w="7528" w:type="dxa"/>
            <w:shd w:val="clear" w:color="auto" w:fill="E5DFEC" w:themeFill="accent4" w:themeFillTint="33"/>
          </w:tcPr>
          <w:p w:rsidR="00DB2B80" w:rsidRPr="00162217" w:rsidRDefault="00DB2B80" w:rsidP="00162217">
            <w:pPr>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sz w:val="24"/>
                <w:szCs w:val="24"/>
                <w:lang w:eastAsia="ru-RU"/>
              </w:rPr>
              <w:t>Межрегионального конкурса проектов «Космический рывок роботов» (МКОУ «ООШ с. Алымовка»)</w:t>
            </w:r>
          </w:p>
        </w:tc>
        <w:tc>
          <w:tcPr>
            <w:tcW w:w="2126" w:type="dxa"/>
            <w:shd w:val="clear" w:color="auto" w:fill="E5DFEC" w:themeFill="accent4" w:themeFillTint="33"/>
          </w:tcPr>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 xml:space="preserve">Участники </w:t>
            </w:r>
          </w:p>
        </w:tc>
      </w:tr>
      <w:tr w:rsidR="00DB2B80" w:rsidRPr="00162217" w:rsidTr="00162217">
        <w:trPr>
          <w:trHeight w:val="579"/>
        </w:trPr>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9</w:t>
            </w:r>
          </w:p>
        </w:tc>
        <w:tc>
          <w:tcPr>
            <w:tcW w:w="7528" w:type="dxa"/>
            <w:shd w:val="clear" w:color="auto" w:fill="E5DFEC" w:themeFill="accent4" w:themeFillTint="33"/>
          </w:tcPr>
          <w:p w:rsidR="00DB2B80" w:rsidRPr="00162217" w:rsidRDefault="00DB2B80" w:rsidP="00EF6075">
            <w:pPr>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Calibri" w:hAnsi="Times New Roman" w:cs="Times New Roman"/>
                <w:sz w:val="24"/>
                <w:szCs w:val="24"/>
                <w:lang w:eastAsia="ru-RU"/>
              </w:rPr>
              <w:t>Всероссийский конкурс проектно-исследовательских работ «Грани науки» (МКОУ «С</w:t>
            </w:r>
            <w:r w:rsidR="00EF6075">
              <w:rPr>
                <w:rFonts w:ascii="Times New Roman" w:eastAsia="Calibri" w:hAnsi="Times New Roman" w:cs="Times New Roman"/>
                <w:sz w:val="24"/>
                <w:szCs w:val="24"/>
                <w:lang w:eastAsia="ru-RU"/>
              </w:rPr>
              <w:t>ОШ</w:t>
            </w:r>
            <w:r w:rsidRPr="00162217">
              <w:rPr>
                <w:rFonts w:ascii="Times New Roman" w:eastAsia="Calibri" w:hAnsi="Times New Roman" w:cs="Times New Roman"/>
                <w:sz w:val="24"/>
                <w:szCs w:val="24"/>
                <w:lang w:eastAsia="ru-RU"/>
              </w:rPr>
              <w:t xml:space="preserve"> п. Алексеевск»)</w:t>
            </w:r>
          </w:p>
        </w:tc>
        <w:tc>
          <w:tcPr>
            <w:tcW w:w="2126" w:type="dxa"/>
            <w:shd w:val="clear" w:color="auto" w:fill="E5DFEC" w:themeFill="accent4" w:themeFillTint="33"/>
          </w:tcPr>
          <w:p w:rsidR="00DB2B80" w:rsidRPr="00162217" w:rsidRDefault="00DB2B80" w:rsidP="00162217">
            <w:pPr>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 xml:space="preserve">Победитель </w:t>
            </w:r>
          </w:p>
        </w:tc>
      </w:tr>
      <w:tr w:rsidR="00DB2B80" w:rsidRPr="00162217" w:rsidTr="00162217">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10</w:t>
            </w:r>
          </w:p>
        </w:tc>
        <w:tc>
          <w:tcPr>
            <w:tcW w:w="7528" w:type="dxa"/>
            <w:shd w:val="clear" w:color="auto" w:fill="E5DFEC" w:themeFill="accent4" w:themeFillTint="33"/>
          </w:tcPr>
          <w:p w:rsidR="00DB2B80" w:rsidRPr="00162217" w:rsidRDefault="00DB2B80" w:rsidP="00EF6075">
            <w:pPr>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Calibri" w:hAnsi="Times New Roman" w:cs="Times New Roman"/>
                <w:sz w:val="24"/>
                <w:szCs w:val="24"/>
                <w:lang w:eastAsia="ru-RU"/>
              </w:rPr>
              <w:t>Всероссий</w:t>
            </w:r>
            <w:r w:rsidR="00EF6075">
              <w:rPr>
                <w:rFonts w:ascii="Times New Roman" w:eastAsia="Calibri" w:hAnsi="Times New Roman" w:cs="Times New Roman"/>
                <w:sz w:val="24"/>
                <w:szCs w:val="24"/>
                <w:lang w:eastAsia="ru-RU"/>
              </w:rPr>
              <w:t>ская олимпиада для 7-11 классов в рамках проекта ЦО</w:t>
            </w:r>
            <w:r w:rsidRPr="00162217">
              <w:rPr>
                <w:rFonts w:ascii="Times New Roman" w:eastAsia="Calibri" w:hAnsi="Times New Roman" w:cs="Times New Roman"/>
                <w:sz w:val="24"/>
                <w:szCs w:val="24"/>
                <w:lang w:eastAsia="ru-RU"/>
              </w:rPr>
              <w:t xml:space="preserve"> «Точка роста»: цифровой шаг с </w:t>
            </w:r>
            <w:proofErr w:type="spellStart"/>
            <w:r w:rsidRPr="00162217">
              <w:rPr>
                <w:rFonts w:ascii="Times New Roman" w:eastAsia="Calibri" w:hAnsi="Times New Roman" w:cs="Times New Roman"/>
                <w:sz w:val="24"/>
                <w:szCs w:val="24"/>
                <w:lang w:eastAsia="ru-RU"/>
              </w:rPr>
              <w:t>ЯКласс</w:t>
            </w:r>
            <w:proofErr w:type="spellEnd"/>
            <w:r w:rsidRPr="00162217">
              <w:rPr>
                <w:rFonts w:ascii="Times New Roman" w:eastAsia="Calibri" w:hAnsi="Times New Roman" w:cs="Times New Roman"/>
                <w:sz w:val="24"/>
                <w:szCs w:val="24"/>
                <w:lang w:eastAsia="ru-RU"/>
              </w:rPr>
              <w:t>» (МКОУ «С</w:t>
            </w:r>
            <w:r w:rsidR="00EF6075">
              <w:rPr>
                <w:rFonts w:ascii="Times New Roman" w:eastAsia="Calibri" w:hAnsi="Times New Roman" w:cs="Times New Roman"/>
                <w:sz w:val="24"/>
                <w:szCs w:val="24"/>
                <w:lang w:eastAsia="ru-RU"/>
              </w:rPr>
              <w:t>ОШ</w:t>
            </w:r>
            <w:r w:rsidRPr="00162217">
              <w:rPr>
                <w:rFonts w:ascii="Times New Roman" w:eastAsia="Calibri" w:hAnsi="Times New Roman" w:cs="Times New Roman"/>
                <w:sz w:val="24"/>
                <w:szCs w:val="24"/>
                <w:lang w:eastAsia="ru-RU"/>
              </w:rPr>
              <w:t xml:space="preserve"> п. Алексеевск»)</w:t>
            </w:r>
          </w:p>
        </w:tc>
        <w:tc>
          <w:tcPr>
            <w:tcW w:w="2126"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Участники</w:t>
            </w:r>
          </w:p>
        </w:tc>
      </w:tr>
      <w:tr w:rsidR="00DB2B80" w:rsidRPr="00162217" w:rsidTr="00162217">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11</w:t>
            </w:r>
          </w:p>
        </w:tc>
        <w:tc>
          <w:tcPr>
            <w:tcW w:w="7528" w:type="dxa"/>
            <w:shd w:val="clear" w:color="auto" w:fill="E5DFEC" w:themeFill="accent4" w:themeFillTint="33"/>
          </w:tcPr>
          <w:p w:rsidR="00DB2B80" w:rsidRPr="00162217" w:rsidRDefault="00DB2B80" w:rsidP="00745FA3">
            <w:pPr>
              <w:spacing w:after="0" w:line="240" w:lineRule="auto"/>
              <w:contextualSpacing/>
              <w:rPr>
                <w:rFonts w:ascii="Times New Roman" w:eastAsia="Times New Roman" w:hAnsi="Times New Roman" w:cs="Times New Roman"/>
                <w:sz w:val="24"/>
                <w:szCs w:val="24"/>
                <w:lang w:eastAsia="ru-RU"/>
              </w:rPr>
            </w:pPr>
            <w:r w:rsidRPr="00162217">
              <w:rPr>
                <w:rFonts w:ascii="Times New Roman" w:eastAsia="Times New Roman" w:hAnsi="Times New Roman" w:cs="Times New Roman"/>
                <w:bCs/>
                <w:sz w:val="24"/>
                <w:szCs w:val="24"/>
                <w:lang w:eastAsia="ru-RU"/>
              </w:rPr>
              <w:t>Межрегиональный конкурс «Сказочный мир детского ТВ» (</w:t>
            </w:r>
            <w:r w:rsidRPr="00162217">
              <w:rPr>
                <w:rFonts w:ascii="Times New Roman" w:eastAsia="Times New Roman" w:hAnsi="Times New Roman" w:cs="Times New Roman"/>
                <w:sz w:val="24"/>
                <w:szCs w:val="24"/>
                <w:lang w:eastAsia="ru-RU"/>
              </w:rPr>
              <w:t>МКОУ «С</w:t>
            </w:r>
            <w:r w:rsidR="00745FA3">
              <w:rPr>
                <w:rFonts w:ascii="Times New Roman" w:eastAsia="Times New Roman" w:hAnsi="Times New Roman" w:cs="Times New Roman"/>
                <w:sz w:val="24"/>
                <w:szCs w:val="24"/>
                <w:lang w:eastAsia="ru-RU"/>
              </w:rPr>
              <w:t>ОШ</w:t>
            </w:r>
            <w:r w:rsidRPr="00162217">
              <w:rPr>
                <w:rFonts w:ascii="Times New Roman" w:eastAsia="Times New Roman" w:hAnsi="Times New Roman" w:cs="Times New Roman"/>
                <w:sz w:val="24"/>
                <w:szCs w:val="24"/>
                <w:lang w:eastAsia="ru-RU"/>
              </w:rPr>
              <w:t xml:space="preserve"> п. Алексеевск», </w:t>
            </w:r>
            <w:r w:rsidRPr="00162217">
              <w:rPr>
                <w:rFonts w:ascii="Times New Roman" w:eastAsia="Times New Roman" w:hAnsi="Times New Roman" w:cs="Times New Roman"/>
                <w:bCs/>
                <w:sz w:val="24"/>
                <w:szCs w:val="24"/>
                <w:lang w:eastAsia="ru-RU"/>
              </w:rPr>
              <w:t>МКОУ «С</w:t>
            </w:r>
            <w:r w:rsidR="00745FA3">
              <w:rPr>
                <w:rFonts w:ascii="Times New Roman" w:eastAsia="Times New Roman" w:hAnsi="Times New Roman" w:cs="Times New Roman"/>
                <w:bCs/>
                <w:sz w:val="24"/>
                <w:szCs w:val="24"/>
                <w:lang w:eastAsia="ru-RU"/>
              </w:rPr>
              <w:t>ОШ</w:t>
            </w:r>
            <w:r w:rsidRPr="00162217">
              <w:rPr>
                <w:rFonts w:ascii="Times New Roman" w:eastAsia="Times New Roman" w:hAnsi="Times New Roman" w:cs="Times New Roman"/>
                <w:bCs/>
                <w:sz w:val="24"/>
                <w:szCs w:val="24"/>
                <w:lang w:eastAsia="ru-RU"/>
              </w:rPr>
              <w:t xml:space="preserve"> №</w:t>
            </w:r>
            <w:r w:rsidR="00745FA3">
              <w:rPr>
                <w:rFonts w:ascii="Times New Roman" w:eastAsia="Times New Roman" w:hAnsi="Times New Roman" w:cs="Times New Roman"/>
                <w:bCs/>
                <w:sz w:val="24"/>
                <w:szCs w:val="24"/>
                <w:lang w:eastAsia="ru-RU"/>
              </w:rPr>
              <w:t xml:space="preserve"> </w:t>
            </w:r>
            <w:r w:rsidRPr="00162217">
              <w:rPr>
                <w:rFonts w:ascii="Times New Roman" w:eastAsia="Times New Roman" w:hAnsi="Times New Roman" w:cs="Times New Roman"/>
                <w:bCs/>
                <w:sz w:val="24"/>
                <w:szCs w:val="24"/>
                <w:lang w:eastAsia="ru-RU"/>
              </w:rPr>
              <w:t>3 г. Киренска»,</w:t>
            </w:r>
            <w:r w:rsidRPr="00162217">
              <w:rPr>
                <w:rFonts w:ascii="Times New Roman" w:eastAsia="Times New Roman" w:hAnsi="Times New Roman" w:cs="Times New Roman"/>
                <w:sz w:val="24"/>
                <w:szCs w:val="24"/>
                <w:lang w:eastAsia="ru-RU"/>
              </w:rPr>
              <w:t xml:space="preserve"> </w:t>
            </w:r>
            <w:r w:rsidRPr="00162217">
              <w:rPr>
                <w:rFonts w:ascii="Times New Roman" w:eastAsia="Times New Roman" w:hAnsi="Times New Roman" w:cs="Times New Roman"/>
                <w:bCs/>
                <w:sz w:val="24"/>
                <w:szCs w:val="24"/>
                <w:lang w:eastAsia="ru-RU"/>
              </w:rPr>
              <w:t>МКОУ «С</w:t>
            </w:r>
            <w:r w:rsidR="00745FA3">
              <w:rPr>
                <w:rFonts w:ascii="Times New Roman" w:eastAsia="Times New Roman" w:hAnsi="Times New Roman" w:cs="Times New Roman"/>
                <w:bCs/>
                <w:sz w:val="24"/>
                <w:szCs w:val="24"/>
                <w:lang w:eastAsia="ru-RU"/>
              </w:rPr>
              <w:t>ОШ</w:t>
            </w:r>
            <w:r w:rsidRPr="00162217">
              <w:rPr>
                <w:rFonts w:ascii="Times New Roman" w:eastAsia="Times New Roman" w:hAnsi="Times New Roman" w:cs="Times New Roman"/>
                <w:bCs/>
                <w:sz w:val="24"/>
                <w:szCs w:val="24"/>
                <w:lang w:eastAsia="ru-RU"/>
              </w:rPr>
              <w:t xml:space="preserve"> №</w:t>
            </w:r>
            <w:r w:rsidR="00745FA3">
              <w:rPr>
                <w:rFonts w:ascii="Times New Roman" w:eastAsia="Times New Roman" w:hAnsi="Times New Roman" w:cs="Times New Roman"/>
                <w:bCs/>
                <w:sz w:val="24"/>
                <w:szCs w:val="24"/>
                <w:lang w:eastAsia="ru-RU"/>
              </w:rPr>
              <w:t xml:space="preserve"> </w:t>
            </w:r>
            <w:r w:rsidRPr="00162217">
              <w:rPr>
                <w:rFonts w:ascii="Times New Roman" w:eastAsia="Times New Roman" w:hAnsi="Times New Roman" w:cs="Times New Roman"/>
                <w:bCs/>
                <w:sz w:val="24"/>
                <w:szCs w:val="24"/>
                <w:lang w:eastAsia="ru-RU"/>
              </w:rPr>
              <w:t>5 г. Киренска»,</w:t>
            </w:r>
            <w:r w:rsidRPr="00162217">
              <w:rPr>
                <w:rFonts w:ascii="Times New Roman" w:eastAsia="Times New Roman" w:hAnsi="Times New Roman" w:cs="Times New Roman"/>
                <w:sz w:val="24"/>
                <w:szCs w:val="24"/>
                <w:lang w:eastAsia="ru-RU"/>
              </w:rPr>
              <w:t xml:space="preserve"> МКОУ «ООШ с. Алымовка»)</w:t>
            </w:r>
          </w:p>
        </w:tc>
        <w:tc>
          <w:tcPr>
            <w:tcW w:w="2126"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Победители</w:t>
            </w:r>
          </w:p>
          <w:p w:rsidR="00DB2B80" w:rsidRPr="00162217" w:rsidRDefault="00DB2B80" w:rsidP="00162217">
            <w:pPr>
              <w:widowControl w:val="0"/>
              <w:tabs>
                <w:tab w:val="left" w:pos="567"/>
                <w:tab w:val="left" w:pos="720"/>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Призеры</w:t>
            </w:r>
          </w:p>
          <w:p w:rsidR="00DB2B80" w:rsidRPr="00162217" w:rsidRDefault="00DB2B80" w:rsidP="00162217">
            <w:pPr>
              <w:widowControl w:val="0"/>
              <w:tabs>
                <w:tab w:val="left" w:pos="567"/>
                <w:tab w:val="left" w:pos="720"/>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участники</w:t>
            </w:r>
          </w:p>
        </w:tc>
      </w:tr>
      <w:tr w:rsidR="00DB2B80" w:rsidRPr="00162217" w:rsidTr="00162217">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12</w:t>
            </w:r>
          </w:p>
        </w:tc>
        <w:tc>
          <w:tcPr>
            <w:tcW w:w="7528" w:type="dxa"/>
            <w:shd w:val="clear" w:color="auto" w:fill="E5DFEC" w:themeFill="accent4" w:themeFillTint="33"/>
          </w:tcPr>
          <w:p w:rsidR="00DB2B80" w:rsidRPr="00EF6075" w:rsidRDefault="00DB2B80" w:rsidP="00EF6075">
            <w:pPr>
              <w:spacing w:after="0" w:line="240" w:lineRule="auto"/>
              <w:contextualSpacing/>
              <w:jc w:val="both"/>
              <w:rPr>
                <w:rFonts w:ascii="Times New Roman" w:eastAsia="SimSun" w:hAnsi="Times New Roman" w:cs="Times New Roman"/>
                <w:sz w:val="24"/>
                <w:szCs w:val="24"/>
                <w:lang w:eastAsia="ru-RU"/>
              </w:rPr>
            </w:pPr>
            <w:r w:rsidRPr="00162217">
              <w:rPr>
                <w:rFonts w:ascii="Times New Roman" w:eastAsia="SimSun" w:hAnsi="Times New Roman" w:cs="Times New Roman"/>
                <w:sz w:val="24"/>
                <w:szCs w:val="24"/>
                <w:lang w:eastAsia="ru-RU"/>
              </w:rPr>
              <w:t xml:space="preserve">Всероссийская олимпиада «Здоровая олимпиада» </w:t>
            </w:r>
            <w:r w:rsidRPr="00162217">
              <w:rPr>
                <w:rFonts w:ascii="Times New Roman" w:eastAsia="Calibri" w:hAnsi="Times New Roman" w:cs="Times New Roman"/>
                <w:sz w:val="24"/>
                <w:szCs w:val="24"/>
                <w:lang w:eastAsia="ru-RU"/>
              </w:rPr>
              <w:t>(МКОУ «С</w:t>
            </w:r>
            <w:r w:rsidR="00EF6075">
              <w:rPr>
                <w:rFonts w:ascii="Times New Roman" w:eastAsia="Calibri" w:hAnsi="Times New Roman" w:cs="Times New Roman"/>
                <w:sz w:val="24"/>
                <w:szCs w:val="24"/>
                <w:lang w:eastAsia="ru-RU"/>
              </w:rPr>
              <w:t>ОШ</w:t>
            </w:r>
            <w:r w:rsidRPr="00162217">
              <w:rPr>
                <w:rFonts w:ascii="Times New Roman" w:eastAsia="Calibri" w:hAnsi="Times New Roman" w:cs="Times New Roman"/>
                <w:sz w:val="24"/>
                <w:szCs w:val="24"/>
                <w:lang w:eastAsia="ru-RU"/>
              </w:rPr>
              <w:t xml:space="preserve"> п. Алексеевск»)</w:t>
            </w:r>
          </w:p>
        </w:tc>
        <w:tc>
          <w:tcPr>
            <w:tcW w:w="2126"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Победители</w:t>
            </w:r>
          </w:p>
          <w:p w:rsidR="00DB2B80" w:rsidRPr="00162217" w:rsidRDefault="00EF6075" w:rsidP="00EF6075">
            <w:pPr>
              <w:widowControl w:val="0"/>
              <w:tabs>
                <w:tab w:val="left" w:pos="567"/>
                <w:tab w:val="left" w:pos="720"/>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Призеры</w:t>
            </w:r>
          </w:p>
        </w:tc>
      </w:tr>
      <w:tr w:rsidR="00DB2B80" w:rsidRPr="00162217" w:rsidTr="00162217">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13</w:t>
            </w:r>
          </w:p>
        </w:tc>
        <w:tc>
          <w:tcPr>
            <w:tcW w:w="7528" w:type="dxa"/>
            <w:shd w:val="clear" w:color="auto" w:fill="E5DFEC" w:themeFill="accent4" w:themeFillTint="33"/>
          </w:tcPr>
          <w:p w:rsidR="00DB2B80" w:rsidRPr="00162217" w:rsidRDefault="00DB2B80" w:rsidP="00162217">
            <w:pPr>
              <w:spacing w:after="0" w:line="240" w:lineRule="auto"/>
              <w:contextualSpacing/>
              <w:jc w:val="both"/>
              <w:rPr>
                <w:rFonts w:ascii="Times New Roman" w:eastAsia="Calibri" w:hAnsi="Times New Roman" w:cs="Times New Roman"/>
                <w:sz w:val="24"/>
                <w:szCs w:val="24"/>
                <w:lang w:eastAsia="ru-RU"/>
              </w:rPr>
            </w:pPr>
            <w:proofErr w:type="gramStart"/>
            <w:r w:rsidRPr="00162217">
              <w:rPr>
                <w:rFonts w:ascii="Times New Roman" w:eastAsia="Calibri" w:hAnsi="Times New Roman" w:cs="Times New Roman"/>
                <w:sz w:val="24"/>
                <w:szCs w:val="24"/>
                <w:lang w:eastAsia="ru-RU"/>
              </w:rPr>
              <w:t xml:space="preserve">«Межрегиональный конкурс проектов по робототехнике «Робот-помощник» (МКОУ «Криволукская СОШ им. Героя Советского Союза </w:t>
            </w:r>
            <w:proofErr w:type="spellStart"/>
            <w:r w:rsidRPr="00162217">
              <w:rPr>
                <w:rFonts w:ascii="Times New Roman" w:eastAsia="Calibri" w:hAnsi="Times New Roman" w:cs="Times New Roman"/>
                <w:sz w:val="24"/>
                <w:szCs w:val="24"/>
                <w:lang w:eastAsia="ru-RU"/>
              </w:rPr>
              <w:t>Тюрнева</w:t>
            </w:r>
            <w:proofErr w:type="spellEnd"/>
            <w:r w:rsidRPr="00162217">
              <w:rPr>
                <w:rFonts w:ascii="Times New Roman" w:eastAsia="Calibri" w:hAnsi="Times New Roman" w:cs="Times New Roman"/>
                <w:sz w:val="24"/>
                <w:szCs w:val="24"/>
                <w:lang w:eastAsia="ru-RU"/>
              </w:rPr>
              <w:t xml:space="preserve"> П. Ф.»</w:t>
            </w:r>
            <w:proofErr w:type="gramEnd"/>
          </w:p>
        </w:tc>
        <w:tc>
          <w:tcPr>
            <w:tcW w:w="2126"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Победитель</w:t>
            </w:r>
          </w:p>
          <w:p w:rsidR="00DB2B80" w:rsidRPr="00162217" w:rsidRDefault="00DB2B80" w:rsidP="00162217">
            <w:pPr>
              <w:widowControl w:val="0"/>
              <w:tabs>
                <w:tab w:val="left" w:pos="567"/>
                <w:tab w:val="left" w:pos="720"/>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ru-RU"/>
              </w:rPr>
            </w:pPr>
          </w:p>
        </w:tc>
      </w:tr>
      <w:tr w:rsidR="00DB2B80" w:rsidRPr="00162217" w:rsidTr="00162217">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14</w:t>
            </w:r>
          </w:p>
        </w:tc>
        <w:tc>
          <w:tcPr>
            <w:tcW w:w="7528" w:type="dxa"/>
            <w:shd w:val="clear" w:color="auto" w:fill="E5DFEC" w:themeFill="accent4" w:themeFillTint="33"/>
          </w:tcPr>
          <w:p w:rsidR="00DB2B80" w:rsidRPr="00162217" w:rsidRDefault="00DB2B80" w:rsidP="00745FA3">
            <w:pPr>
              <w:spacing w:after="0" w:line="240" w:lineRule="auto"/>
              <w:contextualSpacing/>
              <w:rPr>
                <w:rFonts w:ascii="Times New Roman" w:eastAsia="Times New Roman" w:hAnsi="Times New Roman" w:cs="Times New Roman"/>
                <w:sz w:val="24"/>
                <w:szCs w:val="24"/>
                <w:lang w:eastAsia="ru-RU"/>
              </w:rPr>
            </w:pPr>
            <w:r w:rsidRPr="00162217">
              <w:rPr>
                <w:rFonts w:ascii="Times New Roman" w:eastAsia="Times New Roman" w:hAnsi="Times New Roman" w:cs="Times New Roman"/>
                <w:bCs/>
                <w:sz w:val="24"/>
                <w:szCs w:val="24"/>
                <w:lang w:eastAsia="ru-RU"/>
              </w:rPr>
              <w:t>Всероссийский творческий конкурс «Встречаем Новый год» в номинации поделка»</w:t>
            </w:r>
            <w:r w:rsidRPr="00162217">
              <w:rPr>
                <w:rFonts w:ascii="Times New Roman" w:eastAsia="Times New Roman" w:hAnsi="Times New Roman" w:cs="Times New Roman"/>
                <w:bCs/>
                <w:sz w:val="24"/>
                <w:szCs w:val="24"/>
                <w:u w:val="single"/>
                <w:lang w:eastAsia="ru-RU"/>
              </w:rPr>
              <w:t xml:space="preserve"> </w:t>
            </w:r>
            <w:r w:rsidRPr="00162217">
              <w:rPr>
                <w:rFonts w:ascii="Times New Roman" w:eastAsia="Times New Roman" w:hAnsi="Times New Roman" w:cs="Times New Roman"/>
                <w:bCs/>
                <w:sz w:val="24"/>
                <w:szCs w:val="24"/>
                <w:lang w:eastAsia="ru-RU"/>
              </w:rPr>
              <w:t>(МКОУ «С</w:t>
            </w:r>
            <w:r w:rsidR="00745FA3">
              <w:rPr>
                <w:rFonts w:ascii="Times New Roman" w:eastAsia="Times New Roman" w:hAnsi="Times New Roman" w:cs="Times New Roman"/>
                <w:bCs/>
                <w:sz w:val="24"/>
                <w:szCs w:val="24"/>
                <w:lang w:eastAsia="ru-RU"/>
              </w:rPr>
              <w:t>ОШ</w:t>
            </w:r>
            <w:r w:rsidRPr="00162217">
              <w:rPr>
                <w:rFonts w:ascii="Times New Roman" w:eastAsia="Times New Roman" w:hAnsi="Times New Roman" w:cs="Times New Roman"/>
                <w:bCs/>
                <w:sz w:val="24"/>
                <w:szCs w:val="24"/>
                <w:lang w:eastAsia="ru-RU"/>
              </w:rPr>
              <w:t xml:space="preserve"> №</w:t>
            </w:r>
            <w:r w:rsidR="00745FA3">
              <w:rPr>
                <w:rFonts w:ascii="Times New Roman" w:eastAsia="Times New Roman" w:hAnsi="Times New Roman" w:cs="Times New Roman"/>
                <w:bCs/>
                <w:sz w:val="24"/>
                <w:szCs w:val="24"/>
                <w:lang w:eastAsia="ru-RU"/>
              </w:rPr>
              <w:t xml:space="preserve"> </w:t>
            </w:r>
            <w:r w:rsidRPr="00162217">
              <w:rPr>
                <w:rFonts w:ascii="Times New Roman" w:eastAsia="Times New Roman" w:hAnsi="Times New Roman" w:cs="Times New Roman"/>
                <w:bCs/>
                <w:sz w:val="24"/>
                <w:szCs w:val="24"/>
                <w:lang w:eastAsia="ru-RU"/>
              </w:rPr>
              <w:t>6 г. Киренска»)</w:t>
            </w:r>
          </w:p>
        </w:tc>
        <w:tc>
          <w:tcPr>
            <w:tcW w:w="2126"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Победитель</w:t>
            </w:r>
          </w:p>
          <w:p w:rsidR="00DB2B80" w:rsidRPr="00162217" w:rsidRDefault="00DB2B80" w:rsidP="00162217">
            <w:pPr>
              <w:widowControl w:val="0"/>
              <w:tabs>
                <w:tab w:val="left" w:pos="567"/>
                <w:tab w:val="left" w:pos="720"/>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ru-RU"/>
              </w:rPr>
            </w:pPr>
          </w:p>
        </w:tc>
      </w:tr>
      <w:tr w:rsidR="00DB2B80" w:rsidRPr="00162217" w:rsidTr="00162217">
        <w:tc>
          <w:tcPr>
            <w:tcW w:w="660"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15</w:t>
            </w:r>
          </w:p>
        </w:tc>
        <w:tc>
          <w:tcPr>
            <w:tcW w:w="7528" w:type="dxa"/>
            <w:shd w:val="clear" w:color="auto" w:fill="E5DFEC" w:themeFill="accent4" w:themeFillTint="33"/>
          </w:tcPr>
          <w:p w:rsidR="00DB2B80" w:rsidRPr="00162217" w:rsidRDefault="00DB2B80" w:rsidP="00EF6075">
            <w:pPr>
              <w:suppressAutoHyphens/>
              <w:spacing w:after="0" w:line="240" w:lineRule="auto"/>
              <w:contextualSpacing/>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sz w:val="24"/>
                <w:szCs w:val="24"/>
                <w:lang w:eastAsia="ru-RU"/>
              </w:rPr>
              <w:t>Всероссийский конкурс проектных и исследовательских работ обучающихся «Ступени роста» в номинации «Художественно-эстетическое направление» (</w:t>
            </w:r>
            <w:r w:rsidRPr="00162217">
              <w:rPr>
                <w:rFonts w:ascii="Times New Roman" w:eastAsia="Times New Roman" w:hAnsi="Times New Roman" w:cs="Times New Roman"/>
                <w:bCs/>
                <w:sz w:val="24"/>
                <w:szCs w:val="24"/>
                <w:lang w:eastAsia="ru-RU"/>
              </w:rPr>
              <w:t>С</w:t>
            </w:r>
            <w:r w:rsidR="00745FA3">
              <w:rPr>
                <w:rFonts w:ascii="Times New Roman" w:eastAsia="Times New Roman" w:hAnsi="Times New Roman" w:cs="Times New Roman"/>
                <w:bCs/>
                <w:sz w:val="24"/>
                <w:szCs w:val="24"/>
                <w:lang w:eastAsia="ru-RU"/>
              </w:rPr>
              <w:t>ОШ</w:t>
            </w:r>
            <w:r w:rsidRPr="00162217">
              <w:rPr>
                <w:rFonts w:ascii="Times New Roman" w:eastAsia="Times New Roman" w:hAnsi="Times New Roman" w:cs="Times New Roman"/>
                <w:bCs/>
                <w:sz w:val="24"/>
                <w:szCs w:val="24"/>
                <w:lang w:eastAsia="ru-RU"/>
              </w:rPr>
              <w:t xml:space="preserve"> №</w:t>
            </w:r>
            <w:r w:rsidR="00745FA3">
              <w:rPr>
                <w:rFonts w:ascii="Times New Roman" w:eastAsia="Times New Roman" w:hAnsi="Times New Roman" w:cs="Times New Roman"/>
                <w:bCs/>
                <w:sz w:val="24"/>
                <w:szCs w:val="24"/>
                <w:lang w:eastAsia="ru-RU"/>
              </w:rPr>
              <w:t xml:space="preserve"> </w:t>
            </w:r>
            <w:r w:rsidRPr="00162217">
              <w:rPr>
                <w:rFonts w:ascii="Times New Roman" w:eastAsia="Times New Roman" w:hAnsi="Times New Roman" w:cs="Times New Roman"/>
                <w:bCs/>
                <w:sz w:val="24"/>
                <w:szCs w:val="24"/>
                <w:lang w:eastAsia="ru-RU"/>
              </w:rPr>
              <w:t>6 г. Киренска)</w:t>
            </w:r>
          </w:p>
        </w:tc>
        <w:tc>
          <w:tcPr>
            <w:tcW w:w="2126"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ru-RU"/>
              </w:rPr>
            </w:pPr>
            <w:r w:rsidRPr="00162217">
              <w:rPr>
                <w:rFonts w:ascii="Times New Roman" w:eastAsia="Times New Roman" w:hAnsi="Times New Roman" w:cs="Times New Roman"/>
                <w:color w:val="000000"/>
                <w:sz w:val="24"/>
                <w:szCs w:val="24"/>
                <w:lang w:eastAsia="ru-RU"/>
              </w:rPr>
              <w:t>Победители</w:t>
            </w:r>
          </w:p>
          <w:p w:rsidR="00DB2B80" w:rsidRPr="00162217" w:rsidRDefault="00DB2B80" w:rsidP="00162217">
            <w:pPr>
              <w:widowControl w:val="0"/>
              <w:tabs>
                <w:tab w:val="left" w:pos="567"/>
                <w:tab w:val="left" w:pos="720"/>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ru-RU"/>
              </w:rPr>
            </w:pPr>
          </w:p>
        </w:tc>
      </w:tr>
    </w:tbl>
    <w:p w:rsidR="00DB2B80" w:rsidRPr="00162217" w:rsidRDefault="004F52D9" w:rsidP="004F52D9">
      <w:pPr>
        <w:suppressAutoHyphens/>
        <w:spacing w:after="0"/>
        <w:contextualSpacing/>
        <w:jc w:val="both"/>
        <w:rPr>
          <w:rFonts w:ascii="Times New Roman" w:eastAsia="Times New Roman" w:hAnsi="Times New Roman" w:cs="Times New Roman"/>
          <w:color w:val="000000"/>
          <w:sz w:val="28"/>
          <w:szCs w:val="28"/>
          <w:lang w:eastAsia="ru-RU"/>
        </w:rPr>
      </w:pPr>
      <w:r w:rsidRPr="00162217">
        <w:rPr>
          <w:rFonts w:ascii="Times New Roman" w:eastAsia="Times New Roman" w:hAnsi="Times New Roman" w:cs="Times New Roman"/>
          <w:color w:val="000000"/>
          <w:sz w:val="28"/>
          <w:szCs w:val="28"/>
          <w:lang w:eastAsia="ru-RU"/>
        </w:rPr>
        <w:t xml:space="preserve">      </w:t>
      </w:r>
      <w:r w:rsidR="00DB2B80" w:rsidRPr="00162217">
        <w:rPr>
          <w:rFonts w:ascii="Times New Roman" w:eastAsia="Times New Roman" w:hAnsi="Times New Roman" w:cs="Times New Roman"/>
          <w:color w:val="000000"/>
          <w:sz w:val="28"/>
          <w:szCs w:val="28"/>
          <w:lang w:eastAsia="ru-RU"/>
        </w:rPr>
        <w:t>Педагогами центра, являются учителя-предметники и педагоги дополнительного образования, прошедшие обучение на курсах повышения квалификации. Доля педагогов центров «Точка роста», повысивших уровень квалификации, от общего числа педагогов центра «Точка роста» составила 73%, что на 5% больше по сравнению с прошлым годом (68% - 2023/2024 учебный год).</w:t>
      </w:r>
    </w:p>
    <w:p w:rsidR="00DB2B80" w:rsidRPr="00162217" w:rsidRDefault="006E2645" w:rsidP="00DB2B80">
      <w:pPr>
        <w:widowControl w:val="0"/>
        <w:tabs>
          <w:tab w:val="left" w:pos="567"/>
          <w:tab w:val="left" w:pos="720"/>
          <w:tab w:val="left" w:pos="993"/>
        </w:tabs>
        <w:suppressAutoHyphens/>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B2B80" w:rsidRPr="00162217">
        <w:rPr>
          <w:rFonts w:ascii="Times New Roman" w:eastAsia="Times New Roman" w:hAnsi="Times New Roman" w:cs="Times New Roman"/>
          <w:color w:val="000000"/>
          <w:sz w:val="28"/>
          <w:szCs w:val="28"/>
          <w:lang w:eastAsia="ru-RU"/>
        </w:rPr>
        <w:t xml:space="preserve">Функционирование центра образования «Точка роста» предполагает информационную открытость. </w:t>
      </w:r>
      <w:r w:rsidR="00632F0A">
        <w:rPr>
          <w:rFonts w:ascii="Times New Roman" w:eastAsia="Times New Roman" w:hAnsi="Times New Roman" w:cs="Times New Roman"/>
          <w:color w:val="000000"/>
          <w:sz w:val="28"/>
          <w:szCs w:val="28"/>
          <w:lang w:eastAsia="ru-RU"/>
        </w:rPr>
        <w:t>Н</w:t>
      </w:r>
      <w:r w:rsidR="00DB2B80" w:rsidRPr="00162217">
        <w:rPr>
          <w:rFonts w:ascii="Times New Roman" w:eastAsia="Times New Roman" w:hAnsi="Times New Roman" w:cs="Times New Roman"/>
          <w:color w:val="000000"/>
          <w:sz w:val="28"/>
          <w:szCs w:val="28"/>
          <w:lang w:eastAsia="ru-RU"/>
        </w:rPr>
        <w:t xml:space="preserve">а сайте школ создан раздел «Точка роста», где можно найти информацию о деятельности центра образования. </w:t>
      </w:r>
      <w:proofErr w:type="gramStart"/>
      <w:r w:rsidR="00DB2B80" w:rsidRPr="00162217">
        <w:rPr>
          <w:rFonts w:ascii="Times New Roman" w:eastAsia="Times New Roman" w:hAnsi="Times New Roman" w:cs="Times New Roman"/>
          <w:color w:val="000000"/>
          <w:sz w:val="28"/>
          <w:szCs w:val="28"/>
          <w:lang w:eastAsia="ru-RU"/>
        </w:rPr>
        <w:t>Разделы, созданные на сайте школы, соответствуют методическим рекомендациям (письмо ФГАУ «Фонд новых форм развития образования» от 04.04.2022 №100/0404-16 (с 14.04.2022 Ф</w:t>
      </w:r>
      <w:r>
        <w:rPr>
          <w:rFonts w:ascii="Times New Roman" w:eastAsia="Times New Roman" w:hAnsi="Times New Roman" w:cs="Times New Roman"/>
          <w:color w:val="000000"/>
          <w:sz w:val="28"/>
          <w:szCs w:val="28"/>
          <w:lang w:eastAsia="ru-RU"/>
        </w:rPr>
        <w:t xml:space="preserve">ГАУ </w:t>
      </w:r>
      <w:r w:rsidR="00DB2B80" w:rsidRPr="00162217">
        <w:rPr>
          <w:rFonts w:ascii="Times New Roman" w:eastAsia="Times New Roman" w:hAnsi="Times New Roman" w:cs="Times New Roman"/>
          <w:color w:val="000000"/>
          <w:sz w:val="28"/>
          <w:szCs w:val="28"/>
          <w:lang w:eastAsia="ru-RU"/>
        </w:rPr>
        <w:t xml:space="preserve">«Центр просветительских инициатив Министерства просвещения Российской Федерации»). </w:t>
      </w:r>
      <w:proofErr w:type="gramEnd"/>
    </w:p>
    <w:p w:rsidR="00DB2B80" w:rsidRPr="00162217" w:rsidRDefault="004F52D9" w:rsidP="00DB2B80">
      <w:pPr>
        <w:widowControl w:val="0"/>
        <w:tabs>
          <w:tab w:val="left" w:pos="567"/>
          <w:tab w:val="left" w:pos="720"/>
          <w:tab w:val="left" w:pos="993"/>
        </w:tabs>
        <w:suppressAutoHyphens/>
        <w:spacing w:after="0"/>
        <w:jc w:val="both"/>
        <w:rPr>
          <w:rFonts w:ascii="Times New Roman" w:eastAsia="Times New Roman" w:hAnsi="Times New Roman" w:cs="Times New Roman"/>
          <w:color w:val="000000"/>
          <w:sz w:val="28"/>
          <w:szCs w:val="28"/>
          <w:lang w:eastAsia="ru-RU"/>
        </w:rPr>
      </w:pPr>
      <w:r w:rsidRPr="00162217">
        <w:rPr>
          <w:rFonts w:ascii="Times New Roman" w:eastAsia="Times New Roman" w:hAnsi="Times New Roman" w:cs="Times New Roman"/>
          <w:color w:val="000000"/>
          <w:sz w:val="28"/>
          <w:szCs w:val="28"/>
          <w:lang w:eastAsia="ru-RU"/>
        </w:rPr>
        <w:lastRenderedPageBreak/>
        <w:t xml:space="preserve">     </w:t>
      </w:r>
      <w:r w:rsidR="00DB2B80" w:rsidRPr="00162217">
        <w:rPr>
          <w:rFonts w:ascii="Times New Roman" w:eastAsia="Times New Roman" w:hAnsi="Times New Roman" w:cs="Times New Roman"/>
          <w:color w:val="000000"/>
          <w:sz w:val="28"/>
          <w:szCs w:val="28"/>
          <w:lang w:eastAsia="ru-RU"/>
        </w:rPr>
        <w:t>Так же освещение деятельности центров «Точка роста» осуществляется на основе размещения фото- и видеоматериалов в социальных сетях «</w:t>
      </w:r>
      <w:proofErr w:type="spellStart"/>
      <w:r w:rsidR="00DB2B80" w:rsidRPr="00162217">
        <w:rPr>
          <w:rFonts w:ascii="Times New Roman" w:eastAsia="Times New Roman" w:hAnsi="Times New Roman" w:cs="Times New Roman"/>
          <w:color w:val="000000"/>
          <w:sz w:val="28"/>
          <w:szCs w:val="28"/>
          <w:lang w:eastAsia="ru-RU"/>
        </w:rPr>
        <w:t>В</w:t>
      </w:r>
      <w:r w:rsidR="00162217">
        <w:rPr>
          <w:rFonts w:ascii="Times New Roman" w:eastAsia="Times New Roman" w:hAnsi="Times New Roman" w:cs="Times New Roman"/>
          <w:color w:val="000000"/>
          <w:sz w:val="28"/>
          <w:szCs w:val="28"/>
          <w:lang w:eastAsia="ru-RU"/>
        </w:rPr>
        <w:t>Контакте</w:t>
      </w:r>
      <w:proofErr w:type="spellEnd"/>
      <w:r w:rsidR="00162217">
        <w:rPr>
          <w:rFonts w:ascii="Times New Roman" w:eastAsia="Times New Roman" w:hAnsi="Times New Roman" w:cs="Times New Roman"/>
          <w:color w:val="000000"/>
          <w:sz w:val="28"/>
          <w:szCs w:val="28"/>
          <w:lang w:eastAsia="ru-RU"/>
        </w:rPr>
        <w:t>», «</w:t>
      </w:r>
      <w:proofErr w:type="gramStart"/>
      <w:r w:rsidR="00162217">
        <w:rPr>
          <w:rFonts w:ascii="Times New Roman" w:eastAsia="Times New Roman" w:hAnsi="Times New Roman" w:cs="Times New Roman"/>
          <w:color w:val="000000"/>
          <w:sz w:val="28"/>
          <w:szCs w:val="28"/>
          <w:lang w:eastAsia="ru-RU"/>
        </w:rPr>
        <w:t>Телеграмм-канал</w:t>
      </w:r>
      <w:proofErr w:type="gramEnd"/>
      <w:r w:rsidR="00162217">
        <w:rPr>
          <w:rFonts w:ascii="Times New Roman" w:eastAsia="Times New Roman" w:hAnsi="Times New Roman" w:cs="Times New Roman"/>
          <w:color w:val="000000"/>
          <w:sz w:val="28"/>
          <w:szCs w:val="28"/>
          <w:lang w:eastAsia="ru-RU"/>
        </w:rPr>
        <w:t xml:space="preserve">». </w:t>
      </w:r>
      <w:r w:rsidR="00DB2B80" w:rsidRPr="00162217">
        <w:rPr>
          <w:rFonts w:ascii="Times New Roman" w:eastAsia="Times New Roman" w:hAnsi="Times New Roman" w:cs="Times New Roman"/>
          <w:sz w:val="28"/>
          <w:szCs w:val="28"/>
          <w:lang w:eastAsia="ru-RU"/>
        </w:rPr>
        <w:t>В конце учебного года традиционно проводится конкурс между центрами образования «Точка роста» по итогам работы за год.</w:t>
      </w:r>
    </w:p>
    <w:p w:rsidR="00DB2B80" w:rsidRPr="006E2645" w:rsidRDefault="00DB2B80" w:rsidP="00162217">
      <w:pPr>
        <w:widowControl w:val="0"/>
        <w:tabs>
          <w:tab w:val="left" w:pos="567"/>
          <w:tab w:val="left" w:pos="720"/>
          <w:tab w:val="left" w:pos="993"/>
        </w:tabs>
        <w:suppressAutoHyphens/>
        <w:spacing w:after="0"/>
        <w:jc w:val="center"/>
        <w:rPr>
          <w:rFonts w:ascii="Times New Roman" w:eastAsia="Times New Roman" w:hAnsi="Times New Roman" w:cs="Times New Roman"/>
          <w:b/>
          <w:sz w:val="28"/>
          <w:szCs w:val="28"/>
          <w:lang w:eastAsia="ru-RU"/>
        </w:rPr>
      </w:pPr>
      <w:r w:rsidRPr="006E2645">
        <w:rPr>
          <w:rFonts w:ascii="Times New Roman" w:eastAsia="Times New Roman" w:hAnsi="Times New Roman" w:cs="Times New Roman"/>
          <w:b/>
          <w:sz w:val="28"/>
          <w:szCs w:val="28"/>
          <w:lang w:eastAsia="ru-RU"/>
        </w:rPr>
        <w:t xml:space="preserve">Результаты </w:t>
      </w:r>
      <w:r w:rsidR="00162217" w:rsidRPr="006E2645">
        <w:rPr>
          <w:rFonts w:ascii="Times New Roman" w:eastAsia="Times New Roman" w:hAnsi="Times New Roman" w:cs="Times New Roman"/>
          <w:b/>
          <w:sz w:val="28"/>
          <w:szCs w:val="28"/>
          <w:lang w:eastAsia="ru-RU"/>
        </w:rPr>
        <w:t>конкурсов за три последних года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0"/>
        <w:gridCol w:w="2268"/>
        <w:gridCol w:w="1985"/>
        <w:gridCol w:w="1701"/>
      </w:tblGrid>
      <w:tr w:rsidR="00DB2B80" w:rsidRPr="00162217" w:rsidTr="006E2645">
        <w:tc>
          <w:tcPr>
            <w:tcW w:w="426" w:type="dxa"/>
            <w:shd w:val="clear" w:color="auto" w:fill="E5DFEC" w:themeFill="accent4" w:themeFillTint="33"/>
          </w:tcPr>
          <w:p w:rsidR="00DB2B80" w:rsidRPr="00925C81" w:rsidRDefault="00DB2B80" w:rsidP="00162217">
            <w:pPr>
              <w:widowControl w:val="0"/>
              <w:tabs>
                <w:tab w:val="left" w:pos="567"/>
                <w:tab w:val="left" w:pos="720"/>
                <w:tab w:val="left" w:pos="993"/>
              </w:tabs>
              <w:suppressAutoHyphens/>
              <w:spacing w:after="0" w:line="240" w:lineRule="auto"/>
              <w:jc w:val="both"/>
              <w:rPr>
                <w:rFonts w:ascii="Times New Roman" w:eastAsia="Times New Roman" w:hAnsi="Times New Roman" w:cs="Times New Roman"/>
                <w:lang w:eastAsia="ru-RU"/>
              </w:rPr>
            </w:pPr>
          </w:p>
          <w:p w:rsidR="00DB2B80" w:rsidRPr="00925C81" w:rsidRDefault="00DB2B80" w:rsidP="00162217">
            <w:pPr>
              <w:widowControl w:val="0"/>
              <w:tabs>
                <w:tab w:val="left" w:pos="567"/>
                <w:tab w:val="left" w:pos="720"/>
                <w:tab w:val="left" w:pos="993"/>
              </w:tabs>
              <w:suppressAutoHyphens/>
              <w:spacing w:after="0" w:line="240" w:lineRule="auto"/>
              <w:jc w:val="both"/>
              <w:rPr>
                <w:rFonts w:ascii="Times New Roman" w:eastAsia="Times New Roman" w:hAnsi="Times New Roman" w:cs="Times New Roman"/>
                <w:lang w:eastAsia="ru-RU"/>
              </w:rPr>
            </w:pPr>
            <w:r w:rsidRPr="00925C81">
              <w:rPr>
                <w:rFonts w:ascii="Times New Roman" w:eastAsia="Times New Roman" w:hAnsi="Times New Roman" w:cs="Times New Roman"/>
                <w:lang w:eastAsia="ru-RU"/>
              </w:rPr>
              <w:t>№</w:t>
            </w:r>
          </w:p>
        </w:tc>
        <w:tc>
          <w:tcPr>
            <w:tcW w:w="3260" w:type="dxa"/>
            <w:shd w:val="clear" w:color="auto" w:fill="E5DFEC" w:themeFill="accent4" w:themeFillTint="33"/>
          </w:tcPr>
          <w:p w:rsidR="00DB2B80" w:rsidRPr="00925C81"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p>
          <w:p w:rsidR="00162217" w:rsidRPr="00925C81"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925C81">
              <w:rPr>
                <w:rFonts w:ascii="Times New Roman" w:eastAsia="Times New Roman" w:hAnsi="Times New Roman" w:cs="Times New Roman"/>
                <w:lang w:eastAsia="ru-RU"/>
              </w:rPr>
              <w:t>ОО</w:t>
            </w:r>
            <w:r w:rsidR="006E2645">
              <w:rPr>
                <w:rFonts w:ascii="Times New Roman" w:eastAsia="Times New Roman" w:hAnsi="Times New Roman" w:cs="Times New Roman"/>
                <w:lang w:eastAsia="ru-RU"/>
              </w:rPr>
              <w:t>/</w:t>
            </w:r>
            <w:r w:rsidR="006E2645" w:rsidRPr="00925C81">
              <w:rPr>
                <w:rFonts w:ascii="Times New Roman" w:eastAsia="Times New Roman" w:hAnsi="Times New Roman" w:cs="Times New Roman"/>
                <w:lang w:eastAsia="ru-RU"/>
              </w:rPr>
              <w:t xml:space="preserve"> Ц</w:t>
            </w:r>
            <w:r w:rsidR="006E2645">
              <w:rPr>
                <w:rFonts w:ascii="Times New Roman" w:eastAsia="Times New Roman" w:hAnsi="Times New Roman" w:cs="Times New Roman"/>
                <w:lang w:eastAsia="ru-RU"/>
              </w:rPr>
              <w:t xml:space="preserve">О </w:t>
            </w:r>
            <w:r w:rsidR="006E2645" w:rsidRPr="00925C81">
              <w:rPr>
                <w:rFonts w:ascii="Times New Roman" w:eastAsia="Times New Roman" w:hAnsi="Times New Roman" w:cs="Times New Roman"/>
                <w:lang w:eastAsia="ru-RU"/>
              </w:rPr>
              <w:t xml:space="preserve">«Точка роста»  </w:t>
            </w:r>
          </w:p>
          <w:p w:rsidR="00DB2B80" w:rsidRPr="00925C81" w:rsidRDefault="00162217" w:rsidP="00162217">
            <w:pPr>
              <w:rPr>
                <w:rFonts w:ascii="Times New Roman" w:eastAsia="Times New Roman" w:hAnsi="Times New Roman" w:cs="Times New Roman"/>
                <w:lang w:eastAsia="ru-RU"/>
              </w:rPr>
            </w:pPr>
            <w:r w:rsidRPr="00925C81">
              <w:rPr>
                <w:rFonts w:ascii="Times New Roman" w:eastAsia="Times New Roman" w:hAnsi="Times New Roman" w:cs="Times New Roman"/>
                <w:lang w:eastAsia="ru-RU"/>
              </w:rPr>
              <w:t xml:space="preserve"> </w:t>
            </w:r>
          </w:p>
        </w:tc>
        <w:tc>
          <w:tcPr>
            <w:tcW w:w="2268" w:type="dxa"/>
            <w:shd w:val="clear" w:color="auto" w:fill="E5DFEC" w:themeFill="accent4" w:themeFillTint="33"/>
          </w:tcPr>
          <w:p w:rsidR="00162217" w:rsidRPr="00925C81" w:rsidRDefault="00162217" w:rsidP="00162217">
            <w:pPr>
              <w:spacing w:after="0" w:line="240" w:lineRule="auto"/>
              <w:rPr>
                <w:rFonts w:ascii="Times New Roman" w:eastAsia="Times New Roman" w:hAnsi="Times New Roman" w:cs="Times New Roman"/>
                <w:lang w:val="x-none" w:eastAsia="ru-RU"/>
              </w:rPr>
            </w:pPr>
            <w:r w:rsidRPr="00925C81">
              <w:rPr>
                <w:rFonts w:ascii="Times New Roman" w:eastAsia="Times New Roman" w:hAnsi="Times New Roman" w:cs="Times New Roman"/>
                <w:bCs/>
                <w:lang w:val="x-none" w:eastAsia="ru-RU"/>
              </w:rPr>
              <w:t>Районн</w:t>
            </w:r>
            <w:r w:rsidRPr="00925C81">
              <w:rPr>
                <w:rFonts w:ascii="Times New Roman" w:eastAsia="Times New Roman" w:hAnsi="Times New Roman" w:cs="Times New Roman"/>
                <w:bCs/>
                <w:lang w:eastAsia="ru-RU"/>
              </w:rPr>
              <w:t xml:space="preserve">ый </w:t>
            </w:r>
            <w:r w:rsidRPr="00925C81">
              <w:rPr>
                <w:rFonts w:ascii="Times New Roman" w:eastAsia="Times New Roman" w:hAnsi="Times New Roman" w:cs="Times New Roman"/>
                <w:bCs/>
                <w:lang w:val="x-none" w:eastAsia="ru-RU"/>
              </w:rPr>
              <w:t xml:space="preserve"> конкурс </w:t>
            </w:r>
            <w:r w:rsidRPr="00925C81">
              <w:rPr>
                <w:rFonts w:ascii="Times New Roman" w:eastAsia="Times New Roman" w:hAnsi="Times New Roman" w:cs="Times New Roman"/>
                <w:lang w:val="x-none" w:eastAsia="ru-RU"/>
              </w:rPr>
              <w:t xml:space="preserve">лучших практик </w:t>
            </w:r>
          </w:p>
          <w:p w:rsidR="00162217" w:rsidRPr="00925C81" w:rsidRDefault="00162217" w:rsidP="00162217">
            <w:pPr>
              <w:spacing w:after="0" w:line="240" w:lineRule="auto"/>
              <w:rPr>
                <w:rFonts w:ascii="Times New Roman" w:eastAsia="Times New Roman" w:hAnsi="Times New Roman" w:cs="Times New Roman"/>
                <w:lang w:eastAsia="ru-RU"/>
              </w:rPr>
            </w:pPr>
            <w:r w:rsidRPr="00925C81">
              <w:rPr>
                <w:rFonts w:ascii="Times New Roman" w:eastAsia="Times New Roman" w:hAnsi="Times New Roman" w:cs="Times New Roman"/>
                <w:lang w:eastAsia="ru-RU"/>
              </w:rPr>
              <w:t xml:space="preserve">реализации </w:t>
            </w:r>
            <w:proofErr w:type="gramStart"/>
            <w:r w:rsidR="005233EE">
              <w:rPr>
                <w:rFonts w:ascii="Times New Roman" w:eastAsia="Times New Roman" w:hAnsi="Times New Roman" w:cs="Times New Roman"/>
                <w:lang w:eastAsia="ru-RU"/>
              </w:rPr>
              <w:t>ДОП</w:t>
            </w:r>
            <w:proofErr w:type="gramEnd"/>
          </w:p>
          <w:p w:rsidR="00DB2B80" w:rsidRPr="00925C81" w:rsidRDefault="00745FA3" w:rsidP="006E2645">
            <w:pPr>
              <w:shd w:val="clear" w:color="auto" w:fill="E5DFEC" w:themeFill="accent4" w:themeFillTint="33"/>
              <w:spacing w:after="0" w:line="240" w:lineRule="auto"/>
              <w:contextualSpacing/>
              <w:rPr>
                <w:rFonts w:ascii="Times New Roman" w:eastAsia="Times New Roman" w:hAnsi="Times New Roman" w:cs="Times New Roman"/>
                <w:lang w:eastAsia="ru-RU"/>
              </w:rPr>
            </w:pPr>
            <w:r w:rsidRPr="00925C81">
              <w:rPr>
                <w:rFonts w:ascii="Times New Roman" w:eastAsia="Times New Roman" w:hAnsi="Times New Roman" w:cs="Times New Roman"/>
                <w:lang w:eastAsia="ru-RU"/>
              </w:rPr>
              <w:t xml:space="preserve"> </w:t>
            </w:r>
            <w:r w:rsidR="00162217" w:rsidRPr="00925C81">
              <w:rPr>
                <w:rFonts w:ascii="Times New Roman" w:eastAsia="Times New Roman" w:hAnsi="Times New Roman" w:cs="Times New Roman"/>
                <w:lang w:eastAsia="ru-RU"/>
              </w:rPr>
              <w:t>«Точка роста» - 2023»</w:t>
            </w:r>
          </w:p>
        </w:tc>
        <w:tc>
          <w:tcPr>
            <w:tcW w:w="1985" w:type="dxa"/>
            <w:shd w:val="clear" w:color="auto" w:fill="E5DFEC" w:themeFill="accent4" w:themeFillTint="33"/>
          </w:tcPr>
          <w:p w:rsidR="00DB2B80" w:rsidRPr="00925C81" w:rsidRDefault="00DB2B80" w:rsidP="006E2645">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r w:rsidRPr="00925C81">
              <w:rPr>
                <w:rFonts w:ascii="Times New Roman" w:eastAsia="Calibri" w:hAnsi="Times New Roman" w:cs="Times New Roman"/>
              </w:rPr>
              <w:t xml:space="preserve">Районный конкурс </w:t>
            </w:r>
            <w:r w:rsidR="006E2645">
              <w:rPr>
                <w:rFonts w:ascii="Times New Roman" w:eastAsia="Calibri" w:hAnsi="Times New Roman" w:cs="Times New Roman"/>
              </w:rPr>
              <w:t xml:space="preserve"> </w:t>
            </w:r>
            <w:r w:rsidRPr="00925C81">
              <w:rPr>
                <w:rFonts w:ascii="Times New Roman" w:eastAsia="Calibri" w:hAnsi="Times New Roman" w:cs="Times New Roman"/>
              </w:rPr>
              <w:t xml:space="preserve"> «Самый эффективный центр образования «Точка роста» - 2024»</w:t>
            </w:r>
          </w:p>
        </w:tc>
        <w:tc>
          <w:tcPr>
            <w:tcW w:w="1701" w:type="dxa"/>
            <w:shd w:val="clear" w:color="auto" w:fill="E5DFEC" w:themeFill="accent4" w:themeFillTint="33"/>
          </w:tcPr>
          <w:p w:rsidR="00DB2B80" w:rsidRPr="00925C81" w:rsidRDefault="00DB2B80" w:rsidP="006E2645">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r w:rsidRPr="00925C81">
              <w:rPr>
                <w:rFonts w:ascii="Times New Roman" w:eastAsia="Calibri" w:hAnsi="Times New Roman" w:cs="Times New Roman"/>
              </w:rPr>
              <w:t xml:space="preserve">Районный конкурс </w:t>
            </w:r>
            <w:r w:rsidR="006E2645">
              <w:rPr>
                <w:rFonts w:ascii="Times New Roman" w:eastAsia="Calibri" w:hAnsi="Times New Roman" w:cs="Times New Roman"/>
              </w:rPr>
              <w:t xml:space="preserve">  «Лучший </w:t>
            </w:r>
            <w:r w:rsidR="00513C3D">
              <w:rPr>
                <w:rFonts w:ascii="Times New Roman" w:eastAsia="Calibri" w:hAnsi="Times New Roman" w:cs="Times New Roman"/>
              </w:rPr>
              <w:t>ЦО</w:t>
            </w:r>
            <w:r w:rsidRPr="00925C81">
              <w:rPr>
                <w:rFonts w:ascii="Times New Roman" w:eastAsia="Calibri" w:hAnsi="Times New Roman" w:cs="Times New Roman"/>
              </w:rPr>
              <w:t xml:space="preserve"> «Точка роста» - 2025»</w:t>
            </w:r>
          </w:p>
        </w:tc>
      </w:tr>
      <w:tr w:rsidR="00DB2B80" w:rsidRPr="00162217" w:rsidTr="006E2645">
        <w:tc>
          <w:tcPr>
            <w:tcW w:w="426" w:type="dxa"/>
            <w:shd w:val="clear" w:color="auto" w:fill="E5DFEC" w:themeFill="accent4" w:themeFillTint="33"/>
          </w:tcPr>
          <w:p w:rsidR="00DB2B80" w:rsidRPr="00925C81" w:rsidRDefault="00925C81" w:rsidP="00162217">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260" w:type="dxa"/>
            <w:shd w:val="clear" w:color="auto" w:fill="E5DFEC" w:themeFill="accent4" w:themeFillTint="33"/>
          </w:tcPr>
          <w:p w:rsidR="00DB2B80" w:rsidRPr="00925C81" w:rsidRDefault="006E2645" w:rsidP="00513C3D">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МКОУ СОШ с. Макарово</w:t>
            </w:r>
            <w:r w:rsidR="00DB2B80" w:rsidRPr="00925C81">
              <w:rPr>
                <w:rFonts w:ascii="Times New Roman" w:eastAsia="Times New Roman" w:hAnsi="Times New Roman" w:cs="Times New Roman"/>
                <w:lang w:eastAsia="ru-RU"/>
              </w:rPr>
              <w:t xml:space="preserve"> (рук</w:t>
            </w:r>
            <w:r w:rsidR="00745FA3" w:rsidRPr="00925C81">
              <w:rPr>
                <w:rFonts w:ascii="Times New Roman" w:eastAsia="Times New Roman" w:hAnsi="Times New Roman" w:cs="Times New Roman"/>
                <w:lang w:eastAsia="ru-RU"/>
              </w:rPr>
              <w:t>.</w:t>
            </w:r>
            <w:proofErr w:type="gramEnd"/>
            <w:r w:rsidR="00DB2B80" w:rsidRPr="00925C81">
              <w:rPr>
                <w:rFonts w:ascii="Times New Roman" w:eastAsia="Times New Roman" w:hAnsi="Times New Roman" w:cs="Times New Roman"/>
                <w:lang w:eastAsia="ru-RU"/>
              </w:rPr>
              <w:t xml:space="preserve"> - </w:t>
            </w:r>
            <w:proofErr w:type="spellStart"/>
            <w:r w:rsidR="00DB2B80" w:rsidRPr="00925C81">
              <w:rPr>
                <w:rFonts w:ascii="Times New Roman" w:eastAsia="Times New Roman" w:hAnsi="Times New Roman" w:cs="Times New Roman"/>
                <w:lang w:eastAsia="ru-RU"/>
              </w:rPr>
              <w:t>Карасова</w:t>
            </w:r>
            <w:proofErr w:type="spellEnd"/>
            <w:r w:rsidR="00DB2B80" w:rsidRPr="00925C81">
              <w:rPr>
                <w:rFonts w:ascii="Times New Roman" w:eastAsia="Times New Roman" w:hAnsi="Times New Roman" w:cs="Times New Roman"/>
                <w:lang w:eastAsia="ru-RU"/>
              </w:rPr>
              <w:t xml:space="preserve"> Т. О.) </w:t>
            </w:r>
          </w:p>
        </w:tc>
        <w:tc>
          <w:tcPr>
            <w:tcW w:w="2268" w:type="dxa"/>
            <w:shd w:val="clear" w:color="auto" w:fill="E5DFEC" w:themeFill="accent4" w:themeFillTint="33"/>
          </w:tcPr>
          <w:p w:rsidR="00DB2B80" w:rsidRPr="00925C81" w:rsidRDefault="00513C3D"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номинация</w:t>
            </w:r>
            <w:r w:rsidR="00DB2B80" w:rsidRPr="00925C81">
              <w:rPr>
                <w:rFonts w:ascii="Times New Roman" w:eastAsia="Times New Roman" w:hAnsi="Times New Roman" w:cs="Times New Roman"/>
                <w:lang w:eastAsia="ru-RU"/>
              </w:rPr>
              <w:t xml:space="preserve"> «Презентация»</w:t>
            </w:r>
          </w:p>
          <w:p w:rsidR="00DB2B80" w:rsidRPr="00925C81"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925C81">
              <w:rPr>
                <w:rFonts w:ascii="Times New Roman" w:eastAsia="Times New Roman" w:hAnsi="Times New Roman" w:cs="Times New Roman"/>
                <w:b/>
                <w:lang w:eastAsia="ru-RU"/>
              </w:rPr>
              <w:t>1 место</w:t>
            </w:r>
          </w:p>
        </w:tc>
        <w:tc>
          <w:tcPr>
            <w:tcW w:w="1985" w:type="dxa"/>
            <w:shd w:val="clear" w:color="auto" w:fill="E5DFEC" w:themeFill="accent4" w:themeFillTint="33"/>
          </w:tcPr>
          <w:p w:rsidR="00DB2B80" w:rsidRPr="00925C81" w:rsidRDefault="00745FA3"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925C81">
              <w:rPr>
                <w:rFonts w:ascii="Times New Roman" w:eastAsia="Times New Roman" w:hAnsi="Times New Roman" w:cs="Times New Roman"/>
                <w:lang w:eastAsia="ru-RU"/>
              </w:rPr>
              <w:t xml:space="preserve"> </w:t>
            </w:r>
          </w:p>
          <w:p w:rsidR="00DB2B80" w:rsidRPr="00925C81"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925C81">
              <w:rPr>
                <w:rFonts w:ascii="Times New Roman" w:eastAsia="Times New Roman" w:hAnsi="Times New Roman" w:cs="Times New Roman"/>
                <w:b/>
                <w:lang w:eastAsia="ru-RU"/>
              </w:rPr>
              <w:t>1 место</w:t>
            </w:r>
          </w:p>
        </w:tc>
        <w:tc>
          <w:tcPr>
            <w:tcW w:w="1701" w:type="dxa"/>
            <w:shd w:val="clear" w:color="auto" w:fill="E5DFEC" w:themeFill="accent4" w:themeFillTint="33"/>
          </w:tcPr>
          <w:p w:rsidR="00DB2B80" w:rsidRPr="00925C81"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925C81">
              <w:rPr>
                <w:rFonts w:ascii="Times New Roman" w:eastAsia="Times New Roman" w:hAnsi="Times New Roman" w:cs="Times New Roman"/>
                <w:lang w:val="en-US" w:eastAsia="ru-RU"/>
              </w:rPr>
              <w:t xml:space="preserve">II </w:t>
            </w:r>
            <w:r w:rsidRPr="00925C81">
              <w:rPr>
                <w:rFonts w:ascii="Times New Roman" w:eastAsia="Times New Roman" w:hAnsi="Times New Roman" w:cs="Times New Roman"/>
                <w:lang w:eastAsia="ru-RU"/>
              </w:rPr>
              <w:t>группа</w:t>
            </w:r>
          </w:p>
          <w:p w:rsidR="00DB2B80" w:rsidRPr="00925C81" w:rsidRDefault="00DB2B80" w:rsidP="00162217">
            <w:pPr>
              <w:widowControl w:val="0"/>
              <w:tabs>
                <w:tab w:val="left" w:pos="567"/>
                <w:tab w:val="left" w:pos="720"/>
                <w:tab w:val="left" w:pos="993"/>
              </w:tabs>
              <w:suppressAutoHyphens/>
              <w:spacing w:after="0" w:line="240" w:lineRule="auto"/>
              <w:rPr>
                <w:rFonts w:ascii="Times New Roman" w:eastAsia="Times New Roman" w:hAnsi="Times New Roman" w:cs="Times New Roman"/>
                <w:b/>
                <w:lang w:eastAsia="ru-RU"/>
              </w:rPr>
            </w:pPr>
          </w:p>
          <w:p w:rsidR="00DB2B80" w:rsidRPr="00925C81"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925C81">
              <w:rPr>
                <w:rFonts w:ascii="Times New Roman" w:eastAsia="Times New Roman" w:hAnsi="Times New Roman" w:cs="Times New Roman"/>
                <w:b/>
                <w:lang w:eastAsia="ru-RU"/>
              </w:rPr>
              <w:t>1 место</w:t>
            </w:r>
          </w:p>
        </w:tc>
      </w:tr>
      <w:tr w:rsidR="00DB2B80" w:rsidRPr="00162217" w:rsidTr="006E2645">
        <w:tc>
          <w:tcPr>
            <w:tcW w:w="426" w:type="dxa"/>
            <w:shd w:val="clear" w:color="auto" w:fill="E5DFEC" w:themeFill="accent4" w:themeFillTint="33"/>
          </w:tcPr>
          <w:p w:rsidR="00DB2B80" w:rsidRPr="00162217" w:rsidRDefault="00925C81" w:rsidP="00162217">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260" w:type="dxa"/>
            <w:shd w:val="clear" w:color="auto" w:fill="E5DFEC" w:themeFill="accent4" w:themeFillTint="33"/>
          </w:tcPr>
          <w:p w:rsidR="00DB2B80" w:rsidRPr="00162217" w:rsidRDefault="006E2645" w:rsidP="00513C3D">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 xml:space="preserve">МКОУ </w:t>
            </w:r>
            <w:r w:rsidR="00DB2B80" w:rsidRPr="00162217">
              <w:rPr>
                <w:rFonts w:ascii="Times New Roman" w:eastAsia="Times New Roman" w:hAnsi="Times New Roman" w:cs="Times New Roman"/>
                <w:lang w:eastAsia="ru-RU"/>
              </w:rPr>
              <w:t>С</w:t>
            </w:r>
            <w:r w:rsidR="00745FA3">
              <w:rPr>
                <w:rFonts w:ascii="Times New Roman" w:eastAsia="Times New Roman" w:hAnsi="Times New Roman" w:cs="Times New Roman"/>
                <w:lang w:eastAsia="ru-RU"/>
              </w:rPr>
              <w:t xml:space="preserve">ОШ </w:t>
            </w:r>
            <w:r w:rsidR="00DB2B80" w:rsidRPr="00162217">
              <w:rPr>
                <w:rFonts w:ascii="Times New Roman" w:eastAsia="Times New Roman" w:hAnsi="Times New Roman" w:cs="Times New Roman"/>
                <w:lang w:eastAsia="ru-RU"/>
              </w:rPr>
              <w:t>№</w:t>
            </w:r>
            <w:r w:rsidR="00745FA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3 г. Киренска</w:t>
            </w:r>
            <w:r w:rsidR="00DB2B80" w:rsidRPr="00162217">
              <w:rPr>
                <w:rFonts w:ascii="Times New Roman" w:eastAsia="Times New Roman" w:hAnsi="Times New Roman" w:cs="Times New Roman"/>
                <w:lang w:eastAsia="ru-RU"/>
              </w:rPr>
              <w:t xml:space="preserve"> (рук</w:t>
            </w:r>
            <w:r w:rsidR="00745FA3">
              <w:rPr>
                <w:rFonts w:ascii="Times New Roman" w:eastAsia="Times New Roman" w:hAnsi="Times New Roman" w:cs="Times New Roman"/>
                <w:lang w:eastAsia="ru-RU"/>
              </w:rPr>
              <w:t>.</w:t>
            </w:r>
            <w:proofErr w:type="gramEnd"/>
            <w:r w:rsidR="00DB2B80" w:rsidRPr="00162217">
              <w:rPr>
                <w:rFonts w:ascii="Times New Roman" w:eastAsia="Times New Roman" w:hAnsi="Times New Roman" w:cs="Times New Roman"/>
                <w:lang w:eastAsia="ru-RU"/>
              </w:rPr>
              <w:t xml:space="preserve"> - Стрекалова М. В.)</w:t>
            </w:r>
          </w:p>
        </w:tc>
        <w:tc>
          <w:tcPr>
            <w:tcW w:w="2268" w:type="dxa"/>
            <w:shd w:val="clear" w:color="auto" w:fill="E5DFEC" w:themeFill="accent4" w:themeFillTint="33"/>
          </w:tcPr>
          <w:p w:rsidR="00DB2B80" w:rsidRPr="00162217" w:rsidRDefault="00513C3D"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номинация</w:t>
            </w:r>
            <w:r w:rsidR="00DB2B80" w:rsidRPr="00162217">
              <w:rPr>
                <w:rFonts w:ascii="Times New Roman" w:eastAsia="Times New Roman" w:hAnsi="Times New Roman" w:cs="Times New Roman"/>
                <w:lang w:eastAsia="ru-RU"/>
              </w:rPr>
              <w:t xml:space="preserve"> «Видео материалы»</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1 место</w:t>
            </w:r>
          </w:p>
        </w:tc>
        <w:tc>
          <w:tcPr>
            <w:tcW w:w="1985" w:type="dxa"/>
            <w:shd w:val="clear" w:color="auto" w:fill="E5DFEC" w:themeFill="accent4" w:themeFillTint="33"/>
          </w:tcPr>
          <w:p w:rsidR="00DB2B80" w:rsidRPr="00162217" w:rsidRDefault="00745FA3"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b/>
                <w:lang w:eastAsia="ru-RU"/>
              </w:rPr>
              <w:t>2 место</w:t>
            </w:r>
          </w:p>
        </w:tc>
        <w:tc>
          <w:tcPr>
            <w:tcW w:w="1701"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lang w:val="en-US" w:eastAsia="ru-RU"/>
              </w:rPr>
              <w:t>I</w:t>
            </w:r>
            <w:r w:rsidRPr="00162217">
              <w:rPr>
                <w:rFonts w:ascii="Times New Roman" w:eastAsia="Times New Roman" w:hAnsi="Times New Roman" w:cs="Times New Roman"/>
                <w:lang w:eastAsia="ru-RU"/>
              </w:rPr>
              <w:t xml:space="preserve"> группа</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5 место</w:t>
            </w:r>
          </w:p>
        </w:tc>
      </w:tr>
      <w:tr w:rsidR="00DB2B80" w:rsidRPr="00162217" w:rsidTr="006E2645">
        <w:tc>
          <w:tcPr>
            <w:tcW w:w="426" w:type="dxa"/>
            <w:shd w:val="clear" w:color="auto" w:fill="E5DFEC" w:themeFill="accent4" w:themeFillTint="33"/>
          </w:tcPr>
          <w:p w:rsidR="00DB2B80" w:rsidRPr="00162217" w:rsidRDefault="00925C81" w:rsidP="00162217">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3260" w:type="dxa"/>
            <w:shd w:val="clear" w:color="auto" w:fill="E5DFEC" w:themeFill="accent4" w:themeFillTint="33"/>
          </w:tcPr>
          <w:p w:rsidR="00DB2B80" w:rsidRPr="00162217" w:rsidRDefault="006E2645" w:rsidP="00745FA3">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МКОУ СОШ с. Алымовка</w:t>
            </w:r>
            <w:r w:rsidR="00DB2B80" w:rsidRPr="00162217">
              <w:rPr>
                <w:rFonts w:ascii="Times New Roman" w:eastAsia="Times New Roman" w:hAnsi="Times New Roman" w:cs="Times New Roman"/>
                <w:lang w:eastAsia="ru-RU"/>
              </w:rPr>
              <w:t xml:space="preserve"> (рук</w:t>
            </w:r>
            <w:r w:rsidR="00745FA3">
              <w:rPr>
                <w:rFonts w:ascii="Times New Roman" w:eastAsia="Times New Roman" w:hAnsi="Times New Roman" w:cs="Times New Roman"/>
                <w:lang w:eastAsia="ru-RU"/>
              </w:rPr>
              <w:t>.</w:t>
            </w:r>
            <w:proofErr w:type="gramEnd"/>
            <w:r w:rsidR="00DB2B80" w:rsidRPr="00162217">
              <w:rPr>
                <w:rFonts w:ascii="Times New Roman" w:eastAsia="Times New Roman" w:hAnsi="Times New Roman" w:cs="Times New Roman"/>
                <w:lang w:eastAsia="ru-RU"/>
              </w:rPr>
              <w:t xml:space="preserve"> - Большакова Е. А.)</w:t>
            </w:r>
          </w:p>
        </w:tc>
        <w:tc>
          <w:tcPr>
            <w:tcW w:w="2268" w:type="dxa"/>
            <w:shd w:val="clear" w:color="auto" w:fill="E5DFEC" w:themeFill="accent4" w:themeFillTint="33"/>
          </w:tcPr>
          <w:p w:rsidR="00DB2B80" w:rsidRPr="00162217" w:rsidRDefault="00513C3D"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номинация</w:t>
            </w:r>
            <w:r w:rsidR="00DB2B80" w:rsidRPr="00162217">
              <w:rPr>
                <w:rFonts w:ascii="Times New Roman" w:eastAsia="Times New Roman" w:hAnsi="Times New Roman" w:cs="Times New Roman"/>
                <w:lang w:eastAsia="ru-RU"/>
              </w:rPr>
              <w:t xml:space="preserve"> «Видео материалы»</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2 место</w:t>
            </w:r>
          </w:p>
        </w:tc>
        <w:tc>
          <w:tcPr>
            <w:tcW w:w="1985" w:type="dxa"/>
            <w:shd w:val="clear" w:color="auto" w:fill="E5DFEC" w:themeFill="accent4" w:themeFillTint="33"/>
          </w:tcPr>
          <w:p w:rsidR="00DB2B80" w:rsidRPr="00162217" w:rsidRDefault="00745FA3"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3 место</w:t>
            </w:r>
          </w:p>
        </w:tc>
        <w:tc>
          <w:tcPr>
            <w:tcW w:w="1701"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lang w:val="en-US" w:eastAsia="ru-RU"/>
              </w:rPr>
              <w:t>II</w:t>
            </w:r>
            <w:r w:rsidRPr="00162217">
              <w:rPr>
                <w:rFonts w:ascii="Times New Roman" w:eastAsia="Times New Roman" w:hAnsi="Times New Roman" w:cs="Times New Roman"/>
                <w:lang w:eastAsia="ru-RU"/>
              </w:rPr>
              <w:t xml:space="preserve"> группа</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b/>
                <w:lang w:eastAsia="ru-RU"/>
              </w:rPr>
              <w:t>2место</w:t>
            </w:r>
          </w:p>
        </w:tc>
      </w:tr>
      <w:tr w:rsidR="00DB2B80" w:rsidRPr="00162217" w:rsidTr="006E2645">
        <w:tc>
          <w:tcPr>
            <w:tcW w:w="426" w:type="dxa"/>
            <w:shd w:val="clear" w:color="auto" w:fill="E5DFEC" w:themeFill="accent4" w:themeFillTint="33"/>
          </w:tcPr>
          <w:p w:rsidR="00DB2B80" w:rsidRPr="00162217" w:rsidRDefault="00925C81" w:rsidP="00162217">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3260" w:type="dxa"/>
            <w:shd w:val="clear" w:color="auto" w:fill="E5DFEC" w:themeFill="accent4" w:themeFillTint="33"/>
          </w:tcPr>
          <w:p w:rsidR="00DB2B80" w:rsidRPr="00162217" w:rsidRDefault="00DB2B80" w:rsidP="005233EE">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proofErr w:type="gramStart"/>
            <w:r w:rsidRPr="00162217">
              <w:rPr>
                <w:rFonts w:ascii="Times New Roman" w:eastAsia="Times New Roman" w:hAnsi="Times New Roman" w:cs="Times New Roman"/>
                <w:lang w:eastAsia="ru-RU"/>
              </w:rPr>
              <w:t>МКОУ «С</w:t>
            </w:r>
            <w:r w:rsidR="00745FA3">
              <w:rPr>
                <w:rFonts w:ascii="Times New Roman" w:eastAsia="Times New Roman" w:hAnsi="Times New Roman" w:cs="Times New Roman"/>
                <w:lang w:eastAsia="ru-RU"/>
              </w:rPr>
              <w:t xml:space="preserve">ОШ </w:t>
            </w:r>
            <w:r w:rsidRPr="00162217">
              <w:rPr>
                <w:rFonts w:ascii="Times New Roman" w:eastAsia="Times New Roman" w:hAnsi="Times New Roman" w:cs="Times New Roman"/>
                <w:lang w:eastAsia="ru-RU"/>
              </w:rPr>
              <w:t>№</w:t>
            </w:r>
            <w:r w:rsidR="006E2645">
              <w:rPr>
                <w:rFonts w:ascii="Times New Roman" w:eastAsia="Times New Roman" w:hAnsi="Times New Roman" w:cs="Times New Roman"/>
                <w:lang w:eastAsia="ru-RU"/>
              </w:rPr>
              <w:t xml:space="preserve"> </w:t>
            </w:r>
            <w:r w:rsidRPr="00162217">
              <w:rPr>
                <w:rFonts w:ascii="Times New Roman" w:eastAsia="Times New Roman" w:hAnsi="Times New Roman" w:cs="Times New Roman"/>
                <w:lang w:eastAsia="ru-RU"/>
              </w:rPr>
              <w:t>1</w:t>
            </w:r>
            <w:r w:rsidR="006E2645">
              <w:rPr>
                <w:rFonts w:ascii="Times New Roman" w:eastAsia="Times New Roman" w:hAnsi="Times New Roman" w:cs="Times New Roman"/>
                <w:lang w:eastAsia="ru-RU"/>
              </w:rPr>
              <w:t xml:space="preserve"> г. Киренска</w:t>
            </w:r>
            <w:r w:rsidRPr="00162217">
              <w:rPr>
                <w:rFonts w:ascii="Times New Roman" w:eastAsia="Times New Roman" w:hAnsi="Times New Roman" w:cs="Times New Roman"/>
                <w:lang w:eastAsia="ru-RU"/>
              </w:rPr>
              <w:t>» (рук</w:t>
            </w:r>
            <w:r w:rsidR="00745FA3">
              <w:rPr>
                <w:rFonts w:ascii="Times New Roman" w:eastAsia="Times New Roman" w:hAnsi="Times New Roman" w:cs="Times New Roman"/>
                <w:lang w:eastAsia="ru-RU"/>
              </w:rPr>
              <w:t>.</w:t>
            </w:r>
            <w:proofErr w:type="gramEnd"/>
            <w:r w:rsidR="00745FA3">
              <w:rPr>
                <w:rFonts w:ascii="Times New Roman" w:eastAsia="Times New Roman" w:hAnsi="Times New Roman" w:cs="Times New Roman"/>
                <w:lang w:eastAsia="ru-RU"/>
              </w:rPr>
              <w:t xml:space="preserve"> </w:t>
            </w:r>
            <w:r w:rsidRPr="00162217">
              <w:rPr>
                <w:rFonts w:ascii="Times New Roman" w:eastAsia="Times New Roman" w:hAnsi="Times New Roman" w:cs="Times New Roman"/>
                <w:lang w:eastAsia="ru-RU"/>
              </w:rPr>
              <w:t>- Демкина Л. В.)</w:t>
            </w:r>
          </w:p>
        </w:tc>
        <w:tc>
          <w:tcPr>
            <w:tcW w:w="2268" w:type="dxa"/>
            <w:shd w:val="clear" w:color="auto" w:fill="E5DFEC" w:themeFill="accent4" w:themeFillTint="33"/>
          </w:tcPr>
          <w:p w:rsidR="00DB2B80" w:rsidRPr="00162217" w:rsidRDefault="00513C3D"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номинация</w:t>
            </w:r>
            <w:r w:rsidR="00DB2B80" w:rsidRPr="00162217">
              <w:rPr>
                <w:rFonts w:ascii="Times New Roman" w:eastAsia="Times New Roman" w:hAnsi="Times New Roman" w:cs="Times New Roman"/>
                <w:lang w:eastAsia="ru-RU"/>
              </w:rPr>
              <w:t xml:space="preserve"> «Видео материалы»</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1 место</w:t>
            </w:r>
          </w:p>
        </w:tc>
        <w:tc>
          <w:tcPr>
            <w:tcW w:w="1985" w:type="dxa"/>
            <w:shd w:val="clear" w:color="auto" w:fill="E5DFEC" w:themeFill="accent4" w:themeFillTint="33"/>
          </w:tcPr>
          <w:p w:rsidR="00DB2B80" w:rsidRPr="00162217" w:rsidRDefault="00745FA3"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1 место</w:t>
            </w:r>
          </w:p>
        </w:tc>
        <w:tc>
          <w:tcPr>
            <w:tcW w:w="1701"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lang w:val="en-US" w:eastAsia="ru-RU"/>
              </w:rPr>
              <w:t>I</w:t>
            </w:r>
            <w:r w:rsidRPr="00162217">
              <w:rPr>
                <w:rFonts w:ascii="Times New Roman" w:eastAsia="Times New Roman" w:hAnsi="Times New Roman" w:cs="Times New Roman"/>
                <w:lang w:eastAsia="ru-RU"/>
              </w:rPr>
              <w:t xml:space="preserve"> группа</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2 место</w:t>
            </w:r>
          </w:p>
        </w:tc>
      </w:tr>
      <w:tr w:rsidR="00DB2B80" w:rsidRPr="00162217" w:rsidTr="006E2645">
        <w:tc>
          <w:tcPr>
            <w:tcW w:w="426" w:type="dxa"/>
            <w:shd w:val="clear" w:color="auto" w:fill="E5DFEC" w:themeFill="accent4" w:themeFillTint="33"/>
          </w:tcPr>
          <w:p w:rsidR="00DB2B80" w:rsidRPr="00162217" w:rsidRDefault="00925C81" w:rsidP="00162217">
            <w:pPr>
              <w:widowControl w:val="0"/>
              <w:tabs>
                <w:tab w:val="left" w:pos="567"/>
                <w:tab w:val="left" w:pos="720"/>
                <w:tab w:val="left" w:pos="993"/>
              </w:tabs>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3260" w:type="dxa"/>
            <w:shd w:val="clear" w:color="auto" w:fill="E5DFEC" w:themeFill="accent4" w:themeFillTint="33"/>
          </w:tcPr>
          <w:p w:rsidR="00DB2B80" w:rsidRPr="00162217" w:rsidRDefault="006E2645" w:rsidP="005233EE">
            <w:pPr>
              <w:widowControl w:val="0"/>
              <w:tabs>
                <w:tab w:val="left" w:pos="567"/>
                <w:tab w:val="left" w:pos="720"/>
                <w:tab w:val="left" w:pos="993"/>
              </w:tabs>
              <w:suppressAutoHyphens/>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 xml:space="preserve">МКОУ </w:t>
            </w:r>
            <w:r w:rsidR="00DB2B80" w:rsidRPr="00162217">
              <w:rPr>
                <w:rFonts w:ascii="Times New Roman" w:eastAsia="Times New Roman" w:hAnsi="Times New Roman" w:cs="Times New Roman"/>
                <w:lang w:eastAsia="ru-RU"/>
              </w:rPr>
              <w:t>С</w:t>
            </w:r>
            <w:r w:rsidR="00745FA3">
              <w:rPr>
                <w:rFonts w:ascii="Times New Roman" w:eastAsia="Times New Roman" w:hAnsi="Times New Roman" w:cs="Times New Roman"/>
                <w:lang w:eastAsia="ru-RU"/>
              </w:rPr>
              <w:t>ОШ</w:t>
            </w:r>
            <w:r>
              <w:rPr>
                <w:rFonts w:ascii="Times New Roman" w:eastAsia="Times New Roman" w:hAnsi="Times New Roman" w:cs="Times New Roman"/>
                <w:lang w:eastAsia="ru-RU"/>
              </w:rPr>
              <w:t xml:space="preserve"> № 6 г. Киренска</w:t>
            </w:r>
            <w:r w:rsidR="00745FA3">
              <w:rPr>
                <w:rFonts w:ascii="Times New Roman" w:eastAsia="Times New Roman" w:hAnsi="Times New Roman" w:cs="Times New Roman"/>
                <w:lang w:eastAsia="ru-RU"/>
              </w:rPr>
              <w:t xml:space="preserve"> </w:t>
            </w:r>
            <w:r w:rsidR="00DB2B80" w:rsidRPr="00162217">
              <w:rPr>
                <w:rFonts w:ascii="Times New Roman" w:eastAsia="Times New Roman" w:hAnsi="Times New Roman" w:cs="Times New Roman"/>
                <w:lang w:eastAsia="ru-RU"/>
              </w:rPr>
              <w:t>(рук</w:t>
            </w:r>
            <w:r w:rsidR="00745FA3">
              <w:rPr>
                <w:rFonts w:ascii="Times New Roman" w:eastAsia="Times New Roman" w:hAnsi="Times New Roman" w:cs="Times New Roman"/>
                <w:lang w:eastAsia="ru-RU"/>
              </w:rPr>
              <w:t>.</w:t>
            </w:r>
            <w:proofErr w:type="gramEnd"/>
            <w:r w:rsidR="00DB2B80" w:rsidRPr="00162217">
              <w:rPr>
                <w:rFonts w:ascii="Times New Roman" w:eastAsia="Times New Roman" w:hAnsi="Times New Roman" w:cs="Times New Roman"/>
                <w:lang w:eastAsia="ru-RU"/>
              </w:rPr>
              <w:t xml:space="preserve"> - Лаптева Т. Н.)</w:t>
            </w:r>
          </w:p>
        </w:tc>
        <w:tc>
          <w:tcPr>
            <w:tcW w:w="2268"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b/>
                <w:lang w:eastAsia="ru-RU"/>
              </w:rPr>
              <w:t>Не принимали участие</w:t>
            </w:r>
          </w:p>
        </w:tc>
        <w:tc>
          <w:tcPr>
            <w:tcW w:w="1985" w:type="dxa"/>
            <w:shd w:val="clear" w:color="auto" w:fill="E5DFEC" w:themeFill="accent4" w:themeFillTint="33"/>
          </w:tcPr>
          <w:p w:rsidR="00DB2B80" w:rsidRPr="00162217" w:rsidRDefault="00745FA3"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3 место</w:t>
            </w:r>
          </w:p>
        </w:tc>
        <w:tc>
          <w:tcPr>
            <w:tcW w:w="1701"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lang w:val="en-US" w:eastAsia="ru-RU"/>
              </w:rPr>
              <w:t>I</w:t>
            </w:r>
            <w:r w:rsidRPr="00162217">
              <w:rPr>
                <w:rFonts w:ascii="Times New Roman" w:eastAsia="Times New Roman" w:hAnsi="Times New Roman" w:cs="Times New Roman"/>
                <w:lang w:eastAsia="ru-RU"/>
              </w:rPr>
              <w:t xml:space="preserve"> группа</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1 место</w:t>
            </w:r>
          </w:p>
        </w:tc>
      </w:tr>
      <w:tr w:rsidR="00DB2B80" w:rsidRPr="00162217" w:rsidTr="006E2645">
        <w:tc>
          <w:tcPr>
            <w:tcW w:w="426" w:type="dxa"/>
            <w:shd w:val="clear" w:color="auto" w:fill="E5DFEC" w:themeFill="accent4" w:themeFillTint="33"/>
          </w:tcPr>
          <w:p w:rsidR="00DB2B80" w:rsidRPr="00162217" w:rsidRDefault="00925C81" w:rsidP="00162217">
            <w:pPr>
              <w:widowControl w:val="0"/>
              <w:tabs>
                <w:tab w:val="left" w:pos="567"/>
                <w:tab w:val="left" w:pos="720"/>
                <w:tab w:val="left" w:pos="993"/>
              </w:tabs>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3260" w:type="dxa"/>
            <w:shd w:val="clear" w:color="auto" w:fill="E5DFEC" w:themeFill="accent4" w:themeFillTint="33"/>
          </w:tcPr>
          <w:p w:rsidR="00DB2B80" w:rsidRPr="00162217" w:rsidRDefault="006E2645" w:rsidP="005233EE">
            <w:pPr>
              <w:widowControl w:val="0"/>
              <w:tabs>
                <w:tab w:val="left" w:pos="567"/>
                <w:tab w:val="left" w:pos="720"/>
                <w:tab w:val="left" w:pos="993"/>
              </w:tabs>
              <w:suppressAutoHyphens/>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 xml:space="preserve">МКОУ </w:t>
            </w:r>
            <w:r w:rsidR="00DB2B80" w:rsidRPr="00162217">
              <w:rPr>
                <w:rFonts w:ascii="Times New Roman" w:eastAsia="Times New Roman" w:hAnsi="Times New Roman" w:cs="Times New Roman"/>
                <w:lang w:eastAsia="ru-RU"/>
              </w:rPr>
              <w:t>О</w:t>
            </w:r>
            <w:r w:rsidR="00745FA3">
              <w:rPr>
                <w:rFonts w:ascii="Times New Roman" w:eastAsia="Times New Roman" w:hAnsi="Times New Roman" w:cs="Times New Roman"/>
                <w:lang w:eastAsia="ru-RU"/>
              </w:rPr>
              <w:t>ОШ</w:t>
            </w:r>
            <w:r>
              <w:rPr>
                <w:rFonts w:ascii="Times New Roman" w:eastAsia="Times New Roman" w:hAnsi="Times New Roman" w:cs="Times New Roman"/>
                <w:lang w:eastAsia="ru-RU"/>
              </w:rPr>
              <w:t xml:space="preserve"> № 9 г. Киренска</w:t>
            </w:r>
            <w:r w:rsidR="00DB2B80" w:rsidRPr="00162217">
              <w:rPr>
                <w:rFonts w:ascii="Times New Roman" w:eastAsia="Times New Roman" w:hAnsi="Times New Roman" w:cs="Times New Roman"/>
                <w:lang w:eastAsia="ru-RU"/>
              </w:rPr>
              <w:t xml:space="preserve"> (рук</w:t>
            </w:r>
            <w:r w:rsidR="00745FA3">
              <w:rPr>
                <w:rFonts w:ascii="Times New Roman" w:eastAsia="Times New Roman" w:hAnsi="Times New Roman" w:cs="Times New Roman"/>
                <w:lang w:eastAsia="ru-RU"/>
              </w:rPr>
              <w:t>.</w:t>
            </w:r>
            <w:proofErr w:type="gramEnd"/>
            <w:r w:rsidR="00DB2B80" w:rsidRPr="00162217">
              <w:rPr>
                <w:rFonts w:ascii="Times New Roman" w:eastAsia="Times New Roman" w:hAnsi="Times New Roman" w:cs="Times New Roman"/>
                <w:lang w:eastAsia="ru-RU"/>
              </w:rPr>
              <w:t xml:space="preserve"> – Романова П.А.)</w:t>
            </w:r>
          </w:p>
        </w:tc>
        <w:tc>
          <w:tcPr>
            <w:tcW w:w="2268"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lang w:eastAsia="ru-RU"/>
              </w:rPr>
              <w:t>ном</w:t>
            </w:r>
            <w:r w:rsidR="00513C3D">
              <w:rPr>
                <w:rFonts w:ascii="Times New Roman" w:eastAsia="Times New Roman" w:hAnsi="Times New Roman" w:cs="Times New Roman"/>
                <w:lang w:eastAsia="ru-RU"/>
              </w:rPr>
              <w:t>инация</w:t>
            </w:r>
            <w:r w:rsidRPr="00162217">
              <w:rPr>
                <w:rFonts w:ascii="Times New Roman" w:eastAsia="Times New Roman" w:hAnsi="Times New Roman" w:cs="Times New Roman"/>
                <w:lang w:eastAsia="ru-RU"/>
              </w:rPr>
              <w:t xml:space="preserve"> «Видео материалы»</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2 место</w:t>
            </w:r>
          </w:p>
        </w:tc>
        <w:tc>
          <w:tcPr>
            <w:tcW w:w="1985" w:type="dxa"/>
            <w:shd w:val="clear" w:color="auto" w:fill="E5DFEC" w:themeFill="accent4" w:themeFillTint="33"/>
          </w:tcPr>
          <w:p w:rsidR="00DB2B80" w:rsidRPr="00162217" w:rsidRDefault="00745FA3"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3 место</w:t>
            </w:r>
          </w:p>
        </w:tc>
        <w:tc>
          <w:tcPr>
            <w:tcW w:w="1701"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lang w:val="en-US" w:eastAsia="ru-RU"/>
              </w:rPr>
              <w:t xml:space="preserve">I </w:t>
            </w:r>
            <w:r w:rsidRPr="00162217">
              <w:rPr>
                <w:rFonts w:ascii="Times New Roman" w:eastAsia="Times New Roman" w:hAnsi="Times New Roman" w:cs="Times New Roman"/>
                <w:lang w:eastAsia="ru-RU"/>
              </w:rPr>
              <w:t>группа</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6 место</w:t>
            </w:r>
          </w:p>
        </w:tc>
      </w:tr>
      <w:tr w:rsidR="00DB2B80" w:rsidRPr="00162217" w:rsidTr="006E2645">
        <w:tc>
          <w:tcPr>
            <w:tcW w:w="426" w:type="dxa"/>
            <w:shd w:val="clear" w:color="auto" w:fill="E5DFEC" w:themeFill="accent4" w:themeFillTint="33"/>
          </w:tcPr>
          <w:p w:rsidR="00DB2B80" w:rsidRPr="00162217" w:rsidRDefault="00925C81" w:rsidP="00162217">
            <w:pPr>
              <w:widowControl w:val="0"/>
              <w:tabs>
                <w:tab w:val="left" w:pos="567"/>
                <w:tab w:val="left" w:pos="720"/>
                <w:tab w:val="left" w:pos="993"/>
              </w:tabs>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3260" w:type="dxa"/>
            <w:shd w:val="clear" w:color="auto" w:fill="E5DFEC" w:themeFill="accent4" w:themeFillTint="33"/>
          </w:tcPr>
          <w:p w:rsidR="00DB2B80" w:rsidRPr="00162217" w:rsidRDefault="006E2645" w:rsidP="006E2645">
            <w:pPr>
              <w:widowControl w:val="0"/>
              <w:tabs>
                <w:tab w:val="left" w:pos="567"/>
                <w:tab w:val="left" w:pos="720"/>
                <w:tab w:val="left" w:pos="993"/>
              </w:tabs>
              <w:suppressAutoHyphens/>
              <w:spacing w:after="0" w:line="240" w:lineRule="auto"/>
              <w:ind w:right="-1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МКОУ </w:t>
            </w:r>
            <w:r w:rsidR="00DB2B80" w:rsidRPr="00162217">
              <w:rPr>
                <w:rFonts w:ascii="Times New Roman" w:eastAsia="Times New Roman" w:hAnsi="Times New Roman" w:cs="Times New Roman"/>
                <w:lang w:eastAsia="ru-RU"/>
              </w:rPr>
              <w:t>С</w:t>
            </w:r>
            <w:r w:rsidR="00745FA3">
              <w:rPr>
                <w:rFonts w:ascii="Times New Roman" w:eastAsia="Times New Roman" w:hAnsi="Times New Roman" w:cs="Times New Roman"/>
                <w:lang w:eastAsia="ru-RU"/>
              </w:rPr>
              <w:t xml:space="preserve">ОШ </w:t>
            </w:r>
            <w:proofErr w:type="spellStart"/>
            <w:r w:rsidR="00745FA3">
              <w:rPr>
                <w:rFonts w:ascii="Times New Roman" w:eastAsia="Times New Roman" w:hAnsi="Times New Roman" w:cs="Times New Roman"/>
                <w:lang w:eastAsia="ru-RU"/>
              </w:rPr>
              <w:t>с</w:t>
            </w:r>
            <w:proofErr w:type="gramStart"/>
            <w:r w:rsidR="00745FA3">
              <w:rPr>
                <w:rFonts w:ascii="Times New Roman" w:eastAsia="Times New Roman" w:hAnsi="Times New Roman" w:cs="Times New Roman"/>
                <w:lang w:eastAsia="ru-RU"/>
              </w:rPr>
              <w:t>.П</w:t>
            </w:r>
            <w:proofErr w:type="gramEnd"/>
            <w:r>
              <w:rPr>
                <w:rFonts w:ascii="Times New Roman" w:eastAsia="Times New Roman" w:hAnsi="Times New Roman" w:cs="Times New Roman"/>
                <w:lang w:eastAsia="ru-RU"/>
              </w:rPr>
              <w:t>етропавловское</w:t>
            </w:r>
            <w:proofErr w:type="spellEnd"/>
            <w:r w:rsidR="00745FA3">
              <w:rPr>
                <w:rFonts w:ascii="Times New Roman" w:eastAsia="Times New Roman" w:hAnsi="Times New Roman" w:cs="Times New Roman"/>
                <w:lang w:eastAsia="ru-RU"/>
              </w:rPr>
              <w:t xml:space="preserve"> </w:t>
            </w:r>
            <w:r w:rsidR="00DB2B80" w:rsidRPr="00162217">
              <w:rPr>
                <w:rFonts w:ascii="Times New Roman" w:eastAsia="Times New Roman" w:hAnsi="Times New Roman" w:cs="Times New Roman"/>
                <w:lang w:eastAsia="ru-RU"/>
              </w:rPr>
              <w:t>(рук</w:t>
            </w:r>
            <w:r w:rsidR="00745FA3">
              <w:rPr>
                <w:rFonts w:ascii="Times New Roman" w:eastAsia="Times New Roman" w:hAnsi="Times New Roman" w:cs="Times New Roman"/>
                <w:lang w:eastAsia="ru-RU"/>
              </w:rPr>
              <w:t xml:space="preserve">. </w:t>
            </w:r>
            <w:r w:rsidR="00DB2B80" w:rsidRPr="00162217">
              <w:rPr>
                <w:rFonts w:ascii="Times New Roman" w:eastAsia="Times New Roman" w:hAnsi="Times New Roman" w:cs="Times New Roman"/>
                <w:lang w:eastAsia="ru-RU"/>
              </w:rPr>
              <w:t>– Тараканова Н.Ю.)</w:t>
            </w:r>
          </w:p>
        </w:tc>
        <w:tc>
          <w:tcPr>
            <w:tcW w:w="2268"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b/>
                <w:lang w:eastAsia="ru-RU"/>
              </w:rPr>
              <w:t>Не принимали участие</w:t>
            </w:r>
          </w:p>
        </w:tc>
        <w:tc>
          <w:tcPr>
            <w:tcW w:w="1985"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b/>
                <w:lang w:eastAsia="ru-RU"/>
              </w:rPr>
              <w:t>Не принимали участие</w:t>
            </w:r>
          </w:p>
        </w:tc>
        <w:tc>
          <w:tcPr>
            <w:tcW w:w="1701"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b/>
                <w:lang w:eastAsia="ru-RU"/>
              </w:rPr>
              <w:t>Не принимали участие</w:t>
            </w:r>
          </w:p>
        </w:tc>
      </w:tr>
      <w:tr w:rsidR="00DB2B80" w:rsidRPr="00162217" w:rsidTr="006E2645">
        <w:tc>
          <w:tcPr>
            <w:tcW w:w="426" w:type="dxa"/>
            <w:shd w:val="clear" w:color="auto" w:fill="E5DFEC" w:themeFill="accent4" w:themeFillTint="33"/>
          </w:tcPr>
          <w:p w:rsidR="00DB2B80" w:rsidRPr="00162217" w:rsidRDefault="00925C81" w:rsidP="00162217">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260" w:type="dxa"/>
            <w:shd w:val="clear" w:color="auto" w:fill="E5DFEC" w:themeFill="accent4" w:themeFillTint="33"/>
          </w:tcPr>
          <w:p w:rsidR="00DB2B80" w:rsidRPr="00162217" w:rsidRDefault="006E2645" w:rsidP="005233EE">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 xml:space="preserve">МКОУ </w:t>
            </w:r>
            <w:r w:rsidR="00DB2B80" w:rsidRPr="00162217">
              <w:rPr>
                <w:rFonts w:ascii="Times New Roman" w:eastAsia="Times New Roman" w:hAnsi="Times New Roman" w:cs="Times New Roman"/>
                <w:lang w:eastAsia="ru-RU"/>
              </w:rPr>
              <w:t>С</w:t>
            </w:r>
            <w:r w:rsidR="00745FA3">
              <w:rPr>
                <w:rFonts w:ascii="Times New Roman" w:eastAsia="Times New Roman" w:hAnsi="Times New Roman" w:cs="Times New Roman"/>
                <w:lang w:eastAsia="ru-RU"/>
              </w:rPr>
              <w:t>ОШ</w:t>
            </w:r>
            <w:r>
              <w:rPr>
                <w:rFonts w:ascii="Times New Roman" w:eastAsia="Times New Roman" w:hAnsi="Times New Roman" w:cs="Times New Roman"/>
                <w:lang w:eastAsia="ru-RU"/>
              </w:rPr>
              <w:t xml:space="preserve"> п. Алексеевск</w:t>
            </w:r>
            <w:r w:rsidR="00DB2B80" w:rsidRPr="00162217">
              <w:rPr>
                <w:rFonts w:ascii="Times New Roman" w:eastAsia="Times New Roman" w:hAnsi="Times New Roman" w:cs="Times New Roman"/>
                <w:lang w:eastAsia="ru-RU"/>
              </w:rPr>
              <w:t xml:space="preserve"> (рук</w:t>
            </w:r>
            <w:r w:rsidR="00745FA3">
              <w:rPr>
                <w:rFonts w:ascii="Times New Roman" w:eastAsia="Times New Roman" w:hAnsi="Times New Roman" w:cs="Times New Roman"/>
                <w:lang w:eastAsia="ru-RU"/>
              </w:rPr>
              <w:t>.</w:t>
            </w:r>
            <w:proofErr w:type="gramEnd"/>
            <w:r w:rsidR="00DB2B80" w:rsidRPr="00162217">
              <w:rPr>
                <w:rFonts w:ascii="Times New Roman" w:eastAsia="Times New Roman" w:hAnsi="Times New Roman" w:cs="Times New Roman"/>
                <w:lang w:eastAsia="ru-RU"/>
              </w:rPr>
              <w:t>- Антипина К. В.)</w:t>
            </w:r>
          </w:p>
        </w:tc>
        <w:tc>
          <w:tcPr>
            <w:tcW w:w="2268" w:type="dxa"/>
            <w:shd w:val="clear" w:color="auto" w:fill="E5DFEC" w:themeFill="accent4" w:themeFillTint="33"/>
          </w:tcPr>
          <w:p w:rsidR="00DB2B80" w:rsidRPr="00162217" w:rsidRDefault="00513C3D"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номинация</w:t>
            </w:r>
            <w:r w:rsidR="00DB2B80" w:rsidRPr="00162217">
              <w:rPr>
                <w:rFonts w:ascii="Times New Roman" w:eastAsia="Times New Roman" w:hAnsi="Times New Roman" w:cs="Times New Roman"/>
                <w:lang w:eastAsia="ru-RU"/>
              </w:rPr>
              <w:t xml:space="preserve"> «Презентация»</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2 место</w:t>
            </w:r>
          </w:p>
        </w:tc>
        <w:tc>
          <w:tcPr>
            <w:tcW w:w="1985" w:type="dxa"/>
            <w:shd w:val="clear" w:color="auto" w:fill="E5DFEC" w:themeFill="accent4" w:themeFillTint="33"/>
          </w:tcPr>
          <w:p w:rsidR="00DB2B80" w:rsidRPr="00162217" w:rsidRDefault="00745FA3"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2 место</w:t>
            </w:r>
          </w:p>
        </w:tc>
        <w:tc>
          <w:tcPr>
            <w:tcW w:w="1701"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lang w:val="en-US" w:eastAsia="ru-RU"/>
              </w:rPr>
              <w:t>I</w:t>
            </w:r>
            <w:r w:rsidRPr="00162217">
              <w:rPr>
                <w:rFonts w:ascii="Times New Roman" w:eastAsia="Times New Roman" w:hAnsi="Times New Roman" w:cs="Times New Roman"/>
                <w:lang w:eastAsia="ru-RU"/>
              </w:rPr>
              <w:t xml:space="preserve"> группа</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3 место</w:t>
            </w:r>
          </w:p>
        </w:tc>
      </w:tr>
      <w:tr w:rsidR="00DB2B80" w:rsidRPr="00162217" w:rsidTr="006E2645">
        <w:tc>
          <w:tcPr>
            <w:tcW w:w="426" w:type="dxa"/>
            <w:shd w:val="clear" w:color="auto" w:fill="E5DFEC" w:themeFill="accent4" w:themeFillTint="33"/>
          </w:tcPr>
          <w:p w:rsidR="00DB2B80" w:rsidRPr="00162217" w:rsidRDefault="00925C81" w:rsidP="00162217">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3260" w:type="dxa"/>
            <w:shd w:val="clear" w:color="auto" w:fill="E5DFEC" w:themeFill="accent4" w:themeFillTint="33"/>
          </w:tcPr>
          <w:p w:rsidR="00DB2B80" w:rsidRPr="00162217" w:rsidRDefault="006E2645" w:rsidP="005233EE">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 xml:space="preserve">МКОУ </w:t>
            </w:r>
            <w:r w:rsidR="00DB2B80" w:rsidRPr="00162217">
              <w:rPr>
                <w:rFonts w:ascii="Times New Roman" w:eastAsia="Times New Roman" w:hAnsi="Times New Roman" w:cs="Times New Roman"/>
                <w:lang w:eastAsia="ru-RU"/>
              </w:rPr>
              <w:t>Криволукская СОШ им. Героя</w:t>
            </w:r>
            <w:r>
              <w:rPr>
                <w:rFonts w:ascii="Times New Roman" w:eastAsia="Times New Roman" w:hAnsi="Times New Roman" w:cs="Times New Roman"/>
                <w:lang w:eastAsia="ru-RU"/>
              </w:rPr>
              <w:t xml:space="preserve"> Советского Союза </w:t>
            </w:r>
            <w:proofErr w:type="spellStart"/>
            <w:r>
              <w:rPr>
                <w:rFonts w:ascii="Times New Roman" w:eastAsia="Times New Roman" w:hAnsi="Times New Roman" w:cs="Times New Roman"/>
                <w:lang w:eastAsia="ru-RU"/>
              </w:rPr>
              <w:t>Тюрнева</w:t>
            </w:r>
            <w:proofErr w:type="spellEnd"/>
            <w:r>
              <w:rPr>
                <w:rFonts w:ascii="Times New Roman" w:eastAsia="Times New Roman" w:hAnsi="Times New Roman" w:cs="Times New Roman"/>
                <w:lang w:eastAsia="ru-RU"/>
              </w:rPr>
              <w:t xml:space="preserve"> П.Ф.</w:t>
            </w:r>
            <w:r w:rsidR="00DB2B80" w:rsidRPr="00162217">
              <w:rPr>
                <w:rFonts w:ascii="Times New Roman" w:eastAsia="Times New Roman" w:hAnsi="Times New Roman" w:cs="Times New Roman"/>
                <w:lang w:eastAsia="ru-RU"/>
              </w:rPr>
              <w:t xml:space="preserve"> (рук</w:t>
            </w:r>
            <w:r w:rsidR="00745FA3">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 Тарасова А.</w:t>
            </w:r>
            <w:r w:rsidR="00DB2B80" w:rsidRPr="00162217">
              <w:rPr>
                <w:rFonts w:ascii="Times New Roman" w:eastAsia="Times New Roman" w:hAnsi="Times New Roman" w:cs="Times New Roman"/>
                <w:lang w:eastAsia="ru-RU"/>
              </w:rPr>
              <w:t>М.)</w:t>
            </w:r>
          </w:p>
        </w:tc>
        <w:tc>
          <w:tcPr>
            <w:tcW w:w="2268" w:type="dxa"/>
            <w:shd w:val="clear" w:color="auto" w:fill="E5DFEC" w:themeFill="accent4" w:themeFillTint="33"/>
          </w:tcPr>
          <w:p w:rsidR="00DB2B80" w:rsidRPr="00162217" w:rsidRDefault="00513C3D"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номинация</w:t>
            </w:r>
            <w:r w:rsidR="00DB2B80" w:rsidRPr="00162217">
              <w:rPr>
                <w:rFonts w:ascii="Times New Roman" w:eastAsia="Times New Roman" w:hAnsi="Times New Roman" w:cs="Times New Roman"/>
                <w:lang w:eastAsia="ru-RU"/>
              </w:rPr>
              <w:t xml:space="preserve"> «Видео материалы»</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2 место</w:t>
            </w:r>
          </w:p>
        </w:tc>
        <w:tc>
          <w:tcPr>
            <w:tcW w:w="1985" w:type="dxa"/>
            <w:shd w:val="clear" w:color="auto" w:fill="E5DFEC" w:themeFill="accent4" w:themeFillTint="33"/>
          </w:tcPr>
          <w:p w:rsidR="00DB2B80" w:rsidRPr="00162217" w:rsidRDefault="00745FA3"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2 место</w:t>
            </w:r>
          </w:p>
        </w:tc>
        <w:tc>
          <w:tcPr>
            <w:tcW w:w="1701"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lang w:val="en-US" w:eastAsia="ru-RU"/>
              </w:rPr>
              <w:t>II</w:t>
            </w:r>
            <w:r w:rsidRPr="00162217">
              <w:rPr>
                <w:rFonts w:ascii="Times New Roman" w:eastAsia="Times New Roman" w:hAnsi="Times New Roman" w:cs="Times New Roman"/>
                <w:lang w:eastAsia="ru-RU"/>
              </w:rPr>
              <w:t xml:space="preserve"> группа</w:t>
            </w: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p>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b/>
                <w:lang w:eastAsia="ru-RU"/>
              </w:rPr>
              <w:t>3 место</w:t>
            </w:r>
          </w:p>
        </w:tc>
      </w:tr>
      <w:tr w:rsidR="00DB2B80" w:rsidRPr="00162217" w:rsidTr="006E2645">
        <w:tc>
          <w:tcPr>
            <w:tcW w:w="426" w:type="dxa"/>
            <w:shd w:val="clear" w:color="auto" w:fill="E5DFEC" w:themeFill="accent4" w:themeFillTint="33"/>
          </w:tcPr>
          <w:p w:rsidR="00DB2B80" w:rsidRPr="00162217" w:rsidRDefault="00925C81" w:rsidP="00925C81">
            <w:pPr>
              <w:spacing w:after="0" w:line="240" w:lineRule="auto"/>
              <w:ind w:right="-108"/>
              <w:jc w:val="both"/>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3260" w:type="dxa"/>
            <w:shd w:val="clear" w:color="auto" w:fill="E5DFEC" w:themeFill="accent4" w:themeFillTint="33"/>
          </w:tcPr>
          <w:p w:rsidR="00DB2B80" w:rsidRPr="00162217" w:rsidRDefault="006E2645" w:rsidP="005233EE">
            <w:pPr>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 xml:space="preserve">МКОУ </w:t>
            </w:r>
            <w:r w:rsidR="00DB2B80" w:rsidRPr="00162217">
              <w:rPr>
                <w:rFonts w:ascii="Times New Roman" w:eastAsia="Times New Roman" w:hAnsi="Times New Roman" w:cs="Times New Roman"/>
                <w:lang w:eastAsia="ru-RU"/>
              </w:rPr>
              <w:t>С</w:t>
            </w:r>
            <w:r w:rsidR="00745FA3">
              <w:rPr>
                <w:rFonts w:ascii="Times New Roman" w:eastAsia="Times New Roman" w:hAnsi="Times New Roman" w:cs="Times New Roman"/>
                <w:lang w:eastAsia="ru-RU"/>
              </w:rPr>
              <w:t>ОШ</w:t>
            </w:r>
            <w:r>
              <w:rPr>
                <w:rFonts w:ascii="Times New Roman" w:eastAsia="Times New Roman" w:hAnsi="Times New Roman" w:cs="Times New Roman"/>
                <w:lang w:eastAsia="ru-RU"/>
              </w:rPr>
              <w:t xml:space="preserve"> № 5 г. Киренска</w:t>
            </w:r>
            <w:r w:rsidR="00DB2B80" w:rsidRPr="00162217">
              <w:rPr>
                <w:rFonts w:ascii="Times New Roman" w:eastAsia="Times New Roman" w:hAnsi="Times New Roman" w:cs="Times New Roman"/>
                <w:lang w:eastAsia="ru-RU"/>
              </w:rPr>
              <w:t xml:space="preserve"> (рук</w:t>
            </w:r>
            <w:r w:rsidR="00745FA3">
              <w:rPr>
                <w:rFonts w:ascii="Times New Roman" w:eastAsia="Times New Roman" w:hAnsi="Times New Roman" w:cs="Times New Roman"/>
                <w:lang w:eastAsia="ru-RU"/>
              </w:rPr>
              <w:t>.</w:t>
            </w:r>
            <w:proofErr w:type="gramEnd"/>
            <w:r w:rsidR="00DB2B80" w:rsidRPr="00162217">
              <w:rPr>
                <w:rFonts w:ascii="Times New Roman" w:eastAsia="Times New Roman" w:hAnsi="Times New Roman" w:cs="Times New Roman"/>
                <w:lang w:eastAsia="ru-RU"/>
              </w:rPr>
              <w:t xml:space="preserve"> – </w:t>
            </w:r>
            <w:proofErr w:type="spellStart"/>
            <w:r w:rsidR="00DB2B80" w:rsidRPr="00162217">
              <w:rPr>
                <w:rFonts w:ascii="Times New Roman" w:eastAsia="Times New Roman" w:hAnsi="Times New Roman" w:cs="Times New Roman"/>
                <w:lang w:eastAsia="ru-RU"/>
              </w:rPr>
              <w:t>Кулебякина</w:t>
            </w:r>
            <w:proofErr w:type="spellEnd"/>
            <w:r w:rsidR="00DB2B80" w:rsidRPr="00162217">
              <w:rPr>
                <w:rFonts w:ascii="Times New Roman" w:eastAsia="Times New Roman" w:hAnsi="Times New Roman" w:cs="Times New Roman"/>
                <w:lang w:eastAsia="ru-RU"/>
              </w:rPr>
              <w:t xml:space="preserve"> Е.А.)</w:t>
            </w:r>
          </w:p>
        </w:tc>
        <w:tc>
          <w:tcPr>
            <w:tcW w:w="2268" w:type="dxa"/>
            <w:shd w:val="clear" w:color="auto" w:fill="E5DFEC" w:themeFill="accent4" w:themeFillTint="33"/>
          </w:tcPr>
          <w:p w:rsidR="00DB2B80" w:rsidRPr="00162217" w:rsidRDefault="00DB2B80" w:rsidP="00162217">
            <w:pPr>
              <w:spacing w:after="0" w:line="240" w:lineRule="auto"/>
              <w:jc w:val="center"/>
              <w:rPr>
                <w:rFonts w:ascii="Times New Roman" w:eastAsia="Times New Roman" w:hAnsi="Times New Roman" w:cs="Times New Roman"/>
                <w:b/>
                <w:lang w:eastAsia="ru-RU"/>
              </w:rPr>
            </w:pPr>
          </w:p>
          <w:p w:rsidR="00DB2B80" w:rsidRPr="00162217" w:rsidRDefault="00DB2B80" w:rsidP="00162217">
            <w:pPr>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w:t>
            </w:r>
          </w:p>
        </w:tc>
        <w:tc>
          <w:tcPr>
            <w:tcW w:w="1985" w:type="dxa"/>
            <w:shd w:val="clear" w:color="auto" w:fill="E5DFEC" w:themeFill="accent4" w:themeFillTint="33"/>
          </w:tcPr>
          <w:p w:rsidR="00DB2B80" w:rsidRPr="00162217" w:rsidRDefault="00DB2B80" w:rsidP="00162217">
            <w:pPr>
              <w:spacing w:after="0" w:line="240" w:lineRule="auto"/>
              <w:jc w:val="center"/>
              <w:rPr>
                <w:rFonts w:ascii="Times New Roman" w:eastAsia="Times New Roman" w:hAnsi="Times New Roman" w:cs="Times New Roman"/>
                <w:b/>
                <w:lang w:eastAsia="ru-RU"/>
              </w:rPr>
            </w:pPr>
          </w:p>
          <w:p w:rsidR="00DB2B80" w:rsidRPr="00162217" w:rsidRDefault="00DB2B80" w:rsidP="00162217">
            <w:pPr>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w:t>
            </w:r>
          </w:p>
        </w:tc>
        <w:tc>
          <w:tcPr>
            <w:tcW w:w="1701"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lang w:val="en-US" w:eastAsia="ru-RU"/>
              </w:rPr>
              <w:t xml:space="preserve">I </w:t>
            </w:r>
            <w:r w:rsidRPr="00162217">
              <w:rPr>
                <w:rFonts w:ascii="Times New Roman" w:eastAsia="Times New Roman" w:hAnsi="Times New Roman" w:cs="Times New Roman"/>
                <w:lang w:eastAsia="ru-RU"/>
              </w:rPr>
              <w:t>группа</w:t>
            </w:r>
          </w:p>
          <w:p w:rsidR="00DB2B80" w:rsidRPr="00162217" w:rsidRDefault="00DB2B80" w:rsidP="00162217">
            <w:pPr>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4 место</w:t>
            </w:r>
          </w:p>
        </w:tc>
      </w:tr>
      <w:tr w:rsidR="00DB2B80" w:rsidRPr="00162217" w:rsidTr="006E2645">
        <w:tc>
          <w:tcPr>
            <w:tcW w:w="426" w:type="dxa"/>
            <w:shd w:val="clear" w:color="auto" w:fill="E5DFEC" w:themeFill="accent4" w:themeFillTint="33"/>
          </w:tcPr>
          <w:p w:rsidR="00DB2B80" w:rsidRPr="00162217" w:rsidRDefault="00925C81" w:rsidP="00925C81">
            <w:pPr>
              <w:spacing w:after="0" w:line="240" w:lineRule="auto"/>
              <w:ind w:right="-108"/>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3260" w:type="dxa"/>
            <w:shd w:val="clear" w:color="auto" w:fill="E5DFEC" w:themeFill="accent4" w:themeFillTint="33"/>
          </w:tcPr>
          <w:p w:rsidR="00DB2B80" w:rsidRPr="00162217" w:rsidRDefault="006E2645" w:rsidP="005233EE">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МКОУ </w:t>
            </w:r>
            <w:r w:rsidR="00DB2B80" w:rsidRPr="00162217">
              <w:rPr>
                <w:rFonts w:ascii="Times New Roman" w:eastAsia="Times New Roman" w:hAnsi="Times New Roman" w:cs="Times New Roman"/>
                <w:lang w:eastAsia="ru-RU"/>
              </w:rPr>
              <w:t>С</w:t>
            </w:r>
            <w:r w:rsidR="00745FA3">
              <w:rPr>
                <w:rFonts w:ascii="Times New Roman" w:eastAsia="Times New Roman" w:hAnsi="Times New Roman" w:cs="Times New Roman"/>
                <w:lang w:eastAsia="ru-RU"/>
              </w:rPr>
              <w:t xml:space="preserve">ОШ </w:t>
            </w:r>
            <w:proofErr w:type="spellStart"/>
            <w:r>
              <w:rPr>
                <w:rFonts w:ascii="Times New Roman" w:eastAsia="Times New Roman" w:hAnsi="Times New Roman" w:cs="Times New Roman"/>
                <w:lang w:eastAsia="ru-RU"/>
              </w:rPr>
              <w:t>п</w:t>
            </w:r>
            <w:proofErr w:type="gramStart"/>
            <w:r>
              <w:rPr>
                <w:rFonts w:ascii="Times New Roman" w:eastAsia="Times New Roman" w:hAnsi="Times New Roman" w:cs="Times New Roman"/>
                <w:lang w:eastAsia="ru-RU"/>
              </w:rPr>
              <w:t>.Ю</w:t>
            </w:r>
            <w:proofErr w:type="gramEnd"/>
            <w:r>
              <w:rPr>
                <w:rFonts w:ascii="Times New Roman" w:eastAsia="Times New Roman" w:hAnsi="Times New Roman" w:cs="Times New Roman"/>
                <w:lang w:eastAsia="ru-RU"/>
              </w:rPr>
              <w:t>билейный</w:t>
            </w:r>
            <w:proofErr w:type="spellEnd"/>
            <w:r w:rsidR="00DB2B80" w:rsidRPr="00162217">
              <w:rPr>
                <w:rFonts w:ascii="Times New Roman" w:eastAsia="Times New Roman" w:hAnsi="Times New Roman" w:cs="Times New Roman"/>
                <w:lang w:eastAsia="ru-RU"/>
              </w:rPr>
              <w:t xml:space="preserve"> (рук</w:t>
            </w:r>
            <w:r w:rsidR="00745FA3">
              <w:rPr>
                <w:rFonts w:ascii="Times New Roman" w:eastAsia="Times New Roman" w:hAnsi="Times New Roman" w:cs="Times New Roman"/>
                <w:lang w:eastAsia="ru-RU"/>
              </w:rPr>
              <w:t>.</w:t>
            </w:r>
            <w:r w:rsidR="00DB2B80" w:rsidRPr="00162217">
              <w:rPr>
                <w:rFonts w:ascii="Times New Roman" w:eastAsia="Times New Roman" w:hAnsi="Times New Roman" w:cs="Times New Roman"/>
                <w:lang w:eastAsia="ru-RU"/>
              </w:rPr>
              <w:t xml:space="preserve"> – </w:t>
            </w:r>
            <w:proofErr w:type="spellStart"/>
            <w:r w:rsidR="00DB2B80" w:rsidRPr="00162217">
              <w:rPr>
                <w:rFonts w:ascii="Times New Roman" w:eastAsia="Times New Roman" w:hAnsi="Times New Roman" w:cs="Times New Roman"/>
                <w:lang w:eastAsia="ru-RU"/>
              </w:rPr>
              <w:t>Чечугина</w:t>
            </w:r>
            <w:proofErr w:type="spellEnd"/>
            <w:r w:rsidR="00DB2B80" w:rsidRPr="00162217">
              <w:rPr>
                <w:rFonts w:ascii="Times New Roman" w:eastAsia="Times New Roman" w:hAnsi="Times New Roman" w:cs="Times New Roman"/>
                <w:lang w:eastAsia="ru-RU"/>
              </w:rPr>
              <w:t xml:space="preserve"> Н.С.)</w:t>
            </w:r>
          </w:p>
        </w:tc>
        <w:tc>
          <w:tcPr>
            <w:tcW w:w="2268" w:type="dxa"/>
            <w:shd w:val="clear" w:color="auto" w:fill="E5DFEC" w:themeFill="accent4" w:themeFillTint="33"/>
          </w:tcPr>
          <w:p w:rsidR="00DB2B80" w:rsidRPr="00162217" w:rsidRDefault="00DB2B80" w:rsidP="00162217">
            <w:pPr>
              <w:spacing w:after="0" w:line="240" w:lineRule="auto"/>
              <w:jc w:val="center"/>
              <w:rPr>
                <w:rFonts w:ascii="Times New Roman" w:eastAsia="Times New Roman" w:hAnsi="Times New Roman" w:cs="Times New Roman"/>
                <w:b/>
                <w:lang w:eastAsia="ru-RU"/>
              </w:rPr>
            </w:pPr>
          </w:p>
          <w:p w:rsidR="00DB2B80" w:rsidRPr="00162217" w:rsidRDefault="00DB2B80" w:rsidP="00162217">
            <w:pPr>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w:t>
            </w:r>
          </w:p>
        </w:tc>
        <w:tc>
          <w:tcPr>
            <w:tcW w:w="1985" w:type="dxa"/>
            <w:shd w:val="clear" w:color="auto" w:fill="E5DFEC" w:themeFill="accent4" w:themeFillTint="33"/>
          </w:tcPr>
          <w:p w:rsidR="00DB2B80" w:rsidRPr="00162217" w:rsidRDefault="00DB2B80" w:rsidP="00162217">
            <w:pPr>
              <w:spacing w:after="0" w:line="240" w:lineRule="auto"/>
              <w:jc w:val="center"/>
              <w:rPr>
                <w:rFonts w:ascii="Times New Roman" w:eastAsia="Times New Roman" w:hAnsi="Times New Roman" w:cs="Times New Roman"/>
                <w:b/>
                <w:lang w:eastAsia="ru-RU"/>
              </w:rPr>
            </w:pPr>
          </w:p>
          <w:p w:rsidR="00DB2B80" w:rsidRPr="00162217" w:rsidRDefault="00DB2B80" w:rsidP="00162217">
            <w:pPr>
              <w:spacing w:after="0" w:line="240" w:lineRule="auto"/>
              <w:jc w:val="center"/>
              <w:rPr>
                <w:rFonts w:ascii="Times New Roman" w:eastAsia="Times New Roman" w:hAnsi="Times New Roman" w:cs="Times New Roman"/>
                <w:b/>
                <w:lang w:eastAsia="ru-RU"/>
              </w:rPr>
            </w:pPr>
            <w:r w:rsidRPr="00162217">
              <w:rPr>
                <w:rFonts w:ascii="Times New Roman" w:eastAsia="Times New Roman" w:hAnsi="Times New Roman" w:cs="Times New Roman"/>
                <w:b/>
                <w:lang w:eastAsia="ru-RU"/>
              </w:rPr>
              <w:t>-</w:t>
            </w:r>
          </w:p>
        </w:tc>
        <w:tc>
          <w:tcPr>
            <w:tcW w:w="1701" w:type="dxa"/>
            <w:shd w:val="clear" w:color="auto" w:fill="E5DFEC" w:themeFill="accent4" w:themeFillTint="33"/>
          </w:tcPr>
          <w:p w:rsidR="00DB2B80" w:rsidRPr="00162217" w:rsidRDefault="00DB2B80" w:rsidP="00162217">
            <w:pPr>
              <w:widowControl w:val="0"/>
              <w:tabs>
                <w:tab w:val="left" w:pos="567"/>
                <w:tab w:val="left" w:pos="720"/>
                <w:tab w:val="left" w:pos="993"/>
              </w:tabs>
              <w:suppressAutoHyphens/>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lang w:val="en-US" w:eastAsia="ru-RU"/>
              </w:rPr>
              <w:t xml:space="preserve">II </w:t>
            </w:r>
            <w:r w:rsidRPr="00162217">
              <w:rPr>
                <w:rFonts w:ascii="Times New Roman" w:eastAsia="Times New Roman" w:hAnsi="Times New Roman" w:cs="Times New Roman"/>
                <w:lang w:eastAsia="ru-RU"/>
              </w:rPr>
              <w:t>группа</w:t>
            </w:r>
          </w:p>
          <w:p w:rsidR="00DB2B80" w:rsidRPr="00162217" w:rsidRDefault="00DB2B80" w:rsidP="00162217">
            <w:pPr>
              <w:spacing w:after="0" w:line="240" w:lineRule="auto"/>
              <w:jc w:val="center"/>
              <w:rPr>
                <w:rFonts w:ascii="Times New Roman" w:eastAsia="Times New Roman" w:hAnsi="Times New Roman" w:cs="Times New Roman"/>
                <w:lang w:eastAsia="ru-RU"/>
              </w:rPr>
            </w:pPr>
            <w:r w:rsidRPr="00162217">
              <w:rPr>
                <w:rFonts w:ascii="Times New Roman" w:eastAsia="Times New Roman" w:hAnsi="Times New Roman" w:cs="Times New Roman"/>
                <w:b/>
                <w:lang w:eastAsia="ru-RU"/>
              </w:rPr>
              <w:t>4 место</w:t>
            </w:r>
          </w:p>
        </w:tc>
      </w:tr>
    </w:tbl>
    <w:p w:rsidR="00DB2B80" w:rsidRPr="00162217" w:rsidRDefault="00745FA3" w:rsidP="00162217">
      <w:pPr>
        <w:widowControl w:val="0"/>
        <w:tabs>
          <w:tab w:val="left" w:pos="567"/>
          <w:tab w:val="left" w:pos="720"/>
          <w:tab w:val="left" w:pos="993"/>
        </w:tabs>
        <w:suppressAutoHyphens/>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sidR="00DB2B80" w:rsidRPr="00162217">
        <w:rPr>
          <w:rFonts w:ascii="Times New Roman" w:eastAsia="Times New Roman" w:hAnsi="Times New Roman" w:cs="Times New Roman"/>
          <w:color w:val="000000"/>
          <w:sz w:val="28"/>
          <w:szCs w:val="28"/>
          <w:lang w:eastAsia="ru-RU"/>
        </w:rPr>
        <w:t>В целях поощрения талантливых детей за достигнутые успехи в учебе, творчестве, в спортивной и общественной деятельности в декабре месяце состоялся традиционный прием мэра лучших учащихся 8 -11 классов школ   района</w:t>
      </w:r>
      <w:r w:rsidR="006E2645">
        <w:rPr>
          <w:rFonts w:ascii="Times New Roman" w:eastAsia="Times New Roman" w:hAnsi="Times New Roman" w:cs="Times New Roman"/>
          <w:color w:val="000000"/>
          <w:sz w:val="28"/>
          <w:szCs w:val="28"/>
          <w:lang w:eastAsia="ru-RU"/>
        </w:rPr>
        <w:t xml:space="preserve">, </w:t>
      </w:r>
      <w:r w:rsidR="00DB2B80" w:rsidRPr="00162217">
        <w:rPr>
          <w:rFonts w:ascii="Times New Roman" w:eastAsia="Times New Roman" w:hAnsi="Times New Roman" w:cs="Times New Roman"/>
          <w:color w:val="000000"/>
          <w:sz w:val="28"/>
          <w:szCs w:val="28"/>
          <w:lang w:eastAsia="ru-RU"/>
        </w:rPr>
        <w:t>на прием мэра были приглашены 30 обучающихся</w:t>
      </w:r>
      <w:r w:rsidR="009D627B">
        <w:rPr>
          <w:rFonts w:ascii="Times New Roman" w:eastAsia="Times New Roman" w:hAnsi="Times New Roman" w:cs="Times New Roman"/>
          <w:color w:val="000000"/>
          <w:sz w:val="28"/>
          <w:szCs w:val="28"/>
          <w:lang w:eastAsia="ru-RU"/>
        </w:rPr>
        <w:t xml:space="preserve"> - э</w:t>
      </w:r>
      <w:r w:rsidR="00DB2B80" w:rsidRPr="00162217">
        <w:rPr>
          <w:rFonts w:ascii="Times New Roman" w:eastAsia="Times New Roman" w:hAnsi="Times New Roman" w:cs="Times New Roman"/>
          <w:color w:val="000000"/>
          <w:sz w:val="28"/>
          <w:szCs w:val="28"/>
          <w:lang w:eastAsia="ru-RU"/>
        </w:rPr>
        <w:t xml:space="preserve">то отличники и хорошисты учебы, победители олимпиад и конкурсов, соревнований и активные участники в общественной жизни школы и района. </w:t>
      </w:r>
      <w:r w:rsidR="009D627B">
        <w:rPr>
          <w:rFonts w:ascii="Times New Roman" w:eastAsia="Times New Roman" w:hAnsi="Times New Roman" w:cs="Times New Roman"/>
          <w:color w:val="000000"/>
          <w:sz w:val="28"/>
          <w:szCs w:val="28"/>
          <w:lang w:eastAsia="ru-RU"/>
        </w:rPr>
        <w:t xml:space="preserve"> </w:t>
      </w:r>
      <w:proofErr w:type="gramEnd"/>
    </w:p>
    <w:p w:rsidR="00DB2B80" w:rsidRPr="00DB2B80" w:rsidRDefault="00162217" w:rsidP="00DB2B80">
      <w:pPr>
        <w:spacing w:after="0"/>
        <w:jc w:val="both"/>
        <w:rPr>
          <w:rFonts w:ascii="Times New Roman" w:eastAsia="Times New Roman" w:hAnsi="Times New Roman" w:cs="Times New Roman"/>
          <w:color w:val="000000"/>
          <w:sz w:val="28"/>
          <w:szCs w:val="28"/>
          <w:lang w:eastAsia="ru-RU"/>
        </w:rPr>
      </w:pPr>
      <w:r w:rsidRPr="00162217">
        <w:rPr>
          <w:rFonts w:ascii="Times New Roman" w:eastAsia="Times New Roman" w:hAnsi="Times New Roman" w:cs="Times New Roman"/>
          <w:color w:val="000000"/>
          <w:sz w:val="28"/>
          <w:szCs w:val="28"/>
          <w:lang w:eastAsia="ru-RU"/>
        </w:rPr>
        <w:t xml:space="preserve">       </w:t>
      </w:r>
      <w:r w:rsidR="006E2645">
        <w:rPr>
          <w:rFonts w:ascii="Times New Roman" w:eastAsia="Times New Roman" w:hAnsi="Times New Roman" w:cs="Times New Roman"/>
          <w:color w:val="000000"/>
          <w:sz w:val="28"/>
          <w:szCs w:val="28"/>
          <w:lang w:eastAsia="ru-RU"/>
        </w:rPr>
        <w:t>Н</w:t>
      </w:r>
      <w:r w:rsidR="00DB2B80" w:rsidRPr="00162217">
        <w:rPr>
          <w:rFonts w:ascii="Times New Roman" w:eastAsia="Times New Roman" w:hAnsi="Times New Roman" w:cs="Times New Roman"/>
          <w:color w:val="000000"/>
          <w:sz w:val="28"/>
          <w:szCs w:val="28"/>
          <w:lang w:eastAsia="ru-RU"/>
        </w:rPr>
        <w:t xml:space="preserve">а базе МКУ «Современник» прошло торжественное чествование  - слет победителей и призеров районных мероприятий среди обучающихся </w:t>
      </w:r>
      <w:r w:rsidR="00DB2B80" w:rsidRPr="00162217">
        <w:rPr>
          <w:rFonts w:ascii="Times New Roman" w:eastAsia="Times New Roman" w:hAnsi="Times New Roman" w:cs="Times New Roman"/>
          <w:color w:val="000000"/>
          <w:sz w:val="28"/>
          <w:szCs w:val="28"/>
          <w:lang w:eastAsia="ru-RU"/>
        </w:rPr>
        <w:lastRenderedPageBreak/>
        <w:t xml:space="preserve">начальных классов «Вперед, к звездам!». Более 70 обучающихся были награждены  дипломами победителей и призеров, а так же  подарками. </w:t>
      </w:r>
      <w:proofErr w:type="gramStart"/>
      <w:r w:rsidR="00DB2B80" w:rsidRPr="00162217">
        <w:rPr>
          <w:rFonts w:ascii="Times New Roman" w:eastAsia="Times New Roman" w:hAnsi="Times New Roman" w:cs="Times New Roman"/>
          <w:color w:val="000000"/>
          <w:sz w:val="28"/>
          <w:szCs w:val="28"/>
          <w:lang w:eastAsia="ru-RU"/>
        </w:rPr>
        <w:t>Педагоги, подготовившие победителей и призеров районных мероприятий среди обучающихся начальных классов получили</w:t>
      </w:r>
      <w:proofErr w:type="gramEnd"/>
      <w:r w:rsidR="00DB2B80" w:rsidRPr="00162217">
        <w:rPr>
          <w:rFonts w:ascii="Times New Roman" w:eastAsia="Times New Roman" w:hAnsi="Times New Roman" w:cs="Times New Roman"/>
          <w:color w:val="000000"/>
          <w:sz w:val="28"/>
          <w:szCs w:val="28"/>
          <w:lang w:eastAsia="ru-RU"/>
        </w:rPr>
        <w:t xml:space="preserve"> благодарности и сертификаты.</w:t>
      </w:r>
    </w:p>
    <w:p w:rsidR="001C5141" w:rsidRPr="0071328D" w:rsidRDefault="001C5141" w:rsidP="009123B0">
      <w:pPr>
        <w:autoSpaceDE w:val="0"/>
        <w:autoSpaceDN w:val="0"/>
        <w:adjustRightInd w:val="0"/>
        <w:spacing w:after="0" w:line="240" w:lineRule="auto"/>
        <w:ind w:firstLine="426"/>
        <w:jc w:val="both"/>
        <w:rPr>
          <w:rFonts w:ascii="Times New Roman" w:eastAsia="Times New Roman" w:hAnsi="Times New Roman" w:cs="Times New Roman"/>
          <w:sz w:val="28"/>
          <w:szCs w:val="28"/>
          <w:highlight w:val="yellow"/>
          <w:lang w:eastAsia="ru-RU"/>
        </w:rPr>
      </w:pPr>
    </w:p>
    <w:p w:rsidR="00713C3A" w:rsidRPr="00925C81" w:rsidRDefault="00713C3A" w:rsidP="00925C81">
      <w:pPr>
        <w:tabs>
          <w:tab w:val="left" w:pos="1680"/>
        </w:tabs>
        <w:suppressAutoHyphens/>
        <w:spacing w:after="0"/>
        <w:jc w:val="center"/>
        <w:rPr>
          <w:rFonts w:ascii="Times New Roman" w:hAnsi="Times New Roman" w:cs="Times New Roman"/>
          <w:b/>
          <w:sz w:val="28"/>
          <w:szCs w:val="28"/>
        </w:rPr>
      </w:pPr>
      <w:r w:rsidRPr="00925C81">
        <w:rPr>
          <w:rFonts w:ascii="Times New Roman" w:hAnsi="Times New Roman" w:cs="Times New Roman"/>
          <w:b/>
          <w:sz w:val="28"/>
          <w:szCs w:val="28"/>
        </w:rPr>
        <w:t xml:space="preserve">Раздел </w:t>
      </w:r>
      <w:r w:rsidR="009A3B80" w:rsidRPr="00925C81">
        <w:rPr>
          <w:rFonts w:ascii="Times New Roman" w:hAnsi="Times New Roman" w:cs="Times New Roman"/>
          <w:b/>
          <w:sz w:val="28"/>
          <w:szCs w:val="28"/>
        </w:rPr>
        <w:t xml:space="preserve">5. </w:t>
      </w:r>
      <w:r w:rsidRPr="00925C81">
        <w:rPr>
          <w:rFonts w:ascii="Times New Roman" w:hAnsi="Times New Roman" w:cs="Times New Roman"/>
          <w:b/>
          <w:sz w:val="28"/>
          <w:szCs w:val="28"/>
        </w:rPr>
        <w:t>Дополнительное образование. Воспитательная работа.</w:t>
      </w:r>
    </w:p>
    <w:p w:rsidR="00713C3A" w:rsidRPr="00925C81" w:rsidRDefault="00713C3A" w:rsidP="00CB7185">
      <w:pPr>
        <w:tabs>
          <w:tab w:val="left" w:pos="1680"/>
        </w:tabs>
        <w:suppressAutoHyphens/>
        <w:spacing w:after="0" w:line="240" w:lineRule="auto"/>
        <w:jc w:val="center"/>
        <w:rPr>
          <w:rFonts w:ascii="Times New Roman" w:hAnsi="Times New Roman" w:cs="Times New Roman"/>
          <w:b/>
          <w:sz w:val="28"/>
          <w:szCs w:val="28"/>
        </w:rPr>
      </w:pPr>
      <w:r w:rsidRPr="00925C81">
        <w:rPr>
          <w:rFonts w:ascii="Times New Roman" w:hAnsi="Times New Roman" w:cs="Times New Roman"/>
          <w:b/>
          <w:sz w:val="28"/>
          <w:szCs w:val="28"/>
        </w:rPr>
        <w:t>5.1. Состояние воспитательной работы и дополнительного образования в образовательных организациях района</w:t>
      </w:r>
    </w:p>
    <w:p w:rsidR="00F80325" w:rsidRPr="00925C81" w:rsidRDefault="00F80325" w:rsidP="00F80325">
      <w:pPr>
        <w:spacing w:after="0"/>
        <w:jc w:val="both"/>
        <w:rPr>
          <w:rFonts w:ascii="Times New Roman" w:eastAsia="Calibri" w:hAnsi="Times New Roman" w:cs="Times New Roman"/>
          <w:sz w:val="28"/>
          <w:szCs w:val="28"/>
        </w:rPr>
      </w:pPr>
      <w:r w:rsidRPr="00925C81">
        <w:rPr>
          <w:rFonts w:ascii="Times New Roman" w:eastAsia="Calibri" w:hAnsi="Times New Roman" w:cs="Times New Roman"/>
          <w:sz w:val="28"/>
          <w:szCs w:val="28"/>
        </w:rPr>
        <w:t xml:space="preserve">       В целях исполнения Распоряжения Правительства Иркутской области  от 04.07.2019 года № 460-рп «О внедрении целевой </w:t>
      </w:r>
      <w:proofErr w:type="gramStart"/>
      <w:r w:rsidRPr="00925C81">
        <w:rPr>
          <w:rFonts w:ascii="Times New Roman" w:eastAsia="Calibri" w:hAnsi="Times New Roman" w:cs="Times New Roman"/>
          <w:sz w:val="28"/>
          <w:szCs w:val="28"/>
        </w:rPr>
        <w:t>модели развития региональной системы дополнительного образования детей</w:t>
      </w:r>
      <w:proofErr w:type="gramEnd"/>
      <w:r w:rsidRPr="00925C81">
        <w:rPr>
          <w:rFonts w:ascii="Times New Roman" w:eastAsia="Calibri" w:hAnsi="Times New Roman" w:cs="Times New Roman"/>
          <w:sz w:val="28"/>
          <w:szCs w:val="28"/>
        </w:rPr>
        <w:t xml:space="preserve"> в Иркутской области</w:t>
      </w:r>
      <w:r w:rsidR="00DD4327">
        <w:rPr>
          <w:rFonts w:ascii="Times New Roman" w:eastAsia="Calibri" w:hAnsi="Times New Roman" w:cs="Times New Roman"/>
          <w:sz w:val="28"/>
          <w:szCs w:val="28"/>
        </w:rPr>
        <w:t>»</w:t>
      </w:r>
      <w:r w:rsidR="00CF1874">
        <w:rPr>
          <w:rFonts w:ascii="Times New Roman" w:eastAsia="Calibri" w:hAnsi="Times New Roman" w:cs="Times New Roman"/>
          <w:sz w:val="28"/>
          <w:szCs w:val="28"/>
        </w:rPr>
        <w:t xml:space="preserve"> </w:t>
      </w:r>
      <w:r w:rsidRPr="00925C81">
        <w:rPr>
          <w:rFonts w:ascii="Times New Roman" w:eastAsia="Calibri" w:hAnsi="Times New Roman" w:cs="Times New Roman"/>
          <w:sz w:val="28"/>
          <w:szCs w:val="28"/>
        </w:rPr>
        <w:t>допо</w:t>
      </w:r>
      <w:r w:rsidR="00CF1874">
        <w:rPr>
          <w:rFonts w:ascii="Times New Roman" w:eastAsia="Calibri" w:hAnsi="Times New Roman" w:cs="Times New Roman"/>
          <w:sz w:val="28"/>
          <w:szCs w:val="28"/>
        </w:rPr>
        <w:t xml:space="preserve">лнительную </w:t>
      </w:r>
      <w:r w:rsidRPr="00925C81">
        <w:rPr>
          <w:rFonts w:ascii="Times New Roman" w:eastAsia="Calibri" w:hAnsi="Times New Roman" w:cs="Times New Roman"/>
          <w:sz w:val="28"/>
          <w:szCs w:val="28"/>
        </w:rPr>
        <w:t>и внеурочн</w:t>
      </w:r>
      <w:r w:rsidR="00CF1874">
        <w:rPr>
          <w:rFonts w:ascii="Times New Roman" w:eastAsia="Calibri" w:hAnsi="Times New Roman" w:cs="Times New Roman"/>
          <w:sz w:val="28"/>
          <w:szCs w:val="28"/>
        </w:rPr>
        <w:t>ую</w:t>
      </w:r>
      <w:r w:rsidRPr="00925C81">
        <w:rPr>
          <w:rFonts w:ascii="Times New Roman" w:eastAsia="Calibri" w:hAnsi="Times New Roman" w:cs="Times New Roman"/>
          <w:sz w:val="28"/>
          <w:szCs w:val="28"/>
        </w:rPr>
        <w:t xml:space="preserve"> занятост</w:t>
      </w:r>
      <w:r w:rsidR="00CF1874">
        <w:rPr>
          <w:rFonts w:ascii="Times New Roman" w:eastAsia="Calibri" w:hAnsi="Times New Roman" w:cs="Times New Roman"/>
          <w:sz w:val="28"/>
          <w:szCs w:val="28"/>
        </w:rPr>
        <w:t>ь</w:t>
      </w:r>
      <w:r w:rsidRPr="00925C81">
        <w:rPr>
          <w:rFonts w:ascii="Times New Roman" w:eastAsia="Calibri" w:hAnsi="Times New Roman" w:cs="Times New Roman"/>
          <w:sz w:val="28"/>
          <w:szCs w:val="28"/>
        </w:rPr>
        <w:t xml:space="preserve"> детей и подростков реализуют</w:t>
      </w:r>
      <w:r w:rsidR="00CF1874">
        <w:rPr>
          <w:rFonts w:ascii="Times New Roman" w:eastAsia="Calibri" w:hAnsi="Times New Roman" w:cs="Times New Roman"/>
          <w:sz w:val="28"/>
          <w:szCs w:val="28"/>
        </w:rPr>
        <w:t xml:space="preserve"> образовательные организации района, МАУ ДО ДЮЦ «Гармония»,</w:t>
      </w:r>
      <w:r w:rsidRPr="00925C81">
        <w:rPr>
          <w:rFonts w:ascii="Times New Roman" w:eastAsia="Calibri" w:hAnsi="Times New Roman" w:cs="Times New Roman"/>
          <w:sz w:val="28"/>
          <w:szCs w:val="28"/>
        </w:rPr>
        <w:t xml:space="preserve"> МКОУ ДО ДШИ им. А</w:t>
      </w:r>
      <w:r w:rsidR="00DD4327">
        <w:rPr>
          <w:rFonts w:ascii="Times New Roman" w:eastAsia="Calibri" w:hAnsi="Times New Roman" w:cs="Times New Roman"/>
          <w:sz w:val="28"/>
          <w:szCs w:val="28"/>
        </w:rPr>
        <w:t>.</w:t>
      </w:r>
      <w:r w:rsidRPr="00925C81">
        <w:rPr>
          <w:rFonts w:ascii="Times New Roman" w:eastAsia="Calibri" w:hAnsi="Times New Roman" w:cs="Times New Roman"/>
          <w:sz w:val="28"/>
          <w:szCs w:val="28"/>
        </w:rPr>
        <w:t xml:space="preserve">В. </w:t>
      </w:r>
      <w:proofErr w:type="spellStart"/>
      <w:r w:rsidRPr="00925C81">
        <w:rPr>
          <w:rFonts w:ascii="Times New Roman" w:eastAsia="Calibri" w:hAnsi="Times New Roman" w:cs="Times New Roman"/>
          <w:sz w:val="28"/>
          <w:szCs w:val="28"/>
        </w:rPr>
        <w:t>Кузакова</w:t>
      </w:r>
      <w:proofErr w:type="spellEnd"/>
      <w:r w:rsidR="00CF1874">
        <w:rPr>
          <w:rFonts w:ascii="Times New Roman" w:eastAsia="Calibri" w:hAnsi="Times New Roman" w:cs="Times New Roman"/>
          <w:sz w:val="28"/>
          <w:szCs w:val="28"/>
        </w:rPr>
        <w:t xml:space="preserve">, а также </w:t>
      </w:r>
      <w:r w:rsidRPr="00925C81">
        <w:rPr>
          <w:rFonts w:ascii="Times New Roman" w:eastAsia="Calibri" w:hAnsi="Times New Roman" w:cs="Times New Roman"/>
          <w:sz w:val="28"/>
          <w:szCs w:val="28"/>
        </w:rPr>
        <w:t xml:space="preserve">частные </w:t>
      </w:r>
      <w:r w:rsidR="00DD4327">
        <w:rPr>
          <w:rFonts w:ascii="Times New Roman" w:eastAsia="Calibri" w:hAnsi="Times New Roman" w:cs="Times New Roman"/>
          <w:sz w:val="28"/>
          <w:szCs w:val="28"/>
        </w:rPr>
        <w:t>организации</w:t>
      </w:r>
      <w:r w:rsidRPr="00925C81">
        <w:rPr>
          <w:rFonts w:ascii="Times New Roman" w:eastAsia="Calibri" w:hAnsi="Times New Roman" w:cs="Times New Roman"/>
          <w:sz w:val="28"/>
          <w:szCs w:val="28"/>
        </w:rPr>
        <w:t xml:space="preserve">.  </w:t>
      </w:r>
    </w:p>
    <w:p w:rsidR="00F80325" w:rsidRPr="00925C81" w:rsidRDefault="00F80325" w:rsidP="00F80325">
      <w:pPr>
        <w:spacing w:after="0"/>
        <w:jc w:val="both"/>
        <w:rPr>
          <w:rFonts w:ascii="Times New Roman" w:eastAsia="Calibri" w:hAnsi="Times New Roman" w:cs="Times New Roman"/>
          <w:sz w:val="28"/>
          <w:szCs w:val="28"/>
        </w:rPr>
      </w:pPr>
      <w:r w:rsidRPr="00925C81">
        <w:rPr>
          <w:rFonts w:ascii="Times New Roman" w:eastAsia="Calibri" w:hAnsi="Times New Roman" w:cs="Times New Roman"/>
          <w:sz w:val="28"/>
          <w:szCs w:val="28"/>
        </w:rPr>
        <w:t xml:space="preserve">      </w:t>
      </w:r>
      <w:r w:rsidR="00DD4327">
        <w:rPr>
          <w:rFonts w:ascii="Times New Roman" w:eastAsia="Calibri" w:hAnsi="Times New Roman" w:cs="Times New Roman"/>
          <w:sz w:val="28"/>
          <w:szCs w:val="28"/>
        </w:rPr>
        <w:t xml:space="preserve">Охват детей </w:t>
      </w:r>
      <w:r w:rsidRPr="00925C81">
        <w:rPr>
          <w:rFonts w:ascii="Times New Roman" w:eastAsia="Calibri" w:hAnsi="Times New Roman" w:cs="Times New Roman"/>
          <w:sz w:val="28"/>
          <w:szCs w:val="28"/>
        </w:rPr>
        <w:t>дополнительны</w:t>
      </w:r>
      <w:r w:rsidR="00DD4327">
        <w:rPr>
          <w:rFonts w:ascii="Times New Roman" w:eastAsia="Calibri" w:hAnsi="Times New Roman" w:cs="Times New Roman"/>
          <w:sz w:val="28"/>
          <w:szCs w:val="28"/>
        </w:rPr>
        <w:t>ми</w:t>
      </w:r>
      <w:r w:rsidRPr="00925C81">
        <w:rPr>
          <w:rFonts w:ascii="Times New Roman" w:eastAsia="Calibri" w:hAnsi="Times New Roman" w:cs="Times New Roman"/>
          <w:sz w:val="28"/>
          <w:szCs w:val="28"/>
        </w:rPr>
        <w:t xml:space="preserve"> общеразвивающи</w:t>
      </w:r>
      <w:r w:rsidR="00DD4327">
        <w:rPr>
          <w:rFonts w:ascii="Times New Roman" w:eastAsia="Calibri" w:hAnsi="Times New Roman" w:cs="Times New Roman"/>
          <w:sz w:val="28"/>
          <w:szCs w:val="28"/>
        </w:rPr>
        <w:t>ми</w:t>
      </w:r>
      <w:r w:rsidRPr="00925C81">
        <w:rPr>
          <w:rFonts w:ascii="Times New Roman" w:eastAsia="Calibri" w:hAnsi="Times New Roman" w:cs="Times New Roman"/>
          <w:sz w:val="28"/>
          <w:szCs w:val="28"/>
        </w:rPr>
        <w:t xml:space="preserve"> программ</w:t>
      </w:r>
      <w:r w:rsidR="00DD4327">
        <w:rPr>
          <w:rFonts w:ascii="Times New Roman" w:eastAsia="Calibri" w:hAnsi="Times New Roman" w:cs="Times New Roman"/>
          <w:sz w:val="28"/>
          <w:szCs w:val="28"/>
        </w:rPr>
        <w:t>ами составляет</w:t>
      </w:r>
      <w:r w:rsidRPr="00925C81">
        <w:rPr>
          <w:rFonts w:ascii="Times New Roman" w:eastAsia="Calibri" w:hAnsi="Times New Roman" w:cs="Times New Roman"/>
          <w:sz w:val="28"/>
          <w:szCs w:val="28"/>
        </w:rPr>
        <w:t xml:space="preserve"> 2168 детей в возрасте от 5 до 18 лет, что составляет 65,5% от общего числа детей этого возраста Киренского района. </w:t>
      </w:r>
      <w:r w:rsidR="00525B11">
        <w:rPr>
          <w:rFonts w:ascii="Times New Roman" w:eastAsia="Calibri" w:hAnsi="Times New Roman" w:cs="Times New Roman"/>
          <w:sz w:val="28"/>
          <w:szCs w:val="28"/>
        </w:rPr>
        <w:t xml:space="preserve"> </w:t>
      </w:r>
    </w:p>
    <w:p w:rsidR="00525B11" w:rsidRPr="00525B11" w:rsidRDefault="00525B11" w:rsidP="00525B11">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0325" w:rsidRPr="00925C81">
        <w:rPr>
          <w:rFonts w:ascii="Times New Roman" w:eastAsia="Calibri" w:hAnsi="Times New Roman" w:cs="Times New Roman"/>
          <w:sz w:val="28"/>
          <w:szCs w:val="28"/>
        </w:rPr>
        <w:t xml:space="preserve"> </w:t>
      </w:r>
      <w:r w:rsidR="00AF5B10">
        <w:rPr>
          <w:rFonts w:ascii="Times New Roman" w:eastAsia="Calibri" w:hAnsi="Times New Roman" w:cs="Times New Roman"/>
          <w:sz w:val="28"/>
          <w:szCs w:val="28"/>
        </w:rPr>
        <w:t>Со</w:t>
      </w:r>
      <w:r w:rsidRPr="00525B11">
        <w:rPr>
          <w:rFonts w:ascii="Times New Roman" w:eastAsia="Calibri" w:hAnsi="Times New Roman" w:cs="Times New Roman"/>
          <w:sz w:val="28"/>
          <w:szCs w:val="28"/>
        </w:rPr>
        <w:t>здано интегрированное воспитательное пространство, которое объединяет учреждения дополнительного образовани</w:t>
      </w:r>
      <w:r>
        <w:rPr>
          <w:rFonts w:ascii="Times New Roman" w:eastAsia="Calibri" w:hAnsi="Times New Roman" w:cs="Times New Roman"/>
          <w:sz w:val="28"/>
          <w:szCs w:val="28"/>
        </w:rPr>
        <w:t xml:space="preserve">я, школы района и детские сады. </w:t>
      </w:r>
      <w:r w:rsidR="00AF5B10">
        <w:rPr>
          <w:rFonts w:ascii="Times New Roman" w:eastAsia="Calibri" w:hAnsi="Times New Roman" w:cs="Times New Roman"/>
          <w:sz w:val="28"/>
          <w:szCs w:val="28"/>
        </w:rPr>
        <w:t>З</w:t>
      </w:r>
      <w:r w:rsidRPr="00525B11">
        <w:rPr>
          <w:rFonts w:ascii="Times New Roman" w:eastAsia="Calibri" w:hAnsi="Times New Roman" w:cs="Times New Roman"/>
          <w:sz w:val="28"/>
          <w:szCs w:val="28"/>
        </w:rPr>
        <w:t>арегистрировано 58 дет</w:t>
      </w:r>
      <w:r>
        <w:rPr>
          <w:rFonts w:ascii="Times New Roman" w:eastAsia="Calibri" w:hAnsi="Times New Roman" w:cs="Times New Roman"/>
          <w:sz w:val="28"/>
          <w:szCs w:val="28"/>
        </w:rPr>
        <w:t>ских объединений, из которых 50</w:t>
      </w:r>
      <w:r w:rsidRPr="00525B11">
        <w:rPr>
          <w:rFonts w:ascii="Times New Roman" w:eastAsia="Calibri" w:hAnsi="Times New Roman" w:cs="Times New Roman"/>
          <w:sz w:val="28"/>
          <w:szCs w:val="28"/>
        </w:rPr>
        <w:t>% функционируют на базе образовательных учреждений города и района.</w:t>
      </w:r>
    </w:p>
    <w:tbl>
      <w:tblPr>
        <w:tblpPr w:leftFromText="180" w:rightFromText="180" w:vertAnchor="text" w:horzAnchor="margin" w:tblpY="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7"/>
        <w:gridCol w:w="3813"/>
        <w:gridCol w:w="3646"/>
      </w:tblGrid>
      <w:tr w:rsidR="00525B11" w:rsidRPr="00525B11" w:rsidTr="00525B11">
        <w:trPr>
          <w:trHeight w:val="283"/>
        </w:trPr>
        <w:tc>
          <w:tcPr>
            <w:tcW w:w="2177"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rsidR="00525B11" w:rsidRPr="00525B11" w:rsidRDefault="00525B11" w:rsidP="00525B11">
            <w:pPr>
              <w:spacing w:after="0"/>
              <w:jc w:val="both"/>
              <w:rPr>
                <w:rFonts w:ascii="Times New Roman" w:eastAsia="Calibri" w:hAnsi="Times New Roman" w:cs="Times New Roman"/>
                <w:b/>
                <w:sz w:val="24"/>
                <w:szCs w:val="24"/>
              </w:rPr>
            </w:pPr>
            <w:r w:rsidRPr="00525B11">
              <w:rPr>
                <w:rFonts w:ascii="Times New Roman" w:eastAsia="Calibri" w:hAnsi="Times New Roman" w:cs="Times New Roman"/>
                <w:b/>
                <w:sz w:val="24"/>
                <w:szCs w:val="24"/>
              </w:rPr>
              <w:t>Учебный год</w:t>
            </w:r>
          </w:p>
        </w:tc>
        <w:tc>
          <w:tcPr>
            <w:tcW w:w="381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rsidR="00525B11" w:rsidRPr="00525B11" w:rsidRDefault="00525B11" w:rsidP="00525B11">
            <w:pPr>
              <w:spacing w:after="0"/>
              <w:jc w:val="both"/>
              <w:rPr>
                <w:rFonts w:ascii="Times New Roman" w:eastAsia="Calibri" w:hAnsi="Times New Roman" w:cs="Times New Roman"/>
                <w:b/>
                <w:sz w:val="24"/>
                <w:szCs w:val="24"/>
              </w:rPr>
            </w:pPr>
            <w:r w:rsidRPr="00525B11">
              <w:rPr>
                <w:rFonts w:ascii="Times New Roman" w:eastAsia="Calibri" w:hAnsi="Times New Roman" w:cs="Times New Roman"/>
                <w:b/>
                <w:sz w:val="24"/>
                <w:szCs w:val="24"/>
              </w:rPr>
              <w:t xml:space="preserve">Количество </w:t>
            </w:r>
            <w:proofErr w:type="gramStart"/>
            <w:r w:rsidRPr="00525B11">
              <w:rPr>
                <w:rFonts w:ascii="Times New Roman" w:eastAsia="Calibri" w:hAnsi="Times New Roman" w:cs="Times New Roman"/>
                <w:b/>
                <w:sz w:val="24"/>
                <w:szCs w:val="24"/>
              </w:rPr>
              <w:t>обучающихся</w:t>
            </w:r>
            <w:proofErr w:type="gramEnd"/>
          </w:p>
        </w:tc>
        <w:tc>
          <w:tcPr>
            <w:tcW w:w="364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rsidR="00525B11" w:rsidRPr="00525B11" w:rsidRDefault="00525B11" w:rsidP="00525B11">
            <w:pPr>
              <w:spacing w:after="0"/>
              <w:jc w:val="both"/>
              <w:rPr>
                <w:rFonts w:ascii="Times New Roman" w:eastAsia="Calibri" w:hAnsi="Times New Roman" w:cs="Times New Roman"/>
                <w:b/>
                <w:sz w:val="24"/>
                <w:szCs w:val="24"/>
              </w:rPr>
            </w:pPr>
            <w:r w:rsidRPr="00525B11">
              <w:rPr>
                <w:rFonts w:ascii="Times New Roman" w:eastAsia="Calibri" w:hAnsi="Times New Roman" w:cs="Times New Roman"/>
                <w:b/>
                <w:sz w:val="24"/>
                <w:szCs w:val="24"/>
              </w:rPr>
              <w:t>Детские объединения</w:t>
            </w:r>
          </w:p>
        </w:tc>
      </w:tr>
      <w:tr w:rsidR="00525B11" w:rsidRPr="00525B11" w:rsidTr="00525B11">
        <w:trPr>
          <w:trHeight w:val="343"/>
        </w:trPr>
        <w:tc>
          <w:tcPr>
            <w:tcW w:w="2177" w:type="dxa"/>
            <w:tcBorders>
              <w:top w:val="single" w:sz="4" w:space="0" w:color="000000"/>
              <w:left w:val="single" w:sz="4" w:space="0" w:color="000000"/>
              <w:bottom w:val="single" w:sz="4" w:space="0" w:color="auto"/>
              <w:right w:val="single" w:sz="4" w:space="0" w:color="000000"/>
            </w:tcBorders>
            <w:shd w:val="clear" w:color="auto" w:fill="E5DFEC" w:themeFill="accent4" w:themeFillTint="33"/>
          </w:tcPr>
          <w:p w:rsidR="00525B11" w:rsidRPr="00525B11" w:rsidRDefault="00525B11" w:rsidP="00525B11">
            <w:pPr>
              <w:spacing w:after="0"/>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2022/2023</w:t>
            </w:r>
          </w:p>
        </w:tc>
        <w:tc>
          <w:tcPr>
            <w:tcW w:w="3813" w:type="dxa"/>
            <w:tcBorders>
              <w:top w:val="single" w:sz="4" w:space="0" w:color="000000"/>
              <w:left w:val="single" w:sz="4" w:space="0" w:color="000000"/>
              <w:bottom w:val="single" w:sz="4" w:space="0" w:color="auto"/>
              <w:right w:val="single" w:sz="4" w:space="0" w:color="000000"/>
            </w:tcBorders>
            <w:shd w:val="clear" w:color="auto" w:fill="E5DFEC" w:themeFill="accent4" w:themeFillTint="33"/>
          </w:tcPr>
          <w:p w:rsidR="00525B11" w:rsidRPr="00525B11" w:rsidRDefault="00525B11" w:rsidP="00525B11">
            <w:pPr>
              <w:spacing w:after="0"/>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1178</w:t>
            </w:r>
          </w:p>
        </w:tc>
        <w:tc>
          <w:tcPr>
            <w:tcW w:w="3646" w:type="dxa"/>
            <w:tcBorders>
              <w:top w:val="single" w:sz="4" w:space="0" w:color="000000"/>
              <w:left w:val="single" w:sz="4" w:space="0" w:color="000000"/>
              <w:bottom w:val="single" w:sz="4" w:space="0" w:color="auto"/>
              <w:right w:val="single" w:sz="4" w:space="0" w:color="000000"/>
            </w:tcBorders>
            <w:shd w:val="clear" w:color="auto" w:fill="E5DFEC" w:themeFill="accent4" w:themeFillTint="33"/>
          </w:tcPr>
          <w:p w:rsidR="00525B11" w:rsidRPr="00525B11" w:rsidRDefault="00525B11" w:rsidP="00525B11">
            <w:pPr>
              <w:spacing w:after="0"/>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54</w:t>
            </w:r>
          </w:p>
        </w:tc>
      </w:tr>
      <w:tr w:rsidR="00525B11" w:rsidRPr="00525B11" w:rsidTr="00525B11">
        <w:trPr>
          <w:trHeight w:val="274"/>
        </w:trPr>
        <w:tc>
          <w:tcPr>
            <w:tcW w:w="217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25B11" w:rsidRPr="00525B11" w:rsidRDefault="00525B11" w:rsidP="00525B11">
            <w:pPr>
              <w:spacing w:after="0"/>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2023/2024</w:t>
            </w:r>
          </w:p>
        </w:tc>
        <w:tc>
          <w:tcPr>
            <w:tcW w:w="381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25B11" w:rsidRPr="00525B11" w:rsidRDefault="00525B11" w:rsidP="00525B11">
            <w:pPr>
              <w:spacing w:after="0"/>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1214</w:t>
            </w:r>
          </w:p>
        </w:tc>
        <w:tc>
          <w:tcPr>
            <w:tcW w:w="364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25B11" w:rsidRPr="00525B11" w:rsidRDefault="00525B11" w:rsidP="00525B11">
            <w:pPr>
              <w:spacing w:after="0"/>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58</w:t>
            </w:r>
          </w:p>
        </w:tc>
      </w:tr>
      <w:tr w:rsidR="00525B11" w:rsidRPr="00525B11" w:rsidTr="00525B11">
        <w:trPr>
          <w:trHeight w:val="278"/>
        </w:trPr>
        <w:tc>
          <w:tcPr>
            <w:tcW w:w="217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25B11" w:rsidRPr="00525B11" w:rsidRDefault="00525B11" w:rsidP="00525B11">
            <w:pPr>
              <w:spacing w:after="0"/>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2024/2025</w:t>
            </w:r>
          </w:p>
        </w:tc>
        <w:tc>
          <w:tcPr>
            <w:tcW w:w="381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25B11" w:rsidRPr="00525B11" w:rsidRDefault="00525B11" w:rsidP="00525B11">
            <w:pPr>
              <w:spacing w:after="0"/>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1129</w:t>
            </w:r>
          </w:p>
        </w:tc>
        <w:tc>
          <w:tcPr>
            <w:tcW w:w="364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25B11" w:rsidRPr="00525B11" w:rsidRDefault="00525B11" w:rsidP="00525B11">
            <w:pPr>
              <w:spacing w:after="0"/>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58</w:t>
            </w:r>
          </w:p>
        </w:tc>
      </w:tr>
    </w:tbl>
    <w:p w:rsidR="00525B11" w:rsidRPr="00113A6C" w:rsidRDefault="00525B11" w:rsidP="00525B11">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25B11">
        <w:rPr>
          <w:rFonts w:ascii="Times New Roman" w:eastAsia="Calibri" w:hAnsi="Times New Roman" w:cs="Times New Roman"/>
          <w:sz w:val="28"/>
          <w:szCs w:val="28"/>
        </w:rPr>
        <w:t xml:space="preserve">В </w:t>
      </w:r>
      <w:r w:rsidR="00113A6C">
        <w:rPr>
          <w:rFonts w:ascii="Times New Roman" w:eastAsia="Calibri" w:hAnsi="Times New Roman" w:cs="Times New Roman"/>
          <w:sz w:val="28"/>
          <w:szCs w:val="28"/>
        </w:rPr>
        <w:t>Киренском районе</w:t>
      </w:r>
      <w:r w:rsidRPr="00525B11">
        <w:rPr>
          <w:rFonts w:ascii="Times New Roman" w:eastAsia="Calibri" w:hAnsi="Times New Roman" w:cs="Times New Roman"/>
          <w:sz w:val="28"/>
          <w:szCs w:val="28"/>
        </w:rPr>
        <w:t xml:space="preserve"> реализуются дополнительные общеразвивающие прогр</w:t>
      </w:r>
      <w:r w:rsidR="00113A6C">
        <w:rPr>
          <w:rFonts w:ascii="Times New Roman" w:eastAsia="Calibri" w:hAnsi="Times New Roman" w:cs="Times New Roman"/>
          <w:sz w:val="28"/>
          <w:szCs w:val="28"/>
        </w:rPr>
        <w:t>аммы по различным направлениям.</w:t>
      </w:r>
    </w:p>
    <w:tbl>
      <w:tblPr>
        <w:tblW w:w="0" w:type="auto"/>
        <w:jc w:val="center"/>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5"/>
        <w:gridCol w:w="3790"/>
        <w:gridCol w:w="2160"/>
        <w:gridCol w:w="2579"/>
      </w:tblGrid>
      <w:tr w:rsidR="00525B11" w:rsidRPr="00525B11" w:rsidTr="00525B11">
        <w:trPr>
          <w:trHeight w:val="416"/>
          <w:jc w:val="center"/>
        </w:trPr>
        <w:tc>
          <w:tcPr>
            <w:tcW w:w="15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rsidR="00525B11" w:rsidRPr="00525B11" w:rsidRDefault="00525B11" w:rsidP="00525B11">
            <w:pPr>
              <w:spacing w:after="0" w:line="240" w:lineRule="auto"/>
              <w:jc w:val="both"/>
              <w:rPr>
                <w:rFonts w:ascii="Times New Roman" w:eastAsia="Calibri" w:hAnsi="Times New Roman" w:cs="Times New Roman"/>
                <w:b/>
                <w:sz w:val="24"/>
                <w:szCs w:val="24"/>
              </w:rPr>
            </w:pPr>
            <w:r w:rsidRPr="00525B11">
              <w:rPr>
                <w:rFonts w:ascii="Times New Roman" w:eastAsia="Calibri" w:hAnsi="Times New Roman" w:cs="Times New Roman"/>
                <w:sz w:val="24"/>
                <w:szCs w:val="24"/>
              </w:rPr>
              <w:t xml:space="preserve"> </w:t>
            </w:r>
            <w:r w:rsidRPr="00525B11">
              <w:rPr>
                <w:rFonts w:ascii="Times New Roman" w:eastAsia="Calibri" w:hAnsi="Times New Roman" w:cs="Times New Roman"/>
                <w:b/>
                <w:sz w:val="24"/>
                <w:szCs w:val="24"/>
              </w:rPr>
              <w:t>Учебный год</w:t>
            </w: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hideMark/>
          </w:tcPr>
          <w:p w:rsidR="00525B11" w:rsidRPr="00525B11" w:rsidRDefault="00525B11" w:rsidP="00525B11">
            <w:pPr>
              <w:spacing w:after="0" w:line="240" w:lineRule="auto"/>
              <w:jc w:val="both"/>
              <w:rPr>
                <w:rFonts w:ascii="Times New Roman" w:eastAsia="Calibri" w:hAnsi="Times New Roman" w:cs="Times New Roman"/>
                <w:b/>
                <w:sz w:val="24"/>
                <w:szCs w:val="24"/>
              </w:rPr>
            </w:pPr>
            <w:r w:rsidRPr="00525B11">
              <w:rPr>
                <w:rFonts w:ascii="Times New Roman" w:eastAsia="Calibri" w:hAnsi="Times New Roman" w:cs="Times New Roman"/>
                <w:b/>
                <w:sz w:val="24"/>
                <w:szCs w:val="24"/>
              </w:rPr>
              <w:t>Направленность</w:t>
            </w:r>
          </w:p>
          <w:p w:rsidR="00525B11" w:rsidRPr="00525B11" w:rsidRDefault="00525B11" w:rsidP="00525B11">
            <w:pPr>
              <w:spacing w:after="0" w:line="240" w:lineRule="auto"/>
              <w:jc w:val="both"/>
              <w:rPr>
                <w:rFonts w:ascii="Times New Roman" w:eastAsia="Calibri" w:hAnsi="Times New Roman" w:cs="Times New Roman"/>
                <w:b/>
                <w:sz w:val="24"/>
                <w:szCs w:val="24"/>
              </w:rPr>
            </w:pP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b/>
                <w:sz w:val="24"/>
                <w:szCs w:val="24"/>
              </w:rPr>
            </w:pPr>
            <w:r w:rsidRPr="00525B11">
              <w:rPr>
                <w:rFonts w:ascii="Times New Roman" w:eastAsia="Calibri" w:hAnsi="Times New Roman" w:cs="Times New Roman"/>
                <w:b/>
                <w:sz w:val="24"/>
                <w:szCs w:val="24"/>
              </w:rPr>
              <w:t xml:space="preserve">Количество </w:t>
            </w:r>
          </w:p>
          <w:p w:rsidR="00525B11" w:rsidRPr="00525B11" w:rsidRDefault="00525B11" w:rsidP="00525B11">
            <w:pPr>
              <w:spacing w:after="0" w:line="240" w:lineRule="auto"/>
              <w:jc w:val="both"/>
              <w:rPr>
                <w:rFonts w:ascii="Times New Roman" w:eastAsia="Calibri" w:hAnsi="Times New Roman" w:cs="Times New Roman"/>
                <w:b/>
                <w:sz w:val="24"/>
                <w:szCs w:val="24"/>
              </w:rPr>
            </w:pPr>
            <w:r w:rsidRPr="00525B11">
              <w:rPr>
                <w:rFonts w:ascii="Times New Roman" w:eastAsia="Calibri" w:hAnsi="Times New Roman" w:cs="Times New Roman"/>
                <w:b/>
                <w:sz w:val="24"/>
                <w:szCs w:val="24"/>
              </w:rPr>
              <w:t>обучающихся</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hideMark/>
          </w:tcPr>
          <w:p w:rsidR="00525B11" w:rsidRPr="00525B11" w:rsidRDefault="00525B11" w:rsidP="00525B11">
            <w:pPr>
              <w:spacing w:after="0" w:line="240" w:lineRule="auto"/>
              <w:jc w:val="both"/>
              <w:rPr>
                <w:rFonts w:ascii="Times New Roman" w:eastAsia="Calibri" w:hAnsi="Times New Roman" w:cs="Times New Roman"/>
                <w:b/>
                <w:sz w:val="24"/>
                <w:szCs w:val="24"/>
              </w:rPr>
            </w:pPr>
            <w:r w:rsidRPr="00525B11">
              <w:rPr>
                <w:rFonts w:ascii="Times New Roman" w:eastAsia="Calibri" w:hAnsi="Times New Roman" w:cs="Times New Roman"/>
                <w:b/>
                <w:sz w:val="24"/>
                <w:szCs w:val="24"/>
              </w:rPr>
              <w:t xml:space="preserve">Детские </w:t>
            </w:r>
          </w:p>
          <w:p w:rsidR="00525B11" w:rsidRPr="00525B11" w:rsidRDefault="00525B11" w:rsidP="00525B11">
            <w:pPr>
              <w:spacing w:after="0" w:line="240" w:lineRule="auto"/>
              <w:jc w:val="both"/>
              <w:rPr>
                <w:rFonts w:ascii="Times New Roman" w:eastAsia="Calibri" w:hAnsi="Times New Roman" w:cs="Times New Roman"/>
                <w:b/>
                <w:sz w:val="24"/>
                <w:szCs w:val="24"/>
              </w:rPr>
            </w:pPr>
            <w:r w:rsidRPr="00525B11">
              <w:rPr>
                <w:rFonts w:ascii="Times New Roman" w:eastAsia="Calibri" w:hAnsi="Times New Roman" w:cs="Times New Roman"/>
                <w:b/>
                <w:sz w:val="24"/>
                <w:szCs w:val="24"/>
              </w:rPr>
              <w:t>объединения</w:t>
            </w:r>
          </w:p>
        </w:tc>
      </w:tr>
      <w:tr w:rsidR="00525B11" w:rsidRPr="00525B11" w:rsidTr="00525B11">
        <w:trPr>
          <w:trHeight w:val="70"/>
          <w:jc w:val="center"/>
        </w:trPr>
        <w:tc>
          <w:tcPr>
            <w:tcW w:w="1505" w:type="dxa"/>
            <w:vMerge w:val="restart"/>
            <w:tcBorders>
              <w:top w:val="single" w:sz="4" w:space="0" w:color="000000"/>
              <w:left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2023/2024</w:t>
            </w: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proofErr w:type="spellStart"/>
            <w:r w:rsidRPr="00525B11">
              <w:rPr>
                <w:rFonts w:ascii="Times New Roman" w:eastAsia="Calibri" w:hAnsi="Times New Roman" w:cs="Times New Roman"/>
                <w:sz w:val="24"/>
                <w:szCs w:val="24"/>
              </w:rPr>
              <w:t>Туристко</w:t>
            </w:r>
            <w:proofErr w:type="spellEnd"/>
            <w:r w:rsidRPr="00525B11">
              <w:rPr>
                <w:rFonts w:ascii="Times New Roman" w:eastAsia="Calibri" w:hAnsi="Times New Roman" w:cs="Times New Roman"/>
                <w:sz w:val="24"/>
                <w:szCs w:val="24"/>
              </w:rPr>
              <w:t>-краеведческая</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27</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2</w:t>
            </w:r>
          </w:p>
        </w:tc>
      </w:tr>
      <w:tr w:rsidR="00525B11" w:rsidRPr="00525B11" w:rsidTr="00525B11">
        <w:trPr>
          <w:trHeight w:val="70"/>
          <w:jc w:val="center"/>
        </w:trPr>
        <w:tc>
          <w:tcPr>
            <w:tcW w:w="1505" w:type="dxa"/>
            <w:vMerge/>
            <w:tcBorders>
              <w:left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Социально - гуманитарная</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209</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12</w:t>
            </w:r>
          </w:p>
        </w:tc>
      </w:tr>
      <w:tr w:rsidR="00525B11" w:rsidRPr="00525B11" w:rsidTr="00525B11">
        <w:trPr>
          <w:trHeight w:val="70"/>
          <w:jc w:val="center"/>
        </w:trPr>
        <w:tc>
          <w:tcPr>
            <w:tcW w:w="1505" w:type="dxa"/>
            <w:vMerge/>
            <w:tcBorders>
              <w:left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Техническая</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57</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5</w:t>
            </w:r>
          </w:p>
        </w:tc>
      </w:tr>
      <w:tr w:rsidR="00525B11" w:rsidRPr="00525B11" w:rsidTr="008F3EB1">
        <w:trPr>
          <w:trHeight w:val="70"/>
          <w:jc w:val="center"/>
        </w:trPr>
        <w:tc>
          <w:tcPr>
            <w:tcW w:w="1505" w:type="dxa"/>
            <w:vMerge/>
            <w:tcBorders>
              <w:left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Естественнонаучная</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150</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6</w:t>
            </w:r>
          </w:p>
        </w:tc>
      </w:tr>
      <w:tr w:rsidR="00525B11" w:rsidRPr="00525B11" w:rsidTr="008F3EB1">
        <w:trPr>
          <w:trHeight w:val="70"/>
          <w:jc w:val="center"/>
        </w:trPr>
        <w:tc>
          <w:tcPr>
            <w:tcW w:w="1505" w:type="dxa"/>
            <w:vMerge/>
            <w:tcBorders>
              <w:left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 xml:space="preserve">Физкультурно  - спортивная </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534</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11</w:t>
            </w:r>
          </w:p>
        </w:tc>
      </w:tr>
      <w:tr w:rsidR="00525B11" w:rsidRPr="00525B11" w:rsidTr="008F3EB1">
        <w:trPr>
          <w:trHeight w:val="70"/>
          <w:jc w:val="center"/>
        </w:trPr>
        <w:tc>
          <w:tcPr>
            <w:tcW w:w="1505" w:type="dxa"/>
            <w:vMerge/>
            <w:tcBorders>
              <w:left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Художественная</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585</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22</w:t>
            </w:r>
          </w:p>
        </w:tc>
      </w:tr>
      <w:tr w:rsidR="00525B11" w:rsidRPr="00525B11" w:rsidTr="008F3EB1">
        <w:trPr>
          <w:trHeight w:val="121"/>
          <w:jc w:val="center"/>
        </w:trPr>
        <w:tc>
          <w:tcPr>
            <w:tcW w:w="1505" w:type="dxa"/>
            <w:vMerge/>
            <w:tcBorders>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b/>
                <w:sz w:val="24"/>
                <w:szCs w:val="24"/>
              </w:rPr>
            </w:pP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Из общего числа платные услуги</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15</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3</w:t>
            </w:r>
          </w:p>
        </w:tc>
      </w:tr>
      <w:tr w:rsidR="00525B11" w:rsidRPr="00525B11" w:rsidTr="008F3EB1">
        <w:trPr>
          <w:trHeight w:val="70"/>
          <w:jc w:val="center"/>
        </w:trPr>
        <w:tc>
          <w:tcPr>
            <w:tcW w:w="1505" w:type="dxa"/>
            <w:vMerge w:val="restart"/>
            <w:tcBorders>
              <w:top w:val="single" w:sz="4" w:space="0" w:color="000000"/>
              <w:left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2024/2025</w:t>
            </w: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proofErr w:type="spellStart"/>
            <w:r w:rsidRPr="00525B11">
              <w:rPr>
                <w:rFonts w:ascii="Times New Roman" w:eastAsia="Calibri" w:hAnsi="Times New Roman" w:cs="Times New Roman"/>
                <w:sz w:val="24"/>
                <w:szCs w:val="24"/>
              </w:rPr>
              <w:t>Туристко</w:t>
            </w:r>
            <w:proofErr w:type="spellEnd"/>
            <w:r w:rsidRPr="00525B11">
              <w:rPr>
                <w:rFonts w:ascii="Times New Roman" w:eastAsia="Calibri" w:hAnsi="Times New Roman" w:cs="Times New Roman"/>
                <w:sz w:val="24"/>
                <w:szCs w:val="24"/>
              </w:rPr>
              <w:t>-краеведческая</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14</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1</w:t>
            </w:r>
          </w:p>
        </w:tc>
      </w:tr>
      <w:tr w:rsidR="00525B11" w:rsidRPr="00525B11" w:rsidTr="008F3EB1">
        <w:trPr>
          <w:trHeight w:val="70"/>
          <w:jc w:val="center"/>
        </w:trPr>
        <w:tc>
          <w:tcPr>
            <w:tcW w:w="1505" w:type="dxa"/>
            <w:vMerge/>
            <w:tcBorders>
              <w:left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b/>
                <w:sz w:val="24"/>
                <w:szCs w:val="24"/>
              </w:rPr>
            </w:pP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Социально - гуманитарная</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265</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8</w:t>
            </w:r>
          </w:p>
        </w:tc>
      </w:tr>
      <w:tr w:rsidR="00525B11" w:rsidRPr="00525B11" w:rsidTr="008F3EB1">
        <w:trPr>
          <w:trHeight w:val="70"/>
          <w:jc w:val="center"/>
        </w:trPr>
        <w:tc>
          <w:tcPr>
            <w:tcW w:w="1505" w:type="dxa"/>
            <w:vMerge/>
            <w:tcBorders>
              <w:left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b/>
                <w:sz w:val="24"/>
                <w:szCs w:val="24"/>
              </w:rPr>
            </w:pP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Техническая</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0</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0</w:t>
            </w:r>
          </w:p>
        </w:tc>
      </w:tr>
      <w:tr w:rsidR="00525B11" w:rsidRPr="00525B11" w:rsidTr="008F3EB1">
        <w:trPr>
          <w:trHeight w:val="70"/>
          <w:jc w:val="center"/>
        </w:trPr>
        <w:tc>
          <w:tcPr>
            <w:tcW w:w="1505" w:type="dxa"/>
            <w:vMerge/>
            <w:tcBorders>
              <w:left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b/>
                <w:sz w:val="24"/>
                <w:szCs w:val="24"/>
              </w:rPr>
            </w:pP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Естественнонаучная</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137</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5</w:t>
            </w:r>
          </w:p>
        </w:tc>
      </w:tr>
      <w:tr w:rsidR="00525B11" w:rsidRPr="00525B11" w:rsidTr="008F3EB1">
        <w:trPr>
          <w:trHeight w:val="70"/>
          <w:jc w:val="center"/>
        </w:trPr>
        <w:tc>
          <w:tcPr>
            <w:tcW w:w="1505" w:type="dxa"/>
            <w:vMerge/>
            <w:tcBorders>
              <w:left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b/>
                <w:sz w:val="24"/>
                <w:szCs w:val="24"/>
              </w:rPr>
            </w:pP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 xml:space="preserve">Физкультурно  - спортивная </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426</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8</w:t>
            </w:r>
          </w:p>
        </w:tc>
      </w:tr>
      <w:tr w:rsidR="00525B11" w:rsidRPr="00525B11" w:rsidTr="008F3EB1">
        <w:trPr>
          <w:trHeight w:val="70"/>
          <w:jc w:val="center"/>
        </w:trPr>
        <w:tc>
          <w:tcPr>
            <w:tcW w:w="1505" w:type="dxa"/>
            <w:vMerge/>
            <w:tcBorders>
              <w:left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b/>
                <w:sz w:val="24"/>
                <w:szCs w:val="24"/>
              </w:rPr>
            </w:pP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Художественная</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287</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14</w:t>
            </w:r>
          </w:p>
        </w:tc>
      </w:tr>
      <w:tr w:rsidR="00525B11" w:rsidRPr="00525B11" w:rsidTr="008F3EB1">
        <w:trPr>
          <w:trHeight w:val="70"/>
          <w:jc w:val="center"/>
        </w:trPr>
        <w:tc>
          <w:tcPr>
            <w:tcW w:w="1505" w:type="dxa"/>
            <w:vMerge/>
            <w:tcBorders>
              <w:left w:val="single" w:sz="4" w:space="0" w:color="000000"/>
              <w:right w:val="single" w:sz="4" w:space="0" w:color="000000"/>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b/>
                <w:sz w:val="24"/>
                <w:szCs w:val="24"/>
              </w:rPr>
            </w:pPr>
          </w:p>
        </w:tc>
        <w:tc>
          <w:tcPr>
            <w:tcW w:w="3790"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525B11" w:rsidRPr="00525B11" w:rsidRDefault="00525B11" w:rsidP="00525B11">
            <w:pPr>
              <w:spacing w:after="0" w:line="240" w:lineRule="auto"/>
              <w:jc w:val="both"/>
              <w:rPr>
                <w:rFonts w:ascii="Times New Roman" w:eastAsia="Calibri" w:hAnsi="Times New Roman" w:cs="Times New Roman"/>
                <w:sz w:val="24"/>
                <w:szCs w:val="24"/>
              </w:rPr>
            </w:pPr>
            <w:r w:rsidRPr="00525B11">
              <w:rPr>
                <w:rFonts w:ascii="Times New Roman" w:eastAsia="Calibri" w:hAnsi="Times New Roman" w:cs="Times New Roman"/>
                <w:sz w:val="24"/>
                <w:szCs w:val="24"/>
              </w:rPr>
              <w:t>Из общего числа платные услуги</w:t>
            </w:r>
          </w:p>
        </w:tc>
        <w:tc>
          <w:tcPr>
            <w:tcW w:w="2160" w:type="dxa"/>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0</w:t>
            </w:r>
          </w:p>
        </w:tc>
        <w:tc>
          <w:tcPr>
            <w:tcW w:w="257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525B11" w:rsidRPr="00525B11" w:rsidRDefault="00525B11" w:rsidP="008F3EB1">
            <w:pPr>
              <w:spacing w:after="0" w:line="240" w:lineRule="auto"/>
              <w:jc w:val="center"/>
              <w:rPr>
                <w:rFonts w:ascii="Times New Roman" w:eastAsia="Calibri" w:hAnsi="Times New Roman" w:cs="Times New Roman"/>
                <w:sz w:val="24"/>
                <w:szCs w:val="24"/>
              </w:rPr>
            </w:pPr>
            <w:r w:rsidRPr="00525B11">
              <w:rPr>
                <w:rFonts w:ascii="Times New Roman" w:eastAsia="Calibri" w:hAnsi="Times New Roman" w:cs="Times New Roman"/>
                <w:sz w:val="24"/>
                <w:szCs w:val="24"/>
              </w:rPr>
              <w:t>0</w:t>
            </w:r>
          </w:p>
        </w:tc>
      </w:tr>
    </w:tbl>
    <w:p w:rsidR="00F80325" w:rsidRPr="00925C81" w:rsidRDefault="00F80325" w:rsidP="00F80325">
      <w:pPr>
        <w:spacing w:after="0"/>
        <w:jc w:val="both"/>
        <w:rPr>
          <w:rFonts w:ascii="Times New Roman" w:eastAsia="Times New Roman" w:hAnsi="Times New Roman" w:cs="Times New Roman"/>
          <w:sz w:val="28"/>
          <w:szCs w:val="28"/>
          <w:lang w:eastAsia="ru-RU"/>
        </w:rPr>
      </w:pPr>
      <w:r w:rsidRPr="00925C81">
        <w:rPr>
          <w:rFonts w:ascii="Times New Roman" w:eastAsia="Times New Roman" w:hAnsi="Times New Roman" w:cs="Times New Roman"/>
          <w:sz w:val="28"/>
          <w:szCs w:val="28"/>
          <w:lang w:eastAsia="ru-RU"/>
        </w:rPr>
        <w:t xml:space="preserve">      В рамках федерального проекта «Успех каждого ребенка» Национального проекта «Образование» проведено более </w:t>
      </w:r>
      <w:r w:rsidR="00AF5B10">
        <w:rPr>
          <w:rFonts w:ascii="Times New Roman" w:eastAsia="Times New Roman" w:hAnsi="Times New Roman" w:cs="Times New Roman"/>
          <w:sz w:val="28"/>
          <w:szCs w:val="28"/>
          <w:lang w:eastAsia="ru-RU"/>
        </w:rPr>
        <w:t>80 районных</w:t>
      </w:r>
      <w:r w:rsidRPr="00925C81">
        <w:rPr>
          <w:rFonts w:ascii="Times New Roman" w:eastAsia="Times New Roman" w:hAnsi="Times New Roman" w:cs="Times New Roman"/>
          <w:sz w:val="28"/>
          <w:szCs w:val="28"/>
          <w:lang w:eastAsia="ru-RU"/>
        </w:rPr>
        <w:t xml:space="preserve"> мероприятий, из них самыми массовыми районными мероприятиями стали:  </w:t>
      </w:r>
    </w:p>
    <w:p w:rsidR="00AF5B10" w:rsidRPr="00AF5B10" w:rsidRDefault="00F80325" w:rsidP="00AF5B10">
      <w:pPr>
        <w:spacing w:after="0"/>
        <w:jc w:val="both"/>
        <w:rPr>
          <w:rFonts w:ascii="Times New Roman" w:hAnsi="Times New Roman" w:cs="Times New Roman"/>
          <w:sz w:val="28"/>
          <w:szCs w:val="28"/>
        </w:rPr>
      </w:pPr>
      <w:r w:rsidRPr="00AF5B10">
        <w:rPr>
          <w:rFonts w:ascii="Times New Roman" w:eastAsia="Times New Roman" w:hAnsi="Times New Roman" w:cs="Times New Roman"/>
          <w:sz w:val="28"/>
          <w:szCs w:val="28"/>
          <w:lang w:eastAsia="ru-RU"/>
        </w:rPr>
        <w:t xml:space="preserve">- </w:t>
      </w:r>
      <w:r w:rsidRPr="00AF5B10">
        <w:rPr>
          <w:rFonts w:ascii="Times New Roman" w:hAnsi="Times New Roman" w:cs="Times New Roman"/>
          <w:sz w:val="28"/>
          <w:szCs w:val="28"/>
        </w:rPr>
        <w:t>Районная военно-спортивная игра «Зарничка»</w:t>
      </w:r>
      <w:r w:rsidR="00AF5B10" w:rsidRPr="00AF5B10">
        <w:rPr>
          <w:rFonts w:ascii="Times New Roman" w:eastAsia="Times New Roman" w:hAnsi="Times New Roman" w:cs="Times New Roman"/>
          <w:sz w:val="28"/>
          <w:szCs w:val="28"/>
          <w:lang w:eastAsia="ru-RU"/>
        </w:rPr>
        <w:t xml:space="preserve"> </w:t>
      </w:r>
      <w:r w:rsidR="00AF5B10" w:rsidRPr="00AF5B10">
        <w:rPr>
          <w:rFonts w:ascii="Times New Roman" w:hAnsi="Times New Roman" w:cs="Times New Roman"/>
          <w:sz w:val="28"/>
          <w:szCs w:val="28"/>
        </w:rPr>
        <w:t>для обучающихся 1-4 классов (8 – 10 лет) и «Зарница 2.0» для обучающихся трех возрастных категорий. Победителем по итогам всех этапов стала команда СОШ п. Алексеевск, которая стала участником регионального этапа военно-спортивной игры «Зарница 2.0» в г. Иркутске.</w:t>
      </w:r>
    </w:p>
    <w:p w:rsidR="00AF5B10" w:rsidRPr="00AF5B10" w:rsidRDefault="00F80325" w:rsidP="00AF5B10">
      <w:pPr>
        <w:spacing w:after="0"/>
        <w:jc w:val="both"/>
        <w:rPr>
          <w:rFonts w:ascii="Times New Roman" w:eastAsia="Times New Roman" w:hAnsi="Times New Roman" w:cs="Times New Roman"/>
          <w:iCs/>
          <w:kern w:val="2"/>
          <w:sz w:val="28"/>
          <w:szCs w:val="28"/>
        </w:rPr>
      </w:pPr>
      <w:r w:rsidRPr="00925C81">
        <w:rPr>
          <w:rFonts w:ascii="Times New Roman" w:hAnsi="Times New Roman" w:cs="Times New Roman"/>
          <w:sz w:val="28"/>
          <w:szCs w:val="28"/>
        </w:rPr>
        <w:t>-</w:t>
      </w:r>
      <w:r w:rsidR="00AF5B10" w:rsidRPr="00925C81">
        <w:rPr>
          <w:rFonts w:ascii="Times New Roman" w:hAnsi="Times New Roman" w:cs="Times New Roman"/>
          <w:sz w:val="28"/>
          <w:szCs w:val="28"/>
        </w:rPr>
        <w:t xml:space="preserve"> Районный Слёт отрядов юных инспекторов движ</w:t>
      </w:r>
      <w:r w:rsidR="00AF5B10">
        <w:rPr>
          <w:rFonts w:ascii="Times New Roman" w:hAnsi="Times New Roman" w:cs="Times New Roman"/>
          <w:sz w:val="28"/>
          <w:szCs w:val="28"/>
        </w:rPr>
        <w:t>ения «БЕЗОПАСНОЕ КОЛЕСО – 2024», где приняли участие 6 команд.</w:t>
      </w:r>
      <w:r w:rsidR="00AF5B10" w:rsidRPr="00AF5B10">
        <w:rPr>
          <w:rFonts w:ascii="Times New Roman" w:eastAsia="Times New Roman" w:hAnsi="Times New Roman" w:cs="Times New Roman"/>
          <w:iCs/>
          <w:kern w:val="2"/>
          <w14:ligatures w14:val="standardContextual"/>
        </w:rPr>
        <w:t xml:space="preserve"> </w:t>
      </w:r>
      <w:proofErr w:type="gramStart"/>
      <w:r w:rsidR="00AF5B10" w:rsidRPr="00AF5B10">
        <w:rPr>
          <w:rFonts w:ascii="Times New Roman" w:eastAsia="Times New Roman" w:hAnsi="Times New Roman" w:cs="Times New Roman"/>
          <w:iCs/>
          <w:kern w:val="2"/>
          <w:sz w:val="28"/>
          <w:szCs w:val="28"/>
        </w:rPr>
        <w:t>По результатам всех испытаний дипломы за активное участие в слёте были вручены командам из МКОУ СОШ № 3 г. Киренска и МКОУ СОШ с. Макарово; дипломом за 3 место награждены команды МКОУ СОШ № 5 г. Киренска и МКОУ СОШ № 6 г. Киренска; диплом за 2 место награждена команда МКОУ ООШ с. Кривошапкино.</w:t>
      </w:r>
      <w:proofErr w:type="gramEnd"/>
      <w:r w:rsidR="00AF5B10" w:rsidRPr="00AF5B10">
        <w:rPr>
          <w:rFonts w:ascii="Times New Roman" w:eastAsia="Times New Roman" w:hAnsi="Times New Roman" w:cs="Times New Roman"/>
          <w:iCs/>
          <w:kern w:val="2"/>
          <w:sz w:val="28"/>
          <w:szCs w:val="28"/>
        </w:rPr>
        <w:t xml:space="preserve"> Победителями слёта стала команда МКОУ СОШ № 1 г. Киренска, которая защищала честь Киренского района на региональном этапе Всероссийского конкурса ЮИД «Безопасное колесо» г. Иркутске. </w:t>
      </w:r>
    </w:p>
    <w:p w:rsidR="00F80325" w:rsidRPr="00925C81" w:rsidRDefault="00AF5B10" w:rsidP="00F80325">
      <w:pPr>
        <w:spacing w:after="0"/>
        <w:jc w:val="both"/>
        <w:rPr>
          <w:rFonts w:ascii="Times New Roman" w:hAnsi="Times New Roman" w:cs="Times New Roman"/>
          <w:sz w:val="28"/>
          <w:szCs w:val="28"/>
        </w:rPr>
      </w:pPr>
      <w:r>
        <w:rPr>
          <w:rFonts w:ascii="Times New Roman" w:hAnsi="Times New Roman" w:cs="Times New Roman"/>
          <w:sz w:val="28"/>
          <w:szCs w:val="28"/>
        </w:rPr>
        <w:t>-</w:t>
      </w:r>
      <w:r w:rsidR="00F80325" w:rsidRPr="00925C81">
        <w:rPr>
          <w:rFonts w:ascii="Times New Roman" w:hAnsi="Times New Roman" w:cs="Times New Roman"/>
          <w:sz w:val="28"/>
          <w:szCs w:val="28"/>
        </w:rPr>
        <w:t xml:space="preserve"> Районная конференция по декоративно-прикладному творчеству среди воспитанников детских садов, обучающихся школ;</w:t>
      </w:r>
    </w:p>
    <w:p w:rsidR="00F80325" w:rsidRPr="00925C81" w:rsidRDefault="00F80325" w:rsidP="00F80325">
      <w:pPr>
        <w:spacing w:after="0"/>
        <w:jc w:val="both"/>
        <w:rPr>
          <w:rFonts w:ascii="Times New Roman" w:hAnsi="Times New Roman" w:cs="Times New Roman"/>
          <w:sz w:val="28"/>
          <w:szCs w:val="28"/>
        </w:rPr>
      </w:pPr>
      <w:r w:rsidRPr="00925C81">
        <w:rPr>
          <w:rFonts w:ascii="Times New Roman" w:hAnsi="Times New Roman" w:cs="Times New Roman"/>
          <w:sz w:val="28"/>
          <w:szCs w:val="28"/>
        </w:rPr>
        <w:t>- Районный фестиваль-конкурс среди театральных коллективов детских садов «Сказочный калейдоскоп»;</w:t>
      </w:r>
    </w:p>
    <w:p w:rsidR="00F80325" w:rsidRPr="00925C81" w:rsidRDefault="00F80325" w:rsidP="00F80325">
      <w:pPr>
        <w:spacing w:after="0"/>
        <w:jc w:val="both"/>
        <w:rPr>
          <w:rFonts w:ascii="Times New Roman" w:hAnsi="Times New Roman" w:cs="Times New Roman"/>
          <w:sz w:val="28"/>
          <w:szCs w:val="28"/>
        </w:rPr>
      </w:pPr>
      <w:r w:rsidRPr="00925C81">
        <w:rPr>
          <w:rFonts w:ascii="Times New Roman" w:hAnsi="Times New Roman" w:cs="Times New Roman"/>
          <w:sz w:val="28"/>
          <w:szCs w:val="28"/>
        </w:rPr>
        <w:t>- Районный фестиваль-конкурс театральных коллективов «Театральные огни», посвященный Году семьи в России и 95-летию Киренского района;</w:t>
      </w:r>
    </w:p>
    <w:p w:rsidR="00F80325" w:rsidRPr="00925C81" w:rsidRDefault="00F80325" w:rsidP="00F80325">
      <w:pPr>
        <w:spacing w:after="0"/>
        <w:jc w:val="both"/>
        <w:rPr>
          <w:rFonts w:ascii="Times New Roman" w:hAnsi="Times New Roman" w:cs="Times New Roman"/>
          <w:sz w:val="28"/>
          <w:szCs w:val="28"/>
        </w:rPr>
      </w:pPr>
      <w:r w:rsidRPr="00925C81">
        <w:rPr>
          <w:rFonts w:ascii="Times New Roman" w:hAnsi="Times New Roman" w:cs="Times New Roman"/>
          <w:sz w:val="28"/>
          <w:szCs w:val="28"/>
        </w:rPr>
        <w:t>- Районный фестиваль-конкурс хореографических коллективов «Таланты России»;</w:t>
      </w:r>
    </w:p>
    <w:p w:rsidR="00F80325" w:rsidRPr="00925C81" w:rsidRDefault="00F80325" w:rsidP="00F80325">
      <w:pPr>
        <w:spacing w:after="0"/>
        <w:jc w:val="both"/>
        <w:rPr>
          <w:rFonts w:ascii="Times New Roman" w:hAnsi="Times New Roman" w:cs="Times New Roman"/>
          <w:sz w:val="28"/>
          <w:szCs w:val="28"/>
        </w:rPr>
      </w:pPr>
      <w:r w:rsidRPr="00925C81">
        <w:rPr>
          <w:rFonts w:ascii="Times New Roman" w:hAnsi="Times New Roman" w:cs="Times New Roman"/>
          <w:sz w:val="28"/>
          <w:szCs w:val="28"/>
        </w:rPr>
        <w:t>- Районные первенства и турниры по баскетболу, волейболу, мин</w:t>
      </w:r>
      <w:proofErr w:type="gramStart"/>
      <w:r w:rsidRPr="00925C81">
        <w:rPr>
          <w:rFonts w:ascii="Times New Roman" w:hAnsi="Times New Roman" w:cs="Times New Roman"/>
          <w:sz w:val="28"/>
          <w:szCs w:val="28"/>
        </w:rPr>
        <w:t>и-</w:t>
      </w:r>
      <w:proofErr w:type="gramEnd"/>
      <w:r w:rsidRPr="00925C81">
        <w:rPr>
          <w:rFonts w:ascii="Times New Roman" w:hAnsi="Times New Roman" w:cs="Times New Roman"/>
          <w:sz w:val="28"/>
          <w:szCs w:val="28"/>
        </w:rPr>
        <w:t xml:space="preserve"> футболу, футболу, настольному теннису, шахматные турниры; </w:t>
      </w:r>
    </w:p>
    <w:p w:rsidR="00F80325" w:rsidRPr="00592C68" w:rsidRDefault="00F80325" w:rsidP="00F80325">
      <w:pPr>
        <w:spacing w:after="0"/>
        <w:jc w:val="both"/>
        <w:rPr>
          <w:rFonts w:ascii="Times New Roman" w:hAnsi="Times New Roman" w:cs="Times New Roman"/>
          <w:sz w:val="28"/>
          <w:szCs w:val="28"/>
        </w:rPr>
      </w:pPr>
      <w:r w:rsidRPr="00592C68">
        <w:rPr>
          <w:rFonts w:ascii="Times New Roman" w:eastAsia="Segoe UI" w:hAnsi="Times New Roman" w:cs="Times New Roman"/>
          <w:sz w:val="28"/>
          <w:szCs w:val="28"/>
          <w:shd w:val="clear" w:color="auto" w:fill="FFFFFF"/>
        </w:rPr>
        <w:t xml:space="preserve">- Чемпионат Киренского района по пауэрлифтингу, силовому двоеборью, приседаниям, жиму лежа, народному жиму, становой тяге и </w:t>
      </w:r>
      <w:proofErr w:type="spellStart"/>
      <w:r w:rsidRPr="00592C68">
        <w:rPr>
          <w:rFonts w:ascii="Times New Roman" w:eastAsia="Segoe UI" w:hAnsi="Times New Roman" w:cs="Times New Roman"/>
          <w:sz w:val="28"/>
          <w:szCs w:val="28"/>
          <w:shd w:val="clear" w:color="auto" w:fill="FFFFFF"/>
        </w:rPr>
        <w:t>пауэрспорту</w:t>
      </w:r>
      <w:proofErr w:type="spellEnd"/>
      <w:r w:rsidRPr="00592C68">
        <w:rPr>
          <w:rFonts w:ascii="Times New Roman" w:eastAsia="Segoe UI" w:hAnsi="Times New Roman" w:cs="Times New Roman"/>
          <w:sz w:val="28"/>
          <w:szCs w:val="28"/>
          <w:shd w:val="clear" w:color="auto" w:fill="FFFFFF"/>
        </w:rPr>
        <w:t xml:space="preserve"> по версиям IPL/СПР, Россия / Киренск,  </w:t>
      </w:r>
    </w:p>
    <w:p w:rsidR="00F80325" w:rsidRPr="00925C81" w:rsidRDefault="00F80325" w:rsidP="00F80325">
      <w:pPr>
        <w:spacing w:after="0"/>
        <w:jc w:val="both"/>
        <w:rPr>
          <w:rFonts w:ascii="Times New Roman" w:hAnsi="Times New Roman" w:cs="Times New Roman"/>
          <w:sz w:val="28"/>
          <w:szCs w:val="28"/>
        </w:rPr>
      </w:pPr>
      <w:r w:rsidRPr="00925C81">
        <w:rPr>
          <w:rFonts w:ascii="Times New Roman" w:hAnsi="Times New Roman" w:cs="Times New Roman"/>
          <w:sz w:val="28"/>
          <w:szCs w:val="28"/>
        </w:rPr>
        <w:t xml:space="preserve">- Всероссийский турнир «Кубок Байкала» по пауэрлифтингу, силовому двоеборью, жиму лежа, народному жиму, становой тяге, </w:t>
      </w:r>
      <w:proofErr w:type="spellStart"/>
      <w:r w:rsidRPr="00925C81">
        <w:rPr>
          <w:rFonts w:ascii="Times New Roman" w:hAnsi="Times New Roman" w:cs="Times New Roman"/>
          <w:sz w:val="28"/>
          <w:szCs w:val="28"/>
        </w:rPr>
        <w:t>пауэрспорту</w:t>
      </w:r>
      <w:proofErr w:type="spellEnd"/>
      <w:r w:rsidRPr="00925C81">
        <w:rPr>
          <w:rFonts w:ascii="Times New Roman" w:hAnsi="Times New Roman" w:cs="Times New Roman"/>
          <w:sz w:val="28"/>
          <w:szCs w:val="28"/>
        </w:rPr>
        <w:t xml:space="preserve">, </w:t>
      </w:r>
      <w:proofErr w:type="spellStart"/>
      <w:r w:rsidRPr="00925C81">
        <w:rPr>
          <w:rFonts w:ascii="Times New Roman" w:hAnsi="Times New Roman" w:cs="Times New Roman"/>
          <w:sz w:val="28"/>
          <w:szCs w:val="28"/>
        </w:rPr>
        <w:t>армлифтингу</w:t>
      </w:r>
      <w:proofErr w:type="spellEnd"/>
      <w:r w:rsidRPr="00925C81">
        <w:rPr>
          <w:rFonts w:ascii="Times New Roman" w:hAnsi="Times New Roman" w:cs="Times New Roman"/>
          <w:sz w:val="28"/>
          <w:szCs w:val="28"/>
        </w:rPr>
        <w:t xml:space="preserve"> и </w:t>
      </w:r>
      <w:proofErr w:type="spellStart"/>
      <w:r w:rsidRPr="00925C81">
        <w:rPr>
          <w:rFonts w:ascii="Times New Roman" w:hAnsi="Times New Roman" w:cs="Times New Roman"/>
          <w:sz w:val="28"/>
          <w:szCs w:val="28"/>
        </w:rPr>
        <w:t>стритлифтингу</w:t>
      </w:r>
      <w:proofErr w:type="spellEnd"/>
      <w:r w:rsidRPr="00925C81">
        <w:rPr>
          <w:rFonts w:ascii="Times New Roman" w:hAnsi="Times New Roman" w:cs="Times New Roman"/>
          <w:sz w:val="28"/>
          <w:szCs w:val="28"/>
        </w:rPr>
        <w:t xml:space="preserve"> по версиям IPL/СПР/WAF/САР/WSF, г. Иркутск, где  3 воспитанников МАУ ДО ДЮЦ «Гармония» стали победителями и призерами. </w:t>
      </w:r>
    </w:p>
    <w:p w:rsidR="00F80325" w:rsidRPr="00925C81" w:rsidRDefault="00282BCD" w:rsidP="00F80325">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Лыжня России – 2025</w:t>
      </w:r>
      <w:r w:rsidR="00F80325" w:rsidRPr="00925C81">
        <w:rPr>
          <w:rFonts w:ascii="Times New Roman" w:hAnsi="Times New Roman" w:cs="Times New Roman"/>
          <w:sz w:val="28"/>
          <w:szCs w:val="28"/>
        </w:rPr>
        <w:t>, и другие.</w:t>
      </w:r>
    </w:p>
    <w:p w:rsidR="00F80325" w:rsidRPr="00925C81" w:rsidRDefault="00F80325" w:rsidP="00F80325">
      <w:pPr>
        <w:spacing w:after="0"/>
        <w:jc w:val="both"/>
        <w:rPr>
          <w:rFonts w:ascii="Times New Roman" w:eastAsia="Times New Roman" w:hAnsi="Times New Roman" w:cs="Times New Roman"/>
          <w:sz w:val="28"/>
          <w:szCs w:val="28"/>
          <w:lang w:eastAsia="ru-RU"/>
        </w:rPr>
      </w:pPr>
      <w:r w:rsidRPr="00925C81">
        <w:rPr>
          <w:rFonts w:ascii="Times New Roman" w:eastAsia="Times New Roman" w:hAnsi="Times New Roman" w:cs="Times New Roman"/>
          <w:sz w:val="28"/>
          <w:szCs w:val="28"/>
          <w:lang w:eastAsia="ru-RU"/>
        </w:rPr>
        <w:lastRenderedPageBreak/>
        <w:t xml:space="preserve">      </w:t>
      </w:r>
      <w:proofErr w:type="gramStart"/>
      <w:r w:rsidRPr="00925C81">
        <w:rPr>
          <w:rFonts w:ascii="Times New Roman" w:eastAsia="Times New Roman" w:hAnsi="Times New Roman" w:cs="Times New Roman"/>
          <w:sz w:val="28"/>
          <w:szCs w:val="28"/>
          <w:lang w:eastAsia="ru-RU"/>
        </w:rPr>
        <w:t xml:space="preserve">Команды юношей и девушек неоднократно выезжали на соревнования по баскетболу, настольному теннису в г. </w:t>
      </w:r>
      <w:r w:rsidRPr="00925C81">
        <w:rPr>
          <w:rFonts w:ascii="Times New Roman" w:hAnsi="Times New Roman" w:cs="Times New Roman"/>
          <w:sz w:val="28"/>
          <w:szCs w:val="28"/>
        </w:rPr>
        <w:t xml:space="preserve">Усолье-Сибирское, г. Иркутск, по волейболу в г. Усть-Кут, г. </w:t>
      </w:r>
      <w:proofErr w:type="spellStart"/>
      <w:r w:rsidRPr="00925C81">
        <w:rPr>
          <w:rFonts w:ascii="Times New Roman" w:hAnsi="Times New Roman" w:cs="Times New Roman"/>
          <w:sz w:val="28"/>
          <w:szCs w:val="28"/>
        </w:rPr>
        <w:t>Шелехов</w:t>
      </w:r>
      <w:proofErr w:type="spellEnd"/>
      <w:r w:rsidRPr="00925C81">
        <w:rPr>
          <w:rFonts w:ascii="Times New Roman" w:hAnsi="Times New Roman" w:cs="Times New Roman"/>
          <w:sz w:val="28"/>
          <w:szCs w:val="28"/>
        </w:rPr>
        <w:t>, по лыжным гонкам в г. Братск, г. Ангарск, г. Байкальск.</w:t>
      </w:r>
      <w:proofErr w:type="gramEnd"/>
    </w:p>
    <w:p w:rsidR="00F80325" w:rsidRPr="00925C81" w:rsidRDefault="00F80325" w:rsidP="00F80325">
      <w:pPr>
        <w:spacing w:after="0"/>
        <w:ind w:firstLine="426"/>
        <w:jc w:val="both"/>
        <w:rPr>
          <w:rFonts w:ascii="Times New Roman" w:eastAsia="Times New Roman" w:hAnsi="Times New Roman" w:cs="Times New Roman"/>
          <w:sz w:val="28"/>
          <w:szCs w:val="28"/>
          <w:lang w:eastAsia="ru-RU"/>
        </w:rPr>
      </w:pPr>
      <w:r w:rsidRPr="00925C81">
        <w:rPr>
          <w:rFonts w:ascii="Times New Roman" w:eastAsia="Times New Roman" w:hAnsi="Times New Roman" w:cs="Times New Roman"/>
          <w:sz w:val="28"/>
          <w:szCs w:val="28"/>
          <w:lang w:eastAsia="ru-RU"/>
        </w:rPr>
        <w:t xml:space="preserve">В период летних каникул, при поддержке ОГКУ «Центр занятости населения Киренского района» несовершеннолетние, достигших возраста 14 лет, из малообеспеченных семей трудились на учебно - опытном участке МАУ ДО ДЮЦ «Гармония». Организована работа лагеря дневного пребывания на базе МКОУ СОШ № 6 г. Киренска на 80 человек. </w:t>
      </w:r>
    </w:p>
    <w:p w:rsidR="00113A6C" w:rsidRPr="00E03FF8" w:rsidRDefault="00113A6C" w:rsidP="00113A6C">
      <w:pPr>
        <w:spacing w:after="0"/>
        <w:ind w:firstLine="426"/>
        <w:jc w:val="both"/>
        <w:rPr>
          <w:rFonts w:ascii="Times New Roman" w:eastAsia="Times New Roman" w:hAnsi="Times New Roman" w:cs="Times New Roman"/>
          <w:sz w:val="28"/>
          <w:szCs w:val="28"/>
          <w:lang w:eastAsia="ru-RU"/>
        </w:rPr>
      </w:pPr>
      <w:r w:rsidRPr="00E03FF8">
        <w:rPr>
          <w:rFonts w:ascii="Times New Roman" w:eastAsia="Times New Roman" w:hAnsi="Times New Roman" w:cs="Times New Roman"/>
          <w:sz w:val="28"/>
          <w:szCs w:val="28"/>
          <w:lang w:eastAsia="ru-RU"/>
        </w:rPr>
        <w:t>В целях укрепления материально-технической базы МАУ ДО ДЮЦ «Гармония» приобретено спортивное оборудование на сумму 409555,00 рублей из средств областного и местного бюджетов.</w:t>
      </w:r>
    </w:p>
    <w:p w:rsidR="00113A6C" w:rsidRPr="00E03FF8" w:rsidRDefault="00113A6C" w:rsidP="00DD4327">
      <w:pPr>
        <w:spacing w:after="0"/>
        <w:ind w:firstLine="426"/>
        <w:jc w:val="both"/>
        <w:rPr>
          <w:rFonts w:ascii="Times New Roman" w:eastAsia="Times New Roman" w:hAnsi="Times New Roman" w:cs="Times New Roman"/>
          <w:sz w:val="28"/>
          <w:szCs w:val="28"/>
          <w:lang w:eastAsia="ru-RU"/>
        </w:rPr>
      </w:pPr>
      <w:r w:rsidRPr="00E03FF8">
        <w:rPr>
          <w:rFonts w:ascii="Times New Roman" w:eastAsia="Times New Roman" w:hAnsi="Times New Roman" w:cs="Times New Roman"/>
          <w:sz w:val="28"/>
          <w:szCs w:val="28"/>
          <w:lang w:eastAsia="ru-RU"/>
        </w:rPr>
        <w:t>В 2024 году на базе МАУ ДО ДЮЦ «Гармония» организована «</w:t>
      </w:r>
      <w:proofErr w:type="spellStart"/>
      <w:r w:rsidRPr="00E03FF8">
        <w:rPr>
          <w:rFonts w:ascii="Times New Roman" w:eastAsia="Times New Roman" w:hAnsi="Times New Roman" w:cs="Times New Roman"/>
          <w:sz w:val="28"/>
          <w:szCs w:val="28"/>
          <w:lang w:eastAsia="ru-RU"/>
        </w:rPr>
        <w:t>Экостанция</w:t>
      </w:r>
      <w:proofErr w:type="spellEnd"/>
      <w:r w:rsidRPr="00E03FF8">
        <w:rPr>
          <w:rFonts w:ascii="Times New Roman" w:eastAsia="Times New Roman" w:hAnsi="Times New Roman" w:cs="Times New Roman"/>
          <w:sz w:val="28"/>
          <w:szCs w:val="28"/>
          <w:lang w:eastAsia="ru-RU"/>
        </w:rPr>
        <w:t xml:space="preserve">». </w:t>
      </w:r>
      <w:proofErr w:type="gramStart"/>
      <w:r w:rsidRPr="00E03FF8">
        <w:rPr>
          <w:rFonts w:ascii="Times New Roman" w:eastAsia="Times New Roman" w:hAnsi="Times New Roman" w:cs="Times New Roman"/>
          <w:sz w:val="28"/>
          <w:szCs w:val="28"/>
          <w:lang w:eastAsia="ru-RU"/>
        </w:rPr>
        <w:t>Муниципальная</w:t>
      </w:r>
      <w:proofErr w:type="gramEnd"/>
      <w:r w:rsidRPr="00E03FF8">
        <w:rPr>
          <w:rFonts w:ascii="Times New Roman" w:eastAsia="Times New Roman" w:hAnsi="Times New Roman" w:cs="Times New Roman"/>
          <w:sz w:val="28"/>
          <w:szCs w:val="28"/>
          <w:lang w:eastAsia="ru-RU"/>
        </w:rPr>
        <w:t xml:space="preserve"> «</w:t>
      </w:r>
      <w:proofErr w:type="spellStart"/>
      <w:r w:rsidRPr="00E03FF8">
        <w:rPr>
          <w:rFonts w:ascii="Times New Roman" w:eastAsia="Times New Roman" w:hAnsi="Times New Roman" w:cs="Times New Roman"/>
          <w:sz w:val="28"/>
          <w:szCs w:val="28"/>
          <w:lang w:eastAsia="ru-RU"/>
        </w:rPr>
        <w:t>Экостанция</w:t>
      </w:r>
      <w:proofErr w:type="spellEnd"/>
      <w:r w:rsidRPr="00E03FF8">
        <w:rPr>
          <w:rFonts w:ascii="Times New Roman" w:eastAsia="Times New Roman" w:hAnsi="Times New Roman" w:cs="Times New Roman"/>
          <w:sz w:val="28"/>
          <w:szCs w:val="28"/>
          <w:lang w:eastAsia="ru-RU"/>
        </w:rPr>
        <w:t xml:space="preserve">» вошла во Всероссийский  реестр «Ботанические сады России». </w:t>
      </w:r>
      <w:proofErr w:type="gramStart"/>
      <w:r w:rsidRPr="00E03FF8">
        <w:rPr>
          <w:rFonts w:ascii="Times New Roman" w:eastAsia="Times New Roman" w:hAnsi="Times New Roman" w:cs="Times New Roman"/>
          <w:sz w:val="28"/>
          <w:szCs w:val="28"/>
          <w:lang w:eastAsia="ru-RU"/>
        </w:rPr>
        <w:t>Воспитанники ДЮЦ «Гармония» совместно с педагогами прин</w:t>
      </w:r>
      <w:r w:rsidR="00DD4327">
        <w:rPr>
          <w:rFonts w:ascii="Times New Roman" w:eastAsia="Times New Roman" w:hAnsi="Times New Roman" w:cs="Times New Roman"/>
          <w:sz w:val="28"/>
          <w:szCs w:val="28"/>
          <w:lang w:eastAsia="ru-RU"/>
        </w:rPr>
        <w:t xml:space="preserve">яли </w:t>
      </w:r>
      <w:r w:rsidRPr="00E03FF8">
        <w:rPr>
          <w:rFonts w:ascii="Times New Roman" w:eastAsia="Times New Roman" w:hAnsi="Times New Roman" w:cs="Times New Roman"/>
          <w:sz w:val="28"/>
          <w:szCs w:val="28"/>
          <w:lang w:eastAsia="ru-RU"/>
        </w:rPr>
        <w:t xml:space="preserve">участие в Межрегиональном экологическом </w:t>
      </w:r>
      <w:proofErr w:type="spellStart"/>
      <w:r w:rsidRPr="00E03FF8">
        <w:rPr>
          <w:rFonts w:ascii="Times New Roman" w:eastAsia="Times New Roman" w:hAnsi="Times New Roman" w:cs="Times New Roman"/>
          <w:sz w:val="28"/>
          <w:szCs w:val="28"/>
          <w:lang w:eastAsia="ru-RU"/>
        </w:rPr>
        <w:t>квесте</w:t>
      </w:r>
      <w:proofErr w:type="spellEnd"/>
      <w:r w:rsidRPr="00E03FF8">
        <w:rPr>
          <w:rFonts w:ascii="Times New Roman" w:eastAsia="Times New Roman" w:hAnsi="Times New Roman" w:cs="Times New Roman"/>
          <w:sz w:val="28"/>
          <w:szCs w:val="28"/>
          <w:lang w:eastAsia="ru-RU"/>
        </w:rPr>
        <w:t xml:space="preserve"> «Экологичес</w:t>
      </w:r>
      <w:r w:rsidR="00DD4327">
        <w:rPr>
          <w:rFonts w:ascii="Times New Roman" w:eastAsia="Times New Roman" w:hAnsi="Times New Roman" w:cs="Times New Roman"/>
          <w:sz w:val="28"/>
          <w:szCs w:val="28"/>
          <w:lang w:eastAsia="ru-RU"/>
        </w:rPr>
        <w:t>кий дозор», где заняли 3 место.</w:t>
      </w:r>
      <w:proofErr w:type="gramEnd"/>
      <w:r w:rsidR="00DD4327">
        <w:rPr>
          <w:rFonts w:ascii="Times New Roman" w:eastAsia="Times New Roman" w:hAnsi="Times New Roman" w:cs="Times New Roman"/>
          <w:sz w:val="28"/>
          <w:szCs w:val="28"/>
          <w:lang w:eastAsia="ru-RU"/>
        </w:rPr>
        <w:t xml:space="preserve"> </w:t>
      </w:r>
      <w:r w:rsidRPr="00E03FF8">
        <w:rPr>
          <w:rFonts w:ascii="Times New Roman" w:eastAsia="Times New Roman" w:hAnsi="Times New Roman" w:cs="Times New Roman"/>
          <w:sz w:val="28"/>
          <w:szCs w:val="28"/>
          <w:lang w:eastAsia="ru-RU"/>
        </w:rPr>
        <w:t>С сентября 2024 года коллектив участвует в Большой экологической игре для школьников Иркутской области «Чистый мир».</w:t>
      </w:r>
    </w:p>
    <w:p w:rsidR="00113A6C" w:rsidRDefault="00113A6C" w:rsidP="00113A6C">
      <w:pPr>
        <w:spacing w:after="0"/>
        <w:ind w:firstLine="426"/>
        <w:jc w:val="both"/>
        <w:rPr>
          <w:rFonts w:ascii="Times New Roman" w:eastAsia="Calibri" w:hAnsi="Times New Roman" w:cs="Times New Roman"/>
          <w:sz w:val="28"/>
          <w:szCs w:val="28"/>
        </w:rPr>
      </w:pPr>
      <w:r w:rsidRPr="00E03FF8">
        <w:rPr>
          <w:rFonts w:ascii="Times New Roman" w:eastAsia="Calibri" w:hAnsi="Times New Roman" w:cs="Times New Roman"/>
          <w:sz w:val="28"/>
          <w:szCs w:val="28"/>
        </w:rPr>
        <w:t>В сентябре 2024 года был организован и проведен круглый стол по теме: «Безопасность детей: недетские вопросы в защиту детства». В работе Круглого стола приняли участие специалисты администрации Киренского района, Управления образования</w:t>
      </w:r>
      <w:r w:rsidR="00592C68">
        <w:rPr>
          <w:rFonts w:ascii="Times New Roman" w:eastAsia="Calibri" w:hAnsi="Times New Roman" w:cs="Times New Roman"/>
          <w:sz w:val="28"/>
          <w:szCs w:val="28"/>
        </w:rPr>
        <w:t xml:space="preserve">, </w:t>
      </w:r>
      <w:r w:rsidRPr="00E03FF8">
        <w:rPr>
          <w:rFonts w:ascii="Times New Roman" w:eastAsia="Calibri" w:hAnsi="Times New Roman" w:cs="Times New Roman"/>
          <w:sz w:val="28"/>
          <w:szCs w:val="28"/>
        </w:rPr>
        <w:t>ОГИБДД МО МВД «России» по Киренскому району, общественный представитель Уполномоченного по правам ребенка в Иркутской области в Киренском районе, председатель Совета отцов, педагоги МАУ ДО ДЮЦ «Гармония». Участники Круглого стола обсудили актуальную проблему, которая приобретает масштабы национального бедствия – дорожно-транспортные происшествия с участием детей и подростков, детский травматизм и гибель на дорогах района и Иркутской области.</w:t>
      </w:r>
    </w:p>
    <w:p w:rsidR="00B50471" w:rsidRPr="00E03FF8" w:rsidRDefault="00AF5B10" w:rsidP="00AF5B10">
      <w:pPr>
        <w:spacing w:after="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00282BCD" w:rsidRPr="00E03FF8">
        <w:rPr>
          <w:rFonts w:ascii="Times New Roman" w:eastAsia="Times New Roman" w:hAnsi="Times New Roman" w:cs="Times New Roman"/>
          <w:color w:val="000000"/>
          <w:sz w:val="28"/>
          <w:szCs w:val="28"/>
          <w:lang w:eastAsia="ru-RU"/>
        </w:rPr>
        <w:t xml:space="preserve">Традиционно закрывает учебный год </w:t>
      </w:r>
      <w:r w:rsidR="001E7F91" w:rsidRPr="00E03FF8">
        <w:rPr>
          <w:rFonts w:ascii="Times New Roman" w:eastAsia="Times New Roman" w:hAnsi="Times New Roman" w:cs="Times New Roman"/>
          <w:color w:val="000000"/>
          <w:sz w:val="28"/>
          <w:szCs w:val="28"/>
          <w:lang w:eastAsia="ru-RU"/>
        </w:rPr>
        <w:t>Ве</w:t>
      </w:r>
      <w:r w:rsidR="00E03FF8" w:rsidRPr="00E03FF8">
        <w:rPr>
          <w:rFonts w:ascii="Times New Roman" w:eastAsia="Times New Roman" w:hAnsi="Times New Roman" w:cs="Times New Roman"/>
          <w:color w:val="000000"/>
          <w:sz w:val="28"/>
          <w:szCs w:val="28"/>
          <w:lang w:eastAsia="ru-RU"/>
        </w:rPr>
        <w:t>чер выпускников «Овации - 2025</w:t>
      </w:r>
      <w:r w:rsidR="00282BCD" w:rsidRPr="00E03FF8">
        <w:rPr>
          <w:rFonts w:ascii="Times New Roman" w:eastAsia="Times New Roman" w:hAnsi="Times New Roman" w:cs="Times New Roman"/>
          <w:color w:val="000000"/>
          <w:sz w:val="28"/>
          <w:szCs w:val="28"/>
          <w:lang w:eastAsia="ru-RU"/>
        </w:rPr>
        <w:t xml:space="preserve">». </w:t>
      </w:r>
      <w:r w:rsidR="001E7F91" w:rsidRPr="00E03FF8">
        <w:rPr>
          <w:rFonts w:ascii="Times New Roman" w:eastAsia="Times New Roman" w:hAnsi="Times New Roman" w:cs="Times New Roman"/>
          <w:color w:val="000000"/>
          <w:sz w:val="28"/>
          <w:szCs w:val="28"/>
          <w:lang w:eastAsia="ru-RU"/>
        </w:rPr>
        <w:t xml:space="preserve"> В </w:t>
      </w:r>
      <w:r w:rsidR="00B50471" w:rsidRPr="00E03FF8">
        <w:rPr>
          <w:rFonts w:ascii="Times New Roman" w:eastAsia="Times New Roman" w:hAnsi="Times New Roman" w:cs="Times New Roman"/>
          <w:color w:val="000000"/>
          <w:sz w:val="28"/>
          <w:szCs w:val="28"/>
          <w:lang w:eastAsia="ru-RU"/>
        </w:rPr>
        <w:t>этом го</w:t>
      </w:r>
      <w:r w:rsidR="009301C1" w:rsidRPr="00E03FF8">
        <w:rPr>
          <w:rFonts w:ascii="Times New Roman" w:eastAsia="Times New Roman" w:hAnsi="Times New Roman" w:cs="Times New Roman"/>
          <w:color w:val="000000"/>
          <w:sz w:val="28"/>
          <w:szCs w:val="28"/>
          <w:lang w:eastAsia="ru-RU"/>
        </w:rPr>
        <w:t>ду</w:t>
      </w:r>
      <w:r w:rsidR="00E03FF8" w:rsidRPr="00E03FF8">
        <w:rPr>
          <w:rFonts w:ascii="Times New Roman" w:eastAsia="Times New Roman" w:hAnsi="Times New Roman" w:cs="Times New Roman"/>
          <w:color w:val="000000"/>
          <w:sz w:val="28"/>
          <w:szCs w:val="28"/>
          <w:lang w:eastAsia="ru-RU"/>
        </w:rPr>
        <w:t xml:space="preserve"> </w:t>
      </w:r>
      <w:r w:rsidR="001E7F91" w:rsidRPr="00E03FF8">
        <w:rPr>
          <w:rFonts w:ascii="Times New Roman" w:eastAsia="Times New Roman" w:hAnsi="Times New Roman" w:cs="Times New Roman"/>
          <w:color w:val="000000"/>
          <w:sz w:val="28"/>
          <w:szCs w:val="28"/>
          <w:lang w:eastAsia="ru-RU"/>
        </w:rPr>
        <w:t>ДЮЦ «Гармония»</w:t>
      </w:r>
      <w:r w:rsidR="00E03FF8" w:rsidRPr="00E03FF8">
        <w:rPr>
          <w:rFonts w:ascii="Times New Roman" w:eastAsia="Times New Roman" w:hAnsi="Times New Roman" w:cs="Times New Roman"/>
          <w:color w:val="000000"/>
          <w:sz w:val="28"/>
          <w:szCs w:val="28"/>
          <w:lang w:eastAsia="ru-RU"/>
        </w:rPr>
        <w:t xml:space="preserve"> выпустил во взрослую жизнь 26</w:t>
      </w:r>
      <w:r w:rsidR="001D2CB7" w:rsidRPr="00E03FF8">
        <w:rPr>
          <w:rFonts w:ascii="Times New Roman" w:eastAsia="Times New Roman" w:hAnsi="Times New Roman" w:cs="Times New Roman"/>
          <w:color w:val="000000"/>
          <w:sz w:val="28"/>
          <w:szCs w:val="28"/>
          <w:lang w:eastAsia="ru-RU"/>
        </w:rPr>
        <w:t xml:space="preserve"> ребят, которым </w:t>
      </w:r>
      <w:r w:rsidR="00B50471" w:rsidRPr="00E03FF8">
        <w:rPr>
          <w:rFonts w:ascii="Times New Roman" w:eastAsia="Times New Roman" w:hAnsi="Times New Roman" w:cs="Times New Roman"/>
          <w:color w:val="000000"/>
          <w:sz w:val="28"/>
          <w:szCs w:val="28"/>
          <w:lang w:eastAsia="ru-RU"/>
        </w:rPr>
        <w:t xml:space="preserve">торжественно вручены свидетельства об окончании </w:t>
      </w:r>
      <w:r w:rsidR="001D2CB7" w:rsidRPr="00E03FF8">
        <w:rPr>
          <w:rFonts w:ascii="Times New Roman" w:eastAsia="Times New Roman" w:hAnsi="Times New Roman" w:cs="Times New Roman"/>
          <w:color w:val="000000"/>
          <w:sz w:val="28"/>
          <w:szCs w:val="28"/>
          <w:lang w:eastAsia="ru-RU"/>
        </w:rPr>
        <w:t xml:space="preserve">учреждения </w:t>
      </w:r>
      <w:r w:rsidR="00B50471" w:rsidRPr="00E03FF8">
        <w:rPr>
          <w:rFonts w:ascii="Times New Roman" w:eastAsia="Times New Roman" w:hAnsi="Times New Roman" w:cs="Times New Roman"/>
          <w:color w:val="000000"/>
          <w:sz w:val="28"/>
          <w:szCs w:val="28"/>
          <w:lang w:eastAsia="ru-RU"/>
        </w:rPr>
        <w:t>дополнительного образования</w:t>
      </w:r>
      <w:r w:rsidR="001D2CB7" w:rsidRPr="00E03FF8">
        <w:rPr>
          <w:rFonts w:ascii="Times New Roman" w:eastAsia="Times New Roman" w:hAnsi="Times New Roman" w:cs="Times New Roman"/>
          <w:color w:val="000000"/>
          <w:sz w:val="28"/>
          <w:szCs w:val="28"/>
          <w:lang w:eastAsia="ru-RU"/>
        </w:rPr>
        <w:t>. Все выпускники награждены г</w:t>
      </w:r>
      <w:r w:rsidR="00B50471" w:rsidRPr="00E03FF8">
        <w:rPr>
          <w:rFonts w:ascii="Times New Roman" w:eastAsia="Times New Roman" w:hAnsi="Times New Roman" w:cs="Times New Roman"/>
          <w:color w:val="000000"/>
          <w:sz w:val="28"/>
          <w:szCs w:val="28"/>
          <w:lang w:eastAsia="ru-RU"/>
        </w:rPr>
        <w:t>рамот</w:t>
      </w:r>
      <w:r w:rsidR="001D2CB7" w:rsidRPr="00E03FF8">
        <w:rPr>
          <w:rFonts w:ascii="Times New Roman" w:eastAsia="Times New Roman" w:hAnsi="Times New Roman" w:cs="Times New Roman"/>
          <w:color w:val="000000"/>
          <w:sz w:val="28"/>
          <w:szCs w:val="28"/>
          <w:lang w:eastAsia="ru-RU"/>
        </w:rPr>
        <w:t>ами</w:t>
      </w:r>
      <w:r w:rsidR="00B50471" w:rsidRPr="00E03FF8">
        <w:rPr>
          <w:rFonts w:ascii="Times New Roman" w:eastAsia="Times New Roman" w:hAnsi="Times New Roman" w:cs="Times New Roman"/>
          <w:color w:val="000000"/>
          <w:sz w:val="28"/>
          <w:szCs w:val="28"/>
          <w:lang w:eastAsia="ru-RU"/>
        </w:rPr>
        <w:t xml:space="preserve"> за активное участие </w:t>
      </w:r>
      <w:r w:rsidR="001D2CB7" w:rsidRPr="00E03FF8">
        <w:rPr>
          <w:rFonts w:ascii="Times New Roman" w:eastAsia="Times New Roman" w:hAnsi="Times New Roman" w:cs="Times New Roman"/>
          <w:color w:val="000000"/>
          <w:sz w:val="28"/>
          <w:szCs w:val="28"/>
          <w:lang w:eastAsia="ru-RU"/>
        </w:rPr>
        <w:t xml:space="preserve">в </w:t>
      </w:r>
      <w:r w:rsidR="00B50471" w:rsidRPr="00E03FF8">
        <w:rPr>
          <w:rFonts w:ascii="Times New Roman" w:eastAsia="Times New Roman" w:hAnsi="Times New Roman" w:cs="Times New Roman"/>
          <w:color w:val="000000"/>
          <w:sz w:val="28"/>
          <w:szCs w:val="28"/>
          <w:lang w:eastAsia="ru-RU"/>
        </w:rPr>
        <w:t>спортивной, культурной, общественной жизни города и района</w:t>
      </w:r>
      <w:r w:rsidR="001D2CB7" w:rsidRPr="00E03FF8">
        <w:rPr>
          <w:rFonts w:ascii="Times New Roman" w:eastAsia="Times New Roman" w:hAnsi="Times New Roman" w:cs="Times New Roman"/>
          <w:color w:val="000000"/>
          <w:sz w:val="28"/>
          <w:szCs w:val="28"/>
          <w:lang w:eastAsia="ru-RU"/>
        </w:rPr>
        <w:t>.</w:t>
      </w:r>
    </w:p>
    <w:p w:rsidR="00F969F3" w:rsidRPr="0039512D" w:rsidRDefault="00F969F3" w:rsidP="00F969F3">
      <w:pPr>
        <w:spacing w:after="0"/>
        <w:jc w:val="center"/>
        <w:outlineLvl w:val="0"/>
        <w:rPr>
          <w:rFonts w:ascii="Times New Roman" w:hAnsi="Times New Roman" w:cs="Times New Roman"/>
          <w:b/>
          <w:sz w:val="28"/>
          <w:szCs w:val="28"/>
        </w:rPr>
      </w:pPr>
      <w:r w:rsidRPr="0039512D">
        <w:rPr>
          <w:rFonts w:ascii="Times New Roman" w:hAnsi="Times New Roman" w:cs="Times New Roman"/>
          <w:b/>
          <w:sz w:val="28"/>
          <w:szCs w:val="28"/>
        </w:rPr>
        <w:t>Движение первых</w:t>
      </w:r>
    </w:p>
    <w:p w:rsidR="00F969F3" w:rsidRPr="0039512D" w:rsidRDefault="00F969F3" w:rsidP="00F969F3">
      <w:pPr>
        <w:spacing w:after="0"/>
        <w:ind w:firstLine="426"/>
        <w:jc w:val="both"/>
        <w:rPr>
          <w:rFonts w:ascii="Times New Roman" w:eastAsia="Calibri" w:hAnsi="Times New Roman" w:cs="Times New Roman"/>
          <w:sz w:val="28"/>
          <w:szCs w:val="28"/>
        </w:rPr>
      </w:pPr>
      <w:r w:rsidRPr="0039512D">
        <w:rPr>
          <w:rFonts w:ascii="Times New Roman" w:eastAsia="Calibri" w:hAnsi="Times New Roman" w:cs="Times New Roman"/>
          <w:sz w:val="28"/>
          <w:szCs w:val="28"/>
        </w:rPr>
        <w:t xml:space="preserve">В Киренском районе активно развивается движение «Первые», которое направлено на формирование активной гражданской позиции среди </w:t>
      </w:r>
      <w:r w:rsidRPr="0039512D">
        <w:rPr>
          <w:rFonts w:ascii="Times New Roman" w:eastAsia="Calibri" w:hAnsi="Times New Roman" w:cs="Times New Roman"/>
          <w:sz w:val="28"/>
          <w:szCs w:val="28"/>
        </w:rPr>
        <w:lastRenderedPageBreak/>
        <w:t xml:space="preserve">молодежи, вовлекая их в различные социальные и культурные проекты. На официальной платформе «Движение Первых» зарегистрировано 1213 человек вовлеченных в проекты Первых. </w:t>
      </w:r>
    </w:p>
    <w:p w:rsidR="00F969F3" w:rsidRPr="0039512D" w:rsidRDefault="00F969F3" w:rsidP="00F969F3">
      <w:pPr>
        <w:spacing w:after="0"/>
        <w:ind w:firstLine="426"/>
        <w:jc w:val="both"/>
        <w:rPr>
          <w:rFonts w:ascii="Times New Roman" w:eastAsia="Calibri" w:hAnsi="Times New Roman" w:cs="Times New Roman"/>
          <w:sz w:val="28"/>
          <w:szCs w:val="28"/>
        </w:rPr>
      </w:pPr>
      <w:r w:rsidRPr="0039512D">
        <w:rPr>
          <w:rFonts w:ascii="Times New Roman" w:eastAsia="Calibri" w:hAnsi="Times New Roman" w:cs="Times New Roman"/>
          <w:sz w:val="28"/>
          <w:szCs w:val="28"/>
        </w:rPr>
        <w:t xml:space="preserve">Представители движения МКОУ «СОШ № 1 г. Киренска» стали частью делегации Иркутской области в г. Москва. Эта поездка стала важным этапом для участников делегации и приняла участие в различных встречах и семинарах, где обсуждались актуальные вопросы молодежной политики и патриотического воспитания. </w:t>
      </w:r>
    </w:p>
    <w:p w:rsidR="00F969F3" w:rsidRPr="0039512D" w:rsidRDefault="00F969F3" w:rsidP="00F969F3">
      <w:pPr>
        <w:spacing w:after="0"/>
        <w:ind w:firstLine="426"/>
        <w:jc w:val="both"/>
        <w:rPr>
          <w:rFonts w:ascii="Times New Roman" w:eastAsia="Calibri" w:hAnsi="Times New Roman" w:cs="Times New Roman"/>
          <w:sz w:val="28"/>
          <w:szCs w:val="28"/>
        </w:rPr>
      </w:pPr>
      <w:r w:rsidRPr="0039512D">
        <w:rPr>
          <w:rFonts w:ascii="Times New Roman" w:eastAsia="Calibri" w:hAnsi="Times New Roman" w:cs="Times New Roman"/>
          <w:sz w:val="28"/>
          <w:szCs w:val="28"/>
        </w:rPr>
        <w:t xml:space="preserve">Одним из значимых аспектов работы движения являются мероприятия, связанные с вручением паспортов молодым гражданам. Вручение паспортов проходит в торжественной обстановке, что подчеркивает важность этого события в жизни каждого молодого человека. </w:t>
      </w:r>
    </w:p>
    <w:p w:rsidR="00F969F3" w:rsidRPr="0039512D" w:rsidRDefault="00F969F3" w:rsidP="00F969F3">
      <w:pPr>
        <w:spacing w:after="0"/>
        <w:ind w:firstLine="426"/>
        <w:jc w:val="both"/>
        <w:rPr>
          <w:rFonts w:ascii="Times New Roman" w:eastAsia="Calibri" w:hAnsi="Times New Roman" w:cs="Times New Roman"/>
          <w:sz w:val="28"/>
          <w:szCs w:val="28"/>
        </w:rPr>
      </w:pPr>
      <w:r w:rsidRPr="0039512D">
        <w:rPr>
          <w:rFonts w:ascii="Times New Roman" w:eastAsia="Calibri" w:hAnsi="Times New Roman" w:cs="Times New Roman"/>
          <w:sz w:val="28"/>
          <w:szCs w:val="28"/>
        </w:rPr>
        <w:t xml:space="preserve"> Киренский район активно участвует в региональных мероприятиях, таких как конференции и </w:t>
      </w:r>
      <w:proofErr w:type="spellStart"/>
      <w:r w:rsidRPr="0039512D">
        <w:rPr>
          <w:rFonts w:ascii="Times New Roman" w:eastAsia="Calibri" w:hAnsi="Times New Roman" w:cs="Times New Roman"/>
          <w:sz w:val="28"/>
          <w:szCs w:val="28"/>
        </w:rPr>
        <w:t>медиафорумы</w:t>
      </w:r>
      <w:proofErr w:type="spellEnd"/>
      <w:r w:rsidRPr="0039512D">
        <w:rPr>
          <w:rFonts w:ascii="Times New Roman" w:eastAsia="Calibri" w:hAnsi="Times New Roman" w:cs="Times New Roman"/>
          <w:sz w:val="28"/>
          <w:szCs w:val="28"/>
        </w:rPr>
        <w:t xml:space="preserve">, что позволяет молодежи делиться опытом, обсуждать важные вопросы, касающиеся молодежной политики и социальных инициатив. На </w:t>
      </w:r>
      <w:proofErr w:type="spellStart"/>
      <w:r w:rsidRPr="0039512D">
        <w:rPr>
          <w:rFonts w:ascii="Times New Roman" w:eastAsia="Calibri" w:hAnsi="Times New Roman" w:cs="Times New Roman"/>
          <w:sz w:val="28"/>
          <w:szCs w:val="28"/>
        </w:rPr>
        <w:t>Медиафоруме</w:t>
      </w:r>
      <w:proofErr w:type="spellEnd"/>
      <w:r w:rsidRPr="0039512D">
        <w:rPr>
          <w:rFonts w:ascii="Times New Roman" w:eastAsia="Calibri" w:hAnsi="Times New Roman" w:cs="Times New Roman"/>
          <w:sz w:val="28"/>
          <w:szCs w:val="28"/>
        </w:rPr>
        <w:t xml:space="preserve"> «</w:t>
      </w:r>
      <w:proofErr w:type="spellStart"/>
      <w:r w:rsidRPr="0039512D">
        <w:rPr>
          <w:rFonts w:ascii="Times New Roman" w:eastAsia="Calibri" w:hAnsi="Times New Roman" w:cs="Times New Roman"/>
          <w:sz w:val="28"/>
          <w:szCs w:val="28"/>
        </w:rPr>
        <w:t>Медиаточка</w:t>
      </w:r>
      <w:proofErr w:type="spellEnd"/>
      <w:r w:rsidRPr="0039512D">
        <w:rPr>
          <w:rFonts w:ascii="Times New Roman" w:eastAsia="Calibri" w:hAnsi="Times New Roman" w:cs="Times New Roman"/>
          <w:sz w:val="28"/>
          <w:szCs w:val="28"/>
        </w:rPr>
        <w:t xml:space="preserve">. Байкал» активистки из МКОУ «СОШ № 5 г. Киренска» и МКОУ «СОШ № 6 г. Киренска» имели возможность познакомиться </w:t>
      </w:r>
      <w:proofErr w:type="gramStart"/>
      <w:r w:rsidRPr="0039512D">
        <w:rPr>
          <w:rFonts w:ascii="Times New Roman" w:eastAsia="Calibri" w:hAnsi="Times New Roman" w:cs="Times New Roman"/>
          <w:sz w:val="28"/>
          <w:szCs w:val="28"/>
        </w:rPr>
        <w:t>с</w:t>
      </w:r>
      <w:proofErr w:type="gramEnd"/>
      <w:r w:rsidR="00DD4327">
        <w:rPr>
          <w:rFonts w:ascii="Times New Roman" w:eastAsia="Calibri" w:hAnsi="Times New Roman" w:cs="Times New Roman"/>
          <w:sz w:val="28"/>
          <w:szCs w:val="28"/>
        </w:rPr>
        <w:t xml:space="preserve"> </w:t>
      </w:r>
      <w:proofErr w:type="gramStart"/>
      <w:r w:rsidRPr="0039512D">
        <w:rPr>
          <w:rFonts w:ascii="Times New Roman" w:eastAsia="Calibri" w:hAnsi="Times New Roman" w:cs="Times New Roman"/>
          <w:sz w:val="28"/>
          <w:szCs w:val="28"/>
        </w:rPr>
        <w:t>современными</w:t>
      </w:r>
      <w:proofErr w:type="gramEnd"/>
      <w:r w:rsidRPr="0039512D">
        <w:rPr>
          <w:rFonts w:ascii="Times New Roman" w:eastAsia="Calibri" w:hAnsi="Times New Roman" w:cs="Times New Roman"/>
          <w:sz w:val="28"/>
          <w:szCs w:val="28"/>
        </w:rPr>
        <w:t xml:space="preserve"> медиа-технологиями, узнать о новых подходах в работе с молодежной аудиторией и обсудить актуальные темы, связанные с </w:t>
      </w:r>
      <w:proofErr w:type="spellStart"/>
      <w:r w:rsidRPr="0039512D">
        <w:rPr>
          <w:rFonts w:ascii="Times New Roman" w:eastAsia="Calibri" w:hAnsi="Times New Roman" w:cs="Times New Roman"/>
          <w:sz w:val="28"/>
          <w:szCs w:val="28"/>
        </w:rPr>
        <w:t>медийной</w:t>
      </w:r>
      <w:proofErr w:type="spellEnd"/>
      <w:r w:rsidRPr="0039512D">
        <w:rPr>
          <w:rFonts w:ascii="Times New Roman" w:eastAsia="Calibri" w:hAnsi="Times New Roman" w:cs="Times New Roman"/>
          <w:sz w:val="28"/>
          <w:szCs w:val="28"/>
        </w:rPr>
        <w:t xml:space="preserve"> активностью. </w:t>
      </w:r>
    </w:p>
    <w:p w:rsidR="00F969F3" w:rsidRPr="0039512D" w:rsidRDefault="00F969F3" w:rsidP="00F969F3">
      <w:pPr>
        <w:spacing w:after="0"/>
        <w:ind w:firstLine="426"/>
        <w:jc w:val="both"/>
        <w:rPr>
          <w:rFonts w:ascii="Times New Roman" w:eastAsia="Calibri" w:hAnsi="Times New Roman" w:cs="Times New Roman"/>
          <w:sz w:val="28"/>
          <w:szCs w:val="28"/>
        </w:rPr>
      </w:pPr>
      <w:r w:rsidRPr="0039512D">
        <w:rPr>
          <w:rFonts w:ascii="Times New Roman" w:eastAsia="Calibri" w:hAnsi="Times New Roman" w:cs="Times New Roman"/>
          <w:sz w:val="28"/>
          <w:szCs w:val="28"/>
        </w:rPr>
        <w:t xml:space="preserve">Осенью 2024 года прошла встреча регионального отделения Иркутской области под руководством председателя Перфильева С.В. «Патруль Первых» с активистами Киренского района, обсудили планы и идеи для совместной работы. Это событие стало важным этапом для дальнейшего развития движения в районе. </w:t>
      </w:r>
    </w:p>
    <w:p w:rsidR="00F969F3" w:rsidRPr="0039512D" w:rsidRDefault="00F969F3" w:rsidP="00F969F3">
      <w:pPr>
        <w:spacing w:after="0"/>
        <w:ind w:firstLine="426"/>
        <w:jc w:val="both"/>
        <w:rPr>
          <w:rFonts w:ascii="Times New Roman" w:eastAsia="Calibri" w:hAnsi="Times New Roman" w:cs="Times New Roman"/>
          <w:sz w:val="28"/>
          <w:szCs w:val="28"/>
        </w:rPr>
      </w:pPr>
      <w:r w:rsidRPr="0039512D">
        <w:rPr>
          <w:rFonts w:ascii="Times New Roman" w:eastAsia="Calibri" w:hAnsi="Times New Roman" w:cs="Times New Roman"/>
          <w:noProof/>
          <w:sz w:val="28"/>
          <w:szCs w:val="28"/>
          <w:lang w:eastAsia="ru-RU"/>
        </w:rPr>
        <w:drawing>
          <wp:inline distT="0" distB="0" distL="0" distR="0" wp14:anchorId="41209E67" wp14:editId="1B69BBEC">
            <wp:extent cx="5506066" cy="2581275"/>
            <wp:effectExtent l="0" t="0" r="0" b="0"/>
            <wp:docPr id="4" name="Рисунок 4" descr="C:\Users\Наталья\Documents\Downloads\photo_541793190238971080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ocuments\Downloads\photo_5417931902389710806_y.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3167" b="13529"/>
                    <a:stretch/>
                  </pic:blipFill>
                  <pic:spPr bwMode="auto">
                    <a:xfrm>
                      <a:off x="0" y="0"/>
                      <a:ext cx="5524779" cy="2590048"/>
                    </a:xfrm>
                    <a:prstGeom prst="rect">
                      <a:avLst/>
                    </a:prstGeom>
                    <a:noFill/>
                    <a:ln>
                      <a:noFill/>
                    </a:ln>
                    <a:extLst>
                      <a:ext uri="{53640926-AAD7-44D8-BBD7-CCE9431645EC}">
                        <a14:shadowObscured xmlns:a14="http://schemas.microsoft.com/office/drawing/2010/main"/>
                      </a:ext>
                    </a:extLst>
                  </pic:spPr>
                </pic:pic>
              </a:graphicData>
            </a:graphic>
          </wp:inline>
        </w:drawing>
      </w:r>
    </w:p>
    <w:p w:rsidR="00F969F3" w:rsidRPr="00826148" w:rsidRDefault="00F969F3" w:rsidP="00B76DF8">
      <w:pPr>
        <w:spacing w:after="0"/>
        <w:ind w:firstLine="426"/>
        <w:jc w:val="both"/>
        <w:rPr>
          <w:rFonts w:ascii="Times New Roman" w:eastAsia="Calibri" w:hAnsi="Times New Roman" w:cs="Times New Roman"/>
          <w:sz w:val="28"/>
          <w:szCs w:val="28"/>
        </w:rPr>
      </w:pPr>
      <w:r w:rsidRPr="00826148">
        <w:rPr>
          <w:rFonts w:ascii="Times New Roman" w:eastAsia="Calibri" w:hAnsi="Times New Roman" w:cs="Times New Roman"/>
          <w:sz w:val="28"/>
          <w:szCs w:val="28"/>
        </w:rPr>
        <w:t>Одним из значимых достижений стало участие МКОУ «СОШ п. Алексеевск» в региональном и Сибирском Федеральном округе во флаг</w:t>
      </w:r>
      <w:r w:rsidR="00B76DF8" w:rsidRPr="00826148">
        <w:rPr>
          <w:rFonts w:ascii="Times New Roman" w:eastAsia="Calibri" w:hAnsi="Times New Roman" w:cs="Times New Roman"/>
          <w:sz w:val="28"/>
          <w:szCs w:val="28"/>
        </w:rPr>
        <w:t xml:space="preserve">манском проекте «Зарница 2.0». </w:t>
      </w:r>
      <w:r w:rsidR="00DD4327">
        <w:rPr>
          <w:rFonts w:ascii="Times New Roman" w:eastAsia="Calibri" w:hAnsi="Times New Roman" w:cs="Times New Roman"/>
          <w:sz w:val="28"/>
          <w:szCs w:val="28"/>
        </w:rPr>
        <w:t xml:space="preserve"> </w:t>
      </w:r>
    </w:p>
    <w:p w:rsidR="00826148" w:rsidRPr="00826148" w:rsidRDefault="00B76DF8" w:rsidP="00B76DF8">
      <w:pPr>
        <w:pStyle w:val="a6"/>
        <w:spacing w:line="276" w:lineRule="auto"/>
        <w:ind w:left="0"/>
        <w:jc w:val="both"/>
        <w:rPr>
          <w:rFonts w:eastAsia="Times New Roman"/>
          <w:sz w:val="28"/>
          <w:szCs w:val="28"/>
          <w:lang w:eastAsia="ru-RU"/>
        </w:rPr>
      </w:pPr>
      <w:r w:rsidRPr="00826148">
        <w:rPr>
          <w:rFonts w:eastAsia="Times New Roman"/>
          <w:sz w:val="28"/>
          <w:szCs w:val="28"/>
          <w:lang w:eastAsia="ru-RU"/>
        </w:rPr>
        <w:lastRenderedPageBreak/>
        <w:t xml:space="preserve">     </w:t>
      </w:r>
      <w:r w:rsidR="001E7F91" w:rsidRPr="00826148">
        <w:rPr>
          <w:rFonts w:eastAsia="Times New Roman"/>
          <w:sz w:val="28"/>
          <w:szCs w:val="28"/>
          <w:lang w:eastAsia="ru-RU"/>
        </w:rPr>
        <w:t xml:space="preserve">В рамках патриотического воспитания граждан Российской Федерации,  проекта «Навигаторы детства» </w:t>
      </w:r>
      <w:r w:rsidR="001205F1" w:rsidRPr="00826148">
        <w:rPr>
          <w:rFonts w:eastAsia="Times New Roman"/>
          <w:sz w:val="28"/>
          <w:szCs w:val="28"/>
          <w:lang w:eastAsia="ru-RU"/>
        </w:rPr>
        <w:t xml:space="preserve">в пяти образовательных организациях </w:t>
      </w:r>
      <w:r w:rsidR="003A20B0" w:rsidRPr="00826148">
        <w:rPr>
          <w:rFonts w:eastAsia="Times New Roman"/>
          <w:sz w:val="28"/>
          <w:szCs w:val="28"/>
          <w:lang w:eastAsia="ru-RU"/>
        </w:rPr>
        <w:t>активно работают</w:t>
      </w:r>
      <w:r w:rsidR="001E7F91" w:rsidRPr="00826148">
        <w:rPr>
          <w:rFonts w:eastAsia="Times New Roman"/>
          <w:sz w:val="28"/>
          <w:szCs w:val="28"/>
          <w:lang w:eastAsia="ru-RU"/>
        </w:rPr>
        <w:t xml:space="preserve"> советник</w:t>
      </w:r>
      <w:r w:rsidR="003A20B0" w:rsidRPr="00826148">
        <w:rPr>
          <w:rFonts w:eastAsia="Times New Roman"/>
          <w:sz w:val="28"/>
          <w:szCs w:val="28"/>
          <w:lang w:eastAsia="ru-RU"/>
        </w:rPr>
        <w:t>и</w:t>
      </w:r>
      <w:r w:rsidR="001E7F91" w:rsidRPr="00826148">
        <w:rPr>
          <w:rFonts w:eastAsia="Times New Roman"/>
          <w:sz w:val="28"/>
          <w:szCs w:val="28"/>
          <w:lang w:eastAsia="ru-RU"/>
        </w:rPr>
        <w:t xml:space="preserve"> директора по воспитанию и взаимодействию с детски</w:t>
      </w:r>
      <w:r w:rsidR="003A20B0" w:rsidRPr="00826148">
        <w:rPr>
          <w:rFonts w:eastAsia="Times New Roman"/>
          <w:sz w:val="28"/>
          <w:szCs w:val="28"/>
          <w:lang w:eastAsia="ru-RU"/>
        </w:rPr>
        <w:t>ми общественными объединениями</w:t>
      </w:r>
      <w:r w:rsidR="001205F1" w:rsidRPr="00826148">
        <w:rPr>
          <w:rFonts w:eastAsia="Times New Roman"/>
          <w:sz w:val="28"/>
          <w:szCs w:val="28"/>
          <w:lang w:eastAsia="ru-RU"/>
        </w:rPr>
        <w:t xml:space="preserve"> (</w:t>
      </w:r>
      <w:r w:rsidR="001E7F91" w:rsidRPr="00826148">
        <w:rPr>
          <w:rFonts w:eastAsia="Times New Roman"/>
          <w:sz w:val="28"/>
          <w:szCs w:val="28"/>
          <w:lang w:eastAsia="ru-RU"/>
        </w:rPr>
        <w:t>муниципал</w:t>
      </w:r>
      <w:r w:rsidR="001205F1" w:rsidRPr="00826148">
        <w:rPr>
          <w:rFonts w:eastAsia="Times New Roman"/>
          <w:sz w:val="28"/>
          <w:szCs w:val="28"/>
          <w:lang w:eastAsia="ru-RU"/>
        </w:rPr>
        <w:t>ьный</w:t>
      </w:r>
      <w:r w:rsidR="001E7F91" w:rsidRPr="00826148">
        <w:rPr>
          <w:rFonts w:eastAsia="Times New Roman"/>
          <w:sz w:val="28"/>
          <w:szCs w:val="28"/>
          <w:lang w:eastAsia="ru-RU"/>
        </w:rPr>
        <w:t xml:space="preserve"> координатор - Егорова Юлия Георгиевна</w:t>
      </w:r>
      <w:r w:rsidR="001205F1" w:rsidRPr="00826148">
        <w:rPr>
          <w:rFonts w:eastAsia="Times New Roman"/>
          <w:sz w:val="28"/>
          <w:szCs w:val="28"/>
          <w:lang w:eastAsia="ru-RU"/>
        </w:rPr>
        <w:t>). В течение учебного</w:t>
      </w:r>
      <w:r w:rsidR="001E7F91" w:rsidRPr="00826148">
        <w:rPr>
          <w:rFonts w:eastAsia="Times New Roman"/>
          <w:sz w:val="28"/>
          <w:szCs w:val="28"/>
          <w:lang w:eastAsia="ru-RU"/>
        </w:rPr>
        <w:t xml:space="preserve"> года </w:t>
      </w:r>
      <w:r w:rsidR="00826148" w:rsidRPr="00826148">
        <w:rPr>
          <w:rFonts w:eastAsia="Times New Roman"/>
          <w:sz w:val="28"/>
          <w:szCs w:val="28"/>
          <w:lang w:eastAsia="ru-RU"/>
        </w:rPr>
        <w:t xml:space="preserve">ребята активно принимали участие </w:t>
      </w:r>
      <w:r w:rsidRPr="00826148">
        <w:rPr>
          <w:rFonts w:eastAsia="Times New Roman"/>
          <w:sz w:val="28"/>
          <w:szCs w:val="28"/>
          <w:lang w:eastAsia="ru-RU"/>
        </w:rPr>
        <w:t>в федеральных конкурсах</w:t>
      </w:r>
      <w:r w:rsidR="00826148" w:rsidRPr="00826148">
        <w:rPr>
          <w:rFonts w:eastAsia="Times New Roman"/>
          <w:sz w:val="28"/>
          <w:szCs w:val="28"/>
          <w:lang w:eastAsia="ru-RU"/>
        </w:rPr>
        <w:t>, проектах и</w:t>
      </w:r>
      <w:r w:rsidRPr="00826148">
        <w:rPr>
          <w:rFonts w:eastAsia="Times New Roman"/>
          <w:sz w:val="28"/>
          <w:szCs w:val="28"/>
          <w:lang w:eastAsia="ru-RU"/>
        </w:rPr>
        <w:t xml:space="preserve"> мероприятиях</w:t>
      </w:r>
      <w:r w:rsidR="00826148" w:rsidRPr="00826148">
        <w:rPr>
          <w:rFonts w:eastAsia="Times New Roman"/>
          <w:sz w:val="28"/>
          <w:szCs w:val="28"/>
          <w:lang w:eastAsia="ru-RU"/>
        </w:rPr>
        <w:t>:</w:t>
      </w:r>
    </w:p>
    <w:p w:rsidR="00826148" w:rsidRPr="00826148" w:rsidRDefault="00826148" w:rsidP="00826148">
      <w:pPr>
        <w:spacing w:after="0"/>
        <w:contextualSpacing/>
        <w:jc w:val="both"/>
        <w:rPr>
          <w:rFonts w:ascii="Times New Roman" w:eastAsia="Times New Roman" w:hAnsi="Times New Roman" w:cs="Times New Roman"/>
          <w:bCs/>
          <w:sz w:val="28"/>
          <w:szCs w:val="28"/>
          <w:lang w:eastAsia="ru-RU"/>
        </w:rPr>
      </w:pPr>
      <w:r w:rsidRPr="00826148">
        <w:rPr>
          <w:rFonts w:ascii="Times New Roman" w:eastAsia="Times New Roman" w:hAnsi="Times New Roman" w:cs="Times New Roman"/>
          <w:sz w:val="28"/>
          <w:szCs w:val="28"/>
          <w:lang w:eastAsia="ru-RU"/>
        </w:rPr>
        <w:t xml:space="preserve">- </w:t>
      </w:r>
      <w:r w:rsidR="00B76DF8" w:rsidRPr="00B76DF8">
        <w:rPr>
          <w:rFonts w:ascii="Times New Roman" w:eastAsia="Times New Roman" w:hAnsi="Times New Roman" w:cs="Times New Roman"/>
          <w:sz w:val="28"/>
          <w:szCs w:val="28"/>
          <w:lang w:eastAsia="ru-RU"/>
        </w:rPr>
        <w:t>штаб воспитательной работы МКОУ «С</w:t>
      </w:r>
      <w:r w:rsidRPr="00826148">
        <w:rPr>
          <w:rFonts w:ascii="Times New Roman" w:eastAsia="Times New Roman" w:hAnsi="Times New Roman" w:cs="Times New Roman"/>
          <w:sz w:val="28"/>
          <w:szCs w:val="28"/>
          <w:lang w:eastAsia="ru-RU"/>
        </w:rPr>
        <w:t xml:space="preserve">ОШ </w:t>
      </w:r>
      <w:r w:rsidR="00B76DF8" w:rsidRPr="00B76DF8">
        <w:rPr>
          <w:rFonts w:ascii="Times New Roman" w:eastAsia="Times New Roman" w:hAnsi="Times New Roman" w:cs="Times New Roman"/>
          <w:sz w:val="28"/>
          <w:szCs w:val="28"/>
          <w:lang w:eastAsia="ru-RU"/>
        </w:rPr>
        <w:t>№</w:t>
      </w:r>
      <w:r w:rsidRPr="00826148">
        <w:rPr>
          <w:rFonts w:ascii="Times New Roman" w:eastAsia="Times New Roman" w:hAnsi="Times New Roman" w:cs="Times New Roman"/>
          <w:sz w:val="28"/>
          <w:szCs w:val="28"/>
          <w:lang w:eastAsia="ru-RU"/>
        </w:rPr>
        <w:t xml:space="preserve"> 5 г. Киренска</w:t>
      </w:r>
      <w:r w:rsidR="00B76DF8" w:rsidRPr="00B76DF8">
        <w:rPr>
          <w:rFonts w:ascii="Times New Roman" w:eastAsia="Times New Roman" w:hAnsi="Times New Roman" w:cs="Times New Roman"/>
          <w:sz w:val="28"/>
          <w:szCs w:val="28"/>
          <w:lang w:eastAsia="ru-RU"/>
        </w:rPr>
        <w:t xml:space="preserve"> стал победителем в Региональном конкурсе профессионального мастерства для участников «Навига</w:t>
      </w:r>
      <w:r w:rsidRPr="00826148">
        <w:rPr>
          <w:rFonts w:ascii="Times New Roman" w:eastAsia="Times New Roman" w:hAnsi="Times New Roman" w:cs="Times New Roman"/>
          <w:sz w:val="28"/>
          <w:szCs w:val="28"/>
          <w:lang w:eastAsia="ru-RU"/>
        </w:rPr>
        <w:t xml:space="preserve">торы детства» Иркутской области </w:t>
      </w:r>
      <w:proofErr w:type="gramStart"/>
      <w:r w:rsidRPr="00826148">
        <w:rPr>
          <w:rFonts w:ascii="Times New Roman" w:eastAsia="Times New Roman" w:hAnsi="Times New Roman" w:cs="Times New Roman"/>
          <w:sz w:val="28"/>
          <w:szCs w:val="28"/>
          <w:lang w:eastAsia="ru-RU"/>
        </w:rPr>
        <w:t>в</w:t>
      </w:r>
      <w:proofErr w:type="gramEnd"/>
      <w:r w:rsidR="00B76DF8" w:rsidRPr="00B76DF8">
        <w:rPr>
          <w:rFonts w:ascii="Times New Roman" w:eastAsia="Times New Roman" w:hAnsi="Times New Roman" w:cs="Times New Roman"/>
          <w:sz w:val="28"/>
          <w:szCs w:val="28"/>
          <w:lang w:eastAsia="ru-RU"/>
        </w:rPr>
        <w:t xml:space="preserve"> </w:t>
      </w:r>
      <w:proofErr w:type="gramStart"/>
      <w:r w:rsidR="00B76DF8" w:rsidRPr="00B76DF8">
        <w:rPr>
          <w:rFonts w:ascii="Times New Roman" w:eastAsia="Times New Roman" w:hAnsi="Times New Roman" w:cs="Times New Roman"/>
          <w:sz w:val="28"/>
          <w:szCs w:val="28"/>
          <w:lang w:eastAsia="ru-RU"/>
        </w:rPr>
        <w:t>номинация</w:t>
      </w:r>
      <w:proofErr w:type="gramEnd"/>
      <w:r w:rsidR="00B76DF8" w:rsidRPr="00B76DF8">
        <w:rPr>
          <w:rFonts w:ascii="Times New Roman" w:eastAsia="Times New Roman" w:hAnsi="Times New Roman" w:cs="Times New Roman"/>
          <w:sz w:val="28"/>
          <w:szCs w:val="28"/>
          <w:lang w:eastAsia="ru-RU"/>
        </w:rPr>
        <w:t xml:space="preserve"> «Лучший штаб воспитательной работы»</w:t>
      </w:r>
      <w:r w:rsidRPr="00826148">
        <w:rPr>
          <w:rFonts w:ascii="Times New Roman" w:eastAsia="Times New Roman" w:hAnsi="Times New Roman" w:cs="Times New Roman"/>
          <w:sz w:val="28"/>
          <w:szCs w:val="28"/>
          <w:lang w:eastAsia="ru-RU"/>
        </w:rPr>
        <w:t>. С</w:t>
      </w:r>
      <w:r w:rsidR="00B76DF8" w:rsidRPr="00B76DF8">
        <w:rPr>
          <w:rFonts w:ascii="Times New Roman" w:eastAsia="Times New Roman" w:hAnsi="Times New Roman" w:cs="Times New Roman"/>
          <w:sz w:val="28"/>
          <w:szCs w:val="28"/>
          <w:lang w:eastAsia="ru-RU"/>
        </w:rPr>
        <w:t>оветник</w:t>
      </w:r>
      <w:r w:rsidRPr="00826148">
        <w:rPr>
          <w:rFonts w:ascii="Times New Roman" w:eastAsia="Times New Roman" w:hAnsi="Times New Roman" w:cs="Times New Roman"/>
          <w:sz w:val="28"/>
          <w:szCs w:val="28"/>
          <w:lang w:eastAsia="ru-RU"/>
        </w:rPr>
        <w:t xml:space="preserve"> </w:t>
      </w:r>
      <w:proofErr w:type="spellStart"/>
      <w:r w:rsidRPr="00826148">
        <w:rPr>
          <w:rFonts w:ascii="Times New Roman" w:eastAsia="Times New Roman" w:hAnsi="Times New Roman" w:cs="Times New Roman"/>
          <w:sz w:val="28"/>
          <w:szCs w:val="28"/>
          <w:lang w:eastAsia="ru-RU"/>
        </w:rPr>
        <w:t>Началова</w:t>
      </w:r>
      <w:proofErr w:type="spellEnd"/>
      <w:r w:rsidRPr="00826148">
        <w:rPr>
          <w:rFonts w:ascii="Times New Roman" w:eastAsia="Times New Roman" w:hAnsi="Times New Roman" w:cs="Times New Roman"/>
          <w:sz w:val="28"/>
          <w:szCs w:val="28"/>
          <w:lang w:eastAsia="ru-RU"/>
        </w:rPr>
        <w:t xml:space="preserve"> Наталия Константиновна</w:t>
      </w:r>
      <w:r w:rsidR="00B76DF8" w:rsidRPr="00B76DF8">
        <w:rPr>
          <w:rFonts w:ascii="Times New Roman" w:eastAsia="Times New Roman" w:hAnsi="Times New Roman" w:cs="Times New Roman"/>
          <w:sz w:val="28"/>
          <w:szCs w:val="28"/>
          <w:lang w:eastAsia="ru-RU"/>
        </w:rPr>
        <w:t xml:space="preserve"> приняла участие в Форуме в рамках III Всероссийской детской премии «Новая философия воспитания» в г. Москве;</w:t>
      </w:r>
    </w:p>
    <w:p w:rsidR="00B76DF8" w:rsidRPr="00B76DF8" w:rsidRDefault="00826148" w:rsidP="00826148">
      <w:pPr>
        <w:spacing w:after="0"/>
        <w:contextualSpacing/>
        <w:jc w:val="both"/>
        <w:rPr>
          <w:rFonts w:ascii="Times New Roman" w:eastAsia="Times New Roman" w:hAnsi="Times New Roman" w:cs="Times New Roman"/>
          <w:bCs/>
          <w:sz w:val="28"/>
          <w:szCs w:val="28"/>
          <w:lang w:eastAsia="ru-RU"/>
        </w:rPr>
      </w:pPr>
      <w:r w:rsidRPr="00826148">
        <w:rPr>
          <w:rFonts w:ascii="Times New Roman" w:eastAsia="Times New Roman" w:hAnsi="Times New Roman" w:cs="Times New Roman"/>
          <w:bCs/>
          <w:sz w:val="28"/>
          <w:szCs w:val="28"/>
          <w:lang w:eastAsia="ru-RU"/>
        </w:rPr>
        <w:t xml:space="preserve">- </w:t>
      </w:r>
      <w:r w:rsidRPr="00826148">
        <w:rPr>
          <w:rFonts w:ascii="Times New Roman" w:eastAsia="Times New Roman" w:hAnsi="Times New Roman" w:cs="Times New Roman"/>
          <w:sz w:val="28"/>
          <w:szCs w:val="28"/>
          <w:lang w:eastAsia="ru-RU"/>
        </w:rPr>
        <w:t xml:space="preserve">муниципальный координатор Егорова Юлия Георгиевна, советник </w:t>
      </w:r>
      <w:proofErr w:type="spellStart"/>
      <w:r w:rsidR="00B76DF8" w:rsidRPr="00B76DF8">
        <w:rPr>
          <w:rFonts w:ascii="Times New Roman" w:eastAsia="Times New Roman" w:hAnsi="Times New Roman" w:cs="Times New Roman"/>
          <w:sz w:val="28"/>
          <w:szCs w:val="28"/>
          <w:lang w:eastAsia="ru-RU"/>
        </w:rPr>
        <w:t>Лузан</w:t>
      </w:r>
      <w:proofErr w:type="spellEnd"/>
      <w:r w:rsidR="00B76DF8" w:rsidRPr="00B76DF8">
        <w:rPr>
          <w:rFonts w:ascii="Times New Roman" w:eastAsia="Times New Roman" w:hAnsi="Times New Roman" w:cs="Times New Roman"/>
          <w:sz w:val="28"/>
          <w:szCs w:val="28"/>
          <w:lang w:eastAsia="ru-RU"/>
        </w:rPr>
        <w:t xml:space="preserve"> Ирина Геннадьевна</w:t>
      </w:r>
      <w:r w:rsidRPr="00826148">
        <w:rPr>
          <w:rFonts w:ascii="Times New Roman" w:eastAsia="Times New Roman" w:hAnsi="Times New Roman" w:cs="Times New Roman"/>
          <w:sz w:val="28"/>
          <w:szCs w:val="28"/>
          <w:lang w:eastAsia="ru-RU"/>
        </w:rPr>
        <w:t xml:space="preserve"> (</w:t>
      </w:r>
      <w:r w:rsidR="00B76DF8" w:rsidRPr="00B76DF8">
        <w:rPr>
          <w:rFonts w:ascii="Times New Roman" w:eastAsia="Times New Roman" w:hAnsi="Times New Roman" w:cs="Times New Roman"/>
          <w:sz w:val="28"/>
          <w:szCs w:val="28"/>
          <w:lang w:eastAsia="ru-RU"/>
        </w:rPr>
        <w:t>МКОУ «С</w:t>
      </w:r>
      <w:r w:rsidRPr="00826148">
        <w:rPr>
          <w:rFonts w:ascii="Times New Roman" w:eastAsia="Times New Roman" w:hAnsi="Times New Roman" w:cs="Times New Roman"/>
          <w:sz w:val="28"/>
          <w:szCs w:val="28"/>
          <w:lang w:eastAsia="ru-RU"/>
        </w:rPr>
        <w:t>ОШ</w:t>
      </w:r>
      <w:r w:rsidR="00B76DF8" w:rsidRPr="00B76DF8">
        <w:rPr>
          <w:rFonts w:ascii="Times New Roman" w:eastAsia="Times New Roman" w:hAnsi="Times New Roman" w:cs="Times New Roman"/>
          <w:sz w:val="28"/>
          <w:szCs w:val="28"/>
          <w:lang w:eastAsia="ru-RU"/>
        </w:rPr>
        <w:t xml:space="preserve"> №</w:t>
      </w:r>
      <w:r w:rsidRPr="00826148">
        <w:rPr>
          <w:rFonts w:ascii="Times New Roman" w:eastAsia="Times New Roman" w:hAnsi="Times New Roman" w:cs="Times New Roman"/>
          <w:sz w:val="28"/>
          <w:szCs w:val="28"/>
          <w:lang w:eastAsia="ru-RU"/>
        </w:rPr>
        <w:t xml:space="preserve"> </w:t>
      </w:r>
      <w:r w:rsidR="00B76DF8" w:rsidRPr="00B76DF8">
        <w:rPr>
          <w:rFonts w:ascii="Times New Roman" w:eastAsia="Times New Roman" w:hAnsi="Times New Roman" w:cs="Times New Roman"/>
          <w:sz w:val="28"/>
          <w:szCs w:val="28"/>
          <w:lang w:eastAsia="ru-RU"/>
        </w:rPr>
        <w:t>1</w:t>
      </w:r>
      <w:r w:rsidRPr="00826148">
        <w:rPr>
          <w:rFonts w:ascii="Times New Roman" w:eastAsia="Times New Roman" w:hAnsi="Times New Roman" w:cs="Times New Roman"/>
          <w:sz w:val="28"/>
          <w:szCs w:val="28"/>
          <w:lang w:eastAsia="ru-RU"/>
        </w:rPr>
        <w:t xml:space="preserve"> г. Киренска</w:t>
      </w:r>
      <w:r w:rsidR="00B76DF8" w:rsidRPr="00B76DF8">
        <w:rPr>
          <w:rFonts w:ascii="Times New Roman" w:eastAsia="Times New Roman" w:hAnsi="Times New Roman" w:cs="Times New Roman"/>
          <w:sz w:val="28"/>
          <w:szCs w:val="28"/>
          <w:lang w:eastAsia="ru-RU"/>
        </w:rPr>
        <w:t>») приняла участие в III Всероссийской детской прем</w:t>
      </w:r>
      <w:r w:rsidRPr="00826148">
        <w:rPr>
          <w:rFonts w:ascii="Times New Roman" w:eastAsia="Times New Roman" w:hAnsi="Times New Roman" w:cs="Times New Roman"/>
          <w:sz w:val="28"/>
          <w:szCs w:val="28"/>
          <w:lang w:eastAsia="ru-RU"/>
        </w:rPr>
        <w:t>ии «Новая философия воспитания»</w:t>
      </w:r>
      <w:r w:rsidR="00B76DF8" w:rsidRPr="00B76DF8">
        <w:rPr>
          <w:rFonts w:ascii="Times New Roman" w:eastAsia="Times New Roman" w:hAnsi="Times New Roman" w:cs="Times New Roman"/>
          <w:sz w:val="28"/>
          <w:szCs w:val="28"/>
          <w:lang w:eastAsia="ru-RU"/>
        </w:rPr>
        <w:t>;</w:t>
      </w:r>
    </w:p>
    <w:p w:rsidR="00B76DF8" w:rsidRPr="00B76DF8" w:rsidRDefault="00826148" w:rsidP="00B76DF8">
      <w:pPr>
        <w:spacing w:after="0"/>
        <w:contextualSpacing/>
        <w:jc w:val="both"/>
        <w:rPr>
          <w:rFonts w:ascii="Times New Roman" w:eastAsia="Times New Roman" w:hAnsi="Times New Roman" w:cs="Times New Roman"/>
          <w:bCs/>
          <w:sz w:val="28"/>
          <w:szCs w:val="28"/>
          <w:lang w:eastAsia="ru-RU"/>
        </w:rPr>
      </w:pPr>
      <w:r w:rsidRPr="00826148">
        <w:rPr>
          <w:rFonts w:ascii="Times New Roman" w:eastAsia="Times New Roman" w:hAnsi="Times New Roman" w:cs="Times New Roman"/>
          <w:sz w:val="28"/>
          <w:szCs w:val="28"/>
          <w:lang w:eastAsia="ru-RU"/>
        </w:rPr>
        <w:t xml:space="preserve">- </w:t>
      </w:r>
      <w:r w:rsidR="00B76DF8" w:rsidRPr="00B76DF8">
        <w:rPr>
          <w:rFonts w:ascii="Times New Roman" w:eastAsia="Times New Roman" w:hAnsi="Times New Roman" w:cs="Times New Roman"/>
          <w:sz w:val="28"/>
          <w:szCs w:val="28"/>
          <w:lang w:eastAsia="ru-RU"/>
        </w:rPr>
        <w:t>советник</w:t>
      </w:r>
      <w:r w:rsidRPr="00826148">
        <w:rPr>
          <w:rFonts w:ascii="Times New Roman" w:eastAsia="Times New Roman" w:hAnsi="Times New Roman" w:cs="Times New Roman"/>
          <w:sz w:val="28"/>
          <w:szCs w:val="28"/>
          <w:lang w:eastAsia="ru-RU"/>
        </w:rPr>
        <w:t xml:space="preserve"> </w:t>
      </w:r>
      <w:proofErr w:type="spellStart"/>
      <w:r w:rsidRPr="00826148">
        <w:rPr>
          <w:rFonts w:ascii="Times New Roman" w:eastAsia="Times New Roman" w:hAnsi="Times New Roman" w:cs="Times New Roman"/>
          <w:sz w:val="28"/>
          <w:szCs w:val="28"/>
          <w:lang w:eastAsia="ru-RU"/>
        </w:rPr>
        <w:t>Лузан</w:t>
      </w:r>
      <w:proofErr w:type="spellEnd"/>
      <w:r w:rsidRPr="00826148">
        <w:rPr>
          <w:rFonts w:ascii="Times New Roman" w:eastAsia="Times New Roman" w:hAnsi="Times New Roman" w:cs="Times New Roman"/>
          <w:sz w:val="28"/>
          <w:szCs w:val="28"/>
          <w:lang w:eastAsia="ru-RU"/>
        </w:rPr>
        <w:t xml:space="preserve"> Ирина Геннадьевна</w:t>
      </w:r>
      <w:r w:rsidR="00B76DF8" w:rsidRPr="00B76DF8">
        <w:rPr>
          <w:rFonts w:ascii="Times New Roman" w:eastAsia="Times New Roman" w:hAnsi="Times New Roman" w:cs="Times New Roman"/>
          <w:sz w:val="28"/>
          <w:szCs w:val="28"/>
          <w:lang w:eastAsia="ru-RU"/>
        </w:rPr>
        <w:t xml:space="preserve"> стала участником Окружного форума «Навиг</w:t>
      </w:r>
      <w:r w:rsidRPr="00826148">
        <w:rPr>
          <w:rFonts w:ascii="Times New Roman" w:eastAsia="Times New Roman" w:hAnsi="Times New Roman" w:cs="Times New Roman"/>
          <w:sz w:val="28"/>
          <w:szCs w:val="28"/>
          <w:lang w:eastAsia="ru-RU"/>
        </w:rPr>
        <w:t>аторы детства» в г. Новосибирск</w:t>
      </w:r>
      <w:r>
        <w:rPr>
          <w:rFonts w:ascii="Times New Roman" w:eastAsia="Times New Roman" w:hAnsi="Times New Roman" w:cs="Times New Roman"/>
          <w:sz w:val="28"/>
          <w:szCs w:val="28"/>
          <w:lang w:eastAsia="ru-RU"/>
        </w:rPr>
        <w:t>,</w:t>
      </w:r>
      <w:r w:rsidRPr="00826148">
        <w:rPr>
          <w:rFonts w:ascii="Times New Roman" w:eastAsia="Times New Roman" w:hAnsi="Times New Roman" w:cs="Times New Roman"/>
          <w:sz w:val="28"/>
          <w:szCs w:val="28"/>
          <w:lang w:eastAsia="ru-RU"/>
        </w:rPr>
        <w:t xml:space="preserve"> </w:t>
      </w:r>
      <w:r w:rsidR="00B76DF8" w:rsidRPr="00B76DF8">
        <w:rPr>
          <w:rFonts w:ascii="Times New Roman" w:eastAsia="Times New Roman" w:hAnsi="Times New Roman" w:cs="Times New Roman"/>
          <w:sz w:val="28"/>
          <w:szCs w:val="28"/>
          <w:lang w:eastAsia="ru-RU"/>
        </w:rPr>
        <w:t>участником Международного фестиваля детства и юно</w:t>
      </w:r>
      <w:r w:rsidRPr="00826148">
        <w:rPr>
          <w:rFonts w:ascii="Times New Roman" w:eastAsia="Times New Roman" w:hAnsi="Times New Roman" w:cs="Times New Roman"/>
          <w:sz w:val="28"/>
          <w:szCs w:val="28"/>
          <w:lang w:eastAsia="ru-RU"/>
        </w:rPr>
        <w:t>сти «Фестиваль Движения первых»</w:t>
      </w:r>
      <w:r>
        <w:rPr>
          <w:rFonts w:ascii="Times New Roman" w:eastAsia="Times New Roman" w:hAnsi="Times New Roman" w:cs="Times New Roman"/>
          <w:sz w:val="28"/>
          <w:szCs w:val="28"/>
          <w:lang w:eastAsia="ru-RU"/>
        </w:rPr>
        <w:t xml:space="preserve">, а также приняла участие </w:t>
      </w:r>
      <w:r w:rsidRPr="00211443">
        <w:rPr>
          <w:rFonts w:ascii="Times New Roman" w:eastAsia="Times New Roman" w:hAnsi="Times New Roman" w:cs="Times New Roman"/>
          <w:sz w:val="28"/>
          <w:szCs w:val="28"/>
          <w:lang w:eastAsia="ru-RU"/>
        </w:rPr>
        <w:t xml:space="preserve">в </w:t>
      </w:r>
      <w:r w:rsidRPr="00B76DF8">
        <w:rPr>
          <w:rFonts w:ascii="Times New Roman" w:eastAsia="Times New Roman" w:hAnsi="Times New Roman" w:cs="Times New Roman"/>
          <w:color w:val="000000"/>
          <w:sz w:val="28"/>
          <w:szCs w:val="28"/>
          <w:lang w:eastAsia="ru-RU"/>
        </w:rPr>
        <w:t>Регионально</w:t>
      </w:r>
      <w:r w:rsidRPr="00211443">
        <w:rPr>
          <w:rFonts w:ascii="Times New Roman" w:eastAsia="Times New Roman" w:hAnsi="Times New Roman" w:cs="Times New Roman"/>
          <w:color w:val="000000"/>
          <w:sz w:val="28"/>
          <w:szCs w:val="28"/>
          <w:lang w:eastAsia="ru-RU"/>
        </w:rPr>
        <w:t>м</w:t>
      </w:r>
      <w:r w:rsidRPr="00B76DF8">
        <w:rPr>
          <w:rFonts w:ascii="Times New Roman" w:eastAsia="Times New Roman" w:hAnsi="Times New Roman" w:cs="Times New Roman"/>
          <w:color w:val="000000"/>
          <w:sz w:val="28"/>
          <w:szCs w:val="28"/>
          <w:lang w:eastAsia="ru-RU"/>
        </w:rPr>
        <w:t xml:space="preserve"> форум</w:t>
      </w:r>
      <w:r w:rsidRPr="00211443">
        <w:rPr>
          <w:rFonts w:ascii="Times New Roman" w:eastAsia="Times New Roman" w:hAnsi="Times New Roman" w:cs="Times New Roman"/>
          <w:color w:val="000000"/>
          <w:sz w:val="28"/>
          <w:szCs w:val="28"/>
          <w:lang w:eastAsia="ru-RU"/>
        </w:rPr>
        <w:t>е</w:t>
      </w:r>
      <w:r w:rsidRPr="00B76DF8">
        <w:rPr>
          <w:rFonts w:ascii="Times New Roman" w:eastAsia="Times New Roman" w:hAnsi="Times New Roman" w:cs="Times New Roman"/>
          <w:color w:val="000000"/>
          <w:sz w:val="28"/>
          <w:szCs w:val="28"/>
          <w:lang w:eastAsia="ru-RU"/>
        </w:rPr>
        <w:t xml:space="preserve"> родительских сообществ «Родные – Любимые» Движения Первых Иркутской области, ста</w:t>
      </w:r>
      <w:r w:rsidRPr="00211443">
        <w:rPr>
          <w:rFonts w:ascii="Times New Roman" w:eastAsia="Times New Roman" w:hAnsi="Times New Roman" w:cs="Times New Roman"/>
          <w:color w:val="000000"/>
          <w:sz w:val="28"/>
          <w:szCs w:val="28"/>
          <w:lang w:eastAsia="ru-RU"/>
        </w:rPr>
        <w:t>в</w:t>
      </w:r>
      <w:r w:rsidRPr="00B76DF8">
        <w:rPr>
          <w:rFonts w:ascii="Times New Roman" w:eastAsia="Times New Roman" w:hAnsi="Times New Roman" w:cs="Times New Roman"/>
          <w:color w:val="000000"/>
          <w:sz w:val="28"/>
          <w:szCs w:val="28"/>
          <w:lang w:eastAsia="ru-RU"/>
        </w:rPr>
        <w:t xml:space="preserve"> победителем в специальной номинации</w:t>
      </w:r>
      <w:r w:rsidRPr="00211443">
        <w:rPr>
          <w:rFonts w:ascii="Times New Roman" w:eastAsia="Times New Roman" w:hAnsi="Times New Roman" w:cs="Times New Roman"/>
          <w:sz w:val="28"/>
          <w:szCs w:val="28"/>
          <w:lang w:eastAsia="ru-RU"/>
        </w:rPr>
        <w:t>;</w:t>
      </w:r>
    </w:p>
    <w:p w:rsidR="00826148" w:rsidRPr="00211443" w:rsidRDefault="00826148" w:rsidP="00E7152F">
      <w:pPr>
        <w:spacing w:after="0"/>
        <w:contextualSpacing/>
        <w:jc w:val="both"/>
        <w:rPr>
          <w:rFonts w:ascii="Times New Roman" w:eastAsia="Times New Roman" w:hAnsi="Times New Roman" w:cs="Times New Roman"/>
          <w:sz w:val="28"/>
          <w:szCs w:val="28"/>
          <w:lang w:eastAsia="ru-RU"/>
        </w:rPr>
      </w:pPr>
      <w:r w:rsidRPr="00211443">
        <w:rPr>
          <w:rFonts w:ascii="Times New Roman" w:eastAsia="Times New Roman" w:hAnsi="Times New Roman" w:cs="Times New Roman"/>
          <w:sz w:val="28"/>
          <w:szCs w:val="28"/>
          <w:lang w:eastAsia="ru-RU"/>
        </w:rPr>
        <w:t xml:space="preserve">- </w:t>
      </w:r>
      <w:r w:rsidR="00B76DF8" w:rsidRPr="00B76DF8">
        <w:rPr>
          <w:rFonts w:ascii="Times New Roman" w:eastAsia="Times New Roman" w:hAnsi="Times New Roman" w:cs="Times New Roman"/>
          <w:sz w:val="28"/>
          <w:szCs w:val="28"/>
          <w:lang w:eastAsia="ru-RU"/>
        </w:rPr>
        <w:t>советник</w:t>
      </w:r>
      <w:r w:rsidRPr="00211443">
        <w:rPr>
          <w:rFonts w:ascii="Times New Roman" w:eastAsia="Times New Roman" w:hAnsi="Times New Roman" w:cs="Times New Roman"/>
          <w:sz w:val="28"/>
          <w:szCs w:val="28"/>
          <w:lang w:eastAsia="ru-RU"/>
        </w:rPr>
        <w:t>и</w:t>
      </w:r>
      <w:r w:rsidR="00B76DF8" w:rsidRPr="00B76DF8">
        <w:rPr>
          <w:rFonts w:ascii="Times New Roman" w:eastAsia="Times New Roman" w:hAnsi="Times New Roman" w:cs="Times New Roman"/>
          <w:sz w:val="28"/>
          <w:szCs w:val="28"/>
          <w:lang w:eastAsia="ru-RU"/>
        </w:rPr>
        <w:t xml:space="preserve"> Исаева Елена Александровна (МКОУ «С</w:t>
      </w:r>
      <w:r w:rsidRPr="00211443">
        <w:rPr>
          <w:rFonts w:ascii="Times New Roman" w:eastAsia="Times New Roman" w:hAnsi="Times New Roman" w:cs="Times New Roman"/>
          <w:sz w:val="28"/>
          <w:szCs w:val="28"/>
          <w:lang w:eastAsia="ru-RU"/>
        </w:rPr>
        <w:t>ОШ</w:t>
      </w:r>
      <w:r w:rsidR="00B76DF8" w:rsidRPr="00B76DF8">
        <w:rPr>
          <w:rFonts w:ascii="Times New Roman" w:eastAsia="Times New Roman" w:hAnsi="Times New Roman" w:cs="Times New Roman"/>
          <w:sz w:val="28"/>
          <w:szCs w:val="28"/>
          <w:lang w:eastAsia="ru-RU"/>
        </w:rPr>
        <w:t xml:space="preserve"> п. Алексеевск») и Добрынина Вероника Юрьевна (МКОУ «С</w:t>
      </w:r>
      <w:r w:rsidRPr="00211443">
        <w:rPr>
          <w:rFonts w:ascii="Times New Roman" w:eastAsia="Times New Roman" w:hAnsi="Times New Roman" w:cs="Times New Roman"/>
          <w:sz w:val="28"/>
          <w:szCs w:val="28"/>
          <w:lang w:eastAsia="ru-RU"/>
        </w:rPr>
        <w:t xml:space="preserve">ОШ </w:t>
      </w:r>
      <w:r w:rsidR="00B76DF8" w:rsidRPr="00B76DF8">
        <w:rPr>
          <w:rFonts w:ascii="Times New Roman" w:eastAsia="Times New Roman" w:hAnsi="Times New Roman" w:cs="Times New Roman"/>
          <w:sz w:val="28"/>
          <w:szCs w:val="28"/>
          <w:lang w:eastAsia="ru-RU"/>
        </w:rPr>
        <w:t>№</w:t>
      </w:r>
      <w:r w:rsidRPr="00211443">
        <w:rPr>
          <w:rFonts w:ascii="Times New Roman" w:eastAsia="Times New Roman" w:hAnsi="Times New Roman" w:cs="Times New Roman"/>
          <w:sz w:val="28"/>
          <w:szCs w:val="28"/>
          <w:lang w:eastAsia="ru-RU"/>
        </w:rPr>
        <w:t xml:space="preserve"> </w:t>
      </w:r>
      <w:r w:rsidR="00B76DF8" w:rsidRPr="00B76DF8">
        <w:rPr>
          <w:rFonts w:ascii="Times New Roman" w:eastAsia="Times New Roman" w:hAnsi="Times New Roman" w:cs="Times New Roman"/>
          <w:sz w:val="28"/>
          <w:szCs w:val="28"/>
          <w:lang w:eastAsia="ru-RU"/>
        </w:rPr>
        <w:t>3 г. Киренска») стали участниками регионального форума в рамках Всероссийского конкурса профессионального мастерства вожатых «Лига вожатых».</w:t>
      </w:r>
    </w:p>
    <w:p w:rsidR="00211443" w:rsidRPr="00211443" w:rsidRDefault="00211443" w:rsidP="00E7152F">
      <w:pPr>
        <w:pStyle w:val="a6"/>
        <w:autoSpaceDE w:val="0"/>
        <w:autoSpaceDN w:val="0"/>
        <w:adjustRightInd w:val="0"/>
        <w:spacing w:line="276" w:lineRule="auto"/>
        <w:ind w:left="0"/>
        <w:jc w:val="both"/>
        <w:rPr>
          <w:rFonts w:eastAsia="Times New Roman"/>
          <w:color w:val="000000"/>
          <w:sz w:val="28"/>
          <w:szCs w:val="28"/>
          <w:lang w:eastAsia="ru-RU"/>
        </w:rPr>
      </w:pPr>
      <w:r w:rsidRPr="00211443">
        <w:rPr>
          <w:rFonts w:eastAsia="Times New Roman"/>
          <w:color w:val="000000"/>
          <w:sz w:val="28"/>
          <w:szCs w:val="28"/>
          <w:lang w:eastAsia="ru-RU"/>
        </w:rPr>
        <w:t xml:space="preserve">    За участие первичных отделений Движения первых в региональных конкурсах МКОУ «СОШ № 1 г. Киренска» </w:t>
      </w:r>
      <w:proofErr w:type="gramStart"/>
      <w:r w:rsidRPr="00211443">
        <w:rPr>
          <w:rFonts w:eastAsia="Times New Roman"/>
          <w:color w:val="000000"/>
          <w:sz w:val="28"/>
          <w:szCs w:val="28"/>
          <w:lang w:eastAsia="ru-RU"/>
        </w:rPr>
        <w:t>отмечена</w:t>
      </w:r>
      <w:proofErr w:type="gramEnd"/>
      <w:r w:rsidRPr="00211443">
        <w:rPr>
          <w:rFonts w:eastAsia="Times New Roman"/>
          <w:color w:val="000000"/>
          <w:sz w:val="28"/>
          <w:szCs w:val="28"/>
          <w:lang w:eastAsia="ru-RU"/>
        </w:rPr>
        <w:t xml:space="preserve"> </w:t>
      </w:r>
      <w:r w:rsidR="000E0400">
        <w:rPr>
          <w:rFonts w:eastAsia="Times New Roman"/>
          <w:color w:val="000000"/>
          <w:sz w:val="28"/>
          <w:szCs w:val="28"/>
          <w:lang w:eastAsia="ru-RU"/>
        </w:rPr>
        <w:t>д</w:t>
      </w:r>
      <w:r w:rsidRPr="00211443">
        <w:rPr>
          <w:rFonts w:eastAsia="Times New Roman"/>
          <w:color w:val="000000"/>
          <w:sz w:val="28"/>
          <w:szCs w:val="28"/>
          <w:lang w:eastAsia="ru-RU"/>
        </w:rPr>
        <w:t xml:space="preserve">иплом за победу в проекте «Движение добрых дел». </w:t>
      </w:r>
    </w:p>
    <w:p w:rsidR="00C230A4" w:rsidRPr="00545EA0" w:rsidRDefault="000E0400" w:rsidP="00E7152F">
      <w:pPr>
        <w:shd w:val="clear" w:color="auto" w:fill="FFFFFF"/>
        <w:spacing w:after="0" w:afterAutospacing="1"/>
        <w:contextualSpacing/>
        <w:jc w:val="both"/>
        <w:rPr>
          <w:rFonts w:ascii="Times New Roman" w:eastAsia="Times New Roman" w:hAnsi="Times New Roman" w:cs="Times New Roman"/>
          <w:color w:val="000000"/>
          <w:sz w:val="28"/>
          <w:szCs w:val="28"/>
          <w:lang w:eastAsia="ru-RU"/>
        </w:rPr>
      </w:pPr>
      <w:r w:rsidRPr="000E0400">
        <w:rPr>
          <w:rFonts w:ascii="Times New Roman" w:eastAsia="Times New Roman" w:hAnsi="Times New Roman" w:cs="Times New Roman"/>
          <w:color w:val="000000"/>
          <w:sz w:val="28"/>
          <w:szCs w:val="28"/>
          <w:lang w:eastAsia="ru-RU"/>
        </w:rPr>
        <w:t xml:space="preserve">    </w:t>
      </w:r>
      <w:r w:rsidR="00E7152F">
        <w:rPr>
          <w:rFonts w:ascii="Times New Roman" w:eastAsia="Times New Roman" w:hAnsi="Times New Roman" w:cs="Times New Roman"/>
          <w:color w:val="000000"/>
          <w:sz w:val="28"/>
          <w:szCs w:val="28"/>
          <w:lang w:eastAsia="ru-RU"/>
        </w:rPr>
        <w:t xml:space="preserve"> </w:t>
      </w:r>
      <w:r w:rsidR="00DD4327" w:rsidRPr="00545EA0">
        <w:rPr>
          <w:rFonts w:ascii="Times New Roman" w:eastAsia="Times New Roman" w:hAnsi="Times New Roman" w:cs="Times New Roman"/>
          <w:color w:val="000000"/>
          <w:sz w:val="28"/>
          <w:szCs w:val="28"/>
          <w:lang w:eastAsia="ru-RU"/>
        </w:rPr>
        <w:t>В</w:t>
      </w:r>
      <w:r w:rsidR="00C230A4" w:rsidRPr="00545EA0">
        <w:rPr>
          <w:rFonts w:ascii="Times New Roman" w:eastAsia="Times New Roman" w:hAnsi="Times New Roman" w:cs="Times New Roman"/>
          <w:color w:val="000000"/>
          <w:sz w:val="28"/>
          <w:szCs w:val="28"/>
          <w:lang w:eastAsia="ru-RU"/>
        </w:rPr>
        <w:t xml:space="preserve">оспитательная работа в образовательных организациях, в районе в целом не может рассматриваться как просто набор мероприятий. Это неотъемлемая часть целостного образовательного процесса, которая пронизывает все формы взаимоотношений и взаимодействий между его субъектами и входит в содержание современного образования. Проблема воспитания детей значима и актуальна. Воспитание – это не только задача системы образования, но и общества в целом. </w:t>
      </w:r>
      <w:r w:rsidR="00DD4327" w:rsidRPr="00545EA0">
        <w:rPr>
          <w:rFonts w:ascii="Times New Roman" w:eastAsia="Times New Roman" w:hAnsi="Times New Roman" w:cs="Times New Roman"/>
          <w:color w:val="000000"/>
          <w:sz w:val="28"/>
          <w:szCs w:val="28"/>
          <w:lang w:eastAsia="ru-RU"/>
        </w:rPr>
        <w:t xml:space="preserve"> </w:t>
      </w:r>
    </w:p>
    <w:p w:rsidR="002B19FA" w:rsidRDefault="00545EA0" w:rsidP="00545EA0">
      <w:pPr>
        <w:spacing w:after="0"/>
        <w:ind w:left="45"/>
        <w:jc w:val="both"/>
        <w:rPr>
          <w:rFonts w:ascii="Times New Roman" w:eastAsia="Times New Roman" w:hAnsi="Times New Roman" w:cs="Times New Roman"/>
          <w:bCs/>
          <w:color w:val="000000"/>
          <w:sz w:val="28"/>
          <w:szCs w:val="28"/>
          <w:lang w:eastAsia="ru-RU"/>
        </w:rPr>
      </w:pPr>
      <w:r w:rsidRPr="00545EA0">
        <w:rPr>
          <w:rFonts w:ascii="Times New Roman" w:eastAsia="Times New Roman" w:hAnsi="Times New Roman" w:cs="Times New Roman"/>
          <w:color w:val="000000"/>
          <w:sz w:val="28"/>
          <w:szCs w:val="28"/>
          <w:lang w:eastAsia="ru-RU"/>
        </w:rPr>
        <w:t xml:space="preserve">      </w:t>
      </w:r>
      <w:r w:rsidRPr="00545EA0">
        <w:rPr>
          <w:rFonts w:ascii="Times New Roman" w:eastAsia="Times New Roman" w:hAnsi="Times New Roman" w:cs="Times New Roman"/>
          <w:bCs/>
          <w:color w:val="000000"/>
          <w:sz w:val="28"/>
          <w:szCs w:val="28"/>
          <w:lang w:eastAsia="ru-RU"/>
        </w:rPr>
        <w:t>В районе продолжается работа педагогического сообщества  «Школа классного руково</w:t>
      </w:r>
      <w:r>
        <w:rPr>
          <w:rFonts w:ascii="Times New Roman" w:eastAsia="Times New Roman" w:hAnsi="Times New Roman" w:cs="Times New Roman"/>
          <w:bCs/>
          <w:color w:val="000000"/>
          <w:sz w:val="28"/>
          <w:szCs w:val="28"/>
          <w:lang w:eastAsia="ru-RU"/>
        </w:rPr>
        <w:t>дителя» (</w:t>
      </w:r>
      <w:r w:rsidRPr="00545EA0">
        <w:rPr>
          <w:rFonts w:ascii="Times New Roman" w:eastAsia="Times New Roman" w:hAnsi="Times New Roman" w:cs="Times New Roman"/>
          <w:bCs/>
          <w:color w:val="000000"/>
          <w:sz w:val="28"/>
          <w:szCs w:val="28"/>
          <w:lang w:eastAsia="ru-RU"/>
        </w:rPr>
        <w:t>145 классных руководителей</w:t>
      </w:r>
      <w:r w:rsidR="002B19FA">
        <w:rPr>
          <w:rFonts w:ascii="Times New Roman" w:eastAsia="Times New Roman" w:hAnsi="Times New Roman" w:cs="Times New Roman"/>
          <w:bCs/>
          <w:color w:val="000000"/>
          <w:sz w:val="28"/>
          <w:szCs w:val="28"/>
          <w:lang w:eastAsia="ru-RU"/>
        </w:rPr>
        <w:t>, из них</w:t>
      </w:r>
      <w:r w:rsidR="002B19FA" w:rsidRPr="002B19FA">
        <w:rPr>
          <w:rFonts w:ascii="Times New Roman" w:eastAsia="Times New Roman" w:hAnsi="Times New Roman" w:cs="Times New Roman"/>
          <w:bCs/>
          <w:color w:val="000000"/>
          <w:sz w:val="28"/>
          <w:szCs w:val="28"/>
          <w:lang w:eastAsia="ru-RU"/>
        </w:rPr>
        <w:t xml:space="preserve">109 </w:t>
      </w:r>
      <w:r w:rsidR="002B19FA">
        <w:rPr>
          <w:rFonts w:ascii="Times New Roman" w:eastAsia="Times New Roman" w:hAnsi="Times New Roman" w:cs="Times New Roman"/>
          <w:bCs/>
          <w:color w:val="000000"/>
          <w:sz w:val="28"/>
          <w:szCs w:val="28"/>
          <w:lang w:eastAsia="ru-RU"/>
        </w:rPr>
        <w:t>прошли курсовую подготовку</w:t>
      </w:r>
      <w:r>
        <w:rPr>
          <w:rFonts w:ascii="Times New Roman" w:eastAsia="Times New Roman" w:hAnsi="Times New Roman" w:cs="Times New Roman"/>
          <w:bCs/>
          <w:color w:val="000000"/>
          <w:sz w:val="28"/>
          <w:szCs w:val="28"/>
          <w:lang w:eastAsia="ru-RU"/>
        </w:rPr>
        <w:t>)</w:t>
      </w:r>
      <w:r w:rsidRPr="00545EA0">
        <w:rPr>
          <w:rFonts w:ascii="Times New Roman" w:eastAsia="Times New Roman" w:hAnsi="Times New Roman" w:cs="Times New Roman"/>
          <w:bCs/>
          <w:color w:val="000000"/>
          <w:sz w:val="28"/>
          <w:szCs w:val="28"/>
          <w:lang w:eastAsia="ru-RU"/>
        </w:rPr>
        <w:t xml:space="preserve">. </w:t>
      </w:r>
      <w:r w:rsidR="00E7152F">
        <w:rPr>
          <w:rFonts w:ascii="Times New Roman" w:eastAsia="Times New Roman" w:hAnsi="Times New Roman" w:cs="Times New Roman"/>
          <w:bCs/>
          <w:color w:val="000000"/>
          <w:sz w:val="28"/>
          <w:szCs w:val="28"/>
          <w:lang w:eastAsia="ru-RU"/>
        </w:rPr>
        <w:t xml:space="preserve"> </w:t>
      </w:r>
    </w:p>
    <w:p w:rsidR="002B19FA" w:rsidRPr="002B19FA" w:rsidRDefault="002B19FA" w:rsidP="00545EA0">
      <w:pPr>
        <w:spacing w:after="0"/>
        <w:ind w:left="45"/>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 совещания с классными руководителями по </w:t>
      </w:r>
      <w:r w:rsidRPr="002B19FA">
        <w:rPr>
          <w:rFonts w:ascii="Times New Roman" w:eastAsia="Times New Roman" w:hAnsi="Times New Roman" w:cs="Times New Roman"/>
          <w:bCs/>
          <w:color w:val="000000"/>
          <w:sz w:val="28"/>
          <w:szCs w:val="28"/>
          <w:lang w:eastAsia="ru-RU"/>
        </w:rPr>
        <w:t>теме:</w:t>
      </w:r>
      <w:r w:rsidR="00545EA0" w:rsidRPr="002B19FA">
        <w:rPr>
          <w:rFonts w:ascii="Times New Roman" w:eastAsia="Times New Roman" w:hAnsi="Times New Roman" w:cs="Times New Roman"/>
          <w:bCs/>
          <w:color w:val="000000"/>
          <w:sz w:val="28"/>
          <w:szCs w:val="28"/>
          <w:lang w:eastAsia="ru-RU"/>
        </w:rPr>
        <w:t xml:space="preserve"> «Формирование профессиональной компетентности классных руководителей в работе с обучающимися, родителями, классным коллективом»;</w:t>
      </w:r>
      <w:r w:rsidRPr="002B19FA">
        <w:rPr>
          <w:rFonts w:ascii="Times New Roman" w:eastAsia="Times New Roman" w:hAnsi="Times New Roman" w:cs="Times New Roman"/>
          <w:bCs/>
          <w:color w:val="000000"/>
          <w:sz w:val="28"/>
          <w:szCs w:val="28"/>
          <w:lang w:eastAsia="ru-RU"/>
        </w:rPr>
        <w:t xml:space="preserve"> </w:t>
      </w:r>
      <w:r w:rsidR="00545EA0" w:rsidRPr="002B19FA">
        <w:rPr>
          <w:rFonts w:ascii="Times New Roman" w:eastAsia="Times New Roman" w:hAnsi="Times New Roman" w:cs="Times New Roman"/>
          <w:bCs/>
          <w:color w:val="000000"/>
          <w:sz w:val="28"/>
          <w:szCs w:val="28"/>
          <w:lang w:eastAsia="ru-RU"/>
        </w:rPr>
        <w:t xml:space="preserve"> </w:t>
      </w:r>
    </w:p>
    <w:p w:rsidR="002B19FA" w:rsidRPr="002B19FA" w:rsidRDefault="002B19FA" w:rsidP="00545EA0">
      <w:pPr>
        <w:spacing w:after="0"/>
        <w:ind w:left="45"/>
        <w:jc w:val="both"/>
        <w:rPr>
          <w:rFonts w:ascii="Times New Roman" w:eastAsia="Times New Roman" w:hAnsi="Times New Roman" w:cs="Times New Roman"/>
          <w:bCs/>
          <w:color w:val="000000"/>
          <w:sz w:val="28"/>
          <w:szCs w:val="28"/>
          <w:lang w:eastAsia="ru-RU"/>
        </w:rPr>
      </w:pPr>
      <w:r w:rsidRPr="002B19FA">
        <w:rPr>
          <w:rFonts w:ascii="Times New Roman" w:eastAsia="Times New Roman" w:hAnsi="Times New Roman" w:cs="Times New Roman"/>
          <w:bCs/>
          <w:color w:val="000000"/>
          <w:sz w:val="28"/>
          <w:szCs w:val="28"/>
          <w:lang w:eastAsia="ru-RU"/>
        </w:rPr>
        <w:t xml:space="preserve">- проект </w:t>
      </w:r>
      <w:r w:rsidR="00545EA0" w:rsidRPr="002B19FA">
        <w:rPr>
          <w:rFonts w:ascii="Times New Roman" w:eastAsia="Times New Roman" w:hAnsi="Times New Roman" w:cs="Times New Roman"/>
          <w:bCs/>
          <w:color w:val="000000"/>
          <w:sz w:val="28"/>
          <w:szCs w:val="28"/>
          <w:lang w:eastAsia="ru-RU"/>
        </w:rPr>
        <w:t>«</w:t>
      </w:r>
      <w:proofErr w:type="spellStart"/>
      <w:r w:rsidR="00545EA0" w:rsidRPr="002B19FA">
        <w:rPr>
          <w:rFonts w:ascii="Times New Roman" w:eastAsia="Times New Roman" w:hAnsi="Times New Roman" w:cs="Times New Roman"/>
          <w:bCs/>
          <w:color w:val="000000"/>
          <w:sz w:val="28"/>
          <w:szCs w:val="28"/>
          <w:lang w:eastAsia="ru-RU"/>
        </w:rPr>
        <w:t>Киноуроки</w:t>
      </w:r>
      <w:proofErr w:type="spellEnd"/>
      <w:r w:rsidR="00545EA0" w:rsidRPr="002B19FA">
        <w:rPr>
          <w:rFonts w:ascii="Times New Roman" w:eastAsia="Times New Roman" w:hAnsi="Times New Roman" w:cs="Times New Roman"/>
          <w:bCs/>
          <w:color w:val="000000"/>
          <w:sz w:val="28"/>
          <w:szCs w:val="28"/>
          <w:lang w:eastAsia="ru-RU"/>
        </w:rPr>
        <w:t xml:space="preserve"> в школах России и мира»; </w:t>
      </w:r>
    </w:p>
    <w:p w:rsidR="002B19FA" w:rsidRPr="002B19FA" w:rsidRDefault="002B19FA" w:rsidP="00545EA0">
      <w:pPr>
        <w:spacing w:after="0"/>
        <w:ind w:left="45"/>
        <w:jc w:val="both"/>
        <w:rPr>
          <w:rFonts w:ascii="Times New Roman" w:eastAsia="Times New Roman" w:hAnsi="Times New Roman" w:cs="Times New Roman"/>
          <w:bCs/>
          <w:color w:val="000000"/>
          <w:sz w:val="28"/>
          <w:szCs w:val="28"/>
          <w:lang w:eastAsia="ru-RU"/>
        </w:rPr>
      </w:pPr>
      <w:r w:rsidRPr="002B19FA">
        <w:rPr>
          <w:rFonts w:ascii="Times New Roman" w:eastAsia="Times New Roman" w:hAnsi="Times New Roman" w:cs="Times New Roman"/>
          <w:bCs/>
          <w:color w:val="000000"/>
          <w:sz w:val="28"/>
          <w:szCs w:val="28"/>
          <w:lang w:eastAsia="ru-RU"/>
        </w:rPr>
        <w:t>- к</w:t>
      </w:r>
      <w:r w:rsidR="00545EA0" w:rsidRPr="002B19FA">
        <w:rPr>
          <w:rFonts w:ascii="Times New Roman" w:eastAsia="Times New Roman" w:hAnsi="Times New Roman" w:cs="Times New Roman"/>
          <w:bCs/>
          <w:color w:val="000000"/>
          <w:sz w:val="28"/>
          <w:szCs w:val="28"/>
          <w:lang w:eastAsia="ru-RU"/>
        </w:rPr>
        <w:t>руглый стол по теме</w:t>
      </w:r>
      <w:r w:rsidRPr="002B19FA">
        <w:rPr>
          <w:rFonts w:ascii="Times New Roman" w:eastAsia="Times New Roman" w:hAnsi="Times New Roman" w:cs="Times New Roman"/>
          <w:bCs/>
          <w:color w:val="000000"/>
          <w:sz w:val="28"/>
          <w:szCs w:val="28"/>
          <w:lang w:eastAsia="ru-RU"/>
        </w:rPr>
        <w:t>:</w:t>
      </w:r>
      <w:r w:rsidR="00545EA0" w:rsidRPr="002B19FA">
        <w:rPr>
          <w:rFonts w:ascii="Times New Roman" w:eastAsia="Times New Roman" w:hAnsi="Times New Roman" w:cs="Times New Roman"/>
          <w:bCs/>
          <w:color w:val="000000"/>
          <w:sz w:val="28"/>
          <w:szCs w:val="28"/>
          <w:lang w:eastAsia="ru-RU"/>
        </w:rPr>
        <w:t xml:space="preserve"> «Реализация программы воспитания. Модуль «Детские общественные объединения»; </w:t>
      </w:r>
    </w:p>
    <w:p w:rsidR="002B19FA" w:rsidRPr="002B19FA" w:rsidRDefault="002B19FA" w:rsidP="00545EA0">
      <w:pPr>
        <w:spacing w:after="0"/>
        <w:ind w:left="45"/>
        <w:jc w:val="both"/>
        <w:rPr>
          <w:rFonts w:ascii="Times New Roman" w:eastAsia="Times New Roman" w:hAnsi="Times New Roman" w:cs="Times New Roman"/>
          <w:bCs/>
          <w:color w:val="000000"/>
          <w:sz w:val="28"/>
          <w:szCs w:val="28"/>
          <w:lang w:eastAsia="ru-RU"/>
        </w:rPr>
      </w:pPr>
      <w:proofErr w:type="gramStart"/>
      <w:r w:rsidRPr="002B19FA">
        <w:rPr>
          <w:rFonts w:ascii="Times New Roman" w:eastAsia="Times New Roman" w:hAnsi="Times New Roman" w:cs="Times New Roman"/>
          <w:bCs/>
          <w:color w:val="000000"/>
          <w:sz w:val="28"/>
          <w:szCs w:val="28"/>
          <w:lang w:eastAsia="ru-RU"/>
        </w:rPr>
        <w:t>- м</w:t>
      </w:r>
      <w:r w:rsidR="00545EA0" w:rsidRPr="002B19FA">
        <w:rPr>
          <w:rFonts w:ascii="Times New Roman" w:eastAsia="Times New Roman" w:hAnsi="Times New Roman" w:cs="Times New Roman"/>
          <w:bCs/>
          <w:color w:val="000000"/>
          <w:sz w:val="28"/>
          <w:szCs w:val="28"/>
          <w:lang w:eastAsia="ru-RU"/>
        </w:rPr>
        <w:t>есячник патриотического воспита</w:t>
      </w:r>
      <w:r w:rsidRPr="002B19FA">
        <w:rPr>
          <w:rFonts w:ascii="Times New Roman" w:eastAsia="Times New Roman" w:hAnsi="Times New Roman" w:cs="Times New Roman"/>
          <w:bCs/>
          <w:color w:val="000000"/>
          <w:sz w:val="28"/>
          <w:szCs w:val="28"/>
          <w:lang w:eastAsia="ru-RU"/>
        </w:rPr>
        <w:t>ния «Я – патриот своей страны» (</w:t>
      </w:r>
      <w:r w:rsidR="00545EA0" w:rsidRPr="002B19FA">
        <w:rPr>
          <w:rFonts w:ascii="Times New Roman" w:eastAsia="Times New Roman" w:hAnsi="Times New Roman" w:cs="Times New Roman"/>
          <w:bCs/>
          <w:color w:val="000000"/>
          <w:sz w:val="28"/>
          <w:szCs w:val="28"/>
          <w:lang w:eastAsia="ru-RU"/>
        </w:rPr>
        <w:t>«Лучшие практики работы.</w:t>
      </w:r>
      <w:proofErr w:type="gramEnd"/>
      <w:r w:rsidR="00545EA0" w:rsidRPr="002B19FA">
        <w:rPr>
          <w:rFonts w:ascii="Times New Roman" w:eastAsia="Times New Roman" w:hAnsi="Times New Roman" w:cs="Times New Roman"/>
          <w:bCs/>
          <w:color w:val="000000"/>
          <w:sz w:val="28"/>
          <w:szCs w:val="28"/>
          <w:lang w:eastAsia="ru-RU"/>
        </w:rPr>
        <w:t xml:space="preserve"> </w:t>
      </w:r>
      <w:proofErr w:type="gramStart"/>
      <w:r w:rsidR="00545EA0" w:rsidRPr="002B19FA">
        <w:rPr>
          <w:rFonts w:ascii="Times New Roman" w:eastAsia="Times New Roman" w:hAnsi="Times New Roman" w:cs="Times New Roman"/>
          <w:bCs/>
          <w:color w:val="000000"/>
          <w:sz w:val="28"/>
          <w:szCs w:val="28"/>
          <w:lang w:eastAsia="ru-RU"/>
        </w:rPr>
        <w:t xml:space="preserve">Патриотическое воспитание».) </w:t>
      </w:r>
      <w:proofErr w:type="gramEnd"/>
    </w:p>
    <w:p w:rsidR="00545EA0" w:rsidRPr="002B19FA" w:rsidRDefault="002B19FA" w:rsidP="00545EA0">
      <w:pPr>
        <w:spacing w:after="0"/>
        <w:ind w:left="45"/>
        <w:jc w:val="both"/>
        <w:rPr>
          <w:rFonts w:ascii="Times New Roman" w:eastAsia="Times New Roman" w:hAnsi="Times New Roman" w:cs="Times New Roman"/>
          <w:bCs/>
          <w:color w:val="000000"/>
          <w:sz w:val="28"/>
          <w:szCs w:val="28"/>
          <w:lang w:eastAsia="ru-RU"/>
        </w:rPr>
      </w:pPr>
      <w:r w:rsidRPr="002B19FA">
        <w:rPr>
          <w:rFonts w:ascii="Times New Roman" w:eastAsia="Times New Roman" w:hAnsi="Times New Roman" w:cs="Times New Roman"/>
          <w:bCs/>
          <w:color w:val="000000"/>
          <w:sz w:val="28"/>
          <w:szCs w:val="28"/>
          <w:lang w:eastAsia="ru-RU"/>
        </w:rPr>
        <w:t xml:space="preserve">- </w:t>
      </w:r>
      <w:r w:rsidRPr="002B19FA">
        <w:rPr>
          <w:rFonts w:ascii="Times New Roman" w:eastAsia="Times New Roman" w:hAnsi="Times New Roman" w:cs="Times New Roman"/>
          <w:bCs/>
          <w:color w:val="000000"/>
          <w:sz w:val="28"/>
          <w:szCs w:val="28"/>
          <w:lang w:val="en-US" w:eastAsia="ru-RU"/>
        </w:rPr>
        <w:t>I</w:t>
      </w:r>
      <w:r w:rsidRPr="002B19FA">
        <w:rPr>
          <w:rFonts w:ascii="Times New Roman" w:eastAsia="Times New Roman" w:hAnsi="Times New Roman" w:cs="Times New Roman"/>
          <w:bCs/>
          <w:color w:val="000000"/>
          <w:sz w:val="28"/>
          <w:szCs w:val="28"/>
          <w:lang w:eastAsia="ru-RU"/>
        </w:rPr>
        <w:t xml:space="preserve"> </w:t>
      </w:r>
      <w:r w:rsidR="00545EA0" w:rsidRPr="002B19FA">
        <w:rPr>
          <w:rFonts w:ascii="Times New Roman" w:eastAsia="Times New Roman" w:hAnsi="Times New Roman" w:cs="Times New Roman"/>
          <w:bCs/>
          <w:color w:val="000000"/>
          <w:sz w:val="28"/>
          <w:szCs w:val="28"/>
          <w:lang w:eastAsia="ru-RU"/>
        </w:rPr>
        <w:t xml:space="preserve">районный конкурс для классных руководителей методических </w:t>
      </w:r>
      <w:proofErr w:type="gramStart"/>
      <w:r w:rsidR="00545EA0" w:rsidRPr="002B19FA">
        <w:rPr>
          <w:rFonts w:ascii="Times New Roman" w:eastAsia="Times New Roman" w:hAnsi="Times New Roman" w:cs="Times New Roman"/>
          <w:bCs/>
          <w:color w:val="000000"/>
          <w:sz w:val="28"/>
          <w:szCs w:val="28"/>
          <w:lang w:eastAsia="ru-RU"/>
        </w:rPr>
        <w:t>разработок</w:t>
      </w:r>
      <w:proofErr w:type="gramEnd"/>
      <w:r w:rsidR="00545EA0" w:rsidRPr="002B19FA">
        <w:rPr>
          <w:rFonts w:ascii="Times New Roman" w:eastAsia="Times New Roman" w:hAnsi="Times New Roman" w:cs="Times New Roman"/>
          <w:bCs/>
          <w:color w:val="000000"/>
          <w:sz w:val="28"/>
          <w:szCs w:val="28"/>
          <w:lang w:eastAsia="ru-RU"/>
        </w:rPr>
        <w:t xml:space="preserve"> по патриотическому воспитанию обучающихся «Воспитываем патриотов». </w:t>
      </w:r>
    </w:p>
    <w:p w:rsidR="00545EA0" w:rsidRPr="002B19FA" w:rsidRDefault="002B19FA" w:rsidP="00545EA0">
      <w:pPr>
        <w:spacing w:after="0"/>
        <w:ind w:left="45"/>
        <w:jc w:val="both"/>
        <w:rPr>
          <w:rFonts w:ascii="Times New Roman" w:eastAsia="Times New Roman" w:hAnsi="Times New Roman" w:cs="Times New Roman"/>
          <w:bCs/>
          <w:color w:val="000000"/>
          <w:sz w:val="28"/>
          <w:szCs w:val="28"/>
          <w:lang w:eastAsia="ru-RU"/>
        </w:rPr>
      </w:pPr>
      <w:r w:rsidRPr="002B19FA">
        <w:rPr>
          <w:rFonts w:ascii="Times New Roman" w:eastAsia="Times New Roman" w:hAnsi="Times New Roman" w:cs="Times New Roman"/>
          <w:bCs/>
          <w:color w:val="000000"/>
          <w:sz w:val="28"/>
          <w:szCs w:val="28"/>
          <w:lang w:eastAsia="ru-RU"/>
        </w:rPr>
        <w:t xml:space="preserve">      </w:t>
      </w:r>
      <w:r w:rsidR="00545EA0" w:rsidRPr="002B19FA">
        <w:rPr>
          <w:rFonts w:ascii="Times New Roman" w:eastAsia="Times New Roman" w:hAnsi="Times New Roman" w:cs="Times New Roman"/>
          <w:bCs/>
          <w:color w:val="000000"/>
          <w:sz w:val="28"/>
          <w:szCs w:val="28"/>
          <w:lang w:eastAsia="ru-RU"/>
        </w:rPr>
        <w:t>Классные руководители с</w:t>
      </w:r>
      <w:r w:rsidRPr="002B19FA">
        <w:rPr>
          <w:rFonts w:ascii="Times New Roman" w:eastAsia="Times New Roman" w:hAnsi="Times New Roman" w:cs="Times New Roman"/>
          <w:bCs/>
          <w:color w:val="000000"/>
          <w:sz w:val="28"/>
          <w:szCs w:val="28"/>
          <w:lang w:eastAsia="ru-RU"/>
        </w:rPr>
        <w:t xml:space="preserve"> обучающимися</w:t>
      </w:r>
      <w:r w:rsidR="00545EA0" w:rsidRPr="002B19FA">
        <w:rPr>
          <w:rFonts w:ascii="Times New Roman" w:eastAsia="Times New Roman" w:hAnsi="Times New Roman" w:cs="Times New Roman"/>
          <w:bCs/>
          <w:color w:val="000000"/>
          <w:sz w:val="28"/>
          <w:szCs w:val="28"/>
          <w:lang w:eastAsia="ru-RU"/>
        </w:rPr>
        <w:t xml:space="preserve"> участвуют в проекте </w:t>
      </w:r>
      <w:proofErr w:type="spellStart"/>
      <w:r w:rsidR="00545EA0" w:rsidRPr="002B19FA">
        <w:rPr>
          <w:rFonts w:ascii="Times New Roman" w:eastAsia="Times New Roman" w:hAnsi="Times New Roman" w:cs="Times New Roman"/>
          <w:bCs/>
          <w:color w:val="000000"/>
          <w:sz w:val="28"/>
          <w:szCs w:val="28"/>
          <w:lang w:eastAsia="ru-RU"/>
        </w:rPr>
        <w:t>Сферума</w:t>
      </w:r>
      <w:proofErr w:type="spellEnd"/>
      <w:r w:rsidR="00545EA0" w:rsidRPr="002B19FA">
        <w:rPr>
          <w:rFonts w:ascii="Times New Roman" w:eastAsia="Times New Roman" w:hAnsi="Times New Roman" w:cs="Times New Roman"/>
          <w:bCs/>
          <w:color w:val="000000"/>
          <w:sz w:val="28"/>
          <w:szCs w:val="28"/>
          <w:lang w:eastAsia="ru-RU"/>
        </w:rPr>
        <w:t xml:space="preserve"> и Форума классных руководителей «Дружба классами» (МКОУ «С</w:t>
      </w:r>
      <w:r w:rsidRPr="002B19FA">
        <w:rPr>
          <w:rFonts w:ascii="Times New Roman" w:eastAsia="Times New Roman" w:hAnsi="Times New Roman" w:cs="Times New Roman"/>
          <w:bCs/>
          <w:color w:val="000000"/>
          <w:sz w:val="28"/>
          <w:szCs w:val="28"/>
          <w:lang w:eastAsia="ru-RU"/>
        </w:rPr>
        <w:t>ОШ</w:t>
      </w:r>
      <w:r w:rsidR="00545EA0" w:rsidRPr="002B19FA">
        <w:rPr>
          <w:rFonts w:ascii="Times New Roman" w:eastAsia="Times New Roman" w:hAnsi="Times New Roman" w:cs="Times New Roman"/>
          <w:bCs/>
          <w:color w:val="000000"/>
          <w:sz w:val="28"/>
          <w:szCs w:val="28"/>
          <w:lang w:eastAsia="ru-RU"/>
        </w:rPr>
        <w:t xml:space="preserve"> №</w:t>
      </w:r>
      <w:r w:rsidRPr="002B19FA">
        <w:rPr>
          <w:rFonts w:ascii="Times New Roman" w:eastAsia="Times New Roman" w:hAnsi="Times New Roman" w:cs="Times New Roman"/>
          <w:bCs/>
          <w:color w:val="000000"/>
          <w:sz w:val="28"/>
          <w:szCs w:val="28"/>
          <w:lang w:eastAsia="ru-RU"/>
        </w:rPr>
        <w:t xml:space="preserve"> </w:t>
      </w:r>
      <w:r w:rsidR="00545EA0" w:rsidRPr="002B19FA">
        <w:rPr>
          <w:rFonts w:ascii="Times New Roman" w:eastAsia="Times New Roman" w:hAnsi="Times New Roman" w:cs="Times New Roman"/>
          <w:bCs/>
          <w:color w:val="000000"/>
          <w:sz w:val="28"/>
          <w:szCs w:val="28"/>
          <w:lang w:eastAsia="ru-RU"/>
        </w:rPr>
        <w:t>6 г.</w:t>
      </w:r>
      <w:r w:rsidRPr="002B19FA">
        <w:rPr>
          <w:rFonts w:ascii="Times New Roman" w:eastAsia="Times New Roman" w:hAnsi="Times New Roman" w:cs="Times New Roman"/>
          <w:bCs/>
          <w:color w:val="000000"/>
          <w:sz w:val="28"/>
          <w:szCs w:val="28"/>
          <w:lang w:eastAsia="ru-RU"/>
        </w:rPr>
        <w:t xml:space="preserve"> </w:t>
      </w:r>
      <w:r w:rsidR="00545EA0" w:rsidRPr="002B19FA">
        <w:rPr>
          <w:rFonts w:ascii="Times New Roman" w:eastAsia="Times New Roman" w:hAnsi="Times New Roman" w:cs="Times New Roman"/>
          <w:bCs/>
          <w:color w:val="000000"/>
          <w:sz w:val="28"/>
          <w:szCs w:val="28"/>
          <w:lang w:eastAsia="ru-RU"/>
        </w:rPr>
        <w:t>Киренска»</w:t>
      </w:r>
      <w:r w:rsidRPr="002B19FA">
        <w:rPr>
          <w:rFonts w:ascii="Times New Roman" w:eastAsia="Times New Roman" w:hAnsi="Times New Roman" w:cs="Times New Roman"/>
          <w:bCs/>
          <w:color w:val="000000"/>
          <w:sz w:val="28"/>
          <w:szCs w:val="28"/>
          <w:lang w:eastAsia="ru-RU"/>
        </w:rPr>
        <w:t xml:space="preserve"> и </w:t>
      </w:r>
      <w:r w:rsidR="00545EA0" w:rsidRPr="002B19FA">
        <w:rPr>
          <w:rFonts w:ascii="Times New Roman" w:eastAsia="Times New Roman" w:hAnsi="Times New Roman" w:cs="Times New Roman"/>
          <w:bCs/>
          <w:color w:val="000000"/>
          <w:sz w:val="28"/>
          <w:szCs w:val="28"/>
          <w:lang w:eastAsia="ru-RU"/>
        </w:rPr>
        <w:t>МКОУ</w:t>
      </w:r>
      <w:r w:rsidRPr="002B19FA">
        <w:rPr>
          <w:rFonts w:ascii="Times New Roman" w:eastAsia="Times New Roman" w:hAnsi="Times New Roman" w:cs="Times New Roman"/>
          <w:bCs/>
          <w:color w:val="000000"/>
          <w:sz w:val="28"/>
          <w:szCs w:val="28"/>
          <w:lang w:eastAsia="ru-RU"/>
        </w:rPr>
        <w:t xml:space="preserve"> «СОШ с. Макарово»</w:t>
      </w:r>
      <w:r w:rsidR="00545EA0" w:rsidRPr="002B19FA">
        <w:rPr>
          <w:rFonts w:ascii="Times New Roman" w:eastAsia="Times New Roman" w:hAnsi="Times New Roman" w:cs="Times New Roman"/>
          <w:bCs/>
          <w:color w:val="000000"/>
          <w:sz w:val="28"/>
          <w:szCs w:val="28"/>
          <w:lang w:eastAsia="ru-RU"/>
        </w:rPr>
        <w:t>)</w:t>
      </w:r>
    </w:p>
    <w:p w:rsidR="00545EA0" w:rsidRPr="002B19FA" w:rsidRDefault="002B19FA" w:rsidP="00545EA0">
      <w:pPr>
        <w:spacing w:after="0"/>
        <w:ind w:left="45"/>
        <w:jc w:val="both"/>
        <w:rPr>
          <w:rFonts w:ascii="Times New Roman" w:eastAsia="Times New Roman" w:hAnsi="Times New Roman" w:cs="Times New Roman"/>
          <w:bCs/>
          <w:color w:val="000000"/>
          <w:sz w:val="28"/>
          <w:szCs w:val="28"/>
          <w:lang w:eastAsia="ru-RU"/>
        </w:rPr>
      </w:pPr>
      <w:r w:rsidRPr="002B19FA">
        <w:rPr>
          <w:rFonts w:ascii="Times New Roman" w:eastAsia="Times New Roman" w:hAnsi="Times New Roman" w:cs="Times New Roman"/>
          <w:bCs/>
          <w:color w:val="000000"/>
          <w:sz w:val="28"/>
          <w:szCs w:val="28"/>
          <w:lang w:eastAsia="ru-RU"/>
        </w:rPr>
        <w:t xml:space="preserve">     </w:t>
      </w:r>
      <w:r w:rsidR="00545EA0" w:rsidRPr="002B19FA">
        <w:rPr>
          <w:rFonts w:ascii="Times New Roman" w:eastAsia="Times New Roman" w:hAnsi="Times New Roman" w:cs="Times New Roman"/>
          <w:bCs/>
          <w:color w:val="000000"/>
          <w:sz w:val="28"/>
          <w:szCs w:val="28"/>
          <w:lang w:eastAsia="ru-RU"/>
        </w:rPr>
        <w:t>В рамках районного форума образования «Качество образования: смыслы и ценностей» на площадке Единый день районных методических объединений учителей-предметников «</w:t>
      </w:r>
      <w:proofErr w:type="spellStart"/>
      <w:r w:rsidR="00545EA0" w:rsidRPr="002B19FA">
        <w:rPr>
          <w:rFonts w:ascii="Times New Roman" w:eastAsia="Times New Roman" w:hAnsi="Times New Roman" w:cs="Times New Roman"/>
          <w:bCs/>
          <w:color w:val="000000"/>
          <w:sz w:val="28"/>
          <w:szCs w:val="28"/>
          <w:lang w:eastAsia="ru-RU"/>
        </w:rPr>
        <w:t>п</w:t>
      </w:r>
      <w:r w:rsidR="00545EA0" w:rsidRPr="002B19FA">
        <w:rPr>
          <w:rFonts w:ascii="Times New Roman" w:eastAsia="Times New Roman" w:hAnsi="Times New Roman" w:cs="Times New Roman"/>
          <w:b/>
          <w:bCs/>
          <w:color w:val="000000"/>
          <w:sz w:val="28"/>
          <w:szCs w:val="28"/>
          <w:lang w:eastAsia="ru-RU"/>
        </w:rPr>
        <w:t>Р</w:t>
      </w:r>
      <w:r w:rsidR="00545EA0" w:rsidRPr="002B19FA">
        <w:rPr>
          <w:rFonts w:ascii="Times New Roman" w:eastAsia="Times New Roman" w:hAnsi="Times New Roman" w:cs="Times New Roman"/>
          <w:bCs/>
          <w:color w:val="000000"/>
          <w:sz w:val="28"/>
          <w:szCs w:val="28"/>
          <w:lang w:eastAsia="ru-RU"/>
        </w:rPr>
        <w:t>о</w:t>
      </w:r>
      <w:r w:rsidR="00545EA0" w:rsidRPr="002B19FA">
        <w:rPr>
          <w:rFonts w:ascii="Times New Roman" w:eastAsia="Times New Roman" w:hAnsi="Times New Roman" w:cs="Times New Roman"/>
          <w:b/>
          <w:bCs/>
          <w:color w:val="000000"/>
          <w:sz w:val="28"/>
          <w:szCs w:val="28"/>
          <w:lang w:eastAsia="ru-RU"/>
        </w:rPr>
        <w:t>М</w:t>
      </w:r>
      <w:r w:rsidR="00545EA0" w:rsidRPr="002B19FA">
        <w:rPr>
          <w:rFonts w:ascii="Times New Roman" w:eastAsia="Times New Roman" w:hAnsi="Times New Roman" w:cs="Times New Roman"/>
          <w:bCs/>
          <w:color w:val="000000"/>
          <w:sz w:val="28"/>
          <w:szCs w:val="28"/>
          <w:lang w:eastAsia="ru-RU"/>
        </w:rPr>
        <w:t>ок</w:t>
      </w:r>
      <w:r w:rsidR="00545EA0" w:rsidRPr="002B19FA">
        <w:rPr>
          <w:rFonts w:ascii="Times New Roman" w:eastAsia="Times New Roman" w:hAnsi="Times New Roman" w:cs="Times New Roman"/>
          <w:b/>
          <w:bCs/>
          <w:color w:val="000000"/>
          <w:sz w:val="28"/>
          <w:szCs w:val="28"/>
          <w:lang w:eastAsia="ru-RU"/>
        </w:rPr>
        <w:t>О</w:t>
      </w:r>
      <w:r w:rsidR="00545EA0" w:rsidRPr="002B19FA">
        <w:rPr>
          <w:rFonts w:ascii="Times New Roman" w:eastAsia="Times New Roman" w:hAnsi="Times New Roman" w:cs="Times New Roman"/>
          <w:bCs/>
          <w:color w:val="000000"/>
          <w:sz w:val="28"/>
          <w:szCs w:val="28"/>
          <w:lang w:eastAsia="ru-RU"/>
        </w:rPr>
        <w:t>д</w:t>
      </w:r>
      <w:proofErr w:type="spellEnd"/>
      <w:r w:rsidR="00545EA0" w:rsidRPr="002B19FA">
        <w:rPr>
          <w:rFonts w:ascii="Times New Roman" w:eastAsia="Times New Roman" w:hAnsi="Times New Roman" w:cs="Times New Roman"/>
          <w:bCs/>
          <w:color w:val="000000"/>
          <w:sz w:val="28"/>
          <w:szCs w:val="28"/>
          <w:lang w:eastAsia="ru-RU"/>
        </w:rPr>
        <w:t>» была представлен опыт работы районного педагогического сообщества.</w:t>
      </w:r>
    </w:p>
    <w:p w:rsidR="00C230A4" w:rsidRPr="002B19FA" w:rsidRDefault="002B19FA" w:rsidP="002B19FA">
      <w:pPr>
        <w:spacing w:after="0"/>
        <w:ind w:left="45"/>
        <w:jc w:val="both"/>
        <w:rPr>
          <w:rFonts w:ascii="Times New Roman" w:eastAsia="Times New Roman" w:hAnsi="Times New Roman" w:cs="Times New Roman"/>
          <w:bCs/>
          <w:color w:val="000000"/>
          <w:sz w:val="28"/>
          <w:szCs w:val="28"/>
          <w:lang w:eastAsia="ru-RU"/>
        </w:rPr>
      </w:pPr>
      <w:r w:rsidRPr="002B19FA">
        <w:rPr>
          <w:rFonts w:ascii="Times New Roman" w:eastAsia="Times New Roman" w:hAnsi="Times New Roman" w:cs="Times New Roman"/>
          <w:bCs/>
          <w:color w:val="000000"/>
          <w:sz w:val="28"/>
          <w:szCs w:val="28"/>
          <w:lang w:eastAsia="ru-RU"/>
        </w:rPr>
        <w:t xml:space="preserve">     В</w:t>
      </w:r>
      <w:r w:rsidR="00545EA0" w:rsidRPr="002B19FA">
        <w:rPr>
          <w:rFonts w:ascii="Times New Roman" w:eastAsia="Times New Roman" w:hAnsi="Times New Roman" w:cs="Times New Roman"/>
          <w:bCs/>
          <w:color w:val="000000"/>
          <w:sz w:val="28"/>
          <w:szCs w:val="28"/>
          <w:lang w:eastAsia="ru-RU"/>
        </w:rPr>
        <w:t xml:space="preserve"> август</w:t>
      </w:r>
      <w:r w:rsidRPr="002B19FA">
        <w:rPr>
          <w:rFonts w:ascii="Times New Roman" w:eastAsia="Times New Roman" w:hAnsi="Times New Roman" w:cs="Times New Roman"/>
          <w:bCs/>
          <w:color w:val="000000"/>
          <w:sz w:val="28"/>
          <w:szCs w:val="28"/>
          <w:lang w:eastAsia="ru-RU"/>
        </w:rPr>
        <w:t>е</w:t>
      </w:r>
      <w:r w:rsidR="00545EA0" w:rsidRPr="002B19FA">
        <w:rPr>
          <w:rFonts w:ascii="Times New Roman" w:eastAsia="Times New Roman" w:hAnsi="Times New Roman" w:cs="Times New Roman"/>
          <w:bCs/>
          <w:color w:val="000000"/>
          <w:sz w:val="28"/>
          <w:szCs w:val="28"/>
          <w:lang w:eastAsia="ru-RU"/>
        </w:rPr>
        <w:t xml:space="preserve"> 2024 года в г</w:t>
      </w:r>
      <w:r w:rsidRPr="002B19FA">
        <w:rPr>
          <w:rFonts w:ascii="Times New Roman" w:eastAsia="Times New Roman" w:hAnsi="Times New Roman" w:cs="Times New Roman"/>
          <w:bCs/>
          <w:color w:val="000000"/>
          <w:sz w:val="28"/>
          <w:szCs w:val="28"/>
          <w:lang w:eastAsia="ru-RU"/>
        </w:rPr>
        <w:t xml:space="preserve">. </w:t>
      </w:r>
      <w:r w:rsidR="00545EA0" w:rsidRPr="002B19FA">
        <w:rPr>
          <w:rFonts w:ascii="Times New Roman" w:eastAsia="Times New Roman" w:hAnsi="Times New Roman" w:cs="Times New Roman"/>
          <w:bCs/>
          <w:color w:val="000000"/>
          <w:sz w:val="28"/>
          <w:szCs w:val="28"/>
          <w:lang w:eastAsia="ru-RU"/>
        </w:rPr>
        <w:t>Иркутске проходил Форум классных руководителей Сибирского федерального округа</w:t>
      </w:r>
      <w:r w:rsidRPr="002B19FA">
        <w:rPr>
          <w:rFonts w:ascii="Times New Roman" w:eastAsia="Times New Roman" w:hAnsi="Times New Roman" w:cs="Times New Roman"/>
          <w:bCs/>
          <w:color w:val="000000"/>
          <w:sz w:val="28"/>
          <w:szCs w:val="28"/>
          <w:lang w:eastAsia="ru-RU"/>
        </w:rPr>
        <w:t>, целью которого является</w:t>
      </w:r>
      <w:r w:rsidR="00545EA0" w:rsidRPr="002B19FA">
        <w:rPr>
          <w:rFonts w:ascii="Times New Roman" w:eastAsia="Times New Roman" w:hAnsi="Times New Roman" w:cs="Times New Roman"/>
          <w:bCs/>
          <w:color w:val="000000"/>
          <w:sz w:val="28"/>
          <w:szCs w:val="28"/>
          <w:lang w:eastAsia="ru-RU"/>
        </w:rPr>
        <w:t xml:space="preserve"> выявление и распространение лучших педагогических практик в области классного руководства. </w:t>
      </w:r>
      <w:r w:rsidRPr="002B19FA">
        <w:rPr>
          <w:rFonts w:ascii="Times New Roman" w:eastAsia="Times New Roman" w:hAnsi="Times New Roman" w:cs="Times New Roman"/>
          <w:bCs/>
          <w:color w:val="000000"/>
          <w:sz w:val="28"/>
          <w:szCs w:val="28"/>
          <w:lang w:eastAsia="ru-RU"/>
        </w:rPr>
        <w:t>Киренский район представляла</w:t>
      </w:r>
      <w:r w:rsidR="00545EA0" w:rsidRPr="002B19FA">
        <w:rPr>
          <w:rFonts w:ascii="Times New Roman" w:eastAsia="Times New Roman" w:hAnsi="Times New Roman" w:cs="Times New Roman"/>
          <w:bCs/>
          <w:color w:val="000000"/>
          <w:sz w:val="28"/>
          <w:szCs w:val="28"/>
          <w:lang w:eastAsia="ru-RU"/>
        </w:rPr>
        <w:t xml:space="preserve"> </w:t>
      </w:r>
      <w:proofErr w:type="spellStart"/>
      <w:r w:rsidR="00545EA0" w:rsidRPr="002B19FA">
        <w:rPr>
          <w:rFonts w:ascii="Times New Roman" w:eastAsia="Times New Roman" w:hAnsi="Times New Roman" w:cs="Times New Roman"/>
          <w:bCs/>
          <w:color w:val="000000"/>
          <w:sz w:val="28"/>
          <w:szCs w:val="28"/>
          <w:lang w:eastAsia="ru-RU"/>
        </w:rPr>
        <w:t>Началова</w:t>
      </w:r>
      <w:proofErr w:type="spellEnd"/>
      <w:r w:rsidR="00545EA0" w:rsidRPr="002B19FA">
        <w:rPr>
          <w:rFonts w:ascii="Times New Roman" w:eastAsia="Times New Roman" w:hAnsi="Times New Roman" w:cs="Times New Roman"/>
          <w:bCs/>
          <w:color w:val="000000"/>
          <w:sz w:val="28"/>
          <w:szCs w:val="28"/>
          <w:lang w:eastAsia="ru-RU"/>
        </w:rPr>
        <w:t xml:space="preserve"> Н.К., победитель районного конкурса «Самый классный </w:t>
      </w:r>
      <w:proofErr w:type="spellStart"/>
      <w:proofErr w:type="gramStart"/>
      <w:r w:rsidR="00545EA0" w:rsidRPr="002B19FA">
        <w:rPr>
          <w:rFonts w:ascii="Times New Roman" w:eastAsia="Times New Roman" w:hAnsi="Times New Roman" w:cs="Times New Roman"/>
          <w:bCs/>
          <w:color w:val="000000"/>
          <w:sz w:val="28"/>
          <w:szCs w:val="28"/>
          <w:lang w:eastAsia="ru-RU"/>
        </w:rPr>
        <w:t>классный</w:t>
      </w:r>
      <w:proofErr w:type="spellEnd"/>
      <w:proofErr w:type="gramEnd"/>
      <w:r w:rsidR="00545EA0" w:rsidRPr="002B19FA">
        <w:rPr>
          <w:rFonts w:ascii="Times New Roman" w:eastAsia="Times New Roman" w:hAnsi="Times New Roman" w:cs="Times New Roman"/>
          <w:bCs/>
          <w:color w:val="000000"/>
          <w:sz w:val="28"/>
          <w:szCs w:val="28"/>
          <w:lang w:eastAsia="ru-RU"/>
        </w:rPr>
        <w:t xml:space="preserve">». </w:t>
      </w:r>
      <w:r w:rsidRPr="002B19FA">
        <w:rPr>
          <w:rFonts w:ascii="Times New Roman" w:eastAsia="Times New Roman" w:hAnsi="Times New Roman" w:cs="Times New Roman"/>
          <w:bCs/>
          <w:color w:val="000000"/>
          <w:sz w:val="28"/>
          <w:szCs w:val="28"/>
          <w:lang w:eastAsia="ru-RU"/>
        </w:rPr>
        <w:t xml:space="preserve"> </w:t>
      </w:r>
    </w:p>
    <w:p w:rsidR="00C230A4" w:rsidRPr="00725530" w:rsidRDefault="002B19FA" w:rsidP="00C230A4">
      <w:pPr>
        <w:spacing w:after="0"/>
        <w:ind w:left="45"/>
        <w:jc w:val="both"/>
        <w:rPr>
          <w:rFonts w:ascii="Times New Roman" w:eastAsia="Times New Roman" w:hAnsi="Times New Roman" w:cs="Times New Roman"/>
          <w:color w:val="000000"/>
          <w:sz w:val="28"/>
          <w:szCs w:val="28"/>
          <w:lang w:eastAsia="ru-RU"/>
        </w:rPr>
      </w:pPr>
      <w:r w:rsidRPr="00725530">
        <w:rPr>
          <w:rFonts w:ascii="Times New Roman" w:eastAsia="Times New Roman" w:hAnsi="Times New Roman" w:cs="Times New Roman"/>
          <w:bCs/>
          <w:color w:val="000000"/>
          <w:sz w:val="28"/>
          <w:szCs w:val="28"/>
          <w:lang w:eastAsia="ru-RU"/>
        </w:rPr>
        <w:t xml:space="preserve">     </w:t>
      </w:r>
      <w:r w:rsidR="00C230A4" w:rsidRPr="00725530">
        <w:rPr>
          <w:rFonts w:ascii="Times New Roman" w:eastAsia="Times New Roman" w:hAnsi="Times New Roman" w:cs="Times New Roman"/>
          <w:color w:val="000000"/>
          <w:sz w:val="28"/>
          <w:szCs w:val="28"/>
          <w:lang w:eastAsia="ru-RU"/>
        </w:rPr>
        <w:t xml:space="preserve">Воспитательная работа строится </w:t>
      </w:r>
      <w:proofErr w:type="gramStart"/>
      <w:r w:rsidR="00C230A4" w:rsidRPr="00725530">
        <w:rPr>
          <w:rFonts w:ascii="Times New Roman" w:eastAsia="Times New Roman" w:hAnsi="Times New Roman" w:cs="Times New Roman"/>
          <w:color w:val="000000"/>
          <w:sz w:val="28"/>
          <w:szCs w:val="28"/>
          <w:lang w:eastAsia="ru-RU"/>
        </w:rPr>
        <w:t>согласно</w:t>
      </w:r>
      <w:proofErr w:type="gramEnd"/>
      <w:r w:rsidR="00C230A4" w:rsidRPr="00725530">
        <w:rPr>
          <w:rFonts w:ascii="Times New Roman" w:eastAsia="Times New Roman" w:hAnsi="Times New Roman" w:cs="Times New Roman"/>
          <w:color w:val="000000"/>
          <w:sz w:val="28"/>
          <w:szCs w:val="28"/>
          <w:lang w:eastAsia="ru-RU"/>
        </w:rPr>
        <w:t xml:space="preserve"> Ра</w:t>
      </w:r>
      <w:r w:rsidRPr="00725530">
        <w:rPr>
          <w:rFonts w:ascii="Times New Roman" w:eastAsia="Times New Roman" w:hAnsi="Times New Roman" w:cs="Times New Roman"/>
          <w:color w:val="000000"/>
          <w:sz w:val="28"/>
          <w:szCs w:val="28"/>
          <w:lang w:eastAsia="ru-RU"/>
        </w:rPr>
        <w:t xml:space="preserve">бочей программы воспитания, где </w:t>
      </w:r>
      <w:r w:rsidR="00172ADF">
        <w:rPr>
          <w:rFonts w:ascii="Times New Roman" w:eastAsia="Times New Roman" w:hAnsi="Times New Roman" w:cs="Times New Roman"/>
          <w:color w:val="000000"/>
          <w:sz w:val="28"/>
          <w:szCs w:val="28"/>
          <w:lang w:eastAsia="ru-RU"/>
        </w:rPr>
        <w:t xml:space="preserve">одним из </w:t>
      </w:r>
      <w:r w:rsidRPr="00725530">
        <w:rPr>
          <w:rFonts w:ascii="Times New Roman" w:eastAsia="Times New Roman" w:hAnsi="Times New Roman" w:cs="Times New Roman"/>
          <w:color w:val="000000"/>
          <w:sz w:val="28"/>
          <w:szCs w:val="28"/>
          <w:lang w:eastAsia="ru-RU"/>
        </w:rPr>
        <w:t>п</w:t>
      </w:r>
      <w:r w:rsidR="00C230A4" w:rsidRPr="00725530">
        <w:rPr>
          <w:rFonts w:ascii="Times New Roman" w:eastAsia="Times New Roman" w:hAnsi="Times New Roman" w:cs="Times New Roman"/>
          <w:color w:val="000000"/>
          <w:sz w:val="28"/>
          <w:szCs w:val="28"/>
          <w:lang w:eastAsia="ru-RU"/>
        </w:rPr>
        <w:t>риоритетны</w:t>
      </w:r>
      <w:r w:rsidR="00172ADF">
        <w:rPr>
          <w:rFonts w:ascii="Times New Roman" w:eastAsia="Times New Roman" w:hAnsi="Times New Roman" w:cs="Times New Roman"/>
          <w:color w:val="000000"/>
          <w:sz w:val="28"/>
          <w:szCs w:val="28"/>
          <w:lang w:eastAsia="ru-RU"/>
        </w:rPr>
        <w:t>х</w:t>
      </w:r>
      <w:r w:rsidR="00C230A4" w:rsidRPr="00725530">
        <w:rPr>
          <w:rFonts w:ascii="Times New Roman" w:eastAsia="Times New Roman" w:hAnsi="Times New Roman" w:cs="Times New Roman"/>
          <w:color w:val="000000"/>
          <w:sz w:val="28"/>
          <w:szCs w:val="28"/>
          <w:lang w:eastAsia="ru-RU"/>
        </w:rPr>
        <w:t xml:space="preserve"> направлени</w:t>
      </w:r>
      <w:r w:rsidR="00172ADF">
        <w:rPr>
          <w:rFonts w:ascii="Times New Roman" w:eastAsia="Times New Roman" w:hAnsi="Times New Roman" w:cs="Times New Roman"/>
          <w:color w:val="000000"/>
          <w:sz w:val="28"/>
          <w:szCs w:val="28"/>
          <w:lang w:eastAsia="ru-RU"/>
        </w:rPr>
        <w:t>й</w:t>
      </w:r>
      <w:r w:rsidR="003227AD" w:rsidRPr="00725530">
        <w:rPr>
          <w:rFonts w:ascii="Times New Roman" w:eastAsia="Times New Roman" w:hAnsi="Times New Roman" w:cs="Times New Roman"/>
          <w:color w:val="000000"/>
          <w:sz w:val="28"/>
          <w:szCs w:val="28"/>
          <w:lang w:eastAsia="ru-RU"/>
        </w:rPr>
        <w:t xml:space="preserve"> являе</w:t>
      </w:r>
      <w:r w:rsidRPr="00725530">
        <w:rPr>
          <w:rFonts w:ascii="Times New Roman" w:eastAsia="Times New Roman" w:hAnsi="Times New Roman" w:cs="Times New Roman"/>
          <w:color w:val="000000"/>
          <w:sz w:val="28"/>
          <w:szCs w:val="28"/>
          <w:lang w:eastAsia="ru-RU"/>
        </w:rPr>
        <w:t>тся</w:t>
      </w:r>
      <w:r w:rsidR="005E69C6" w:rsidRPr="00725530">
        <w:rPr>
          <w:rFonts w:ascii="Times New Roman" w:eastAsia="Times New Roman" w:hAnsi="Times New Roman" w:cs="Times New Roman"/>
          <w:bCs/>
          <w:color w:val="000000"/>
          <w:sz w:val="28"/>
          <w:szCs w:val="28"/>
          <w:lang w:eastAsia="ru-RU"/>
        </w:rPr>
        <w:t xml:space="preserve"> </w:t>
      </w:r>
      <w:r w:rsidR="003227AD" w:rsidRPr="00725530">
        <w:rPr>
          <w:rFonts w:ascii="Times New Roman" w:eastAsia="Times New Roman" w:hAnsi="Times New Roman" w:cs="Times New Roman"/>
          <w:bCs/>
          <w:color w:val="000000"/>
          <w:sz w:val="28"/>
          <w:szCs w:val="28"/>
          <w:lang w:eastAsia="ru-RU"/>
        </w:rPr>
        <w:t>г</w:t>
      </w:r>
      <w:r w:rsidR="005E69C6" w:rsidRPr="00725530">
        <w:rPr>
          <w:rFonts w:ascii="Times New Roman" w:eastAsia="Times New Roman" w:hAnsi="Times New Roman" w:cs="Times New Roman"/>
          <w:bCs/>
          <w:color w:val="000000"/>
          <w:sz w:val="28"/>
          <w:szCs w:val="28"/>
          <w:lang w:eastAsia="ru-RU"/>
        </w:rPr>
        <w:t>ражданско–патриотическое направление</w:t>
      </w:r>
      <w:r w:rsidR="003227AD" w:rsidRPr="00725530">
        <w:rPr>
          <w:rFonts w:ascii="Times New Roman" w:eastAsia="Times New Roman" w:hAnsi="Times New Roman" w:cs="Times New Roman"/>
          <w:color w:val="000000"/>
          <w:sz w:val="28"/>
          <w:szCs w:val="28"/>
          <w:lang w:eastAsia="ru-RU"/>
        </w:rPr>
        <w:t>. В</w:t>
      </w:r>
      <w:r w:rsidR="00C230A4" w:rsidRPr="00725530">
        <w:rPr>
          <w:rFonts w:ascii="Times New Roman" w:eastAsia="Times New Roman" w:hAnsi="Times New Roman" w:cs="Times New Roman"/>
          <w:color w:val="000000"/>
          <w:sz w:val="28"/>
          <w:szCs w:val="28"/>
          <w:lang w:eastAsia="ru-RU"/>
        </w:rPr>
        <w:t xml:space="preserve"> 2020 года был принят законопроект об усилении патриотического воспитания в российских школах</w:t>
      </w:r>
      <w:r w:rsidRPr="00725530">
        <w:rPr>
          <w:rFonts w:ascii="Times New Roman" w:eastAsia="Times New Roman" w:hAnsi="Times New Roman" w:cs="Times New Roman"/>
          <w:color w:val="000000"/>
          <w:sz w:val="28"/>
          <w:szCs w:val="28"/>
          <w:lang w:eastAsia="ru-RU"/>
        </w:rPr>
        <w:t xml:space="preserve">. </w:t>
      </w:r>
      <w:r w:rsidR="00C230A4" w:rsidRPr="00725530">
        <w:rPr>
          <w:rFonts w:ascii="Times New Roman" w:eastAsia="Times New Roman" w:hAnsi="Times New Roman" w:cs="Times New Roman"/>
          <w:color w:val="000000"/>
          <w:sz w:val="28"/>
          <w:szCs w:val="28"/>
          <w:lang w:eastAsia="ru-RU"/>
        </w:rPr>
        <w:t xml:space="preserve">Для формирования патриотических </w:t>
      </w:r>
      <w:r w:rsidR="00725530">
        <w:rPr>
          <w:rFonts w:ascii="Times New Roman" w:eastAsia="Times New Roman" w:hAnsi="Times New Roman" w:cs="Times New Roman"/>
          <w:color w:val="000000"/>
          <w:sz w:val="28"/>
          <w:szCs w:val="28"/>
          <w:lang w:eastAsia="ru-RU"/>
        </w:rPr>
        <w:t xml:space="preserve">сознания </w:t>
      </w:r>
      <w:r w:rsidR="00C230A4" w:rsidRPr="00725530">
        <w:rPr>
          <w:rFonts w:ascii="Times New Roman" w:eastAsia="Times New Roman" w:hAnsi="Times New Roman" w:cs="Times New Roman"/>
          <w:color w:val="000000"/>
          <w:sz w:val="28"/>
          <w:szCs w:val="28"/>
          <w:lang w:eastAsia="ru-RU"/>
        </w:rPr>
        <w:t>используются разнообразные формы работы</w:t>
      </w:r>
      <w:r w:rsidR="00725530">
        <w:rPr>
          <w:rFonts w:ascii="Times New Roman" w:eastAsia="Times New Roman" w:hAnsi="Times New Roman" w:cs="Times New Roman"/>
          <w:color w:val="000000"/>
          <w:sz w:val="28"/>
          <w:szCs w:val="28"/>
          <w:lang w:eastAsia="ru-RU"/>
        </w:rPr>
        <w:t>: у</w:t>
      </w:r>
      <w:r w:rsidR="00C230A4" w:rsidRPr="00725530">
        <w:rPr>
          <w:rFonts w:ascii="Times New Roman" w:eastAsia="Times New Roman" w:hAnsi="Times New Roman" w:cs="Times New Roman"/>
          <w:color w:val="000000"/>
          <w:sz w:val="28"/>
          <w:szCs w:val="28"/>
          <w:lang w:eastAsia="ru-RU"/>
        </w:rPr>
        <w:t xml:space="preserve">роки Мужества, внеурочные занятия «Разговоры о </w:t>
      </w:r>
      <w:proofErr w:type="gramStart"/>
      <w:r w:rsidR="00C230A4" w:rsidRPr="00725530">
        <w:rPr>
          <w:rFonts w:ascii="Times New Roman" w:eastAsia="Times New Roman" w:hAnsi="Times New Roman" w:cs="Times New Roman"/>
          <w:color w:val="000000"/>
          <w:sz w:val="28"/>
          <w:szCs w:val="28"/>
          <w:lang w:eastAsia="ru-RU"/>
        </w:rPr>
        <w:t>важном</w:t>
      </w:r>
      <w:proofErr w:type="gramEnd"/>
      <w:r w:rsidR="00C230A4" w:rsidRPr="00725530">
        <w:rPr>
          <w:rFonts w:ascii="Times New Roman" w:eastAsia="Times New Roman" w:hAnsi="Times New Roman" w:cs="Times New Roman"/>
          <w:color w:val="000000"/>
          <w:sz w:val="28"/>
          <w:szCs w:val="28"/>
          <w:lang w:eastAsia="ru-RU"/>
        </w:rPr>
        <w:t xml:space="preserve">», встречи обучающихся с тружениками тыла, представителями Вооруженных Сил Российской Федерации, участниками СВО, Дни воинской славы, экскурсии в музей, проектная </w:t>
      </w:r>
      <w:r w:rsidR="00725530">
        <w:rPr>
          <w:rFonts w:ascii="Times New Roman" w:eastAsia="Times New Roman" w:hAnsi="Times New Roman" w:cs="Times New Roman"/>
          <w:color w:val="000000"/>
          <w:sz w:val="28"/>
          <w:szCs w:val="28"/>
          <w:lang w:eastAsia="ru-RU"/>
        </w:rPr>
        <w:t>деятельность,</w:t>
      </w:r>
      <w:r w:rsidR="00725530" w:rsidRPr="00725530">
        <w:rPr>
          <w:rFonts w:ascii="Times New Roman" w:eastAsia="Times New Roman" w:hAnsi="Times New Roman" w:cs="Times New Roman"/>
          <w:color w:val="000000"/>
          <w:sz w:val="28"/>
          <w:szCs w:val="28"/>
          <w:lang w:eastAsia="ru-RU"/>
        </w:rPr>
        <w:t xml:space="preserve"> посвященных памятным датам России</w:t>
      </w:r>
      <w:r w:rsidR="00C230A4" w:rsidRPr="00725530">
        <w:rPr>
          <w:rFonts w:ascii="Times New Roman" w:eastAsia="Times New Roman" w:hAnsi="Times New Roman" w:cs="Times New Roman"/>
          <w:color w:val="000000"/>
          <w:sz w:val="28"/>
          <w:szCs w:val="28"/>
          <w:lang w:eastAsia="ru-RU"/>
        </w:rPr>
        <w:t>, деятельность школьных музе</w:t>
      </w:r>
      <w:r w:rsidR="00725530">
        <w:rPr>
          <w:rFonts w:ascii="Times New Roman" w:eastAsia="Times New Roman" w:hAnsi="Times New Roman" w:cs="Times New Roman"/>
          <w:color w:val="000000"/>
          <w:sz w:val="28"/>
          <w:szCs w:val="28"/>
          <w:lang w:eastAsia="ru-RU"/>
        </w:rPr>
        <w:t xml:space="preserve">ев.  </w:t>
      </w:r>
    </w:p>
    <w:p w:rsidR="00C230A4" w:rsidRPr="00F26B7D" w:rsidRDefault="005E69C6" w:rsidP="00C230A4">
      <w:pPr>
        <w:spacing w:after="0"/>
        <w:ind w:left="45"/>
        <w:jc w:val="both"/>
        <w:rPr>
          <w:rFonts w:ascii="Times New Roman" w:eastAsia="Times New Roman" w:hAnsi="Times New Roman" w:cs="Times New Roman"/>
          <w:color w:val="000000"/>
          <w:sz w:val="28"/>
          <w:szCs w:val="28"/>
          <w:lang w:eastAsia="ru-RU"/>
        </w:rPr>
      </w:pPr>
      <w:r w:rsidRPr="00F26B7D">
        <w:rPr>
          <w:rFonts w:ascii="Times New Roman" w:eastAsia="Times New Roman" w:hAnsi="Times New Roman" w:cs="Times New Roman"/>
          <w:color w:val="000000"/>
          <w:sz w:val="28"/>
          <w:szCs w:val="28"/>
          <w:lang w:eastAsia="ru-RU"/>
        </w:rPr>
        <w:t xml:space="preserve">      </w:t>
      </w:r>
      <w:r w:rsidR="00C230A4" w:rsidRPr="00F26B7D">
        <w:rPr>
          <w:rFonts w:ascii="Times New Roman" w:eastAsia="Times New Roman" w:hAnsi="Times New Roman" w:cs="Times New Roman"/>
          <w:color w:val="000000"/>
          <w:sz w:val="28"/>
          <w:szCs w:val="28"/>
          <w:lang w:eastAsia="ru-RU"/>
        </w:rPr>
        <w:t>В целях сохранения исторической памяти и в ознаменовании 80-летия Победы в Великой Отечественной</w:t>
      </w:r>
      <w:r w:rsidR="00F26B7D" w:rsidRPr="00F26B7D">
        <w:rPr>
          <w:rFonts w:ascii="Times New Roman" w:eastAsia="Times New Roman" w:hAnsi="Times New Roman" w:cs="Times New Roman"/>
          <w:color w:val="000000"/>
          <w:sz w:val="28"/>
          <w:szCs w:val="28"/>
          <w:lang w:eastAsia="ru-RU"/>
        </w:rPr>
        <w:t xml:space="preserve"> войне 1941-1945 годов в течение</w:t>
      </w:r>
      <w:r w:rsidR="00C230A4" w:rsidRPr="00F26B7D">
        <w:rPr>
          <w:rFonts w:ascii="Times New Roman" w:eastAsia="Times New Roman" w:hAnsi="Times New Roman" w:cs="Times New Roman"/>
          <w:color w:val="000000"/>
          <w:sz w:val="28"/>
          <w:szCs w:val="28"/>
          <w:lang w:eastAsia="ru-RU"/>
        </w:rPr>
        <w:t xml:space="preserve"> года реализовывался план мероприятий, приуроченных Году защитника Отечества и 80-летию Победы в Великой Отечественной войне.</w:t>
      </w:r>
    </w:p>
    <w:p w:rsidR="00F26B7D" w:rsidRPr="00F26B7D" w:rsidRDefault="005E69C6" w:rsidP="00C230A4">
      <w:pPr>
        <w:spacing w:after="0"/>
        <w:ind w:left="45"/>
        <w:jc w:val="both"/>
        <w:rPr>
          <w:rFonts w:ascii="Times New Roman" w:eastAsia="Times New Roman" w:hAnsi="Times New Roman" w:cs="Times New Roman"/>
          <w:color w:val="000000"/>
          <w:sz w:val="28"/>
          <w:szCs w:val="28"/>
          <w:lang w:eastAsia="ru-RU"/>
        </w:rPr>
      </w:pPr>
      <w:r w:rsidRPr="00F26B7D">
        <w:rPr>
          <w:rFonts w:ascii="Times New Roman" w:eastAsia="Times New Roman" w:hAnsi="Times New Roman" w:cs="Times New Roman"/>
          <w:color w:val="000000"/>
          <w:sz w:val="28"/>
          <w:szCs w:val="28"/>
          <w:lang w:eastAsia="ru-RU"/>
        </w:rPr>
        <w:t xml:space="preserve">     </w:t>
      </w:r>
      <w:r w:rsidR="00C230A4" w:rsidRPr="00F26B7D">
        <w:rPr>
          <w:rFonts w:ascii="Times New Roman" w:eastAsia="Times New Roman" w:hAnsi="Times New Roman" w:cs="Times New Roman"/>
          <w:color w:val="000000"/>
          <w:sz w:val="28"/>
          <w:szCs w:val="28"/>
          <w:lang w:eastAsia="ru-RU"/>
        </w:rPr>
        <w:t xml:space="preserve">Обучающиеся, педагоги и родители приняли участие в </w:t>
      </w:r>
      <w:r w:rsidR="00381D46">
        <w:rPr>
          <w:rFonts w:ascii="Times New Roman" w:eastAsia="Times New Roman" w:hAnsi="Times New Roman" w:cs="Times New Roman"/>
          <w:color w:val="000000"/>
          <w:sz w:val="28"/>
          <w:szCs w:val="28"/>
          <w:lang w:eastAsia="ru-RU"/>
        </w:rPr>
        <w:t xml:space="preserve">различных </w:t>
      </w:r>
      <w:r w:rsidR="00C230A4" w:rsidRPr="00F26B7D">
        <w:rPr>
          <w:rFonts w:ascii="Times New Roman" w:eastAsia="Times New Roman" w:hAnsi="Times New Roman" w:cs="Times New Roman"/>
          <w:color w:val="000000"/>
          <w:sz w:val="28"/>
          <w:szCs w:val="28"/>
          <w:lang w:eastAsia="ru-RU"/>
        </w:rPr>
        <w:t>мероприятиях</w:t>
      </w:r>
      <w:r w:rsidR="00381D46">
        <w:rPr>
          <w:rFonts w:ascii="Times New Roman" w:eastAsia="Times New Roman" w:hAnsi="Times New Roman" w:cs="Times New Roman"/>
          <w:color w:val="000000"/>
          <w:sz w:val="28"/>
          <w:szCs w:val="28"/>
          <w:lang w:eastAsia="ru-RU"/>
        </w:rPr>
        <w:t xml:space="preserve"> </w:t>
      </w:r>
      <w:r w:rsidR="00381D46" w:rsidRPr="00381D46">
        <w:rPr>
          <w:rFonts w:ascii="Times New Roman" w:eastAsia="Times New Roman" w:hAnsi="Times New Roman" w:cs="Times New Roman"/>
          <w:bCs/>
          <w:color w:val="000000"/>
          <w:sz w:val="28"/>
          <w:szCs w:val="28"/>
          <w:lang w:eastAsia="ru-RU"/>
        </w:rPr>
        <w:t>г</w:t>
      </w:r>
      <w:r w:rsidR="00381D46">
        <w:rPr>
          <w:rFonts w:ascii="Times New Roman" w:eastAsia="Times New Roman" w:hAnsi="Times New Roman" w:cs="Times New Roman"/>
          <w:bCs/>
          <w:color w:val="000000"/>
          <w:sz w:val="28"/>
          <w:szCs w:val="28"/>
          <w:lang w:eastAsia="ru-RU"/>
        </w:rPr>
        <w:t>ражданско–патриотической</w:t>
      </w:r>
      <w:r w:rsidR="00381D46" w:rsidRPr="00381D46">
        <w:rPr>
          <w:rFonts w:ascii="Times New Roman" w:eastAsia="Times New Roman" w:hAnsi="Times New Roman" w:cs="Times New Roman"/>
          <w:bCs/>
          <w:color w:val="000000"/>
          <w:sz w:val="28"/>
          <w:szCs w:val="28"/>
          <w:lang w:eastAsia="ru-RU"/>
        </w:rPr>
        <w:t xml:space="preserve"> направлен</w:t>
      </w:r>
      <w:r w:rsidR="00381D46">
        <w:rPr>
          <w:rFonts w:ascii="Times New Roman" w:eastAsia="Times New Roman" w:hAnsi="Times New Roman" w:cs="Times New Roman"/>
          <w:bCs/>
          <w:color w:val="000000"/>
          <w:sz w:val="28"/>
          <w:szCs w:val="28"/>
          <w:lang w:eastAsia="ru-RU"/>
        </w:rPr>
        <w:t>ности</w:t>
      </w:r>
      <w:r w:rsidR="00C230A4" w:rsidRPr="00F26B7D">
        <w:rPr>
          <w:rFonts w:ascii="Times New Roman" w:eastAsia="Times New Roman" w:hAnsi="Times New Roman" w:cs="Times New Roman"/>
          <w:color w:val="000000"/>
          <w:sz w:val="28"/>
          <w:szCs w:val="28"/>
          <w:lang w:eastAsia="ru-RU"/>
        </w:rPr>
        <w:t xml:space="preserve">: </w:t>
      </w:r>
    </w:p>
    <w:p w:rsidR="00F26B7D" w:rsidRPr="00F26B7D" w:rsidRDefault="00F26B7D" w:rsidP="00C230A4">
      <w:pPr>
        <w:spacing w:after="0"/>
        <w:ind w:left="45"/>
        <w:jc w:val="both"/>
        <w:rPr>
          <w:rFonts w:ascii="Times New Roman" w:eastAsia="Times New Roman" w:hAnsi="Times New Roman" w:cs="Times New Roman"/>
          <w:color w:val="000000"/>
          <w:sz w:val="28"/>
          <w:szCs w:val="28"/>
          <w:lang w:eastAsia="ru-RU"/>
        </w:rPr>
      </w:pPr>
      <w:r w:rsidRPr="00F26B7D">
        <w:rPr>
          <w:rFonts w:ascii="Times New Roman" w:eastAsia="Times New Roman" w:hAnsi="Times New Roman" w:cs="Times New Roman"/>
          <w:color w:val="000000"/>
          <w:sz w:val="28"/>
          <w:szCs w:val="28"/>
          <w:lang w:eastAsia="ru-RU"/>
        </w:rPr>
        <w:lastRenderedPageBreak/>
        <w:t xml:space="preserve">- </w:t>
      </w:r>
      <w:r w:rsidR="00C230A4" w:rsidRPr="00F26B7D">
        <w:rPr>
          <w:rFonts w:ascii="Times New Roman" w:eastAsia="Times New Roman" w:hAnsi="Times New Roman" w:cs="Times New Roman"/>
          <w:color w:val="000000"/>
          <w:sz w:val="28"/>
          <w:szCs w:val="28"/>
          <w:lang w:eastAsia="ru-RU"/>
        </w:rPr>
        <w:t xml:space="preserve">Районный конкурс методических </w:t>
      </w:r>
      <w:proofErr w:type="gramStart"/>
      <w:r w:rsidR="00C230A4" w:rsidRPr="00F26B7D">
        <w:rPr>
          <w:rFonts w:ascii="Times New Roman" w:eastAsia="Times New Roman" w:hAnsi="Times New Roman" w:cs="Times New Roman"/>
          <w:color w:val="000000"/>
          <w:sz w:val="28"/>
          <w:szCs w:val="28"/>
          <w:lang w:eastAsia="ru-RU"/>
        </w:rPr>
        <w:t>разработок</w:t>
      </w:r>
      <w:proofErr w:type="gramEnd"/>
      <w:r w:rsidR="00C230A4" w:rsidRPr="00F26B7D">
        <w:rPr>
          <w:rFonts w:ascii="Times New Roman" w:eastAsia="Times New Roman" w:hAnsi="Times New Roman" w:cs="Times New Roman"/>
          <w:color w:val="000000"/>
          <w:sz w:val="28"/>
          <w:szCs w:val="28"/>
          <w:lang w:eastAsia="ru-RU"/>
        </w:rPr>
        <w:t xml:space="preserve"> по патриотическому воспитанию обучающихся «Воспитываем патриотов»; </w:t>
      </w:r>
    </w:p>
    <w:p w:rsidR="00F26B7D" w:rsidRPr="00F26B7D" w:rsidRDefault="00F26B7D" w:rsidP="00C230A4">
      <w:pPr>
        <w:spacing w:after="0"/>
        <w:ind w:left="45"/>
        <w:jc w:val="both"/>
        <w:rPr>
          <w:rFonts w:ascii="Times New Roman" w:eastAsia="Times New Roman" w:hAnsi="Times New Roman" w:cs="Times New Roman"/>
          <w:color w:val="000000"/>
          <w:sz w:val="28"/>
          <w:szCs w:val="28"/>
          <w:lang w:eastAsia="ru-RU"/>
        </w:rPr>
      </w:pPr>
      <w:r w:rsidRPr="00F26B7D">
        <w:rPr>
          <w:rFonts w:ascii="Times New Roman" w:eastAsia="Times New Roman" w:hAnsi="Times New Roman" w:cs="Times New Roman"/>
          <w:color w:val="000000"/>
          <w:sz w:val="28"/>
          <w:szCs w:val="28"/>
          <w:lang w:eastAsia="ru-RU"/>
        </w:rPr>
        <w:t xml:space="preserve">- </w:t>
      </w:r>
      <w:r w:rsidR="00C230A4" w:rsidRPr="00F26B7D">
        <w:rPr>
          <w:rFonts w:ascii="Times New Roman" w:eastAsia="Times New Roman" w:hAnsi="Times New Roman" w:cs="Times New Roman"/>
          <w:color w:val="000000"/>
          <w:sz w:val="28"/>
          <w:szCs w:val="28"/>
          <w:lang w:eastAsia="ru-RU"/>
        </w:rPr>
        <w:t xml:space="preserve">Муниципальный этап Всероссийского конкурса «Читаем Альберта </w:t>
      </w:r>
      <w:proofErr w:type="spellStart"/>
      <w:r w:rsidR="00C230A4" w:rsidRPr="00F26B7D">
        <w:rPr>
          <w:rFonts w:ascii="Times New Roman" w:eastAsia="Times New Roman" w:hAnsi="Times New Roman" w:cs="Times New Roman"/>
          <w:color w:val="000000"/>
          <w:sz w:val="28"/>
          <w:szCs w:val="28"/>
          <w:lang w:eastAsia="ru-RU"/>
        </w:rPr>
        <w:t>Лиханова</w:t>
      </w:r>
      <w:proofErr w:type="spellEnd"/>
      <w:r w:rsidR="00C230A4" w:rsidRPr="00F26B7D">
        <w:rPr>
          <w:rFonts w:ascii="Times New Roman" w:eastAsia="Times New Roman" w:hAnsi="Times New Roman" w:cs="Times New Roman"/>
          <w:color w:val="000000"/>
          <w:sz w:val="28"/>
          <w:szCs w:val="28"/>
          <w:lang w:eastAsia="ru-RU"/>
        </w:rPr>
        <w:t xml:space="preserve">: книги о совести и доброте»; </w:t>
      </w:r>
    </w:p>
    <w:p w:rsidR="00C230A4" w:rsidRPr="00F26B7D" w:rsidRDefault="00F26B7D" w:rsidP="00C230A4">
      <w:pPr>
        <w:spacing w:after="0"/>
        <w:ind w:left="45"/>
        <w:jc w:val="both"/>
        <w:rPr>
          <w:rFonts w:ascii="Times New Roman" w:eastAsia="Times New Roman" w:hAnsi="Times New Roman" w:cs="Times New Roman"/>
          <w:color w:val="000000"/>
          <w:sz w:val="28"/>
          <w:szCs w:val="28"/>
          <w:lang w:eastAsia="ru-RU"/>
        </w:rPr>
      </w:pPr>
      <w:r w:rsidRPr="00F26B7D">
        <w:rPr>
          <w:rFonts w:ascii="Times New Roman" w:eastAsia="Times New Roman" w:hAnsi="Times New Roman" w:cs="Times New Roman"/>
          <w:color w:val="000000"/>
          <w:sz w:val="28"/>
          <w:szCs w:val="28"/>
          <w:lang w:eastAsia="ru-RU"/>
        </w:rPr>
        <w:t xml:space="preserve">- </w:t>
      </w:r>
      <w:r w:rsidR="00C230A4" w:rsidRPr="00F26B7D">
        <w:rPr>
          <w:rFonts w:ascii="Times New Roman" w:eastAsia="Times New Roman" w:hAnsi="Times New Roman" w:cs="Times New Roman"/>
          <w:color w:val="000000"/>
          <w:sz w:val="28"/>
          <w:szCs w:val="28"/>
          <w:lang w:eastAsia="ru-RU"/>
        </w:rPr>
        <w:t>Районный робототехнический конкурс «</w:t>
      </w:r>
      <w:proofErr w:type="spellStart"/>
      <w:r w:rsidR="00C230A4" w:rsidRPr="00F26B7D">
        <w:rPr>
          <w:rFonts w:ascii="Times New Roman" w:eastAsia="Times New Roman" w:hAnsi="Times New Roman" w:cs="Times New Roman"/>
          <w:color w:val="000000"/>
          <w:sz w:val="28"/>
          <w:szCs w:val="28"/>
          <w:lang w:eastAsia="ru-RU"/>
        </w:rPr>
        <w:t>Роботех</w:t>
      </w:r>
      <w:proofErr w:type="spellEnd"/>
      <w:r w:rsidR="00C230A4" w:rsidRPr="00F26B7D">
        <w:rPr>
          <w:rFonts w:ascii="Times New Roman" w:eastAsia="Times New Roman" w:hAnsi="Times New Roman" w:cs="Times New Roman"/>
          <w:color w:val="000000"/>
          <w:sz w:val="28"/>
          <w:szCs w:val="28"/>
          <w:lang w:eastAsia="ru-RU"/>
        </w:rPr>
        <w:t xml:space="preserve"> – защитник Отечества»,</w:t>
      </w:r>
      <w:r w:rsidR="00C230A4" w:rsidRPr="00F26B7D">
        <w:rPr>
          <w:rFonts w:ascii="Times New Roman" w:eastAsia="Times New Roman" w:hAnsi="Times New Roman" w:cs="Times New Roman"/>
          <w:b/>
          <w:color w:val="000000"/>
          <w:sz w:val="28"/>
          <w:szCs w:val="28"/>
          <w:lang w:eastAsia="ru-RU"/>
        </w:rPr>
        <w:t xml:space="preserve"> </w:t>
      </w:r>
      <w:r w:rsidR="00C230A4" w:rsidRPr="00F26B7D">
        <w:rPr>
          <w:rFonts w:ascii="Times New Roman" w:eastAsia="Times New Roman" w:hAnsi="Times New Roman" w:cs="Times New Roman"/>
          <w:color w:val="000000"/>
          <w:sz w:val="28"/>
          <w:szCs w:val="28"/>
          <w:lang w:eastAsia="ru-RU"/>
        </w:rPr>
        <w:t>посвященный 80-летию Победы в Великой Отечественной войне;</w:t>
      </w:r>
    </w:p>
    <w:p w:rsidR="00F26B7D" w:rsidRPr="00F26B7D" w:rsidRDefault="00F26B7D" w:rsidP="00C230A4">
      <w:pPr>
        <w:spacing w:after="0"/>
        <w:ind w:left="45"/>
        <w:jc w:val="both"/>
        <w:rPr>
          <w:rFonts w:ascii="Times New Roman" w:eastAsia="Times New Roman" w:hAnsi="Times New Roman" w:cs="Times New Roman"/>
          <w:color w:val="000000"/>
          <w:sz w:val="28"/>
          <w:szCs w:val="28"/>
          <w:lang w:eastAsia="ru-RU"/>
        </w:rPr>
      </w:pPr>
      <w:r w:rsidRPr="00F26B7D">
        <w:rPr>
          <w:rFonts w:ascii="Times New Roman" w:eastAsia="Times New Roman" w:hAnsi="Times New Roman" w:cs="Times New Roman"/>
          <w:color w:val="000000"/>
          <w:sz w:val="28"/>
          <w:szCs w:val="28"/>
          <w:lang w:eastAsia="ru-RU"/>
        </w:rPr>
        <w:t xml:space="preserve">- </w:t>
      </w:r>
      <w:r w:rsidR="00C230A4" w:rsidRPr="00F26B7D">
        <w:rPr>
          <w:rFonts w:ascii="Times New Roman" w:eastAsia="Times New Roman" w:hAnsi="Times New Roman" w:cs="Times New Roman"/>
          <w:color w:val="000000"/>
          <w:sz w:val="28"/>
          <w:szCs w:val="28"/>
          <w:lang w:eastAsia="ru-RU"/>
        </w:rPr>
        <w:t>Муниципальный этап Всероссийского конкурса сочинений «Без срока давности», посвященного вопросам, связанным с сохранением памяти о Великой Отечественной войне 1941-1945 годов</w:t>
      </w:r>
      <w:r w:rsidRPr="00F26B7D">
        <w:rPr>
          <w:rFonts w:ascii="Times New Roman" w:eastAsia="Times New Roman" w:hAnsi="Times New Roman" w:cs="Times New Roman"/>
          <w:color w:val="000000"/>
          <w:sz w:val="28"/>
          <w:szCs w:val="28"/>
          <w:lang w:eastAsia="ru-RU"/>
        </w:rPr>
        <w:t>;</w:t>
      </w:r>
    </w:p>
    <w:p w:rsidR="00C230A4" w:rsidRDefault="00F26B7D" w:rsidP="00C230A4">
      <w:pPr>
        <w:spacing w:after="0"/>
        <w:ind w:left="45"/>
        <w:jc w:val="both"/>
        <w:rPr>
          <w:rFonts w:ascii="Times New Roman" w:eastAsia="Times New Roman" w:hAnsi="Times New Roman" w:cs="Times New Roman"/>
          <w:color w:val="000000"/>
          <w:sz w:val="28"/>
          <w:szCs w:val="28"/>
          <w:lang w:eastAsia="ru-RU"/>
        </w:rPr>
      </w:pPr>
      <w:r w:rsidRPr="00F26B7D">
        <w:rPr>
          <w:rFonts w:ascii="Times New Roman" w:eastAsia="Times New Roman" w:hAnsi="Times New Roman" w:cs="Times New Roman"/>
          <w:color w:val="000000"/>
          <w:sz w:val="28"/>
          <w:szCs w:val="28"/>
          <w:lang w:eastAsia="ru-RU"/>
        </w:rPr>
        <w:t xml:space="preserve">- </w:t>
      </w:r>
      <w:r w:rsidR="00C230A4" w:rsidRPr="00F26B7D">
        <w:rPr>
          <w:rFonts w:ascii="Times New Roman" w:eastAsia="Times New Roman" w:hAnsi="Times New Roman" w:cs="Times New Roman"/>
          <w:color w:val="000000"/>
          <w:sz w:val="28"/>
          <w:szCs w:val="28"/>
          <w:lang w:eastAsia="ru-RU"/>
        </w:rPr>
        <w:t>Региональный конкурс проектных исследовательских работ имени А.П. Белобородова «Во славу Отечества» в рамках Всероссийского проекта «Хранители истории»; Проект «Пар</w:t>
      </w:r>
      <w:r w:rsidR="00381D46">
        <w:rPr>
          <w:rFonts w:ascii="Times New Roman" w:eastAsia="Times New Roman" w:hAnsi="Times New Roman" w:cs="Times New Roman"/>
          <w:color w:val="000000"/>
          <w:sz w:val="28"/>
          <w:szCs w:val="28"/>
          <w:lang w:eastAsia="ru-RU"/>
        </w:rPr>
        <w:t>та Героя»; Проект «Лица Героев»;</w:t>
      </w:r>
    </w:p>
    <w:p w:rsidR="00381D46" w:rsidRPr="00381D46" w:rsidRDefault="00381D46" w:rsidP="00C230A4">
      <w:pPr>
        <w:spacing w:after="0"/>
        <w:ind w:left="45"/>
        <w:jc w:val="both"/>
        <w:rPr>
          <w:rFonts w:ascii="Times New Roman" w:eastAsia="Times New Roman" w:hAnsi="Times New Roman" w:cs="Times New Roman"/>
          <w:color w:val="000000"/>
          <w:sz w:val="28"/>
          <w:szCs w:val="28"/>
          <w:lang w:eastAsia="ru-RU"/>
        </w:rPr>
      </w:pPr>
      <w:r w:rsidRPr="00381D46">
        <w:rPr>
          <w:rFonts w:ascii="Times New Roman" w:eastAsia="Times New Roman" w:hAnsi="Times New Roman" w:cs="Times New Roman"/>
          <w:bCs/>
          <w:color w:val="000000"/>
          <w:sz w:val="28"/>
          <w:szCs w:val="28"/>
          <w:lang w:eastAsia="ru-RU"/>
        </w:rPr>
        <w:t>- Всероссийский конкурс краеведческих работ обучающихся «Историко-культурное и природное наследие Сибири», посвященного деятельности Русског</w:t>
      </w:r>
      <w:r w:rsidR="00D13465">
        <w:rPr>
          <w:rFonts w:ascii="Times New Roman" w:eastAsia="Times New Roman" w:hAnsi="Times New Roman" w:cs="Times New Roman"/>
          <w:bCs/>
          <w:color w:val="000000"/>
          <w:sz w:val="28"/>
          <w:szCs w:val="28"/>
          <w:lang w:eastAsia="ru-RU"/>
        </w:rPr>
        <w:t>о географического общества (</w:t>
      </w:r>
      <w:r w:rsidRPr="00381D46">
        <w:rPr>
          <w:rFonts w:ascii="Times New Roman" w:eastAsia="Times New Roman" w:hAnsi="Times New Roman" w:cs="Times New Roman"/>
          <w:bCs/>
          <w:color w:val="000000"/>
          <w:sz w:val="28"/>
          <w:szCs w:val="28"/>
          <w:lang w:eastAsia="ru-RU"/>
        </w:rPr>
        <w:t>СОШ с. Макарово</w:t>
      </w:r>
      <w:r>
        <w:rPr>
          <w:rFonts w:ascii="Times New Roman" w:eastAsia="Times New Roman" w:hAnsi="Times New Roman" w:cs="Times New Roman"/>
          <w:bCs/>
          <w:color w:val="000000"/>
          <w:sz w:val="28"/>
          <w:szCs w:val="28"/>
          <w:lang w:eastAsia="ru-RU"/>
        </w:rPr>
        <w:t xml:space="preserve"> - участник</w:t>
      </w:r>
      <w:r w:rsidRPr="00381D46">
        <w:rPr>
          <w:rFonts w:ascii="Times New Roman" w:eastAsia="Times New Roman" w:hAnsi="Times New Roman" w:cs="Times New Roman"/>
          <w:bCs/>
          <w:color w:val="000000"/>
          <w:sz w:val="28"/>
          <w:szCs w:val="28"/>
          <w:lang w:eastAsia="ru-RU"/>
        </w:rPr>
        <w:t>);</w:t>
      </w:r>
    </w:p>
    <w:p w:rsidR="00381D46" w:rsidRPr="00381D46" w:rsidRDefault="00381D46" w:rsidP="00C230A4">
      <w:pPr>
        <w:spacing w:after="0"/>
        <w:ind w:left="45"/>
        <w:jc w:val="both"/>
        <w:rPr>
          <w:rFonts w:ascii="Times New Roman" w:eastAsia="Times New Roman" w:hAnsi="Times New Roman" w:cs="Times New Roman"/>
          <w:bCs/>
          <w:color w:val="000000"/>
          <w:sz w:val="28"/>
          <w:szCs w:val="28"/>
          <w:lang w:eastAsia="ru-RU"/>
        </w:rPr>
      </w:pPr>
      <w:r w:rsidRPr="00381D46">
        <w:rPr>
          <w:rFonts w:ascii="Times New Roman" w:eastAsia="Times New Roman" w:hAnsi="Times New Roman" w:cs="Times New Roman"/>
          <w:bCs/>
          <w:color w:val="000000"/>
          <w:sz w:val="28"/>
          <w:szCs w:val="28"/>
          <w:lang w:eastAsia="ru-RU"/>
        </w:rPr>
        <w:t>- Областной конкурс на лучший проект по патриотическому воспитанию, посвященного памяти дважды Героя Советског</w:t>
      </w:r>
      <w:r w:rsidR="00D13465">
        <w:rPr>
          <w:rFonts w:ascii="Times New Roman" w:eastAsia="Times New Roman" w:hAnsi="Times New Roman" w:cs="Times New Roman"/>
          <w:bCs/>
          <w:color w:val="000000"/>
          <w:sz w:val="28"/>
          <w:szCs w:val="28"/>
          <w:lang w:eastAsia="ru-RU"/>
        </w:rPr>
        <w:t>о Союза Белобородова А.П. (</w:t>
      </w:r>
      <w:r w:rsidRPr="00381D46">
        <w:rPr>
          <w:rFonts w:ascii="Times New Roman" w:eastAsia="Times New Roman" w:hAnsi="Times New Roman" w:cs="Times New Roman"/>
          <w:bCs/>
          <w:color w:val="000000"/>
          <w:sz w:val="28"/>
          <w:szCs w:val="28"/>
          <w:lang w:eastAsia="ru-RU"/>
        </w:rPr>
        <w:t xml:space="preserve">СОШ №1 </w:t>
      </w:r>
      <w:r w:rsidR="00D13465">
        <w:rPr>
          <w:rFonts w:ascii="Times New Roman" w:eastAsia="Times New Roman" w:hAnsi="Times New Roman" w:cs="Times New Roman"/>
          <w:bCs/>
          <w:color w:val="000000"/>
          <w:sz w:val="28"/>
          <w:szCs w:val="28"/>
          <w:lang w:eastAsia="ru-RU"/>
        </w:rPr>
        <w:t xml:space="preserve">г. Киренска - победитель, </w:t>
      </w:r>
      <w:r w:rsidRPr="00381D46">
        <w:rPr>
          <w:rFonts w:ascii="Times New Roman" w:eastAsia="Times New Roman" w:hAnsi="Times New Roman" w:cs="Times New Roman"/>
          <w:bCs/>
          <w:color w:val="000000"/>
          <w:sz w:val="28"/>
          <w:szCs w:val="28"/>
          <w:lang w:eastAsia="ru-RU"/>
        </w:rPr>
        <w:t>СОШ с. Макарово-лауреат).</w:t>
      </w:r>
    </w:p>
    <w:p w:rsidR="00381D46" w:rsidRPr="00F26B7D" w:rsidRDefault="00381D46" w:rsidP="00C230A4">
      <w:pPr>
        <w:spacing w:after="0"/>
        <w:ind w:left="45"/>
        <w:jc w:val="both"/>
        <w:rPr>
          <w:rFonts w:ascii="Times New Roman" w:eastAsia="Times New Roman" w:hAnsi="Times New Roman" w:cs="Times New Roman"/>
          <w:color w:val="000000"/>
          <w:sz w:val="28"/>
          <w:szCs w:val="28"/>
          <w:lang w:eastAsia="ru-RU"/>
        </w:rPr>
      </w:pPr>
      <w:r w:rsidRPr="00381D46">
        <w:rPr>
          <w:rFonts w:ascii="Times New Roman" w:eastAsia="Times New Roman" w:hAnsi="Times New Roman" w:cs="Times New Roman"/>
          <w:bCs/>
          <w:color w:val="000000"/>
          <w:sz w:val="28"/>
          <w:szCs w:val="28"/>
          <w:lang w:eastAsia="ru-RU"/>
        </w:rPr>
        <w:t>- Региональный форум «Лето больших возможностей» (МКОУ «С</w:t>
      </w:r>
      <w:r>
        <w:rPr>
          <w:rFonts w:ascii="Times New Roman" w:eastAsia="Times New Roman" w:hAnsi="Times New Roman" w:cs="Times New Roman"/>
          <w:bCs/>
          <w:color w:val="000000"/>
          <w:sz w:val="28"/>
          <w:szCs w:val="28"/>
          <w:lang w:eastAsia="ru-RU"/>
        </w:rPr>
        <w:t>ОШ</w:t>
      </w:r>
      <w:r w:rsidRPr="00381D4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1 г. Киренска</w:t>
      </w:r>
      <w:r w:rsidRPr="00381D46">
        <w:rPr>
          <w:rFonts w:ascii="Times New Roman" w:eastAsia="Times New Roman" w:hAnsi="Times New Roman" w:cs="Times New Roman"/>
          <w:bCs/>
          <w:color w:val="000000"/>
          <w:sz w:val="28"/>
          <w:szCs w:val="28"/>
          <w:lang w:eastAsia="ru-RU"/>
        </w:rPr>
        <w:t xml:space="preserve">» – призер) </w:t>
      </w:r>
    </w:p>
    <w:p w:rsidR="00381D46" w:rsidRPr="00025F4A" w:rsidRDefault="00381D46" w:rsidP="00C230A4">
      <w:pPr>
        <w:spacing w:after="0"/>
        <w:ind w:left="45"/>
        <w:jc w:val="both"/>
        <w:rPr>
          <w:rFonts w:ascii="Times New Roman" w:eastAsia="Times New Roman" w:hAnsi="Times New Roman" w:cs="Times New Roman"/>
          <w:color w:val="000000"/>
          <w:sz w:val="28"/>
          <w:szCs w:val="28"/>
          <w:lang w:eastAsia="ru-RU"/>
        </w:rPr>
      </w:pPr>
      <w:r w:rsidRPr="00025F4A">
        <w:rPr>
          <w:rFonts w:ascii="Times New Roman" w:eastAsia="Times New Roman" w:hAnsi="Times New Roman" w:cs="Times New Roman"/>
          <w:bCs/>
          <w:color w:val="000000"/>
          <w:sz w:val="28"/>
          <w:szCs w:val="28"/>
          <w:lang w:eastAsia="ru-RU"/>
        </w:rPr>
        <w:t>- Межмуниципальный конкурс рисунков «Моя река Лена» (МКОУ «СОШ с. Макарово - победитель)</w:t>
      </w:r>
      <w:r w:rsidR="00F26B7D" w:rsidRPr="00025F4A">
        <w:rPr>
          <w:rFonts w:ascii="Times New Roman" w:eastAsia="Times New Roman" w:hAnsi="Times New Roman" w:cs="Times New Roman"/>
          <w:color w:val="000000"/>
          <w:sz w:val="28"/>
          <w:szCs w:val="28"/>
          <w:lang w:eastAsia="ru-RU"/>
        </w:rPr>
        <w:t xml:space="preserve">     </w:t>
      </w:r>
    </w:p>
    <w:p w:rsidR="00381D46" w:rsidRPr="00025F4A" w:rsidRDefault="00381D46" w:rsidP="00381D46">
      <w:pPr>
        <w:spacing w:after="0"/>
        <w:ind w:left="45"/>
        <w:jc w:val="both"/>
        <w:rPr>
          <w:rFonts w:ascii="Times New Roman" w:eastAsia="Times New Roman" w:hAnsi="Times New Roman" w:cs="Times New Roman"/>
          <w:bCs/>
          <w:color w:val="000000"/>
          <w:sz w:val="28"/>
          <w:szCs w:val="28"/>
          <w:lang w:eastAsia="ru-RU"/>
        </w:rPr>
      </w:pPr>
      <w:r w:rsidRPr="00025F4A">
        <w:rPr>
          <w:rFonts w:ascii="Times New Roman" w:eastAsia="Times New Roman" w:hAnsi="Times New Roman" w:cs="Times New Roman"/>
          <w:bCs/>
          <w:color w:val="000000"/>
          <w:sz w:val="28"/>
          <w:szCs w:val="28"/>
          <w:lang w:eastAsia="ru-RU"/>
        </w:rPr>
        <w:t>- Всероссийский конкурс проектных и исследовательских работ «Ступени роста» в номинации «Художественно-эстетическое направление» (МКОУ «СОШ № 6 г. Киренска» – победитель).</w:t>
      </w:r>
    </w:p>
    <w:p w:rsidR="00025F4A" w:rsidRPr="00025F4A" w:rsidRDefault="00025F4A" w:rsidP="00C230A4">
      <w:pPr>
        <w:spacing w:after="0"/>
        <w:ind w:left="45"/>
        <w:jc w:val="both"/>
        <w:rPr>
          <w:rFonts w:ascii="Times New Roman" w:eastAsia="Times New Roman" w:hAnsi="Times New Roman" w:cs="Times New Roman"/>
          <w:color w:val="000000"/>
          <w:sz w:val="28"/>
          <w:szCs w:val="28"/>
          <w:lang w:eastAsia="ru-RU"/>
        </w:rPr>
      </w:pPr>
      <w:r w:rsidRPr="00025F4A">
        <w:rPr>
          <w:rFonts w:ascii="Times New Roman" w:eastAsia="Times New Roman" w:hAnsi="Times New Roman" w:cs="Times New Roman"/>
          <w:color w:val="000000"/>
          <w:sz w:val="28"/>
          <w:szCs w:val="28"/>
          <w:lang w:eastAsia="ru-RU"/>
        </w:rPr>
        <w:t>- Т</w:t>
      </w:r>
      <w:r w:rsidR="00C230A4" w:rsidRPr="00025F4A">
        <w:rPr>
          <w:rFonts w:ascii="Times New Roman" w:eastAsia="Times New Roman" w:hAnsi="Times New Roman" w:cs="Times New Roman"/>
          <w:color w:val="000000"/>
          <w:sz w:val="28"/>
          <w:szCs w:val="28"/>
          <w:lang w:eastAsia="ru-RU"/>
        </w:rPr>
        <w:t>рехдневные учебные с</w:t>
      </w:r>
      <w:r w:rsidRPr="00025F4A">
        <w:rPr>
          <w:rFonts w:ascii="Times New Roman" w:eastAsia="Times New Roman" w:hAnsi="Times New Roman" w:cs="Times New Roman"/>
          <w:color w:val="000000"/>
          <w:sz w:val="28"/>
          <w:szCs w:val="28"/>
          <w:lang w:eastAsia="ru-RU"/>
        </w:rPr>
        <w:t>боры обучающихся 8-х классов (</w:t>
      </w:r>
      <w:r w:rsidR="00C230A4" w:rsidRPr="00025F4A">
        <w:rPr>
          <w:rFonts w:ascii="Times New Roman" w:eastAsia="Times New Roman" w:hAnsi="Times New Roman" w:cs="Times New Roman"/>
          <w:color w:val="000000"/>
          <w:sz w:val="28"/>
          <w:szCs w:val="28"/>
          <w:lang w:eastAsia="ru-RU"/>
        </w:rPr>
        <w:t>212 обучающихся</w:t>
      </w:r>
      <w:r w:rsidRPr="00025F4A">
        <w:rPr>
          <w:rFonts w:ascii="Times New Roman" w:eastAsia="Times New Roman" w:hAnsi="Times New Roman" w:cs="Times New Roman"/>
          <w:color w:val="000000"/>
          <w:sz w:val="28"/>
          <w:szCs w:val="28"/>
          <w:lang w:eastAsia="ru-RU"/>
        </w:rPr>
        <w:t>);</w:t>
      </w:r>
    </w:p>
    <w:p w:rsidR="00C230A4" w:rsidRPr="00025F4A" w:rsidRDefault="00025F4A" w:rsidP="00C230A4">
      <w:pPr>
        <w:spacing w:after="0"/>
        <w:ind w:left="45"/>
        <w:jc w:val="both"/>
        <w:rPr>
          <w:rFonts w:ascii="Times New Roman" w:eastAsia="Times New Roman" w:hAnsi="Times New Roman" w:cs="Times New Roman"/>
          <w:color w:val="000000"/>
          <w:sz w:val="28"/>
          <w:szCs w:val="28"/>
          <w:lang w:eastAsia="ru-RU"/>
        </w:rPr>
      </w:pPr>
      <w:r w:rsidRPr="00025F4A">
        <w:rPr>
          <w:rFonts w:ascii="Times New Roman" w:eastAsia="Times New Roman" w:hAnsi="Times New Roman" w:cs="Times New Roman"/>
          <w:color w:val="000000"/>
          <w:sz w:val="28"/>
          <w:szCs w:val="28"/>
          <w:lang w:eastAsia="ru-RU"/>
        </w:rPr>
        <w:t xml:space="preserve">- </w:t>
      </w:r>
      <w:r w:rsidR="00C230A4" w:rsidRPr="00025F4A">
        <w:rPr>
          <w:rFonts w:ascii="Times New Roman" w:eastAsia="Times New Roman" w:hAnsi="Times New Roman" w:cs="Times New Roman"/>
          <w:color w:val="000000"/>
          <w:sz w:val="28"/>
          <w:szCs w:val="28"/>
          <w:lang w:eastAsia="ru-RU"/>
        </w:rPr>
        <w:t xml:space="preserve">Пятидневные учебные сборы </w:t>
      </w:r>
      <w:r w:rsidRPr="00025F4A">
        <w:rPr>
          <w:rFonts w:ascii="Times New Roman" w:eastAsia="Times New Roman" w:hAnsi="Times New Roman" w:cs="Times New Roman"/>
          <w:bCs/>
          <w:color w:val="000000"/>
          <w:sz w:val="28"/>
          <w:szCs w:val="28"/>
          <w:lang w:eastAsia="ru-RU"/>
        </w:rPr>
        <w:t>юношей</w:t>
      </w:r>
      <w:r w:rsidR="00C230A4" w:rsidRPr="00025F4A">
        <w:rPr>
          <w:rFonts w:ascii="Times New Roman" w:eastAsia="Times New Roman" w:hAnsi="Times New Roman" w:cs="Times New Roman"/>
          <w:bCs/>
          <w:color w:val="000000"/>
          <w:sz w:val="28"/>
          <w:szCs w:val="28"/>
          <w:lang w:eastAsia="ru-RU"/>
        </w:rPr>
        <w:t xml:space="preserve"> 10-х классов</w:t>
      </w:r>
      <w:r w:rsidRPr="00025F4A">
        <w:rPr>
          <w:rFonts w:ascii="Times New Roman" w:eastAsia="Times New Roman" w:hAnsi="Times New Roman" w:cs="Times New Roman"/>
          <w:bCs/>
          <w:color w:val="000000"/>
          <w:sz w:val="28"/>
          <w:szCs w:val="28"/>
          <w:lang w:eastAsia="ru-RU"/>
        </w:rPr>
        <w:t>, которые</w:t>
      </w:r>
      <w:r w:rsidR="00C230A4" w:rsidRPr="00025F4A">
        <w:rPr>
          <w:rFonts w:ascii="Times New Roman" w:eastAsia="Times New Roman" w:hAnsi="Times New Roman" w:cs="Times New Roman"/>
          <w:color w:val="000000"/>
          <w:sz w:val="28"/>
          <w:szCs w:val="28"/>
          <w:lang w:eastAsia="ru-RU"/>
        </w:rPr>
        <w:t xml:space="preserve"> проходили на базе МКОУ «СОШ с. Макарово»</w:t>
      </w:r>
      <w:r w:rsidRPr="00025F4A">
        <w:rPr>
          <w:rFonts w:ascii="Times New Roman" w:eastAsia="Times New Roman" w:hAnsi="Times New Roman" w:cs="Times New Roman"/>
          <w:color w:val="000000"/>
          <w:sz w:val="28"/>
          <w:szCs w:val="28"/>
          <w:lang w:eastAsia="ru-RU"/>
        </w:rPr>
        <w:t xml:space="preserve"> (33 обучающихся)</w:t>
      </w:r>
      <w:r w:rsidR="00C230A4" w:rsidRPr="00025F4A">
        <w:rPr>
          <w:rFonts w:ascii="Times New Roman" w:eastAsia="Times New Roman" w:hAnsi="Times New Roman" w:cs="Times New Roman"/>
          <w:color w:val="000000"/>
          <w:sz w:val="28"/>
          <w:szCs w:val="28"/>
          <w:lang w:eastAsia="ru-RU"/>
        </w:rPr>
        <w:t xml:space="preserve">. </w:t>
      </w:r>
      <w:r w:rsidRPr="00025F4A">
        <w:rPr>
          <w:rFonts w:ascii="Times New Roman" w:eastAsia="Times New Roman" w:hAnsi="Times New Roman" w:cs="Times New Roman"/>
          <w:color w:val="000000"/>
          <w:sz w:val="28"/>
          <w:szCs w:val="28"/>
          <w:lang w:eastAsia="ru-RU"/>
        </w:rPr>
        <w:t xml:space="preserve"> </w:t>
      </w:r>
    </w:p>
    <w:p w:rsidR="00043C68" w:rsidRPr="00043C68" w:rsidRDefault="00381D46" w:rsidP="00172ADF">
      <w:pPr>
        <w:spacing w:after="0"/>
        <w:ind w:left="45"/>
        <w:jc w:val="both"/>
        <w:rPr>
          <w:rFonts w:ascii="Times New Roman" w:eastAsia="Times New Roman" w:hAnsi="Times New Roman" w:cs="Times New Roman"/>
          <w:color w:val="000000"/>
          <w:sz w:val="28"/>
          <w:szCs w:val="28"/>
          <w:lang w:eastAsia="ru-RU"/>
        </w:rPr>
      </w:pPr>
      <w:r w:rsidRPr="00043C68">
        <w:rPr>
          <w:rFonts w:ascii="Times New Roman" w:eastAsia="Times New Roman" w:hAnsi="Times New Roman" w:cs="Times New Roman"/>
          <w:color w:val="000000"/>
          <w:sz w:val="28"/>
          <w:szCs w:val="28"/>
          <w:lang w:eastAsia="ru-RU"/>
        </w:rPr>
        <w:t xml:space="preserve"> </w:t>
      </w:r>
      <w:r w:rsidR="005E69C6" w:rsidRPr="00043C68">
        <w:rPr>
          <w:rFonts w:ascii="Times New Roman" w:eastAsia="Times New Roman" w:hAnsi="Times New Roman" w:cs="Times New Roman"/>
          <w:bCs/>
          <w:color w:val="000000"/>
          <w:sz w:val="28"/>
          <w:szCs w:val="28"/>
          <w:lang w:eastAsia="ru-RU"/>
        </w:rPr>
        <w:t xml:space="preserve">      </w:t>
      </w:r>
      <w:r w:rsidR="00172ADF" w:rsidRPr="00043C68">
        <w:rPr>
          <w:rFonts w:ascii="Times New Roman" w:eastAsia="Times New Roman" w:hAnsi="Times New Roman" w:cs="Times New Roman"/>
          <w:bCs/>
          <w:color w:val="000000"/>
          <w:sz w:val="28"/>
          <w:szCs w:val="28"/>
          <w:lang w:eastAsia="ru-RU"/>
        </w:rPr>
        <w:t>П</w:t>
      </w:r>
      <w:r w:rsidR="005E69C6" w:rsidRPr="00043C68">
        <w:rPr>
          <w:rFonts w:ascii="Times New Roman" w:eastAsia="Times New Roman" w:hAnsi="Times New Roman" w:cs="Times New Roman"/>
          <w:bCs/>
          <w:color w:val="000000"/>
          <w:sz w:val="28"/>
          <w:szCs w:val="28"/>
          <w:lang w:eastAsia="ru-RU"/>
        </w:rPr>
        <w:t>риоритетн</w:t>
      </w:r>
      <w:r w:rsidR="00172ADF" w:rsidRPr="00043C68">
        <w:rPr>
          <w:rFonts w:ascii="Times New Roman" w:eastAsia="Times New Roman" w:hAnsi="Times New Roman" w:cs="Times New Roman"/>
          <w:bCs/>
          <w:color w:val="000000"/>
          <w:sz w:val="28"/>
          <w:szCs w:val="28"/>
          <w:lang w:eastAsia="ru-RU"/>
        </w:rPr>
        <w:t>ым</w:t>
      </w:r>
      <w:r w:rsidR="005E69C6" w:rsidRPr="00043C68">
        <w:rPr>
          <w:rFonts w:ascii="Times New Roman" w:eastAsia="Times New Roman" w:hAnsi="Times New Roman" w:cs="Times New Roman"/>
          <w:bCs/>
          <w:color w:val="000000"/>
          <w:sz w:val="28"/>
          <w:szCs w:val="28"/>
          <w:lang w:eastAsia="ru-RU"/>
        </w:rPr>
        <w:t xml:space="preserve"> направление</w:t>
      </w:r>
      <w:r w:rsidR="00172ADF" w:rsidRPr="00043C68">
        <w:rPr>
          <w:rFonts w:ascii="Times New Roman" w:eastAsia="Times New Roman" w:hAnsi="Times New Roman" w:cs="Times New Roman"/>
          <w:bCs/>
          <w:color w:val="000000"/>
          <w:sz w:val="28"/>
          <w:szCs w:val="28"/>
          <w:lang w:eastAsia="ru-RU"/>
        </w:rPr>
        <w:t xml:space="preserve">м воспитательной работы является и </w:t>
      </w:r>
      <w:r w:rsidR="005E69C6" w:rsidRPr="00043C68">
        <w:rPr>
          <w:rFonts w:ascii="Times New Roman" w:eastAsia="Times New Roman" w:hAnsi="Times New Roman" w:cs="Times New Roman"/>
          <w:bCs/>
          <w:color w:val="000000"/>
          <w:sz w:val="28"/>
          <w:szCs w:val="28"/>
          <w:lang w:eastAsia="ru-RU"/>
        </w:rPr>
        <w:t xml:space="preserve"> п</w:t>
      </w:r>
      <w:r w:rsidR="00C230A4" w:rsidRPr="00043C68">
        <w:rPr>
          <w:rFonts w:ascii="Times New Roman" w:eastAsia="Times New Roman" w:hAnsi="Times New Roman" w:cs="Times New Roman"/>
          <w:bCs/>
          <w:color w:val="000000"/>
          <w:sz w:val="28"/>
          <w:szCs w:val="28"/>
          <w:lang w:eastAsia="ru-RU"/>
        </w:rPr>
        <w:t xml:space="preserve">рофориентация </w:t>
      </w:r>
      <w:proofErr w:type="gramStart"/>
      <w:r w:rsidR="00C230A4" w:rsidRPr="00043C68">
        <w:rPr>
          <w:rFonts w:ascii="Times New Roman" w:eastAsia="Times New Roman" w:hAnsi="Times New Roman" w:cs="Times New Roman"/>
          <w:bCs/>
          <w:color w:val="000000"/>
          <w:sz w:val="28"/>
          <w:szCs w:val="28"/>
          <w:lang w:eastAsia="ru-RU"/>
        </w:rPr>
        <w:t>обучающихся</w:t>
      </w:r>
      <w:proofErr w:type="gramEnd"/>
      <w:r w:rsidR="00172ADF" w:rsidRPr="00043C68">
        <w:rPr>
          <w:rFonts w:ascii="Times New Roman" w:eastAsia="Times New Roman" w:hAnsi="Times New Roman" w:cs="Times New Roman"/>
          <w:bCs/>
          <w:color w:val="000000"/>
          <w:sz w:val="28"/>
          <w:szCs w:val="28"/>
          <w:lang w:eastAsia="ru-RU"/>
        </w:rPr>
        <w:t xml:space="preserve">. </w:t>
      </w:r>
      <w:r w:rsidR="00172ADF" w:rsidRPr="00043C68">
        <w:rPr>
          <w:rFonts w:ascii="Times New Roman" w:eastAsia="Times New Roman" w:hAnsi="Times New Roman" w:cs="Times New Roman"/>
          <w:color w:val="000000"/>
          <w:sz w:val="28"/>
          <w:szCs w:val="28"/>
          <w:lang w:eastAsia="ru-RU"/>
        </w:rPr>
        <w:t xml:space="preserve">В соответствии с распоряжением министерства образования Иркутской области от 13.03.2025 года № 55-283-мр «О реализации проекта Единая модель профориентации «Билет в будущее» </w:t>
      </w:r>
      <w:proofErr w:type="gramStart"/>
      <w:r w:rsidR="00172ADF" w:rsidRPr="00043C68">
        <w:rPr>
          <w:rFonts w:ascii="Times New Roman" w:eastAsia="Times New Roman" w:hAnsi="Times New Roman" w:cs="Times New Roman"/>
          <w:color w:val="000000"/>
          <w:sz w:val="28"/>
          <w:szCs w:val="28"/>
          <w:lang w:eastAsia="ru-RU"/>
        </w:rPr>
        <w:t>в</w:t>
      </w:r>
      <w:proofErr w:type="gramEnd"/>
      <w:r w:rsidR="00172ADF" w:rsidRPr="00043C68">
        <w:rPr>
          <w:rFonts w:ascii="Times New Roman" w:eastAsia="Times New Roman" w:hAnsi="Times New Roman" w:cs="Times New Roman"/>
          <w:color w:val="000000"/>
          <w:sz w:val="28"/>
          <w:szCs w:val="28"/>
          <w:lang w:eastAsia="ru-RU"/>
        </w:rPr>
        <w:t xml:space="preserve"> </w:t>
      </w:r>
      <w:proofErr w:type="gramStart"/>
      <w:r w:rsidR="00172ADF" w:rsidRPr="00043C68">
        <w:rPr>
          <w:rFonts w:ascii="Times New Roman" w:eastAsia="Times New Roman" w:hAnsi="Times New Roman" w:cs="Times New Roman"/>
          <w:color w:val="000000"/>
          <w:sz w:val="28"/>
          <w:szCs w:val="28"/>
          <w:lang w:eastAsia="ru-RU"/>
        </w:rPr>
        <w:t>Киренском</w:t>
      </w:r>
      <w:proofErr w:type="gramEnd"/>
      <w:r w:rsidR="00172ADF" w:rsidRPr="00043C68">
        <w:rPr>
          <w:rFonts w:ascii="Times New Roman" w:eastAsia="Times New Roman" w:hAnsi="Times New Roman" w:cs="Times New Roman"/>
          <w:color w:val="000000"/>
          <w:sz w:val="28"/>
          <w:szCs w:val="28"/>
          <w:lang w:eastAsia="ru-RU"/>
        </w:rPr>
        <w:t xml:space="preserve"> районе данный проект реализуется через курс внеурочной деятельности «Россия – мои горизонты» и включает 3уровня: базовый, основной и продвинутый.</w:t>
      </w:r>
    </w:p>
    <w:p w:rsidR="00043C68" w:rsidRPr="00043C68" w:rsidRDefault="00043C68" w:rsidP="00043C68">
      <w:pPr>
        <w:spacing w:after="0"/>
        <w:ind w:left="45"/>
        <w:jc w:val="center"/>
        <w:rPr>
          <w:rFonts w:ascii="Times New Roman" w:eastAsia="Times New Roman" w:hAnsi="Times New Roman" w:cs="Times New Roman"/>
          <w:b/>
          <w:color w:val="000000"/>
          <w:sz w:val="28"/>
          <w:szCs w:val="28"/>
          <w:lang w:eastAsia="ru-RU"/>
        </w:rPr>
      </w:pPr>
      <w:r w:rsidRPr="00043C68">
        <w:rPr>
          <w:rFonts w:ascii="Times New Roman" w:eastAsia="Times New Roman" w:hAnsi="Times New Roman" w:cs="Times New Roman"/>
          <w:b/>
          <w:color w:val="000000"/>
          <w:sz w:val="28"/>
          <w:szCs w:val="28"/>
          <w:lang w:eastAsia="ru-RU"/>
        </w:rPr>
        <w:t>Распределение ОО по уровням реализации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043C68" w:rsidRPr="00043C68" w:rsidTr="00043C68">
        <w:tc>
          <w:tcPr>
            <w:tcW w:w="2127" w:type="dxa"/>
          </w:tcPr>
          <w:p w:rsidR="00043C68" w:rsidRPr="00043C68" w:rsidRDefault="00043C68" w:rsidP="0087449B">
            <w:pPr>
              <w:spacing w:after="0"/>
              <w:ind w:left="45"/>
              <w:jc w:val="both"/>
              <w:rPr>
                <w:rFonts w:ascii="Times New Roman" w:eastAsia="Times New Roman" w:hAnsi="Times New Roman" w:cs="Times New Roman"/>
                <w:color w:val="000000"/>
                <w:sz w:val="24"/>
                <w:szCs w:val="24"/>
                <w:lang w:eastAsia="ru-RU"/>
              </w:rPr>
            </w:pPr>
            <w:r w:rsidRPr="00043C68">
              <w:rPr>
                <w:rFonts w:ascii="Times New Roman" w:eastAsia="Times New Roman" w:hAnsi="Times New Roman" w:cs="Times New Roman"/>
                <w:color w:val="000000"/>
                <w:sz w:val="24"/>
                <w:szCs w:val="24"/>
                <w:lang w:eastAsia="ru-RU"/>
              </w:rPr>
              <w:t>Основной уровень</w:t>
            </w:r>
          </w:p>
        </w:tc>
        <w:tc>
          <w:tcPr>
            <w:tcW w:w="7229" w:type="dxa"/>
          </w:tcPr>
          <w:p w:rsidR="00043C68" w:rsidRPr="00043C68" w:rsidRDefault="00043C68" w:rsidP="00043C68">
            <w:pPr>
              <w:spacing w:after="0"/>
              <w:ind w:left="45"/>
              <w:rPr>
                <w:rFonts w:ascii="Times New Roman" w:eastAsia="Times New Roman" w:hAnsi="Times New Roman" w:cs="Times New Roman"/>
                <w:color w:val="000000"/>
                <w:sz w:val="24"/>
                <w:szCs w:val="24"/>
                <w:lang w:eastAsia="ru-RU"/>
              </w:rPr>
            </w:pPr>
            <w:r w:rsidRPr="00043C68">
              <w:rPr>
                <w:rFonts w:ascii="Times New Roman" w:eastAsia="Times New Roman" w:hAnsi="Times New Roman" w:cs="Times New Roman"/>
                <w:color w:val="000000"/>
                <w:sz w:val="24"/>
                <w:szCs w:val="24"/>
                <w:lang w:eastAsia="ru-RU"/>
              </w:rPr>
              <w:t>МКОУ «СОШ № 1 г. Киренска»,  МКОУ «СОШ № 3 г. Киренска»,  МКОУ «СОШ № 5 г. Киренска», МКОУ «СОШ  № 6 г. Киренска», МКОУ «СОШ с. Макарово», МКОУ «Криволу</w:t>
            </w:r>
            <w:r w:rsidR="00CF5124">
              <w:rPr>
                <w:rFonts w:ascii="Times New Roman" w:eastAsia="Times New Roman" w:hAnsi="Times New Roman" w:cs="Times New Roman"/>
                <w:color w:val="000000"/>
                <w:sz w:val="24"/>
                <w:szCs w:val="24"/>
                <w:lang w:eastAsia="ru-RU"/>
              </w:rPr>
              <w:t>к</w:t>
            </w:r>
            <w:r w:rsidRPr="00043C68">
              <w:rPr>
                <w:rFonts w:ascii="Times New Roman" w:eastAsia="Times New Roman" w:hAnsi="Times New Roman" w:cs="Times New Roman"/>
                <w:color w:val="000000"/>
                <w:sz w:val="24"/>
                <w:szCs w:val="24"/>
                <w:lang w:eastAsia="ru-RU"/>
              </w:rPr>
              <w:t xml:space="preserve">ская СОШ им. </w:t>
            </w:r>
            <w:r w:rsidRPr="00043C68">
              <w:rPr>
                <w:rFonts w:ascii="Times New Roman" w:eastAsia="Times New Roman" w:hAnsi="Times New Roman" w:cs="Times New Roman"/>
                <w:color w:val="000000"/>
                <w:sz w:val="24"/>
                <w:szCs w:val="24"/>
                <w:lang w:eastAsia="ru-RU"/>
              </w:rPr>
              <w:lastRenderedPageBreak/>
              <w:t xml:space="preserve">Героя Советского Союза </w:t>
            </w:r>
            <w:proofErr w:type="spellStart"/>
            <w:r w:rsidRPr="00043C68">
              <w:rPr>
                <w:rFonts w:ascii="Times New Roman" w:eastAsia="Times New Roman" w:hAnsi="Times New Roman" w:cs="Times New Roman"/>
                <w:color w:val="000000"/>
                <w:sz w:val="24"/>
                <w:szCs w:val="24"/>
                <w:lang w:eastAsia="ru-RU"/>
              </w:rPr>
              <w:t>Тюрнева</w:t>
            </w:r>
            <w:proofErr w:type="spellEnd"/>
            <w:r w:rsidRPr="00043C68">
              <w:rPr>
                <w:rFonts w:ascii="Times New Roman" w:eastAsia="Times New Roman" w:hAnsi="Times New Roman" w:cs="Times New Roman"/>
                <w:color w:val="000000"/>
                <w:sz w:val="24"/>
                <w:szCs w:val="24"/>
                <w:lang w:eastAsia="ru-RU"/>
              </w:rPr>
              <w:t xml:space="preserve"> П. Ф.», МКОУ «СОШ п. Алексеевск», МКОУ «ООШ с. Алымовка», МКОУ «ООШ </w:t>
            </w:r>
            <w:proofErr w:type="spellStart"/>
            <w:r w:rsidRPr="00043C68">
              <w:rPr>
                <w:rFonts w:ascii="Times New Roman" w:eastAsia="Times New Roman" w:hAnsi="Times New Roman" w:cs="Times New Roman"/>
                <w:color w:val="000000"/>
                <w:sz w:val="24"/>
                <w:szCs w:val="24"/>
                <w:lang w:eastAsia="ru-RU"/>
              </w:rPr>
              <w:t>с</w:t>
            </w:r>
            <w:proofErr w:type="gramStart"/>
            <w:r w:rsidRPr="00043C68">
              <w:rPr>
                <w:rFonts w:ascii="Times New Roman" w:eastAsia="Times New Roman" w:hAnsi="Times New Roman" w:cs="Times New Roman"/>
                <w:color w:val="000000"/>
                <w:sz w:val="24"/>
                <w:szCs w:val="24"/>
                <w:lang w:eastAsia="ru-RU"/>
              </w:rPr>
              <w:t>.К</w:t>
            </w:r>
            <w:proofErr w:type="gramEnd"/>
            <w:r w:rsidRPr="00043C68">
              <w:rPr>
                <w:rFonts w:ascii="Times New Roman" w:eastAsia="Times New Roman" w:hAnsi="Times New Roman" w:cs="Times New Roman"/>
                <w:color w:val="000000"/>
                <w:sz w:val="24"/>
                <w:szCs w:val="24"/>
                <w:lang w:eastAsia="ru-RU"/>
              </w:rPr>
              <w:t>оршуново</w:t>
            </w:r>
            <w:proofErr w:type="spellEnd"/>
            <w:r w:rsidRPr="00043C68">
              <w:rPr>
                <w:rFonts w:ascii="Times New Roman" w:eastAsia="Times New Roman" w:hAnsi="Times New Roman" w:cs="Times New Roman"/>
                <w:color w:val="000000"/>
                <w:sz w:val="24"/>
                <w:szCs w:val="24"/>
                <w:lang w:eastAsia="ru-RU"/>
              </w:rPr>
              <w:t>», МКОУ «ООШ № 9 г. Киренска», МКОУ «ООШ с. Кривошапкино»</w:t>
            </w:r>
          </w:p>
        </w:tc>
      </w:tr>
      <w:tr w:rsidR="00043C68" w:rsidRPr="00043C68" w:rsidTr="00043C68">
        <w:tc>
          <w:tcPr>
            <w:tcW w:w="2127" w:type="dxa"/>
          </w:tcPr>
          <w:p w:rsidR="00043C68" w:rsidRPr="00043C68" w:rsidRDefault="00043C68" w:rsidP="0087449B">
            <w:pPr>
              <w:spacing w:after="0"/>
              <w:ind w:left="45"/>
              <w:jc w:val="both"/>
              <w:rPr>
                <w:rFonts w:ascii="Times New Roman" w:eastAsia="Times New Roman" w:hAnsi="Times New Roman" w:cs="Times New Roman"/>
                <w:color w:val="000000"/>
                <w:sz w:val="24"/>
                <w:szCs w:val="24"/>
                <w:lang w:eastAsia="ru-RU"/>
              </w:rPr>
            </w:pPr>
            <w:r w:rsidRPr="00043C68">
              <w:rPr>
                <w:rFonts w:ascii="Times New Roman" w:eastAsia="Times New Roman" w:hAnsi="Times New Roman" w:cs="Times New Roman"/>
                <w:color w:val="000000"/>
                <w:sz w:val="24"/>
                <w:szCs w:val="24"/>
                <w:lang w:eastAsia="ru-RU"/>
              </w:rPr>
              <w:lastRenderedPageBreak/>
              <w:t>Базовый уровень</w:t>
            </w:r>
          </w:p>
        </w:tc>
        <w:tc>
          <w:tcPr>
            <w:tcW w:w="7229" w:type="dxa"/>
          </w:tcPr>
          <w:p w:rsidR="00043C68" w:rsidRPr="00043C68" w:rsidRDefault="00043C68" w:rsidP="0087449B">
            <w:pPr>
              <w:spacing w:after="0"/>
              <w:ind w:left="45"/>
              <w:jc w:val="both"/>
              <w:rPr>
                <w:rFonts w:ascii="Times New Roman" w:eastAsia="Times New Roman" w:hAnsi="Times New Roman" w:cs="Times New Roman"/>
                <w:color w:val="000000"/>
                <w:sz w:val="24"/>
                <w:szCs w:val="24"/>
                <w:lang w:eastAsia="ru-RU"/>
              </w:rPr>
            </w:pPr>
            <w:r w:rsidRPr="00043C68">
              <w:rPr>
                <w:rFonts w:ascii="Times New Roman" w:eastAsia="Times New Roman" w:hAnsi="Times New Roman" w:cs="Times New Roman"/>
                <w:color w:val="000000"/>
                <w:sz w:val="24"/>
                <w:szCs w:val="24"/>
                <w:lang w:eastAsia="ru-RU"/>
              </w:rPr>
              <w:t xml:space="preserve">МКОУ «ООШ с. Петропавловское»    </w:t>
            </w:r>
          </w:p>
        </w:tc>
      </w:tr>
    </w:tbl>
    <w:p w:rsidR="00C230A4" w:rsidRPr="00C24CD1" w:rsidRDefault="00043C68" w:rsidP="00043C68">
      <w:pPr>
        <w:spacing w:after="0"/>
        <w:ind w:left="45"/>
        <w:jc w:val="both"/>
        <w:rPr>
          <w:rFonts w:ascii="Times New Roman" w:eastAsia="Times New Roman" w:hAnsi="Times New Roman" w:cs="Times New Roman"/>
          <w:color w:val="000000"/>
          <w:sz w:val="28"/>
          <w:szCs w:val="28"/>
          <w:lang w:eastAsia="ru-RU"/>
        </w:rPr>
      </w:pPr>
      <w:r w:rsidRPr="00C24CD1">
        <w:rPr>
          <w:rFonts w:ascii="Times New Roman" w:eastAsia="Times New Roman" w:hAnsi="Times New Roman" w:cs="Times New Roman"/>
          <w:color w:val="000000"/>
          <w:sz w:val="28"/>
          <w:szCs w:val="28"/>
          <w:lang w:eastAsia="ru-RU"/>
        </w:rPr>
        <w:t xml:space="preserve">      </w:t>
      </w:r>
      <w:r w:rsidR="00C230A4" w:rsidRPr="00C24CD1">
        <w:rPr>
          <w:rFonts w:ascii="Times New Roman" w:eastAsia="Times New Roman" w:hAnsi="Times New Roman" w:cs="Times New Roman"/>
          <w:color w:val="000000"/>
          <w:sz w:val="28"/>
          <w:szCs w:val="28"/>
          <w:lang w:eastAsia="ru-RU"/>
        </w:rPr>
        <w:t>В 2024/2025 учебном году на платформе «Бил</w:t>
      </w:r>
      <w:r w:rsidRPr="00C24CD1">
        <w:rPr>
          <w:rFonts w:ascii="Times New Roman" w:eastAsia="Times New Roman" w:hAnsi="Times New Roman" w:cs="Times New Roman"/>
          <w:color w:val="000000"/>
          <w:sz w:val="28"/>
          <w:szCs w:val="28"/>
          <w:lang w:eastAsia="ru-RU"/>
        </w:rPr>
        <w:t xml:space="preserve">ет в будущее» зарегистрировано </w:t>
      </w:r>
      <w:r w:rsidR="00C230A4" w:rsidRPr="00C24CD1">
        <w:rPr>
          <w:rFonts w:ascii="Times New Roman" w:eastAsia="Times New Roman" w:hAnsi="Times New Roman" w:cs="Times New Roman"/>
          <w:color w:val="000000"/>
          <w:sz w:val="28"/>
          <w:szCs w:val="28"/>
          <w:lang w:eastAsia="ru-RU"/>
        </w:rPr>
        <w:t>11 образовательных организаций (92% от общего количеств</w:t>
      </w:r>
      <w:r w:rsidRPr="00C24CD1">
        <w:rPr>
          <w:rFonts w:ascii="Times New Roman" w:eastAsia="Times New Roman" w:hAnsi="Times New Roman" w:cs="Times New Roman"/>
          <w:color w:val="000000"/>
          <w:sz w:val="28"/>
          <w:szCs w:val="28"/>
          <w:lang w:eastAsia="ru-RU"/>
        </w:rPr>
        <w:t xml:space="preserve">а образовательных организаций); </w:t>
      </w:r>
      <w:r w:rsidR="00C230A4" w:rsidRPr="00C24CD1">
        <w:rPr>
          <w:rFonts w:ascii="Times New Roman" w:eastAsia="Times New Roman" w:hAnsi="Times New Roman" w:cs="Times New Roman"/>
          <w:color w:val="000000"/>
          <w:sz w:val="28"/>
          <w:szCs w:val="28"/>
          <w:lang w:eastAsia="ru-RU"/>
        </w:rPr>
        <w:t>748 обучающихся (66% от общего количества об</w:t>
      </w:r>
      <w:r w:rsidRPr="00C24CD1">
        <w:rPr>
          <w:rFonts w:ascii="Times New Roman" w:eastAsia="Times New Roman" w:hAnsi="Times New Roman" w:cs="Times New Roman"/>
          <w:color w:val="000000"/>
          <w:sz w:val="28"/>
          <w:szCs w:val="28"/>
          <w:lang w:eastAsia="ru-RU"/>
        </w:rPr>
        <w:t>учающихся 6-11 классов района); 44 педагога-навигатора;</w:t>
      </w:r>
      <w:r w:rsidR="00C230A4" w:rsidRPr="00C24CD1">
        <w:rPr>
          <w:rFonts w:ascii="Times New Roman" w:eastAsia="Times New Roman" w:hAnsi="Times New Roman" w:cs="Times New Roman"/>
          <w:color w:val="000000"/>
          <w:sz w:val="28"/>
          <w:szCs w:val="28"/>
          <w:lang w:eastAsia="ru-RU"/>
        </w:rPr>
        <w:t xml:space="preserve"> 12 администраторов школ.</w:t>
      </w:r>
    </w:p>
    <w:p w:rsidR="00C230A4" w:rsidRPr="00C24CD1" w:rsidRDefault="00043C68" w:rsidP="00C230A4">
      <w:pPr>
        <w:spacing w:after="0"/>
        <w:ind w:left="45"/>
        <w:jc w:val="both"/>
        <w:rPr>
          <w:rFonts w:ascii="Times New Roman" w:eastAsia="Times New Roman" w:hAnsi="Times New Roman" w:cs="Times New Roman"/>
          <w:color w:val="000000"/>
          <w:sz w:val="28"/>
          <w:szCs w:val="28"/>
          <w:lang w:eastAsia="ru-RU"/>
        </w:rPr>
      </w:pPr>
      <w:r w:rsidRPr="00C24CD1">
        <w:rPr>
          <w:rFonts w:ascii="Times New Roman" w:eastAsia="Times New Roman" w:hAnsi="Times New Roman" w:cs="Times New Roman"/>
          <w:color w:val="000000"/>
          <w:sz w:val="28"/>
          <w:szCs w:val="28"/>
          <w:lang w:eastAsia="ru-RU"/>
        </w:rPr>
        <w:t xml:space="preserve">      </w:t>
      </w:r>
      <w:r w:rsidR="00C230A4" w:rsidRPr="00C24CD1">
        <w:rPr>
          <w:rFonts w:ascii="Times New Roman" w:eastAsia="Times New Roman" w:hAnsi="Times New Roman" w:cs="Times New Roman"/>
          <w:color w:val="000000"/>
          <w:sz w:val="28"/>
          <w:szCs w:val="28"/>
          <w:lang w:eastAsia="ru-RU"/>
        </w:rPr>
        <w:t xml:space="preserve">Работа по реализации единой модели профориентации «Билет в будущее» проводилась в соответствии с планом </w:t>
      </w:r>
      <w:proofErr w:type="spellStart"/>
      <w:r w:rsidR="00C230A4" w:rsidRPr="00C24CD1">
        <w:rPr>
          <w:rFonts w:ascii="Times New Roman" w:eastAsia="Times New Roman" w:hAnsi="Times New Roman" w:cs="Times New Roman"/>
          <w:color w:val="000000"/>
          <w:sz w:val="28"/>
          <w:szCs w:val="28"/>
          <w:lang w:eastAsia="ru-RU"/>
        </w:rPr>
        <w:t>профориентационных</w:t>
      </w:r>
      <w:proofErr w:type="spellEnd"/>
      <w:r w:rsidR="00C230A4" w:rsidRPr="00C24CD1">
        <w:rPr>
          <w:rFonts w:ascii="Times New Roman" w:eastAsia="Times New Roman" w:hAnsi="Times New Roman" w:cs="Times New Roman"/>
          <w:color w:val="000000"/>
          <w:sz w:val="28"/>
          <w:szCs w:val="28"/>
          <w:lang w:eastAsia="ru-RU"/>
        </w:rPr>
        <w:t xml:space="preserve"> мероприятий</w:t>
      </w:r>
      <w:r w:rsidRPr="00C24CD1">
        <w:rPr>
          <w:rFonts w:ascii="Times New Roman" w:eastAsia="Times New Roman" w:hAnsi="Times New Roman" w:cs="Times New Roman"/>
          <w:color w:val="000000"/>
          <w:sz w:val="28"/>
          <w:szCs w:val="28"/>
          <w:lang w:eastAsia="ru-RU"/>
        </w:rPr>
        <w:t>:</w:t>
      </w:r>
      <w:r w:rsidR="00C230A4" w:rsidRPr="00C24CD1">
        <w:rPr>
          <w:rFonts w:ascii="Times New Roman" w:eastAsia="Times New Roman" w:hAnsi="Times New Roman" w:cs="Times New Roman"/>
          <w:color w:val="000000"/>
          <w:sz w:val="28"/>
          <w:szCs w:val="28"/>
          <w:lang w:eastAsia="ru-RU"/>
        </w:rPr>
        <w:t xml:space="preserve"> </w:t>
      </w:r>
    </w:p>
    <w:p w:rsidR="00C230A4" w:rsidRPr="00C24CD1" w:rsidRDefault="00C230A4" w:rsidP="00C230A4">
      <w:pPr>
        <w:spacing w:after="0"/>
        <w:ind w:left="45"/>
        <w:jc w:val="both"/>
        <w:rPr>
          <w:rFonts w:ascii="Times New Roman" w:eastAsia="Times New Roman" w:hAnsi="Times New Roman" w:cs="Times New Roman"/>
          <w:color w:val="000000"/>
          <w:sz w:val="28"/>
          <w:szCs w:val="28"/>
          <w:lang w:eastAsia="ru-RU"/>
        </w:rPr>
      </w:pPr>
      <w:r w:rsidRPr="00C24CD1">
        <w:rPr>
          <w:rFonts w:ascii="Times New Roman" w:eastAsia="Times New Roman" w:hAnsi="Times New Roman" w:cs="Times New Roman"/>
          <w:color w:val="000000"/>
          <w:sz w:val="28"/>
          <w:szCs w:val="28"/>
          <w:lang w:eastAsia="ru-RU"/>
        </w:rPr>
        <w:t xml:space="preserve">- еженедельно </w:t>
      </w:r>
      <w:r w:rsidR="00D13465">
        <w:rPr>
          <w:rFonts w:ascii="Times New Roman" w:eastAsia="Times New Roman" w:hAnsi="Times New Roman" w:cs="Times New Roman"/>
          <w:color w:val="000000"/>
          <w:sz w:val="28"/>
          <w:szCs w:val="28"/>
          <w:lang w:eastAsia="ru-RU"/>
        </w:rPr>
        <w:t xml:space="preserve">проходит </w:t>
      </w:r>
      <w:r w:rsidRPr="00C24CD1">
        <w:rPr>
          <w:rFonts w:ascii="Times New Roman" w:eastAsia="Times New Roman" w:hAnsi="Times New Roman" w:cs="Times New Roman"/>
          <w:color w:val="000000"/>
          <w:sz w:val="28"/>
          <w:szCs w:val="28"/>
          <w:lang w:eastAsia="ru-RU"/>
        </w:rPr>
        <w:t>курс занятий «Россия – мои горизонты»;</w:t>
      </w:r>
    </w:p>
    <w:p w:rsidR="00C230A4" w:rsidRPr="00C24CD1" w:rsidRDefault="00C230A4" w:rsidP="00C230A4">
      <w:pPr>
        <w:spacing w:after="0"/>
        <w:ind w:left="45"/>
        <w:jc w:val="both"/>
        <w:rPr>
          <w:rFonts w:ascii="Times New Roman" w:eastAsia="Times New Roman" w:hAnsi="Times New Roman" w:cs="Times New Roman"/>
          <w:color w:val="000000"/>
          <w:sz w:val="28"/>
          <w:szCs w:val="28"/>
          <w:lang w:eastAsia="ru-RU"/>
        </w:rPr>
      </w:pPr>
      <w:r w:rsidRPr="00C24CD1">
        <w:rPr>
          <w:rFonts w:ascii="Times New Roman" w:eastAsia="Times New Roman" w:hAnsi="Times New Roman" w:cs="Times New Roman"/>
          <w:color w:val="000000"/>
          <w:sz w:val="28"/>
          <w:szCs w:val="28"/>
          <w:lang w:eastAsia="ru-RU"/>
        </w:rPr>
        <w:t xml:space="preserve">- </w:t>
      </w:r>
      <w:proofErr w:type="spellStart"/>
      <w:r w:rsidRPr="00C24CD1">
        <w:rPr>
          <w:rFonts w:ascii="Times New Roman" w:eastAsia="Times New Roman" w:hAnsi="Times New Roman" w:cs="Times New Roman"/>
          <w:color w:val="000000"/>
          <w:sz w:val="28"/>
          <w:szCs w:val="28"/>
          <w:lang w:eastAsia="ru-RU"/>
        </w:rPr>
        <w:t>профориентационные</w:t>
      </w:r>
      <w:proofErr w:type="spellEnd"/>
      <w:r w:rsidRPr="00C24CD1">
        <w:rPr>
          <w:rFonts w:ascii="Times New Roman" w:eastAsia="Times New Roman" w:hAnsi="Times New Roman" w:cs="Times New Roman"/>
          <w:color w:val="000000"/>
          <w:sz w:val="28"/>
          <w:szCs w:val="28"/>
          <w:lang w:eastAsia="ru-RU"/>
        </w:rPr>
        <w:t xml:space="preserve"> классные часы и психологические заняти</w:t>
      </w:r>
      <w:r w:rsidR="00D13465">
        <w:rPr>
          <w:rFonts w:ascii="Times New Roman" w:eastAsia="Times New Roman" w:hAnsi="Times New Roman" w:cs="Times New Roman"/>
          <w:color w:val="000000"/>
          <w:sz w:val="28"/>
          <w:szCs w:val="28"/>
          <w:lang w:eastAsia="ru-RU"/>
        </w:rPr>
        <w:t>я, направленные на подготовку уча</w:t>
      </w:r>
      <w:r w:rsidRPr="00C24CD1">
        <w:rPr>
          <w:rFonts w:ascii="Times New Roman" w:eastAsia="Times New Roman" w:hAnsi="Times New Roman" w:cs="Times New Roman"/>
          <w:color w:val="000000"/>
          <w:sz w:val="28"/>
          <w:szCs w:val="28"/>
          <w:lang w:eastAsia="ru-RU"/>
        </w:rPr>
        <w:t>щихся к осознанному планированию и реализации своего профессионального будущего;</w:t>
      </w:r>
    </w:p>
    <w:p w:rsidR="00D13465" w:rsidRDefault="00C230A4" w:rsidP="00C230A4">
      <w:pPr>
        <w:spacing w:after="0"/>
        <w:ind w:left="45"/>
        <w:jc w:val="both"/>
        <w:rPr>
          <w:rFonts w:ascii="Times New Roman" w:eastAsia="Times New Roman" w:hAnsi="Times New Roman" w:cs="Times New Roman"/>
          <w:color w:val="000000"/>
          <w:sz w:val="28"/>
          <w:szCs w:val="28"/>
          <w:lang w:eastAsia="ru-RU"/>
        </w:rPr>
      </w:pPr>
      <w:r w:rsidRPr="00C24CD1">
        <w:rPr>
          <w:rFonts w:ascii="Times New Roman" w:eastAsia="Times New Roman" w:hAnsi="Times New Roman" w:cs="Times New Roman"/>
          <w:color w:val="000000"/>
          <w:sz w:val="28"/>
          <w:szCs w:val="28"/>
          <w:lang w:eastAsia="ru-RU"/>
        </w:rPr>
        <w:t xml:space="preserve">- </w:t>
      </w:r>
      <w:proofErr w:type="spellStart"/>
      <w:r w:rsidRPr="00C24CD1">
        <w:rPr>
          <w:rFonts w:ascii="Times New Roman" w:eastAsia="Times New Roman" w:hAnsi="Times New Roman" w:cs="Times New Roman"/>
          <w:color w:val="000000"/>
          <w:sz w:val="28"/>
          <w:szCs w:val="28"/>
          <w:lang w:eastAsia="ru-RU"/>
        </w:rPr>
        <w:t>профориентационные</w:t>
      </w:r>
      <w:proofErr w:type="spellEnd"/>
      <w:r w:rsidRPr="00C24CD1">
        <w:rPr>
          <w:rFonts w:ascii="Times New Roman" w:eastAsia="Times New Roman" w:hAnsi="Times New Roman" w:cs="Times New Roman"/>
          <w:color w:val="000000"/>
          <w:sz w:val="28"/>
          <w:szCs w:val="28"/>
          <w:lang w:eastAsia="ru-RU"/>
        </w:rPr>
        <w:t xml:space="preserve"> игры (симуляции, деловые игры, </w:t>
      </w:r>
      <w:proofErr w:type="spellStart"/>
      <w:r w:rsidRPr="00C24CD1">
        <w:rPr>
          <w:rFonts w:ascii="Times New Roman" w:eastAsia="Times New Roman" w:hAnsi="Times New Roman" w:cs="Times New Roman"/>
          <w:color w:val="000000"/>
          <w:sz w:val="28"/>
          <w:szCs w:val="28"/>
          <w:lang w:eastAsia="ru-RU"/>
        </w:rPr>
        <w:t>квесты</w:t>
      </w:r>
      <w:proofErr w:type="spellEnd"/>
      <w:r w:rsidRPr="00C24CD1">
        <w:rPr>
          <w:rFonts w:ascii="Times New Roman" w:eastAsia="Times New Roman" w:hAnsi="Times New Roman" w:cs="Times New Roman"/>
          <w:color w:val="000000"/>
          <w:sz w:val="28"/>
          <w:szCs w:val="28"/>
          <w:lang w:eastAsia="ru-RU"/>
        </w:rPr>
        <w:t>, кейсы)</w:t>
      </w:r>
      <w:r w:rsidR="00D13465">
        <w:rPr>
          <w:rFonts w:ascii="Times New Roman" w:eastAsia="Times New Roman" w:hAnsi="Times New Roman" w:cs="Times New Roman"/>
          <w:color w:val="000000"/>
          <w:sz w:val="28"/>
          <w:szCs w:val="28"/>
          <w:lang w:eastAsia="ru-RU"/>
        </w:rPr>
        <w:t>;</w:t>
      </w:r>
    </w:p>
    <w:p w:rsidR="00C230A4" w:rsidRPr="00C24CD1" w:rsidRDefault="00C230A4" w:rsidP="00C230A4">
      <w:pPr>
        <w:spacing w:after="0"/>
        <w:ind w:left="45"/>
        <w:jc w:val="both"/>
        <w:rPr>
          <w:rFonts w:ascii="Times New Roman" w:eastAsia="Times New Roman" w:hAnsi="Times New Roman" w:cs="Times New Roman"/>
          <w:color w:val="000000"/>
          <w:sz w:val="28"/>
          <w:szCs w:val="28"/>
          <w:lang w:eastAsia="ru-RU"/>
        </w:rPr>
      </w:pPr>
      <w:r w:rsidRPr="00C24CD1">
        <w:rPr>
          <w:rFonts w:ascii="Times New Roman" w:eastAsia="Times New Roman" w:hAnsi="Times New Roman" w:cs="Times New Roman"/>
          <w:color w:val="000000"/>
          <w:sz w:val="28"/>
          <w:szCs w:val="28"/>
          <w:lang w:eastAsia="ru-RU"/>
        </w:rPr>
        <w:t>- экскурсии на предприятия, в организации, дающие начальные представления о существующих профессиях и условиях работы;</w:t>
      </w:r>
    </w:p>
    <w:p w:rsidR="00C230A4" w:rsidRPr="00C24CD1" w:rsidRDefault="00C230A4" w:rsidP="00D13465">
      <w:pPr>
        <w:spacing w:after="0"/>
        <w:ind w:left="45"/>
        <w:jc w:val="both"/>
        <w:rPr>
          <w:rFonts w:ascii="Times New Roman" w:eastAsia="Times New Roman" w:hAnsi="Times New Roman" w:cs="Times New Roman"/>
          <w:color w:val="000000"/>
          <w:sz w:val="28"/>
          <w:szCs w:val="28"/>
          <w:lang w:eastAsia="ru-RU"/>
        </w:rPr>
      </w:pPr>
      <w:r w:rsidRPr="00C24CD1">
        <w:rPr>
          <w:rFonts w:ascii="Times New Roman" w:eastAsia="Times New Roman" w:hAnsi="Times New Roman" w:cs="Times New Roman"/>
          <w:color w:val="000000"/>
          <w:sz w:val="28"/>
          <w:szCs w:val="28"/>
          <w:lang w:eastAsia="ru-RU"/>
        </w:rPr>
        <w:t xml:space="preserve">- прохождение </w:t>
      </w:r>
      <w:proofErr w:type="spellStart"/>
      <w:r w:rsidRPr="00C24CD1">
        <w:rPr>
          <w:rFonts w:ascii="Times New Roman" w:eastAsia="Times New Roman" w:hAnsi="Times New Roman" w:cs="Times New Roman"/>
          <w:color w:val="000000"/>
          <w:sz w:val="28"/>
          <w:szCs w:val="28"/>
          <w:lang w:eastAsia="ru-RU"/>
        </w:rPr>
        <w:t>профориентационно</w:t>
      </w:r>
      <w:r w:rsidR="00D13465">
        <w:rPr>
          <w:rFonts w:ascii="Times New Roman" w:eastAsia="Times New Roman" w:hAnsi="Times New Roman" w:cs="Times New Roman"/>
          <w:color w:val="000000"/>
          <w:sz w:val="28"/>
          <w:szCs w:val="28"/>
          <w:lang w:eastAsia="ru-RU"/>
        </w:rPr>
        <w:t>го</w:t>
      </w:r>
      <w:proofErr w:type="spellEnd"/>
      <w:r w:rsidR="00D13465">
        <w:rPr>
          <w:rFonts w:ascii="Times New Roman" w:eastAsia="Times New Roman" w:hAnsi="Times New Roman" w:cs="Times New Roman"/>
          <w:color w:val="000000"/>
          <w:sz w:val="28"/>
          <w:szCs w:val="28"/>
          <w:lang w:eastAsia="ru-RU"/>
        </w:rPr>
        <w:t xml:space="preserve"> онлайн-тестирования, онлайн-</w:t>
      </w:r>
      <w:r w:rsidRPr="00C24CD1">
        <w:rPr>
          <w:rFonts w:ascii="Times New Roman" w:eastAsia="Times New Roman" w:hAnsi="Times New Roman" w:cs="Times New Roman"/>
          <w:color w:val="000000"/>
          <w:sz w:val="28"/>
          <w:szCs w:val="28"/>
          <w:lang w:eastAsia="ru-RU"/>
        </w:rPr>
        <w:t>курсов по интересующим профессиям и направлениям профессионального образования;</w:t>
      </w:r>
    </w:p>
    <w:p w:rsidR="00C230A4" w:rsidRPr="00C24CD1" w:rsidRDefault="00C230A4" w:rsidP="00C230A4">
      <w:pPr>
        <w:spacing w:after="0"/>
        <w:ind w:left="45"/>
        <w:jc w:val="both"/>
        <w:rPr>
          <w:rFonts w:ascii="Times New Roman" w:eastAsia="Times New Roman" w:hAnsi="Times New Roman" w:cs="Times New Roman"/>
          <w:color w:val="000000"/>
          <w:sz w:val="28"/>
          <w:szCs w:val="28"/>
          <w:lang w:eastAsia="ru-RU"/>
        </w:rPr>
      </w:pPr>
      <w:r w:rsidRPr="00C24CD1">
        <w:rPr>
          <w:rFonts w:ascii="Times New Roman" w:eastAsia="Times New Roman" w:hAnsi="Times New Roman" w:cs="Times New Roman"/>
          <w:color w:val="000000"/>
          <w:sz w:val="28"/>
          <w:szCs w:val="28"/>
          <w:lang w:eastAsia="ru-RU"/>
        </w:rPr>
        <w:t xml:space="preserve">- участие в работе всероссийских </w:t>
      </w:r>
      <w:proofErr w:type="spellStart"/>
      <w:r w:rsidRPr="00C24CD1">
        <w:rPr>
          <w:rFonts w:ascii="Times New Roman" w:eastAsia="Times New Roman" w:hAnsi="Times New Roman" w:cs="Times New Roman"/>
          <w:color w:val="000000"/>
          <w:sz w:val="28"/>
          <w:szCs w:val="28"/>
          <w:lang w:eastAsia="ru-RU"/>
        </w:rPr>
        <w:t>профориентационных</w:t>
      </w:r>
      <w:proofErr w:type="spellEnd"/>
      <w:r w:rsidRPr="00C24CD1">
        <w:rPr>
          <w:rFonts w:ascii="Times New Roman" w:eastAsia="Times New Roman" w:hAnsi="Times New Roman" w:cs="Times New Roman"/>
          <w:color w:val="000000"/>
          <w:sz w:val="28"/>
          <w:szCs w:val="28"/>
          <w:lang w:eastAsia="ru-RU"/>
        </w:rPr>
        <w:t xml:space="preserve"> проектов «Код в будущее»;</w:t>
      </w:r>
    </w:p>
    <w:p w:rsidR="00C230A4" w:rsidRPr="00C24CD1" w:rsidRDefault="00CF5124" w:rsidP="00C230A4">
      <w:pPr>
        <w:spacing w:after="0"/>
        <w:ind w:left="4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230A4" w:rsidRPr="00C24CD1">
        <w:rPr>
          <w:rFonts w:ascii="Times New Roman" w:eastAsia="Times New Roman" w:hAnsi="Times New Roman" w:cs="Times New Roman"/>
          <w:color w:val="000000"/>
          <w:sz w:val="28"/>
          <w:szCs w:val="28"/>
          <w:lang w:eastAsia="ru-RU"/>
        </w:rPr>
        <w:t>просмотр открытых онлайн-уроков, реализуемых с учетом опыта цикл</w:t>
      </w:r>
      <w:r>
        <w:rPr>
          <w:rFonts w:ascii="Times New Roman" w:eastAsia="Times New Roman" w:hAnsi="Times New Roman" w:cs="Times New Roman"/>
          <w:color w:val="000000"/>
          <w:sz w:val="28"/>
          <w:szCs w:val="28"/>
          <w:lang w:eastAsia="ru-RU"/>
        </w:rPr>
        <w:t>а открытых уроков «</w:t>
      </w:r>
      <w:proofErr w:type="spellStart"/>
      <w:r>
        <w:rPr>
          <w:rFonts w:ascii="Times New Roman" w:eastAsia="Times New Roman" w:hAnsi="Times New Roman" w:cs="Times New Roman"/>
          <w:color w:val="000000"/>
          <w:sz w:val="28"/>
          <w:szCs w:val="28"/>
          <w:lang w:eastAsia="ru-RU"/>
        </w:rPr>
        <w:t>ПроеКториЯ</w:t>
      </w:r>
      <w:proofErr w:type="spellEnd"/>
      <w:r>
        <w:rPr>
          <w:rFonts w:ascii="Times New Roman" w:eastAsia="Times New Roman" w:hAnsi="Times New Roman" w:cs="Times New Roman"/>
          <w:color w:val="000000"/>
          <w:sz w:val="28"/>
          <w:szCs w:val="28"/>
          <w:lang w:eastAsia="ru-RU"/>
        </w:rPr>
        <w:t>»</w:t>
      </w:r>
      <w:r w:rsidR="00C230A4" w:rsidRPr="00C24CD1">
        <w:rPr>
          <w:rFonts w:ascii="Times New Roman" w:eastAsia="Times New Roman" w:hAnsi="Times New Roman" w:cs="Times New Roman"/>
          <w:color w:val="000000"/>
          <w:sz w:val="28"/>
          <w:szCs w:val="28"/>
          <w:lang w:eastAsia="ru-RU"/>
        </w:rPr>
        <w:t>, с общим охватом 2216 обучающихся;</w:t>
      </w:r>
    </w:p>
    <w:p w:rsidR="00C230A4" w:rsidRPr="00C24CD1" w:rsidRDefault="00C230A4" w:rsidP="00C230A4">
      <w:pPr>
        <w:spacing w:after="0"/>
        <w:ind w:left="45"/>
        <w:jc w:val="both"/>
        <w:rPr>
          <w:rFonts w:ascii="Times New Roman" w:eastAsia="Times New Roman" w:hAnsi="Times New Roman" w:cs="Times New Roman"/>
          <w:color w:val="000000"/>
          <w:sz w:val="28"/>
          <w:szCs w:val="28"/>
          <w:lang w:eastAsia="ru-RU"/>
        </w:rPr>
      </w:pPr>
      <w:r w:rsidRPr="00C24CD1">
        <w:rPr>
          <w:rFonts w:ascii="Times New Roman" w:eastAsia="Times New Roman" w:hAnsi="Times New Roman" w:cs="Times New Roman"/>
          <w:color w:val="000000"/>
          <w:sz w:val="28"/>
          <w:szCs w:val="28"/>
          <w:lang w:eastAsia="ru-RU"/>
        </w:rPr>
        <w:t xml:space="preserve">- просмотр </w:t>
      </w:r>
      <w:proofErr w:type="gramStart"/>
      <w:r w:rsidRPr="00C24CD1">
        <w:rPr>
          <w:rFonts w:ascii="Times New Roman" w:eastAsia="Times New Roman" w:hAnsi="Times New Roman" w:cs="Times New Roman"/>
          <w:color w:val="000000"/>
          <w:sz w:val="28"/>
          <w:szCs w:val="28"/>
          <w:lang w:eastAsia="ru-RU"/>
        </w:rPr>
        <w:t>региональных</w:t>
      </w:r>
      <w:proofErr w:type="gramEnd"/>
      <w:r w:rsidRPr="00C24CD1">
        <w:rPr>
          <w:rFonts w:ascii="Times New Roman" w:eastAsia="Times New Roman" w:hAnsi="Times New Roman" w:cs="Times New Roman"/>
          <w:color w:val="000000"/>
          <w:sz w:val="28"/>
          <w:szCs w:val="28"/>
          <w:lang w:eastAsia="ru-RU"/>
        </w:rPr>
        <w:t xml:space="preserve"> открытых онлайн-уроков «Разговор с профессионалом».</w:t>
      </w:r>
    </w:p>
    <w:p w:rsidR="00C230A4" w:rsidRPr="00C24CD1" w:rsidRDefault="00B31A7F" w:rsidP="00C24CD1">
      <w:pPr>
        <w:spacing w:after="0"/>
        <w:ind w:left="45"/>
        <w:jc w:val="both"/>
        <w:rPr>
          <w:rFonts w:ascii="Times New Roman" w:eastAsia="Times New Roman" w:hAnsi="Times New Roman" w:cs="Times New Roman"/>
          <w:color w:val="000000"/>
          <w:sz w:val="28"/>
          <w:szCs w:val="28"/>
          <w:lang w:eastAsia="ru-RU"/>
        </w:rPr>
      </w:pPr>
      <w:r w:rsidRPr="00C24CD1">
        <w:rPr>
          <w:rFonts w:ascii="Times New Roman" w:eastAsia="Times New Roman" w:hAnsi="Times New Roman" w:cs="Times New Roman"/>
          <w:color w:val="000000"/>
          <w:sz w:val="28"/>
          <w:szCs w:val="28"/>
          <w:lang w:eastAsia="ru-RU"/>
        </w:rPr>
        <w:t xml:space="preserve">      </w:t>
      </w:r>
      <w:proofErr w:type="gramStart"/>
      <w:r w:rsidR="00C230A4" w:rsidRPr="00C24CD1">
        <w:rPr>
          <w:rFonts w:ascii="Times New Roman" w:eastAsia="Times New Roman" w:hAnsi="Times New Roman" w:cs="Times New Roman"/>
          <w:color w:val="000000"/>
          <w:sz w:val="28"/>
          <w:szCs w:val="28"/>
          <w:lang w:eastAsia="ru-RU"/>
        </w:rPr>
        <w:t>В 2024 году 28 педагогов навигаторов  (64% от зарегистрированных на платформе) успешно завершили курсы повышения квалификации и получили удостоверение по дополнительной профессиональной программе</w:t>
      </w:r>
      <w:r w:rsidR="00CF5124">
        <w:rPr>
          <w:rFonts w:ascii="Times New Roman" w:eastAsia="Times New Roman" w:hAnsi="Times New Roman" w:cs="Times New Roman"/>
          <w:color w:val="000000"/>
          <w:sz w:val="28"/>
          <w:szCs w:val="28"/>
          <w:lang w:eastAsia="ru-RU"/>
        </w:rPr>
        <w:t>:</w:t>
      </w:r>
      <w:proofErr w:type="gramEnd"/>
      <w:r w:rsidR="00C230A4" w:rsidRPr="00C24CD1">
        <w:rPr>
          <w:rFonts w:ascii="Times New Roman" w:eastAsia="Times New Roman" w:hAnsi="Times New Roman" w:cs="Times New Roman"/>
          <w:color w:val="000000"/>
          <w:sz w:val="28"/>
          <w:szCs w:val="28"/>
          <w:lang w:eastAsia="ru-RU"/>
        </w:rPr>
        <w:t xml:space="preserve">   «Построение комплексной </w:t>
      </w:r>
      <w:proofErr w:type="spellStart"/>
      <w:r w:rsidR="00C230A4" w:rsidRPr="00C24CD1">
        <w:rPr>
          <w:rFonts w:ascii="Times New Roman" w:eastAsia="Times New Roman" w:hAnsi="Times New Roman" w:cs="Times New Roman"/>
          <w:color w:val="000000"/>
          <w:sz w:val="28"/>
          <w:szCs w:val="28"/>
          <w:lang w:eastAsia="ru-RU"/>
        </w:rPr>
        <w:t>профориентационной</w:t>
      </w:r>
      <w:proofErr w:type="spellEnd"/>
      <w:r w:rsidR="00C230A4" w:rsidRPr="00C24CD1">
        <w:rPr>
          <w:rFonts w:ascii="Times New Roman" w:eastAsia="Times New Roman" w:hAnsi="Times New Roman" w:cs="Times New Roman"/>
          <w:color w:val="000000"/>
          <w:sz w:val="28"/>
          <w:szCs w:val="28"/>
          <w:lang w:eastAsia="ru-RU"/>
        </w:rPr>
        <w:t xml:space="preserve"> деятельности в образовательной организации, </w:t>
      </w:r>
      <w:proofErr w:type="gramStart"/>
      <w:r w:rsidR="00C230A4" w:rsidRPr="00C24CD1">
        <w:rPr>
          <w:rFonts w:ascii="Times New Roman" w:eastAsia="Times New Roman" w:hAnsi="Times New Roman" w:cs="Times New Roman"/>
          <w:color w:val="000000"/>
          <w:sz w:val="28"/>
          <w:szCs w:val="28"/>
          <w:lang w:eastAsia="ru-RU"/>
        </w:rPr>
        <w:t>реализующих</w:t>
      </w:r>
      <w:proofErr w:type="gramEnd"/>
      <w:r w:rsidR="00C230A4" w:rsidRPr="00C24CD1">
        <w:rPr>
          <w:rFonts w:ascii="Times New Roman" w:eastAsia="Times New Roman" w:hAnsi="Times New Roman" w:cs="Times New Roman"/>
          <w:color w:val="000000"/>
          <w:sz w:val="28"/>
          <w:szCs w:val="28"/>
          <w:lang w:eastAsia="ru-RU"/>
        </w:rPr>
        <w:t xml:space="preserve"> программы основного общего и среднего общего образования на базе проекта «Билет в будущее» и</w:t>
      </w:r>
      <w:r w:rsidR="00C24CD1" w:rsidRPr="00C24CD1">
        <w:rPr>
          <w:rFonts w:ascii="Times New Roman" w:eastAsia="Times New Roman" w:hAnsi="Times New Roman" w:cs="Times New Roman"/>
          <w:color w:val="000000"/>
          <w:sz w:val="28"/>
          <w:szCs w:val="28"/>
          <w:lang w:eastAsia="ru-RU"/>
        </w:rPr>
        <w:t xml:space="preserve"> Единой модели профориентации». </w:t>
      </w:r>
      <w:r w:rsidR="00C230A4" w:rsidRPr="00C24CD1">
        <w:rPr>
          <w:rFonts w:ascii="Times New Roman" w:eastAsia="Times New Roman" w:hAnsi="Times New Roman" w:cs="Times New Roman"/>
          <w:color w:val="000000"/>
          <w:sz w:val="28"/>
          <w:szCs w:val="28"/>
          <w:lang w:eastAsia="ru-RU"/>
        </w:rPr>
        <w:t>В этом учебном году доля родителей, вовлеченных в активные формы ранней профориентации, по сравнению с прошлым годом увеличила</w:t>
      </w:r>
      <w:r w:rsidR="00C24CD1" w:rsidRPr="00C24CD1">
        <w:rPr>
          <w:rFonts w:ascii="Times New Roman" w:eastAsia="Times New Roman" w:hAnsi="Times New Roman" w:cs="Times New Roman"/>
          <w:color w:val="000000"/>
          <w:sz w:val="28"/>
          <w:szCs w:val="28"/>
          <w:lang w:eastAsia="ru-RU"/>
        </w:rPr>
        <w:t>с</w:t>
      </w:r>
      <w:r w:rsidR="00C230A4" w:rsidRPr="00C24CD1">
        <w:rPr>
          <w:rFonts w:ascii="Times New Roman" w:eastAsia="Times New Roman" w:hAnsi="Times New Roman" w:cs="Times New Roman"/>
          <w:color w:val="000000"/>
          <w:sz w:val="28"/>
          <w:szCs w:val="28"/>
          <w:lang w:eastAsia="ru-RU"/>
        </w:rPr>
        <w:t>ь на 1,2%.</w:t>
      </w:r>
    </w:p>
    <w:p w:rsidR="00C230A4" w:rsidRPr="00DD4327" w:rsidRDefault="001C1CD9" w:rsidP="003A7E79">
      <w:pPr>
        <w:spacing w:after="0"/>
        <w:ind w:left="45"/>
        <w:jc w:val="both"/>
        <w:rPr>
          <w:rFonts w:ascii="Times New Roman" w:eastAsia="Times New Roman" w:hAnsi="Times New Roman" w:cs="Times New Roman"/>
          <w:color w:val="000000"/>
          <w:sz w:val="28"/>
          <w:szCs w:val="28"/>
          <w:lang w:eastAsia="ru-RU"/>
        </w:rPr>
      </w:pPr>
      <w:r w:rsidRPr="001C1CD9">
        <w:rPr>
          <w:rFonts w:ascii="Times New Roman" w:eastAsia="Times New Roman" w:hAnsi="Times New Roman" w:cs="Times New Roman"/>
          <w:color w:val="000000"/>
          <w:sz w:val="28"/>
          <w:szCs w:val="28"/>
          <w:lang w:eastAsia="ru-RU"/>
        </w:rPr>
        <w:t xml:space="preserve">     </w:t>
      </w:r>
      <w:r w:rsidR="00925B2F">
        <w:rPr>
          <w:rFonts w:ascii="Times New Roman" w:eastAsia="Times New Roman" w:hAnsi="Times New Roman" w:cs="Times New Roman"/>
          <w:color w:val="000000"/>
          <w:sz w:val="28"/>
          <w:szCs w:val="28"/>
          <w:lang w:eastAsia="ru-RU"/>
        </w:rPr>
        <w:t xml:space="preserve"> </w:t>
      </w:r>
      <w:r w:rsidR="00DD4327">
        <w:rPr>
          <w:rFonts w:ascii="Times New Roman" w:eastAsia="Times New Roman" w:hAnsi="Times New Roman" w:cs="Times New Roman"/>
          <w:color w:val="000000"/>
          <w:sz w:val="28"/>
          <w:szCs w:val="28"/>
          <w:lang w:eastAsia="ru-RU"/>
        </w:rPr>
        <w:t xml:space="preserve">Для </w:t>
      </w:r>
      <w:r w:rsidR="00FA0B46">
        <w:rPr>
          <w:rFonts w:ascii="Times New Roman" w:eastAsia="Times New Roman" w:hAnsi="Times New Roman" w:cs="Times New Roman"/>
          <w:color w:val="000000"/>
          <w:sz w:val="28"/>
          <w:szCs w:val="28"/>
          <w:lang w:eastAsia="ru-RU"/>
        </w:rPr>
        <w:t>дальнейшей</w:t>
      </w:r>
      <w:r w:rsidR="00DD4327">
        <w:rPr>
          <w:rFonts w:ascii="Times New Roman" w:eastAsia="Times New Roman" w:hAnsi="Times New Roman" w:cs="Times New Roman"/>
          <w:color w:val="000000"/>
          <w:sz w:val="28"/>
          <w:szCs w:val="28"/>
          <w:lang w:eastAsia="ru-RU"/>
        </w:rPr>
        <w:t xml:space="preserve"> реализации программ воспитания </w:t>
      </w:r>
      <w:r w:rsidR="00FA0B46">
        <w:rPr>
          <w:rFonts w:ascii="Times New Roman" w:eastAsia="Times New Roman" w:hAnsi="Times New Roman" w:cs="Times New Roman"/>
          <w:color w:val="000000"/>
          <w:sz w:val="28"/>
          <w:szCs w:val="28"/>
          <w:lang w:eastAsia="ru-RU"/>
        </w:rPr>
        <w:t xml:space="preserve">на 2025 – 2026 учебный год </w:t>
      </w:r>
      <w:r w:rsidR="00DD4327">
        <w:rPr>
          <w:rFonts w:ascii="Times New Roman" w:eastAsia="Times New Roman" w:hAnsi="Times New Roman" w:cs="Times New Roman"/>
          <w:color w:val="000000"/>
          <w:sz w:val="28"/>
          <w:szCs w:val="28"/>
          <w:lang w:eastAsia="ru-RU"/>
        </w:rPr>
        <w:t>рекомендовано</w:t>
      </w:r>
      <w:r w:rsidR="00C230A4" w:rsidRPr="00DD4327">
        <w:rPr>
          <w:rFonts w:ascii="Times New Roman" w:eastAsia="Times New Roman" w:hAnsi="Times New Roman" w:cs="Times New Roman"/>
          <w:color w:val="000000"/>
          <w:sz w:val="28"/>
          <w:szCs w:val="28"/>
          <w:lang w:eastAsia="ru-RU"/>
        </w:rPr>
        <w:t>:</w:t>
      </w:r>
    </w:p>
    <w:p w:rsidR="00C230A4" w:rsidRPr="00DD4327" w:rsidRDefault="00DD4327" w:rsidP="00DD4327">
      <w:pPr>
        <w:spacing w:after="0"/>
        <w:jc w:val="both"/>
        <w:rPr>
          <w:rFonts w:ascii="Times New Roman" w:eastAsia="Times New Roman" w:hAnsi="Times New Roman" w:cs="Times New Roman"/>
          <w:color w:val="000000"/>
          <w:sz w:val="28"/>
          <w:szCs w:val="28"/>
          <w:lang w:eastAsia="ru-RU"/>
        </w:rPr>
      </w:pPr>
      <w:r w:rsidRPr="00DD4327">
        <w:rPr>
          <w:rFonts w:ascii="Times New Roman" w:eastAsia="Times New Roman" w:hAnsi="Times New Roman" w:cs="Times New Roman"/>
          <w:color w:val="000000"/>
          <w:sz w:val="28"/>
          <w:szCs w:val="28"/>
          <w:lang w:eastAsia="ru-RU"/>
        </w:rPr>
        <w:lastRenderedPageBreak/>
        <w:t xml:space="preserve">- </w:t>
      </w:r>
      <w:r w:rsidR="00C230A4" w:rsidRPr="00DD4327">
        <w:rPr>
          <w:rFonts w:ascii="Times New Roman" w:eastAsia="Times New Roman" w:hAnsi="Times New Roman" w:cs="Times New Roman"/>
          <w:color w:val="000000"/>
          <w:sz w:val="28"/>
          <w:szCs w:val="28"/>
          <w:lang w:eastAsia="ru-RU"/>
        </w:rPr>
        <w:t xml:space="preserve">Создать условия для представления опыта реализации программы воспитания. </w:t>
      </w:r>
    </w:p>
    <w:p w:rsidR="00C230A4" w:rsidRPr="00DD4327" w:rsidRDefault="00DD4327" w:rsidP="00DD4327">
      <w:pPr>
        <w:spacing w:after="0"/>
        <w:jc w:val="both"/>
        <w:rPr>
          <w:rFonts w:ascii="Times New Roman" w:eastAsia="Times New Roman" w:hAnsi="Times New Roman" w:cs="Times New Roman"/>
          <w:color w:val="000000"/>
          <w:sz w:val="28"/>
          <w:szCs w:val="28"/>
          <w:lang w:eastAsia="ru-RU"/>
        </w:rPr>
      </w:pPr>
      <w:r w:rsidRPr="00DD4327">
        <w:rPr>
          <w:rFonts w:ascii="Times New Roman" w:eastAsia="Times New Roman" w:hAnsi="Times New Roman" w:cs="Times New Roman"/>
          <w:color w:val="000000"/>
          <w:sz w:val="28"/>
          <w:szCs w:val="28"/>
          <w:lang w:eastAsia="ru-RU"/>
        </w:rPr>
        <w:t xml:space="preserve">- </w:t>
      </w:r>
      <w:r w:rsidR="00C230A4" w:rsidRPr="00DD4327">
        <w:rPr>
          <w:rFonts w:ascii="Times New Roman" w:eastAsia="Times New Roman" w:hAnsi="Times New Roman" w:cs="Times New Roman"/>
          <w:color w:val="000000"/>
          <w:sz w:val="28"/>
          <w:szCs w:val="28"/>
          <w:lang w:eastAsia="ru-RU"/>
        </w:rPr>
        <w:t xml:space="preserve">Продолжить работу </w:t>
      </w:r>
      <w:r w:rsidR="00FA0B46">
        <w:rPr>
          <w:rFonts w:ascii="Times New Roman" w:eastAsia="Times New Roman" w:hAnsi="Times New Roman" w:cs="Times New Roman"/>
          <w:color w:val="000000"/>
          <w:sz w:val="28"/>
          <w:szCs w:val="28"/>
          <w:lang w:eastAsia="ru-RU"/>
        </w:rPr>
        <w:t xml:space="preserve">по </w:t>
      </w:r>
      <w:r w:rsidR="00C230A4" w:rsidRPr="00DD4327">
        <w:rPr>
          <w:rFonts w:ascii="Times New Roman" w:eastAsia="Times New Roman" w:hAnsi="Times New Roman" w:cs="Times New Roman"/>
          <w:color w:val="000000"/>
          <w:sz w:val="28"/>
          <w:szCs w:val="28"/>
          <w:lang w:eastAsia="ru-RU"/>
        </w:rPr>
        <w:t>активизации деятельности детских общественных организаций.</w:t>
      </w:r>
    </w:p>
    <w:p w:rsidR="00C230A4" w:rsidRPr="00DD4327" w:rsidRDefault="00DD4327" w:rsidP="00DD4327">
      <w:pPr>
        <w:spacing w:after="0"/>
        <w:jc w:val="both"/>
        <w:rPr>
          <w:rFonts w:ascii="Times New Roman" w:eastAsia="Times New Roman" w:hAnsi="Times New Roman" w:cs="Times New Roman"/>
          <w:color w:val="000000"/>
          <w:sz w:val="28"/>
          <w:szCs w:val="28"/>
          <w:lang w:eastAsia="ru-RU"/>
        </w:rPr>
      </w:pPr>
      <w:r w:rsidRPr="00DD4327">
        <w:rPr>
          <w:rFonts w:ascii="Times New Roman" w:eastAsia="Times New Roman" w:hAnsi="Times New Roman" w:cs="Times New Roman"/>
          <w:color w:val="000000"/>
          <w:sz w:val="28"/>
          <w:szCs w:val="28"/>
          <w:lang w:eastAsia="ru-RU"/>
        </w:rPr>
        <w:t xml:space="preserve">- </w:t>
      </w:r>
      <w:r w:rsidR="00C230A4" w:rsidRPr="00DD4327">
        <w:rPr>
          <w:rFonts w:ascii="Times New Roman" w:eastAsia="Times New Roman" w:hAnsi="Times New Roman" w:cs="Times New Roman"/>
          <w:color w:val="000000"/>
          <w:sz w:val="28"/>
          <w:szCs w:val="28"/>
          <w:lang w:eastAsia="ru-RU"/>
        </w:rPr>
        <w:t>Вовлечь 100% классных руководителей района в педагогическое сообщество классных руководителей «Школа классного руководителя».</w:t>
      </w:r>
    </w:p>
    <w:p w:rsidR="001E7F91" w:rsidRPr="0071328D" w:rsidRDefault="00DD4327" w:rsidP="00A248E4">
      <w:pPr>
        <w:autoSpaceDE w:val="0"/>
        <w:autoSpaceDN w:val="0"/>
        <w:adjustRightInd w:val="0"/>
        <w:spacing w:after="0"/>
        <w:ind w:firstLine="426"/>
        <w:jc w:val="both"/>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color w:val="000000"/>
          <w:sz w:val="28"/>
          <w:szCs w:val="28"/>
          <w:highlight w:val="cyan"/>
          <w:lang w:eastAsia="ru-RU"/>
        </w:rPr>
        <w:t xml:space="preserve"> </w:t>
      </w:r>
    </w:p>
    <w:p w:rsidR="00D13D21" w:rsidRPr="00BF1DD3" w:rsidRDefault="00D13D21" w:rsidP="00D13D21">
      <w:pPr>
        <w:autoSpaceDE w:val="0"/>
        <w:autoSpaceDN w:val="0"/>
        <w:adjustRightInd w:val="0"/>
        <w:spacing w:after="0"/>
        <w:ind w:firstLine="426"/>
        <w:jc w:val="both"/>
        <w:rPr>
          <w:rFonts w:ascii="Times New Roman" w:hAnsi="Times New Roman" w:cs="Times New Roman"/>
          <w:b/>
          <w:sz w:val="28"/>
          <w:szCs w:val="28"/>
        </w:rPr>
      </w:pPr>
      <w:r w:rsidRPr="00BF1DD3">
        <w:rPr>
          <w:rFonts w:ascii="Times New Roman" w:hAnsi="Times New Roman" w:cs="Times New Roman"/>
          <w:b/>
          <w:sz w:val="28"/>
          <w:szCs w:val="28"/>
        </w:rPr>
        <w:t xml:space="preserve">          5.2. Организация летнего отдыха и оздоровления детей.</w:t>
      </w:r>
    </w:p>
    <w:p w:rsidR="0039512D" w:rsidRPr="0039512D" w:rsidRDefault="0039512D" w:rsidP="0039512D">
      <w:pPr>
        <w:spacing w:after="0"/>
        <w:jc w:val="both"/>
        <w:rPr>
          <w:rFonts w:ascii="Times New Roman" w:eastAsia="Lucida Sans Unicode" w:hAnsi="Times New Roman" w:cs="Times New Roman"/>
          <w:color w:val="000000"/>
          <w:kern w:val="3"/>
          <w:sz w:val="28"/>
          <w:szCs w:val="28"/>
          <w:lang w:bidi="en-US"/>
        </w:rPr>
      </w:pPr>
      <w:r>
        <w:rPr>
          <w:rFonts w:ascii="Times New Roman" w:hAnsi="Times New Roman" w:cs="Times New Roman"/>
          <w:sz w:val="28"/>
          <w:szCs w:val="28"/>
          <w:lang w:eastAsia="ru-RU"/>
        </w:rPr>
        <w:t xml:space="preserve">     </w:t>
      </w:r>
      <w:r w:rsidRPr="0039512D">
        <w:rPr>
          <w:rFonts w:ascii="Times New Roman" w:eastAsia="Lucida Sans Unicode" w:hAnsi="Times New Roman" w:cs="Times New Roman"/>
          <w:color w:val="000000"/>
          <w:kern w:val="3"/>
          <w:sz w:val="28"/>
          <w:szCs w:val="28"/>
          <w:lang w:eastAsia="ru-RU" w:bidi="en-US"/>
        </w:rPr>
        <w:t xml:space="preserve">Создание условий для организации отдыха и оздоровления детей и подростков является одной из наиболее приоритетных социальных задач в Киренском муниципальном районе. </w:t>
      </w:r>
    </w:p>
    <w:p w:rsidR="00D57AF4" w:rsidRPr="00EC691A" w:rsidRDefault="00D57AF4" w:rsidP="00D57AF4">
      <w:pPr>
        <w:widowControl w:val="0"/>
        <w:suppressAutoHyphens/>
        <w:autoSpaceDN w:val="0"/>
        <w:spacing w:after="0"/>
        <w:jc w:val="both"/>
        <w:textAlignment w:val="baseline"/>
        <w:rPr>
          <w:rFonts w:ascii="Times New Roman" w:eastAsia="Lucida Sans Unicode" w:hAnsi="Times New Roman" w:cs="Tahoma"/>
          <w:b/>
          <w:color w:val="000000"/>
          <w:kern w:val="3"/>
          <w:sz w:val="28"/>
          <w:szCs w:val="28"/>
          <w:lang w:bidi="en-US"/>
        </w:rPr>
      </w:pPr>
      <w:r>
        <w:rPr>
          <w:rFonts w:ascii="Times New Roman" w:eastAsia="Lucida Sans Unicode" w:hAnsi="Times New Roman" w:cs="Tahoma"/>
          <w:color w:val="000000"/>
          <w:kern w:val="3"/>
          <w:sz w:val="28"/>
          <w:szCs w:val="28"/>
          <w:lang w:bidi="en-US"/>
        </w:rPr>
        <w:t xml:space="preserve">     </w:t>
      </w:r>
      <w:r w:rsidRPr="0039512D">
        <w:rPr>
          <w:rFonts w:ascii="Times New Roman" w:eastAsia="Lucida Sans Unicode" w:hAnsi="Times New Roman" w:cs="Tahoma"/>
          <w:color w:val="000000"/>
          <w:kern w:val="3"/>
          <w:sz w:val="28"/>
          <w:szCs w:val="28"/>
          <w:lang w:bidi="en-US"/>
        </w:rPr>
        <w:t xml:space="preserve">Совершенствование организации детского отдыха и обеспечения безопасности детей в период летней оздоровительной кампании регламентируется нормативно-правовыми актами, в том числе: </w:t>
      </w:r>
      <w:proofErr w:type="gramStart"/>
      <w:r w:rsidRPr="0039512D">
        <w:rPr>
          <w:rFonts w:ascii="Times New Roman" w:eastAsia="Lucida Sans Unicode" w:hAnsi="Times New Roman" w:cs="Tahoma"/>
          <w:color w:val="000000"/>
          <w:kern w:val="3"/>
          <w:sz w:val="28"/>
          <w:szCs w:val="28"/>
          <w:lang w:bidi="en-US"/>
        </w:rPr>
        <w:t>Федеральным законом от 28 декабря 2016 года № 465-ФЗ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Федеральным законом от 18 апреля 2018 года № 85-ФЗ «О внесении изменений в Федеральный закон «Об основных гарантиях прав ребенка в Российской Федерации», СП 2.4.3648-20 «Санитарно-эпидемиологические требования к организациям воспитания и обучения, отдыха</w:t>
      </w:r>
      <w:proofErr w:type="gramEnd"/>
      <w:r w:rsidRPr="0039512D">
        <w:rPr>
          <w:rFonts w:ascii="Times New Roman" w:eastAsia="Lucida Sans Unicode" w:hAnsi="Times New Roman" w:cs="Tahoma"/>
          <w:color w:val="000000"/>
          <w:kern w:val="3"/>
          <w:sz w:val="28"/>
          <w:szCs w:val="28"/>
          <w:lang w:bidi="en-US"/>
        </w:rPr>
        <w:t xml:space="preserve"> </w:t>
      </w:r>
      <w:proofErr w:type="gramStart"/>
      <w:r w:rsidRPr="0039512D">
        <w:rPr>
          <w:rFonts w:ascii="Times New Roman" w:eastAsia="Lucida Sans Unicode" w:hAnsi="Times New Roman" w:cs="Tahoma"/>
          <w:color w:val="000000"/>
          <w:kern w:val="3"/>
          <w:sz w:val="28"/>
          <w:szCs w:val="28"/>
          <w:lang w:bidi="en-US"/>
        </w:rPr>
        <w:t>и оздоровления детей и молодежи», СанПиН 2.3./2.4.3590-20 «Санитарно-эпидемиологические требования к организации общественного питания», СанПиН 1.2.3685-21 «Гигиенические нормативы и требования к обеспечению безопасности и (или) безвредности для человека факторов среды обитания»; Законом Иркутской области № 121-оз от 02.12.2011г. «Об отдельных вопросах организации и обеспечения отдыха и оздоровления детей в Иркутской области».</w:t>
      </w:r>
      <w:proofErr w:type="gramEnd"/>
      <w:r w:rsidRPr="0039512D">
        <w:rPr>
          <w:rFonts w:ascii="Times New Roman" w:eastAsia="Lucida Sans Unicode" w:hAnsi="Times New Roman" w:cs="Tahoma"/>
          <w:color w:val="000000"/>
          <w:kern w:val="3"/>
          <w:sz w:val="28"/>
          <w:szCs w:val="28"/>
          <w:lang w:bidi="en-US"/>
        </w:rPr>
        <w:t xml:space="preserve"> В соответствие с Постановлением Правительства РФ от 16.09.2020 г. № 1479 «Об утверждении Правил противопожарного режима в Российской Федерации» требования противопожарного законодательства соблюдены в полном объеме, нарушений  и замечаний не выявлено.</w:t>
      </w:r>
      <w:r w:rsidRPr="0039512D">
        <w:rPr>
          <w:rFonts w:ascii="Times New Roman" w:eastAsia="Lucida Sans Unicode" w:hAnsi="Times New Roman" w:cs="Tahoma"/>
          <w:b/>
          <w:color w:val="000000"/>
          <w:kern w:val="3"/>
          <w:sz w:val="28"/>
          <w:szCs w:val="28"/>
          <w:lang w:bidi="en-US"/>
        </w:rPr>
        <w:t xml:space="preserve"> </w:t>
      </w:r>
      <w:r w:rsidRPr="0039512D">
        <w:rPr>
          <w:rFonts w:ascii="Times New Roman" w:eastAsia="Lucida Sans Unicode" w:hAnsi="Times New Roman" w:cs="Times New Roman"/>
          <w:color w:val="000000"/>
          <w:kern w:val="3"/>
          <w:sz w:val="28"/>
          <w:szCs w:val="28"/>
          <w:lang w:bidi="en-US"/>
        </w:rPr>
        <w:t xml:space="preserve">Договора на мероприятия по </w:t>
      </w:r>
      <w:proofErr w:type="spellStart"/>
      <w:r w:rsidRPr="0039512D">
        <w:rPr>
          <w:rFonts w:ascii="Times New Roman" w:eastAsia="Lucida Sans Unicode" w:hAnsi="Times New Roman" w:cs="Times New Roman"/>
          <w:color w:val="000000"/>
          <w:kern w:val="3"/>
          <w:sz w:val="28"/>
          <w:szCs w:val="28"/>
          <w:lang w:bidi="en-US"/>
        </w:rPr>
        <w:t>акарицидной</w:t>
      </w:r>
      <w:proofErr w:type="spellEnd"/>
      <w:r w:rsidRPr="0039512D">
        <w:rPr>
          <w:rFonts w:ascii="Times New Roman" w:eastAsia="Lucida Sans Unicode" w:hAnsi="Times New Roman" w:cs="Times New Roman"/>
          <w:color w:val="000000"/>
          <w:kern w:val="3"/>
          <w:sz w:val="28"/>
          <w:szCs w:val="28"/>
          <w:lang w:bidi="en-US"/>
        </w:rPr>
        <w:t xml:space="preserve">, </w:t>
      </w:r>
      <w:proofErr w:type="spellStart"/>
      <w:r w:rsidRPr="0039512D">
        <w:rPr>
          <w:rFonts w:ascii="Times New Roman" w:eastAsia="Lucida Sans Unicode" w:hAnsi="Times New Roman" w:cs="Times New Roman"/>
          <w:color w:val="000000"/>
          <w:kern w:val="3"/>
          <w:sz w:val="28"/>
          <w:szCs w:val="28"/>
          <w:lang w:bidi="en-US"/>
        </w:rPr>
        <w:t>дератизационной</w:t>
      </w:r>
      <w:proofErr w:type="spellEnd"/>
      <w:r w:rsidRPr="0039512D">
        <w:rPr>
          <w:rFonts w:ascii="Times New Roman" w:eastAsia="Lucida Sans Unicode" w:hAnsi="Times New Roman" w:cs="Times New Roman"/>
          <w:color w:val="000000"/>
          <w:kern w:val="3"/>
          <w:sz w:val="28"/>
          <w:szCs w:val="28"/>
          <w:lang w:bidi="en-US"/>
        </w:rPr>
        <w:t xml:space="preserve">, </w:t>
      </w:r>
      <w:proofErr w:type="spellStart"/>
      <w:r w:rsidRPr="0039512D">
        <w:rPr>
          <w:rFonts w:ascii="Times New Roman" w:eastAsia="Lucida Sans Unicode" w:hAnsi="Times New Roman" w:cs="Times New Roman"/>
          <w:color w:val="000000"/>
          <w:kern w:val="3"/>
          <w:sz w:val="28"/>
          <w:szCs w:val="28"/>
          <w:lang w:bidi="en-US"/>
        </w:rPr>
        <w:t>дезинсектицидной</w:t>
      </w:r>
      <w:proofErr w:type="spellEnd"/>
      <w:r w:rsidRPr="0039512D">
        <w:rPr>
          <w:rFonts w:ascii="Times New Roman" w:eastAsia="Lucida Sans Unicode" w:hAnsi="Times New Roman" w:cs="Times New Roman"/>
          <w:color w:val="000000"/>
          <w:kern w:val="3"/>
          <w:sz w:val="28"/>
          <w:szCs w:val="28"/>
          <w:lang w:bidi="en-US"/>
        </w:rPr>
        <w:t xml:space="preserve"> обработке заключены с АНО «Мед </w:t>
      </w:r>
      <w:proofErr w:type="spellStart"/>
      <w:proofErr w:type="gramStart"/>
      <w:r w:rsidRPr="0039512D">
        <w:rPr>
          <w:rFonts w:ascii="Times New Roman" w:eastAsia="Lucida Sans Unicode" w:hAnsi="Times New Roman" w:cs="Times New Roman"/>
          <w:color w:val="000000"/>
          <w:kern w:val="3"/>
          <w:sz w:val="28"/>
          <w:szCs w:val="28"/>
          <w:lang w:bidi="en-US"/>
        </w:rPr>
        <w:t>Проф</w:t>
      </w:r>
      <w:proofErr w:type="spellEnd"/>
      <w:proofErr w:type="gramEnd"/>
      <w:r w:rsidRPr="0039512D">
        <w:rPr>
          <w:rFonts w:ascii="Times New Roman" w:eastAsia="Lucida Sans Unicode" w:hAnsi="Times New Roman" w:cs="Times New Roman"/>
          <w:color w:val="000000"/>
          <w:kern w:val="3"/>
          <w:sz w:val="28"/>
          <w:szCs w:val="28"/>
          <w:lang w:bidi="en-US"/>
        </w:rPr>
        <w:t>»</w:t>
      </w:r>
      <w:r w:rsidRPr="00EC691A">
        <w:rPr>
          <w:rFonts w:ascii="Times New Roman" w:eastAsia="Lucida Sans Unicode" w:hAnsi="Times New Roman" w:cs="Times New Roman"/>
          <w:color w:val="000000"/>
          <w:kern w:val="3"/>
          <w:sz w:val="28"/>
          <w:szCs w:val="28"/>
          <w:lang w:bidi="en-US"/>
        </w:rPr>
        <w:t>.</w:t>
      </w:r>
    </w:p>
    <w:p w:rsidR="00D57AF4" w:rsidRPr="0039512D" w:rsidRDefault="00D57AF4" w:rsidP="00D57AF4">
      <w:pPr>
        <w:suppressAutoHyphens/>
        <w:spacing w:after="0"/>
        <w:jc w:val="both"/>
        <w:outlineLvl w:val="1"/>
        <w:rPr>
          <w:rFonts w:ascii="Times New Roman" w:eastAsia="Times New Roman" w:hAnsi="Times New Roman" w:cs="Times New Roman"/>
          <w:bCs/>
          <w:sz w:val="28"/>
          <w:szCs w:val="28"/>
          <w:lang w:eastAsia="ru-RU"/>
        </w:rPr>
      </w:pPr>
      <w:r w:rsidRPr="00EC691A">
        <w:rPr>
          <w:rFonts w:ascii="Times New Roman" w:eastAsia="Times New Roman" w:hAnsi="Times New Roman" w:cs="Times New Roman"/>
          <w:bCs/>
          <w:sz w:val="28"/>
          <w:szCs w:val="28"/>
          <w:lang w:eastAsia="ru-RU"/>
        </w:rPr>
        <w:t xml:space="preserve">      </w:t>
      </w:r>
      <w:r w:rsidRPr="0039512D">
        <w:rPr>
          <w:rFonts w:ascii="Times New Roman" w:eastAsia="Times New Roman" w:hAnsi="Times New Roman" w:cs="Times New Roman"/>
          <w:bCs/>
          <w:sz w:val="28"/>
          <w:szCs w:val="28"/>
          <w:lang w:eastAsia="ru-RU"/>
        </w:rPr>
        <w:t>Заключение контрактов на поставку продуктов питания проводится в соответствие с п.4,п.5, ч.1, ст. 93 ФЗ от 05.04.2013г. № 44-ФЗ «О контрактной системе в сфере закупок товаров, работ, услуг для обеспечения государственных и муниципальных нужд».</w:t>
      </w:r>
    </w:p>
    <w:p w:rsidR="00D57AF4" w:rsidRPr="0039512D" w:rsidRDefault="00D57AF4" w:rsidP="00D57AF4">
      <w:pPr>
        <w:suppressAutoHyphens/>
        <w:spacing w:after="0"/>
        <w:jc w:val="both"/>
        <w:outlineLvl w:val="1"/>
        <w:rPr>
          <w:rFonts w:ascii="Times New Roman" w:eastAsia="Calibri" w:hAnsi="Times New Roman" w:cs="Times New Roman"/>
          <w:bCs/>
          <w:sz w:val="28"/>
          <w:szCs w:val="28"/>
          <w:lang w:eastAsia="ru-RU"/>
        </w:rPr>
      </w:pPr>
      <w:r w:rsidRPr="00EC691A">
        <w:rPr>
          <w:rFonts w:ascii="Times New Roman" w:eastAsia="Calibri" w:hAnsi="Times New Roman" w:cs="Times New Roman"/>
          <w:bCs/>
          <w:sz w:val="28"/>
          <w:szCs w:val="28"/>
          <w:lang w:eastAsia="ru-RU"/>
        </w:rPr>
        <w:lastRenderedPageBreak/>
        <w:t xml:space="preserve">      </w:t>
      </w:r>
      <w:r w:rsidRPr="0039512D">
        <w:rPr>
          <w:rFonts w:ascii="Times New Roman" w:eastAsia="Calibri" w:hAnsi="Times New Roman" w:cs="Times New Roman"/>
          <w:bCs/>
          <w:sz w:val="28"/>
          <w:szCs w:val="28"/>
          <w:lang w:eastAsia="ru-RU"/>
        </w:rPr>
        <w:t xml:space="preserve">Медицинское сопровождение летней оздоровительной кампании осуществляется специалистами ОГБУЗ «Киренская районная больница». </w:t>
      </w:r>
    </w:p>
    <w:p w:rsidR="00D57AF4" w:rsidRDefault="0039512D" w:rsidP="00D57AF4">
      <w:pPr>
        <w:spacing w:after="0"/>
        <w:jc w:val="both"/>
        <w:rPr>
          <w:rFonts w:ascii="Times New Roman" w:eastAsia="Times New Roman" w:hAnsi="Times New Roman" w:cs="Times New Roman"/>
          <w:bCs/>
          <w:sz w:val="28"/>
          <w:szCs w:val="28"/>
          <w:lang w:eastAsia="ru-RU"/>
        </w:rPr>
      </w:pPr>
      <w:r w:rsidRPr="0039512D">
        <w:rPr>
          <w:rFonts w:ascii="Times New Roman" w:eastAsia="Times New Roman" w:hAnsi="Times New Roman" w:cs="Times New Roman"/>
          <w:sz w:val="28"/>
          <w:szCs w:val="28"/>
          <w:lang w:eastAsia="ru-RU"/>
        </w:rPr>
        <w:t>На основании Постановления администрации Киренского муниципального района от 12.02.2025</w:t>
      </w:r>
      <w:r>
        <w:rPr>
          <w:rFonts w:ascii="Times New Roman" w:eastAsia="Times New Roman" w:hAnsi="Times New Roman" w:cs="Times New Roman"/>
          <w:sz w:val="28"/>
          <w:szCs w:val="28"/>
          <w:lang w:eastAsia="ru-RU"/>
        </w:rPr>
        <w:t xml:space="preserve"> </w:t>
      </w:r>
      <w:r w:rsidRPr="0039512D">
        <w:rPr>
          <w:rFonts w:ascii="Times New Roman" w:eastAsia="Times New Roman" w:hAnsi="Times New Roman" w:cs="Times New Roman"/>
          <w:sz w:val="28"/>
          <w:szCs w:val="28"/>
          <w:lang w:eastAsia="ru-RU"/>
        </w:rPr>
        <w:t>г. № 77 создана межведомственная комиссии по организации отдыха, оздоровления и занятости детей Киренского района</w:t>
      </w:r>
      <w:r>
        <w:rPr>
          <w:rFonts w:ascii="Times New Roman" w:eastAsia="Times New Roman" w:hAnsi="Times New Roman" w:cs="Times New Roman"/>
          <w:sz w:val="28"/>
          <w:szCs w:val="28"/>
          <w:lang w:eastAsia="ru-RU"/>
        </w:rPr>
        <w:t>, д</w:t>
      </w:r>
      <w:r w:rsidRPr="0039512D">
        <w:rPr>
          <w:rFonts w:ascii="Times New Roman" w:eastAsia="Times New Roman" w:hAnsi="Times New Roman" w:cs="Times New Roman"/>
          <w:sz w:val="28"/>
          <w:szCs w:val="28"/>
          <w:lang w:eastAsia="ru-RU"/>
        </w:rPr>
        <w:t>еятельность</w:t>
      </w:r>
      <w:r>
        <w:rPr>
          <w:rFonts w:ascii="Times New Roman" w:eastAsia="Times New Roman" w:hAnsi="Times New Roman" w:cs="Times New Roman"/>
          <w:sz w:val="28"/>
          <w:szCs w:val="28"/>
          <w:lang w:eastAsia="ru-RU"/>
        </w:rPr>
        <w:t xml:space="preserve"> которой </w:t>
      </w:r>
      <w:r w:rsidRPr="0039512D">
        <w:rPr>
          <w:rFonts w:ascii="Times New Roman" w:eastAsia="Times New Roman" w:hAnsi="Times New Roman" w:cs="Times New Roman"/>
          <w:sz w:val="28"/>
          <w:szCs w:val="28"/>
          <w:lang w:eastAsia="ru-RU"/>
        </w:rPr>
        <w:t>регламентирована Постановлением администрации Киренского муниципального</w:t>
      </w:r>
      <w:r w:rsidR="003B3F6F">
        <w:rPr>
          <w:rFonts w:ascii="Times New Roman" w:eastAsia="Times New Roman" w:hAnsi="Times New Roman" w:cs="Times New Roman"/>
          <w:sz w:val="28"/>
          <w:szCs w:val="28"/>
          <w:lang w:eastAsia="ru-RU"/>
        </w:rPr>
        <w:t xml:space="preserve"> района от 12.02.2025 № 76 «Об </w:t>
      </w:r>
      <w:r w:rsidRPr="0039512D">
        <w:rPr>
          <w:rFonts w:ascii="Times New Roman" w:eastAsia="Times New Roman" w:hAnsi="Times New Roman" w:cs="Times New Roman"/>
          <w:sz w:val="28"/>
          <w:szCs w:val="28"/>
          <w:lang w:eastAsia="ru-RU"/>
        </w:rPr>
        <w:t>организации  отдыха, оздоровления и  занятости  детей в Киренском районе в 2025 году».</w:t>
      </w:r>
      <w:r w:rsidR="00D57AF4">
        <w:rPr>
          <w:rFonts w:ascii="Times New Roman" w:eastAsia="Times New Roman" w:hAnsi="Times New Roman" w:cs="Times New Roman"/>
          <w:bCs/>
          <w:sz w:val="28"/>
          <w:szCs w:val="28"/>
          <w:lang w:eastAsia="ru-RU"/>
        </w:rPr>
        <w:t xml:space="preserve">         </w:t>
      </w:r>
    </w:p>
    <w:p w:rsidR="00D57AF4" w:rsidRPr="00D57AF4" w:rsidRDefault="00D57AF4" w:rsidP="003B3F6F">
      <w:pPr>
        <w:spacing w:after="0"/>
        <w:jc w:val="both"/>
        <w:rPr>
          <w:rFonts w:ascii="Times New Roman" w:eastAsia="Lucida Sans Unicode" w:hAnsi="Times New Roman" w:cs="Times New Roman"/>
          <w:b/>
          <w:color w:val="000000"/>
          <w:kern w:val="3"/>
          <w:sz w:val="28"/>
          <w:szCs w:val="28"/>
          <w:lang w:eastAsia="ru-RU" w:bidi="en-US"/>
        </w:rPr>
      </w:pPr>
      <w:r>
        <w:rPr>
          <w:rFonts w:ascii="Times New Roman" w:eastAsia="Times New Roman" w:hAnsi="Times New Roman" w:cs="Times New Roman"/>
          <w:bCs/>
          <w:sz w:val="28"/>
          <w:szCs w:val="28"/>
          <w:lang w:eastAsia="ru-RU"/>
        </w:rPr>
        <w:t xml:space="preserve">     </w:t>
      </w:r>
      <w:r w:rsidR="003B3F6F">
        <w:rPr>
          <w:rFonts w:ascii="Times New Roman" w:eastAsia="Times New Roman" w:hAnsi="Times New Roman" w:cs="Times New Roman"/>
          <w:bCs/>
          <w:sz w:val="28"/>
          <w:szCs w:val="28"/>
          <w:lang w:eastAsia="ru-RU"/>
        </w:rPr>
        <w:t xml:space="preserve">  </w:t>
      </w:r>
      <w:r w:rsidR="0039512D" w:rsidRPr="0039512D">
        <w:rPr>
          <w:rFonts w:ascii="Times New Roman" w:eastAsia="Lucida Sans Unicode" w:hAnsi="Times New Roman" w:cs="Times New Roman"/>
          <w:color w:val="000000"/>
          <w:kern w:val="3"/>
          <w:sz w:val="28"/>
          <w:szCs w:val="28"/>
          <w:lang w:bidi="en-US"/>
        </w:rPr>
        <w:t xml:space="preserve">На финансирование летней оздоровительной кампании </w:t>
      </w:r>
      <w:r w:rsidR="0039512D">
        <w:rPr>
          <w:rFonts w:ascii="Times New Roman" w:eastAsia="Lucida Sans Unicode" w:hAnsi="Times New Roman" w:cs="Times New Roman"/>
          <w:color w:val="000000"/>
          <w:kern w:val="3"/>
          <w:sz w:val="28"/>
          <w:szCs w:val="28"/>
          <w:lang w:bidi="en-US"/>
        </w:rPr>
        <w:t>в 2025 году</w:t>
      </w:r>
      <w:r w:rsidR="0039512D" w:rsidRPr="0039512D">
        <w:rPr>
          <w:rFonts w:ascii="Times New Roman" w:eastAsia="Lucida Sans Unicode" w:hAnsi="Times New Roman" w:cs="Times New Roman"/>
          <w:color w:val="000000"/>
          <w:kern w:val="3"/>
          <w:sz w:val="28"/>
          <w:szCs w:val="28"/>
          <w:lang w:bidi="en-US"/>
        </w:rPr>
        <w:t xml:space="preserve"> запланировано 9 182,7 тыс. руб., в том числе 219,2 тыс. руб. </w:t>
      </w:r>
      <w:proofErr w:type="spellStart"/>
      <w:r w:rsidR="0039512D" w:rsidRPr="0039512D">
        <w:rPr>
          <w:rFonts w:ascii="Times New Roman" w:eastAsia="Lucida Sans Unicode" w:hAnsi="Times New Roman" w:cs="Times New Roman"/>
          <w:color w:val="000000"/>
          <w:kern w:val="3"/>
          <w:sz w:val="28"/>
          <w:szCs w:val="28"/>
          <w:lang w:bidi="en-US"/>
        </w:rPr>
        <w:t>софинансирование</w:t>
      </w:r>
      <w:proofErr w:type="spellEnd"/>
      <w:r w:rsidR="0039512D" w:rsidRPr="0039512D">
        <w:rPr>
          <w:rFonts w:ascii="Times New Roman" w:eastAsia="Lucida Sans Unicode" w:hAnsi="Times New Roman" w:cs="Times New Roman"/>
          <w:color w:val="000000"/>
          <w:kern w:val="3"/>
          <w:sz w:val="28"/>
          <w:szCs w:val="28"/>
          <w:lang w:bidi="en-US"/>
        </w:rPr>
        <w:t xml:space="preserve"> по соглашению с </w:t>
      </w:r>
      <w:proofErr w:type="spellStart"/>
      <w:r w:rsidR="0039512D" w:rsidRPr="0039512D">
        <w:rPr>
          <w:rFonts w:ascii="Times New Roman" w:eastAsia="Lucida Sans Unicode" w:hAnsi="Times New Roman" w:cs="Times New Roman"/>
          <w:color w:val="000000"/>
          <w:kern w:val="3"/>
          <w:sz w:val="28"/>
          <w:szCs w:val="28"/>
          <w:lang w:bidi="en-US"/>
        </w:rPr>
        <w:t>Минсоцразвития</w:t>
      </w:r>
      <w:proofErr w:type="spellEnd"/>
      <w:r w:rsidR="0039512D" w:rsidRPr="0039512D">
        <w:rPr>
          <w:rFonts w:ascii="Times New Roman" w:eastAsia="Lucida Sans Unicode" w:hAnsi="Times New Roman" w:cs="Times New Roman"/>
          <w:color w:val="000000"/>
          <w:kern w:val="3"/>
          <w:sz w:val="28"/>
          <w:szCs w:val="28"/>
          <w:lang w:bidi="en-US"/>
        </w:rPr>
        <w:t xml:space="preserve"> Иркутской области на оплату питания в лагерях с дневным пребыванием детей.</w:t>
      </w:r>
      <w:r w:rsidR="000429CF" w:rsidRPr="000429CF">
        <w:rPr>
          <w:rFonts w:ascii="Times New Roman" w:eastAsia="Lucida Sans Unicode" w:hAnsi="Times New Roman" w:cs="Times New Roman"/>
          <w:color w:val="000000"/>
          <w:kern w:val="3"/>
          <w:sz w:val="28"/>
          <w:szCs w:val="28"/>
          <w:lang w:eastAsia="ru-RU" w:bidi="en-US"/>
        </w:rPr>
        <w:t xml:space="preserve"> </w:t>
      </w:r>
      <w:r w:rsidR="000429CF">
        <w:rPr>
          <w:rFonts w:ascii="Times New Roman" w:eastAsia="Lucida Sans Unicode" w:hAnsi="Times New Roman" w:cs="Times New Roman"/>
          <w:color w:val="000000"/>
          <w:kern w:val="3"/>
          <w:sz w:val="28"/>
          <w:szCs w:val="28"/>
          <w:lang w:eastAsia="ru-RU" w:bidi="en-US"/>
        </w:rPr>
        <w:t xml:space="preserve">За летний период </w:t>
      </w:r>
      <w:r w:rsidR="000429CF" w:rsidRPr="0039512D">
        <w:rPr>
          <w:rFonts w:ascii="Times New Roman" w:eastAsia="Lucida Sans Unicode" w:hAnsi="Times New Roman" w:cs="Times New Roman"/>
          <w:color w:val="000000"/>
          <w:kern w:val="3"/>
          <w:sz w:val="28"/>
          <w:szCs w:val="28"/>
          <w:lang w:eastAsia="ru-RU" w:bidi="en-US"/>
        </w:rPr>
        <w:t xml:space="preserve">охват различными формами отдыха </w:t>
      </w:r>
      <w:r w:rsidR="000429CF">
        <w:rPr>
          <w:rFonts w:ascii="Times New Roman" w:eastAsia="Lucida Sans Unicode" w:hAnsi="Times New Roman" w:cs="Times New Roman"/>
          <w:color w:val="000000"/>
          <w:kern w:val="3"/>
          <w:sz w:val="28"/>
          <w:szCs w:val="28"/>
          <w:lang w:eastAsia="ru-RU" w:bidi="en-US"/>
        </w:rPr>
        <w:t>составил</w:t>
      </w:r>
      <w:r w:rsidR="000429CF" w:rsidRPr="0039512D">
        <w:rPr>
          <w:rFonts w:ascii="Times New Roman" w:eastAsia="Lucida Sans Unicode" w:hAnsi="Times New Roman" w:cs="Times New Roman"/>
          <w:color w:val="000000"/>
          <w:kern w:val="3"/>
          <w:sz w:val="28"/>
          <w:szCs w:val="28"/>
          <w:lang w:eastAsia="ru-RU" w:bidi="en-US"/>
        </w:rPr>
        <w:t xml:space="preserve"> 100%</w:t>
      </w:r>
      <w:r w:rsidR="000429CF">
        <w:rPr>
          <w:rFonts w:ascii="Times New Roman" w:eastAsia="Lucida Sans Unicode" w:hAnsi="Times New Roman" w:cs="Times New Roman"/>
          <w:color w:val="000000"/>
          <w:kern w:val="3"/>
          <w:sz w:val="28"/>
          <w:szCs w:val="28"/>
          <w:lang w:eastAsia="ru-RU" w:bidi="en-US"/>
        </w:rPr>
        <w:t>.</w:t>
      </w:r>
      <w:r w:rsidRPr="00D57AF4">
        <w:rPr>
          <w:rFonts w:ascii="Times New Roman" w:eastAsia="Lucida Sans Unicode" w:hAnsi="Times New Roman" w:cs="Times New Roman"/>
          <w:bCs/>
          <w:color w:val="000000"/>
          <w:kern w:val="3"/>
          <w:sz w:val="28"/>
          <w:szCs w:val="28"/>
          <w:lang w:eastAsia="ru-RU" w:bidi="en-US"/>
        </w:rPr>
        <w:t xml:space="preserve"> Укомплектованность лагерей персоналом 100%, в ЛДП продолжают работу педагогические работники образовательных организаций.</w:t>
      </w:r>
    </w:p>
    <w:p w:rsidR="0039512D" w:rsidRPr="00EC691A" w:rsidRDefault="0039512D" w:rsidP="00EC691A">
      <w:pPr>
        <w:widowControl w:val="0"/>
        <w:suppressAutoHyphens/>
        <w:autoSpaceDN w:val="0"/>
        <w:spacing w:after="0"/>
        <w:jc w:val="both"/>
        <w:textAlignment w:val="baseline"/>
        <w:rPr>
          <w:rFonts w:ascii="Times New Roman" w:eastAsia="Lucida Sans Unicode" w:hAnsi="Times New Roman" w:cs="Times New Roman"/>
          <w:color w:val="000000"/>
          <w:kern w:val="3"/>
          <w:sz w:val="28"/>
          <w:szCs w:val="28"/>
          <w:lang w:bidi="en-US"/>
        </w:rPr>
      </w:pPr>
      <w:r w:rsidRPr="00EC691A">
        <w:rPr>
          <w:rFonts w:ascii="Times New Roman" w:eastAsia="Lucida Sans Unicode" w:hAnsi="Times New Roman" w:cs="Times New Roman"/>
          <w:color w:val="000000"/>
          <w:kern w:val="3"/>
          <w:sz w:val="28"/>
          <w:szCs w:val="28"/>
          <w:lang w:bidi="en-US"/>
        </w:rPr>
        <w:t xml:space="preserve">     </w:t>
      </w:r>
      <w:r w:rsidR="00EC691A" w:rsidRPr="00EC691A">
        <w:rPr>
          <w:rFonts w:ascii="Times New Roman" w:eastAsia="Lucida Sans Unicode" w:hAnsi="Times New Roman" w:cs="Times New Roman"/>
          <w:color w:val="000000"/>
          <w:kern w:val="3"/>
          <w:sz w:val="28"/>
          <w:szCs w:val="28"/>
          <w:lang w:bidi="en-US"/>
        </w:rPr>
        <w:t>Приоритетными направлениями отдыха и оздоровления детей являются организация лагерей с дневным пребыванием детей</w:t>
      </w:r>
      <w:r w:rsidR="003B3F6F">
        <w:rPr>
          <w:rFonts w:ascii="Times New Roman" w:eastAsia="Lucida Sans Unicode" w:hAnsi="Times New Roman" w:cs="Times New Roman"/>
          <w:color w:val="000000"/>
          <w:kern w:val="3"/>
          <w:sz w:val="28"/>
          <w:szCs w:val="28"/>
          <w:lang w:bidi="en-US"/>
        </w:rPr>
        <w:t xml:space="preserve">. </w:t>
      </w:r>
      <w:r w:rsidRPr="0039512D">
        <w:rPr>
          <w:rFonts w:ascii="Times New Roman" w:eastAsia="Lucida Sans Unicode" w:hAnsi="Times New Roman" w:cs="Times New Roman"/>
          <w:color w:val="000000"/>
          <w:kern w:val="3"/>
          <w:sz w:val="28"/>
          <w:szCs w:val="28"/>
          <w:lang w:bidi="en-US"/>
        </w:rPr>
        <w:t>Охват детей в ЛДП в 2025 году составит 724 ребенка</w:t>
      </w:r>
      <w:r w:rsidRPr="00EC691A">
        <w:rPr>
          <w:rFonts w:ascii="Times New Roman" w:eastAsia="Lucida Sans Unicode" w:hAnsi="Times New Roman" w:cs="Times New Roman"/>
          <w:color w:val="000000"/>
          <w:kern w:val="3"/>
          <w:sz w:val="28"/>
          <w:szCs w:val="28"/>
          <w:lang w:bidi="en-US"/>
        </w:rPr>
        <w:t>, что на 470 детей меньше, чем в прошлом году</w:t>
      </w:r>
      <w:r w:rsidRPr="0039512D">
        <w:rPr>
          <w:rFonts w:ascii="Times New Roman" w:eastAsia="Lucida Sans Unicode" w:hAnsi="Times New Roman" w:cs="Times New Roman"/>
          <w:color w:val="000000"/>
          <w:kern w:val="3"/>
          <w:sz w:val="28"/>
          <w:szCs w:val="28"/>
          <w:lang w:bidi="en-US"/>
        </w:rPr>
        <w:t>.</w:t>
      </w:r>
      <w:r w:rsidR="00EC691A" w:rsidRPr="00EC691A">
        <w:rPr>
          <w:rFonts w:ascii="Times New Roman" w:eastAsia="Lucida Sans Unicode" w:hAnsi="Times New Roman" w:cs="Times New Roman"/>
          <w:color w:val="000000"/>
          <w:kern w:val="3"/>
          <w:sz w:val="28"/>
          <w:szCs w:val="28"/>
          <w:lang w:bidi="en-US"/>
        </w:rPr>
        <w:t xml:space="preserve"> </w:t>
      </w:r>
      <w:r w:rsidR="00E65B92">
        <w:rPr>
          <w:rFonts w:ascii="Times New Roman" w:eastAsia="Lucida Sans Unicode" w:hAnsi="Times New Roman" w:cs="Times New Roman"/>
          <w:color w:val="000000"/>
          <w:kern w:val="3"/>
          <w:sz w:val="28"/>
          <w:szCs w:val="28"/>
          <w:lang w:bidi="en-US"/>
        </w:rPr>
        <w:t xml:space="preserve"> </w:t>
      </w:r>
      <w:r w:rsidRPr="0039512D">
        <w:rPr>
          <w:rFonts w:ascii="Times New Roman" w:eastAsia="Lucida Sans Unicode" w:hAnsi="Times New Roman" w:cs="Times New Roman"/>
          <w:color w:val="000000"/>
          <w:kern w:val="3"/>
          <w:sz w:val="28"/>
          <w:szCs w:val="28"/>
          <w:lang w:bidi="en-US"/>
        </w:rPr>
        <w:t>В летний период будут работать 11 лагерей с дневным пребыванием детей на базе общеобразовательных организаций</w:t>
      </w:r>
      <w:r w:rsidR="00EC691A" w:rsidRPr="00EC691A">
        <w:rPr>
          <w:rFonts w:ascii="Times New Roman" w:eastAsia="Lucida Sans Unicode" w:hAnsi="Times New Roman" w:cs="Times New Roman"/>
          <w:color w:val="000000"/>
          <w:kern w:val="3"/>
          <w:sz w:val="28"/>
          <w:szCs w:val="28"/>
          <w:lang w:bidi="en-US"/>
        </w:rPr>
        <w:t xml:space="preserve">, </w:t>
      </w:r>
      <w:r w:rsidRPr="0039512D">
        <w:rPr>
          <w:rFonts w:ascii="Times New Roman" w:eastAsia="Lucida Sans Unicode" w:hAnsi="Times New Roman" w:cs="Times New Roman"/>
          <w:color w:val="000000"/>
          <w:kern w:val="3"/>
          <w:sz w:val="28"/>
          <w:szCs w:val="28"/>
          <w:lang w:bidi="en-US"/>
        </w:rPr>
        <w:t>1</w:t>
      </w:r>
      <w:r w:rsidR="00EC691A" w:rsidRPr="00EC691A">
        <w:rPr>
          <w:rFonts w:ascii="Times New Roman" w:eastAsia="Lucida Sans Unicode" w:hAnsi="Times New Roman" w:cs="Times New Roman"/>
          <w:color w:val="000000"/>
          <w:kern w:val="3"/>
          <w:sz w:val="28"/>
          <w:szCs w:val="28"/>
          <w:lang w:bidi="en-US"/>
        </w:rPr>
        <w:t xml:space="preserve"> лагерь на базе</w:t>
      </w:r>
      <w:r w:rsidRPr="0039512D">
        <w:rPr>
          <w:rFonts w:ascii="Times New Roman" w:eastAsia="Lucida Sans Unicode" w:hAnsi="Times New Roman" w:cs="Times New Roman"/>
          <w:color w:val="000000"/>
          <w:kern w:val="3"/>
          <w:sz w:val="28"/>
          <w:szCs w:val="28"/>
          <w:lang w:bidi="en-US"/>
        </w:rPr>
        <w:t xml:space="preserve"> учреждения дополнительного образования</w:t>
      </w:r>
      <w:r w:rsidR="00EC691A" w:rsidRPr="00EC691A">
        <w:rPr>
          <w:rFonts w:ascii="Times New Roman" w:eastAsia="Lucida Sans Unicode" w:hAnsi="Times New Roman" w:cs="Times New Roman"/>
          <w:color w:val="000000"/>
          <w:kern w:val="3"/>
          <w:sz w:val="28"/>
          <w:szCs w:val="28"/>
          <w:lang w:bidi="en-US"/>
        </w:rPr>
        <w:t xml:space="preserve"> МАУ ДО ДЮЦ «Гармония»</w:t>
      </w:r>
      <w:r w:rsidRPr="0039512D">
        <w:rPr>
          <w:rFonts w:ascii="Times New Roman" w:eastAsia="Lucida Sans Unicode" w:hAnsi="Times New Roman" w:cs="Times New Roman"/>
          <w:color w:val="000000"/>
          <w:kern w:val="3"/>
          <w:sz w:val="28"/>
          <w:szCs w:val="28"/>
          <w:lang w:bidi="en-US"/>
        </w:rPr>
        <w:t xml:space="preserve"> и 1 ЛД</w:t>
      </w:r>
      <w:r w:rsidR="00EC691A" w:rsidRPr="00EC691A">
        <w:rPr>
          <w:rFonts w:ascii="Times New Roman" w:eastAsia="Lucida Sans Unicode" w:hAnsi="Times New Roman" w:cs="Times New Roman"/>
          <w:color w:val="000000"/>
          <w:kern w:val="3"/>
          <w:sz w:val="28"/>
          <w:szCs w:val="28"/>
          <w:lang w:bidi="en-US"/>
        </w:rPr>
        <w:t>П на базе ГОКУ СКШ г. Киренска</w:t>
      </w:r>
    </w:p>
    <w:tbl>
      <w:tblPr>
        <w:tblStyle w:val="ac"/>
        <w:tblW w:w="0" w:type="auto"/>
        <w:tblInd w:w="108" w:type="dxa"/>
        <w:tblLook w:val="04A0" w:firstRow="1" w:lastRow="0" w:firstColumn="1" w:lastColumn="0" w:noHBand="0" w:noVBand="1"/>
      </w:tblPr>
      <w:tblGrid>
        <w:gridCol w:w="587"/>
        <w:gridCol w:w="5486"/>
        <w:gridCol w:w="1695"/>
        <w:gridCol w:w="1695"/>
      </w:tblGrid>
      <w:tr w:rsidR="00EC691A" w:rsidRPr="00EC691A" w:rsidTr="00EC691A">
        <w:trPr>
          <w:trHeight w:val="106"/>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b/>
                <w:color w:val="000000"/>
                <w:kern w:val="3"/>
                <w:sz w:val="24"/>
                <w:szCs w:val="24"/>
                <w:lang w:eastAsia="en-US" w:bidi="en-US"/>
              </w:rPr>
            </w:pPr>
            <w:r w:rsidRPr="00EC691A">
              <w:rPr>
                <w:rFonts w:ascii="Times New Roman" w:eastAsia="Lucida Sans Unicode" w:hAnsi="Times New Roman" w:cs="Times New Roman"/>
                <w:b/>
                <w:color w:val="000000"/>
                <w:kern w:val="3"/>
                <w:sz w:val="24"/>
                <w:szCs w:val="24"/>
                <w:lang w:eastAsia="en-US" w:bidi="en-US"/>
              </w:rPr>
              <w:t>№</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b/>
                <w:color w:val="000000"/>
                <w:kern w:val="3"/>
                <w:sz w:val="24"/>
                <w:szCs w:val="24"/>
                <w:lang w:eastAsia="en-US" w:bidi="en-US"/>
              </w:rPr>
            </w:pPr>
            <w:r w:rsidRPr="00EC691A">
              <w:rPr>
                <w:rFonts w:ascii="Times New Roman" w:eastAsia="Lucida Sans Unicode" w:hAnsi="Times New Roman" w:cs="Times New Roman"/>
                <w:b/>
                <w:color w:val="000000"/>
                <w:kern w:val="3"/>
                <w:sz w:val="24"/>
                <w:szCs w:val="24"/>
                <w:lang w:eastAsia="en-US" w:bidi="en-US"/>
              </w:rPr>
              <w:t>ОО</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b/>
                <w:color w:val="000000"/>
                <w:kern w:val="3"/>
                <w:sz w:val="24"/>
                <w:szCs w:val="24"/>
                <w:lang w:eastAsia="en-US" w:bidi="en-US"/>
              </w:rPr>
            </w:pPr>
            <w:r w:rsidRPr="00EC691A">
              <w:rPr>
                <w:rFonts w:ascii="Times New Roman" w:eastAsia="Lucida Sans Unicode" w:hAnsi="Times New Roman" w:cs="Times New Roman"/>
                <w:b/>
                <w:color w:val="000000"/>
                <w:kern w:val="3"/>
                <w:sz w:val="24"/>
                <w:szCs w:val="24"/>
                <w:lang w:eastAsia="en-US" w:bidi="en-US"/>
              </w:rPr>
              <w:t>2025</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b/>
                <w:color w:val="000000"/>
                <w:kern w:val="3"/>
                <w:sz w:val="24"/>
                <w:szCs w:val="24"/>
                <w:lang w:eastAsia="en-US" w:bidi="en-US"/>
              </w:rPr>
            </w:pPr>
            <w:r w:rsidRPr="00EC691A">
              <w:rPr>
                <w:rFonts w:ascii="Times New Roman" w:eastAsia="Lucida Sans Unicode" w:hAnsi="Times New Roman" w:cs="Times New Roman"/>
                <w:b/>
                <w:color w:val="000000"/>
                <w:kern w:val="3"/>
                <w:sz w:val="24"/>
                <w:szCs w:val="24"/>
                <w:lang w:eastAsia="en-US" w:bidi="en-US"/>
              </w:rPr>
              <w:t>2024</w:t>
            </w:r>
          </w:p>
        </w:tc>
      </w:tr>
      <w:tr w:rsidR="00EC691A" w:rsidRPr="00EC691A" w:rsidTr="00EC691A">
        <w:trPr>
          <w:trHeight w:val="106"/>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1</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МКОУ СОШ № 1 г. Киренска</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100</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240</w:t>
            </w:r>
          </w:p>
        </w:tc>
      </w:tr>
      <w:tr w:rsidR="00EC691A" w:rsidRPr="00EC691A" w:rsidTr="00EC691A">
        <w:trPr>
          <w:trHeight w:val="101"/>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2</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МКОУ СОШ № 5 г. Киренска</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100</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190</w:t>
            </w:r>
          </w:p>
        </w:tc>
      </w:tr>
      <w:tr w:rsidR="00EC691A" w:rsidRPr="00EC691A" w:rsidTr="00EC691A">
        <w:trPr>
          <w:trHeight w:val="106"/>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3</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МКОУ СОШ № 3  г. Киренска</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100</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160</w:t>
            </w:r>
          </w:p>
        </w:tc>
      </w:tr>
      <w:tr w:rsidR="00EC691A" w:rsidRPr="00EC691A" w:rsidTr="00EC691A">
        <w:trPr>
          <w:trHeight w:val="106"/>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4</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МКОУ НОШ № 4 г. Киренска</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0</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20</w:t>
            </w:r>
          </w:p>
        </w:tc>
      </w:tr>
      <w:tr w:rsidR="00EC691A" w:rsidRPr="00EC691A" w:rsidTr="00EC691A">
        <w:trPr>
          <w:trHeight w:val="106"/>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5</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МКОУ СОШ № 6 г. Киренска</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60</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70</w:t>
            </w:r>
          </w:p>
        </w:tc>
      </w:tr>
      <w:tr w:rsidR="00EC691A" w:rsidRPr="00EC691A" w:rsidTr="00EC691A">
        <w:trPr>
          <w:trHeight w:val="106"/>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6</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МКОУ ООШ № 9 г. Киренска</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30</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30</w:t>
            </w:r>
          </w:p>
        </w:tc>
      </w:tr>
      <w:tr w:rsidR="00EC691A" w:rsidRPr="00EC691A" w:rsidTr="00EC691A">
        <w:trPr>
          <w:trHeight w:val="106"/>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7</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МКОУ СОШ п. Алексеевск</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70</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115</w:t>
            </w:r>
          </w:p>
        </w:tc>
      </w:tr>
      <w:tr w:rsidR="00EC691A" w:rsidRPr="00EC691A" w:rsidTr="00EC691A">
        <w:trPr>
          <w:trHeight w:val="101"/>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8</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МКОУ НОШ с. Кривошапкино</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30</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35</w:t>
            </w:r>
          </w:p>
        </w:tc>
      </w:tr>
      <w:tr w:rsidR="00EC691A" w:rsidRPr="00EC691A" w:rsidTr="00EC691A">
        <w:trPr>
          <w:trHeight w:val="106"/>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9</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МКОУ СОШ п. Юбилейный</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30</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35</w:t>
            </w:r>
          </w:p>
        </w:tc>
      </w:tr>
      <w:tr w:rsidR="00EC691A" w:rsidRPr="00EC691A" w:rsidTr="00EC691A">
        <w:trPr>
          <w:trHeight w:val="106"/>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10</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МКОУ СОШ с. Макарово</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40</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50</w:t>
            </w:r>
          </w:p>
        </w:tc>
      </w:tr>
      <w:tr w:rsidR="00EC691A" w:rsidRPr="00EC691A" w:rsidTr="00EC691A">
        <w:trPr>
          <w:trHeight w:val="106"/>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11</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 xml:space="preserve">МКОУ СОШ </w:t>
            </w:r>
            <w:proofErr w:type="gramStart"/>
            <w:r w:rsidRPr="00EC691A">
              <w:rPr>
                <w:rFonts w:ascii="Times New Roman" w:eastAsia="Lucida Sans Unicode" w:hAnsi="Times New Roman" w:cs="Times New Roman"/>
                <w:color w:val="000000"/>
                <w:kern w:val="3"/>
                <w:sz w:val="24"/>
                <w:szCs w:val="24"/>
                <w:lang w:eastAsia="en-US" w:bidi="en-US"/>
              </w:rPr>
              <w:t>с</w:t>
            </w:r>
            <w:proofErr w:type="gramEnd"/>
            <w:r w:rsidRPr="00EC691A">
              <w:rPr>
                <w:rFonts w:ascii="Times New Roman" w:eastAsia="Lucida Sans Unicode" w:hAnsi="Times New Roman" w:cs="Times New Roman"/>
                <w:color w:val="000000"/>
                <w:kern w:val="3"/>
                <w:sz w:val="24"/>
                <w:szCs w:val="24"/>
                <w:lang w:eastAsia="en-US" w:bidi="en-US"/>
              </w:rPr>
              <w:t xml:space="preserve">. </w:t>
            </w:r>
            <w:proofErr w:type="gramStart"/>
            <w:r w:rsidRPr="00EC691A">
              <w:rPr>
                <w:rFonts w:ascii="Times New Roman" w:eastAsia="Lucida Sans Unicode" w:hAnsi="Times New Roman" w:cs="Times New Roman"/>
                <w:color w:val="000000"/>
                <w:kern w:val="3"/>
                <w:sz w:val="24"/>
                <w:szCs w:val="24"/>
                <w:lang w:eastAsia="en-US" w:bidi="en-US"/>
              </w:rPr>
              <w:t>Кривая</w:t>
            </w:r>
            <w:proofErr w:type="gramEnd"/>
            <w:r w:rsidRPr="00EC691A">
              <w:rPr>
                <w:rFonts w:ascii="Times New Roman" w:eastAsia="Lucida Sans Unicode" w:hAnsi="Times New Roman" w:cs="Times New Roman"/>
                <w:color w:val="000000"/>
                <w:kern w:val="3"/>
                <w:sz w:val="24"/>
                <w:szCs w:val="24"/>
                <w:lang w:eastAsia="en-US" w:bidi="en-US"/>
              </w:rPr>
              <w:t xml:space="preserve"> Лука</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30</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40</w:t>
            </w:r>
          </w:p>
        </w:tc>
      </w:tr>
      <w:tr w:rsidR="00EC691A" w:rsidRPr="00EC691A" w:rsidTr="00EC691A">
        <w:trPr>
          <w:trHeight w:val="106"/>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12</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МКОУ СОШ с. Алымовка</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30</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30</w:t>
            </w:r>
          </w:p>
        </w:tc>
      </w:tr>
      <w:tr w:rsidR="00EC691A" w:rsidRPr="00EC691A" w:rsidTr="00EC691A">
        <w:trPr>
          <w:trHeight w:val="106"/>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13</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МАУДО ДЮЦ «Гармония» (ЛДП)</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80</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155</w:t>
            </w:r>
          </w:p>
        </w:tc>
      </w:tr>
      <w:tr w:rsidR="00EC691A" w:rsidRPr="00EC691A" w:rsidTr="00EC691A">
        <w:trPr>
          <w:trHeight w:val="106"/>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14</w:t>
            </w: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ГОКУ СКШ г. Киренска</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24</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24</w:t>
            </w:r>
          </w:p>
        </w:tc>
      </w:tr>
      <w:tr w:rsidR="00EC691A" w:rsidRPr="00EC691A" w:rsidTr="00EC691A">
        <w:trPr>
          <w:trHeight w:val="111"/>
        </w:trPr>
        <w:tc>
          <w:tcPr>
            <w:tcW w:w="58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p>
        </w:tc>
        <w:tc>
          <w:tcPr>
            <w:tcW w:w="5508" w:type="dxa"/>
            <w:shd w:val="clear" w:color="auto" w:fill="E5DFEC" w:themeFill="accent4" w:themeFillTint="33"/>
          </w:tcPr>
          <w:p w:rsidR="00EC691A" w:rsidRPr="00EC691A" w:rsidRDefault="00EC691A" w:rsidP="00EC691A">
            <w:pPr>
              <w:widowControl w:val="0"/>
              <w:suppressAutoHyphens/>
              <w:autoSpaceDN w:val="0"/>
              <w:spacing w:line="276" w:lineRule="auto"/>
              <w:jc w:val="both"/>
              <w:textAlignment w:val="baseline"/>
              <w:rPr>
                <w:rFonts w:ascii="Times New Roman" w:eastAsia="Lucida Sans Unicode" w:hAnsi="Times New Roman" w:cs="Times New Roman"/>
                <w:color w:val="000000"/>
                <w:kern w:val="3"/>
                <w:sz w:val="24"/>
                <w:szCs w:val="24"/>
                <w:lang w:eastAsia="en-US" w:bidi="en-US"/>
              </w:rPr>
            </w:pPr>
            <w:r w:rsidRPr="00EC691A">
              <w:rPr>
                <w:rFonts w:ascii="Times New Roman" w:eastAsia="Lucida Sans Unicode" w:hAnsi="Times New Roman" w:cs="Times New Roman"/>
                <w:color w:val="000000"/>
                <w:kern w:val="3"/>
                <w:sz w:val="24"/>
                <w:szCs w:val="24"/>
                <w:lang w:eastAsia="en-US" w:bidi="en-US"/>
              </w:rPr>
              <w:t>ИТОГО</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b/>
                <w:color w:val="000000"/>
                <w:kern w:val="3"/>
                <w:sz w:val="24"/>
                <w:szCs w:val="24"/>
                <w:lang w:eastAsia="en-US" w:bidi="en-US"/>
              </w:rPr>
            </w:pPr>
            <w:r w:rsidRPr="00EC691A">
              <w:rPr>
                <w:rFonts w:ascii="Times New Roman" w:eastAsia="Lucida Sans Unicode" w:hAnsi="Times New Roman" w:cs="Times New Roman"/>
                <w:b/>
                <w:color w:val="000000"/>
                <w:kern w:val="3"/>
                <w:sz w:val="24"/>
                <w:szCs w:val="24"/>
                <w:lang w:eastAsia="en-US" w:bidi="en-US"/>
              </w:rPr>
              <w:t>724</w:t>
            </w:r>
          </w:p>
        </w:tc>
        <w:tc>
          <w:tcPr>
            <w:tcW w:w="1701" w:type="dxa"/>
            <w:shd w:val="clear" w:color="auto" w:fill="E5DFEC" w:themeFill="accent4" w:themeFillTint="33"/>
          </w:tcPr>
          <w:p w:rsidR="00EC691A" w:rsidRPr="00EC691A" w:rsidRDefault="00EC691A" w:rsidP="00EC691A">
            <w:pPr>
              <w:widowControl w:val="0"/>
              <w:suppressAutoHyphens/>
              <w:autoSpaceDN w:val="0"/>
              <w:spacing w:line="276" w:lineRule="auto"/>
              <w:jc w:val="center"/>
              <w:textAlignment w:val="baseline"/>
              <w:rPr>
                <w:rFonts w:ascii="Times New Roman" w:eastAsia="Lucida Sans Unicode" w:hAnsi="Times New Roman" w:cs="Times New Roman"/>
                <w:b/>
                <w:color w:val="000000"/>
                <w:kern w:val="3"/>
                <w:sz w:val="24"/>
                <w:szCs w:val="24"/>
                <w:lang w:eastAsia="en-US" w:bidi="en-US"/>
              </w:rPr>
            </w:pPr>
            <w:r w:rsidRPr="00EC691A">
              <w:rPr>
                <w:rFonts w:ascii="Times New Roman" w:eastAsia="Lucida Sans Unicode" w:hAnsi="Times New Roman" w:cs="Times New Roman"/>
                <w:b/>
                <w:color w:val="000000"/>
                <w:kern w:val="3"/>
                <w:sz w:val="24"/>
                <w:szCs w:val="24"/>
                <w:lang w:eastAsia="en-US" w:bidi="en-US"/>
              </w:rPr>
              <w:t>1194</w:t>
            </w:r>
          </w:p>
        </w:tc>
      </w:tr>
    </w:tbl>
    <w:p w:rsidR="00E65B92" w:rsidRDefault="00E65B92" w:rsidP="00E65B92">
      <w:pPr>
        <w:widowControl w:val="0"/>
        <w:suppressAutoHyphens/>
        <w:autoSpaceDN w:val="0"/>
        <w:spacing w:after="0"/>
        <w:jc w:val="both"/>
        <w:textAlignment w:val="baseline"/>
        <w:rPr>
          <w:rFonts w:ascii="Times New Roman" w:eastAsia="Lucida Sans Unicode" w:hAnsi="Times New Roman" w:cs="Times New Roman"/>
          <w:color w:val="000000"/>
          <w:kern w:val="3"/>
          <w:sz w:val="28"/>
          <w:szCs w:val="28"/>
          <w:lang w:bidi="en-US"/>
        </w:rPr>
      </w:pPr>
      <w:r>
        <w:rPr>
          <w:rFonts w:ascii="Times New Roman" w:eastAsia="Lucida Sans Unicode" w:hAnsi="Times New Roman" w:cs="Times New Roman"/>
          <w:color w:val="000000"/>
          <w:kern w:val="3"/>
          <w:sz w:val="28"/>
          <w:szCs w:val="28"/>
          <w:lang w:bidi="en-US"/>
        </w:rPr>
        <w:t xml:space="preserve">     </w:t>
      </w:r>
      <w:r w:rsidR="0039512D" w:rsidRPr="0039512D">
        <w:rPr>
          <w:rFonts w:ascii="Times New Roman" w:eastAsia="Lucida Sans Unicode" w:hAnsi="Times New Roman" w:cs="Times New Roman"/>
          <w:color w:val="000000"/>
          <w:kern w:val="3"/>
          <w:sz w:val="28"/>
          <w:szCs w:val="28"/>
          <w:lang w:bidi="en-US"/>
        </w:rPr>
        <w:t>Стоимость родительской оплаты за путевку – 592 руб. Для 43 детей, родители которых являются участниками СВО, путевки предоставлены бесплатно.</w:t>
      </w:r>
    </w:p>
    <w:p w:rsidR="00E65B92" w:rsidRPr="00E65B92" w:rsidRDefault="00E65B92" w:rsidP="00E65B92">
      <w:pPr>
        <w:widowControl w:val="0"/>
        <w:suppressAutoHyphens/>
        <w:autoSpaceDN w:val="0"/>
        <w:spacing w:after="0"/>
        <w:jc w:val="both"/>
        <w:textAlignment w:val="baseline"/>
        <w:rPr>
          <w:rFonts w:ascii="Times New Roman" w:eastAsia="Lucida Sans Unicode" w:hAnsi="Times New Roman" w:cs="Times New Roman"/>
          <w:color w:val="000000"/>
          <w:kern w:val="3"/>
          <w:sz w:val="28"/>
          <w:szCs w:val="28"/>
          <w:lang w:bidi="en-US"/>
        </w:rPr>
      </w:pPr>
      <w:r>
        <w:rPr>
          <w:rFonts w:ascii="Times New Roman" w:eastAsia="Lucida Sans Unicode" w:hAnsi="Times New Roman" w:cs="Times New Roman"/>
          <w:color w:val="000000"/>
          <w:kern w:val="3"/>
          <w:sz w:val="28"/>
          <w:szCs w:val="28"/>
          <w:lang w:bidi="en-US"/>
        </w:rPr>
        <w:lastRenderedPageBreak/>
        <w:t xml:space="preserve">      </w:t>
      </w:r>
      <w:r w:rsidR="00EC2E0C" w:rsidRPr="00EC2E0C">
        <w:rPr>
          <w:rFonts w:ascii="Times New Roman" w:hAnsi="Times New Roman" w:cs="Times New Roman"/>
          <w:sz w:val="28"/>
          <w:szCs w:val="28"/>
          <w:lang w:eastAsia="ru-RU"/>
        </w:rPr>
        <w:t xml:space="preserve">Круглосуточный лагерь МАУ ДО ДЮЦ «Гармония» получил отрицательную санитарно-эпидемиологическую экспертизу, поэтому </w:t>
      </w:r>
      <w:r w:rsidR="00EC2E0C" w:rsidRPr="00EC2E0C">
        <w:rPr>
          <w:rFonts w:ascii="Times New Roman" w:eastAsia="Lucida Sans Unicode" w:hAnsi="Times New Roman" w:cs="Times New Roman"/>
          <w:color w:val="000000"/>
          <w:kern w:val="3"/>
          <w:sz w:val="28"/>
          <w:szCs w:val="28"/>
          <w:lang w:bidi="en-US"/>
        </w:rPr>
        <w:t>п</w:t>
      </w:r>
      <w:r w:rsidRPr="00EC2E0C">
        <w:rPr>
          <w:rFonts w:ascii="Times New Roman" w:eastAsia="Lucida Sans Unicode" w:hAnsi="Times New Roman" w:cs="Times New Roman"/>
          <w:color w:val="000000"/>
          <w:kern w:val="3"/>
          <w:sz w:val="28"/>
          <w:szCs w:val="28"/>
          <w:lang w:bidi="en-US"/>
        </w:rPr>
        <w:t>ланируется открытие спортивных сборов МАУДО ДЮЦ «Гармония</w:t>
      </w:r>
      <w:r w:rsidRPr="00E65B92">
        <w:rPr>
          <w:rFonts w:ascii="Times New Roman" w:eastAsia="Lucida Sans Unicode" w:hAnsi="Times New Roman" w:cs="Times New Roman"/>
          <w:color w:val="000000"/>
          <w:kern w:val="3"/>
          <w:sz w:val="28"/>
          <w:szCs w:val="28"/>
          <w:lang w:bidi="en-US"/>
        </w:rPr>
        <w:t xml:space="preserve">» </w:t>
      </w:r>
      <w:r>
        <w:rPr>
          <w:rFonts w:ascii="Times New Roman" w:eastAsia="Lucida Sans Unicode" w:hAnsi="Times New Roman" w:cs="Times New Roman"/>
          <w:color w:val="000000"/>
          <w:kern w:val="3"/>
          <w:sz w:val="28"/>
          <w:szCs w:val="28"/>
          <w:lang w:bidi="en-US"/>
        </w:rPr>
        <w:t xml:space="preserve">на второй сезон </w:t>
      </w:r>
      <w:r w:rsidRPr="00E65B92">
        <w:rPr>
          <w:rFonts w:ascii="Times New Roman" w:eastAsia="Lucida Sans Unicode" w:hAnsi="Times New Roman" w:cs="Times New Roman"/>
          <w:color w:val="000000"/>
          <w:kern w:val="3"/>
          <w:sz w:val="28"/>
          <w:szCs w:val="28"/>
          <w:lang w:bidi="en-US"/>
        </w:rPr>
        <w:t xml:space="preserve">- на базе МКОУ </w:t>
      </w:r>
      <w:r w:rsidR="00D57AF4">
        <w:rPr>
          <w:rFonts w:ascii="Times New Roman" w:eastAsia="Lucida Sans Unicode" w:hAnsi="Times New Roman" w:cs="Times New Roman"/>
          <w:color w:val="000000"/>
          <w:kern w:val="3"/>
          <w:sz w:val="28"/>
          <w:szCs w:val="28"/>
          <w:lang w:bidi="en-US"/>
        </w:rPr>
        <w:t>Криволукская С</w:t>
      </w:r>
      <w:r w:rsidRPr="00E65B92">
        <w:rPr>
          <w:rFonts w:ascii="Times New Roman" w:eastAsia="Lucida Sans Unicode" w:hAnsi="Times New Roman" w:cs="Times New Roman"/>
          <w:color w:val="000000"/>
          <w:kern w:val="3"/>
          <w:sz w:val="28"/>
          <w:szCs w:val="28"/>
          <w:lang w:bidi="en-US"/>
        </w:rPr>
        <w:t xml:space="preserve">ОШ </w:t>
      </w:r>
      <w:r>
        <w:rPr>
          <w:rFonts w:ascii="Times New Roman" w:eastAsia="Lucida Sans Unicode" w:hAnsi="Times New Roman" w:cs="Times New Roman"/>
          <w:color w:val="000000"/>
          <w:kern w:val="3"/>
          <w:sz w:val="28"/>
          <w:szCs w:val="28"/>
          <w:lang w:bidi="en-US"/>
        </w:rPr>
        <w:t>с охватом 3</w:t>
      </w:r>
      <w:r w:rsidRPr="00E65B92">
        <w:rPr>
          <w:rFonts w:ascii="Times New Roman" w:eastAsia="Lucida Sans Unicode" w:hAnsi="Times New Roman" w:cs="Times New Roman"/>
          <w:color w:val="000000"/>
          <w:kern w:val="3"/>
          <w:sz w:val="28"/>
          <w:szCs w:val="28"/>
          <w:lang w:bidi="en-US"/>
        </w:rPr>
        <w:t xml:space="preserve">5 детей. </w:t>
      </w:r>
      <w:r>
        <w:rPr>
          <w:rFonts w:ascii="Times New Roman" w:eastAsia="Lucida Sans Unicode" w:hAnsi="Times New Roman" w:cs="Times New Roman"/>
          <w:color w:val="000000"/>
          <w:kern w:val="3"/>
          <w:sz w:val="28"/>
          <w:szCs w:val="28"/>
          <w:lang w:bidi="en-US"/>
        </w:rPr>
        <w:t xml:space="preserve"> </w:t>
      </w:r>
    </w:p>
    <w:p w:rsidR="0039512D" w:rsidRPr="0053532E" w:rsidRDefault="00E65B92" w:rsidP="00E65B92">
      <w:pPr>
        <w:widowControl w:val="0"/>
        <w:suppressAutoHyphens/>
        <w:autoSpaceDN w:val="0"/>
        <w:spacing w:after="0"/>
        <w:jc w:val="both"/>
        <w:textAlignment w:val="baseline"/>
        <w:rPr>
          <w:rFonts w:ascii="Times New Roman" w:eastAsia="Times New Roman" w:hAnsi="Times New Roman" w:cs="Times New Roman"/>
          <w:bCs/>
          <w:sz w:val="28"/>
          <w:szCs w:val="28"/>
          <w:lang w:eastAsia="ru-RU"/>
        </w:rPr>
      </w:pPr>
      <w:r w:rsidRPr="0053532E">
        <w:rPr>
          <w:rFonts w:ascii="Times New Roman" w:eastAsia="Lucida Sans Unicode" w:hAnsi="Times New Roman" w:cs="Times New Roman"/>
          <w:color w:val="000000"/>
          <w:kern w:val="3"/>
          <w:sz w:val="28"/>
          <w:szCs w:val="28"/>
          <w:lang w:eastAsia="ru-RU" w:bidi="en-US"/>
        </w:rPr>
        <w:t xml:space="preserve">      </w:t>
      </w:r>
      <w:r w:rsidR="0039512D" w:rsidRPr="0053532E">
        <w:rPr>
          <w:rFonts w:ascii="Times New Roman" w:eastAsia="Times New Roman" w:hAnsi="Times New Roman" w:cs="Times New Roman"/>
          <w:bCs/>
          <w:sz w:val="28"/>
          <w:szCs w:val="28"/>
          <w:lang w:eastAsia="ru-RU"/>
        </w:rPr>
        <w:t>На основании</w:t>
      </w:r>
      <w:r w:rsidR="00EC691A" w:rsidRPr="0053532E">
        <w:rPr>
          <w:rFonts w:ascii="Times New Roman" w:eastAsia="Times New Roman" w:hAnsi="Times New Roman" w:cs="Times New Roman"/>
          <w:bCs/>
          <w:sz w:val="28"/>
          <w:szCs w:val="28"/>
          <w:lang w:eastAsia="ru-RU"/>
        </w:rPr>
        <w:t xml:space="preserve"> </w:t>
      </w:r>
      <w:r w:rsidR="0039512D" w:rsidRPr="0053532E">
        <w:rPr>
          <w:rFonts w:ascii="Times New Roman" w:eastAsia="Times New Roman" w:hAnsi="Times New Roman" w:cs="Times New Roman"/>
          <w:bCs/>
          <w:sz w:val="28"/>
          <w:szCs w:val="28"/>
          <w:lang w:eastAsia="ru-RU"/>
        </w:rPr>
        <w:t xml:space="preserve">Примерной рабочей программы воспитания для общеобразовательных организаций, разработанной ФГБНУ «Институт изучения детства, семьи и воспитания Российской академии образования», в ЛДП разработаны рабочие программы воспитания. Программа основывается на единстве и преемственности с общим и дополнительным образованием.  В программу воспитания включены модули: «Будущее России», «Дополнительное образование», «Самоуправление», «Здоровый образ жизни», «Профилактика и безопасность», «Детское медиа-пространство» и др. В рамках воспитательной работы предусмотрена реализация дополнительных общеразвивающих программ </w:t>
      </w:r>
      <w:r w:rsidR="00FA0B46">
        <w:rPr>
          <w:rFonts w:ascii="Times New Roman" w:eastAsia="Times New Roman" w:hAnsi="Times New Roman" w:cs="Times New Roman"/>
          <w:bCs/>
          <w:sz w:val="28"/>
          <w:szCs w:val="28"/>
          <w:lang w:eastAsia="ru-RU"/>
        </w:rPr>
        <w:t xml:space="preserve">по </w:t>
      </w:r>
      <w:r w:rsidR="0039512D" w:rsidRPr="0053532E">
        <w:rPr>
          <w:rFonts w:ascii="Times New Roman" w:eastAsia="Times New Roman" w:hAnsi="Times New Roman" w:cs="Times New Roman"/>
          <w:bCs/>
          <w:sz w:val="28"/>
          <w:szCs w:val="28"/>
          <w:lang w:eastAsia="ru-RU"/>
        </w:rPr>
        <w:t>спортивно</w:t>
      </w:r>
      <w:r w:rsidR="00FA0B46">
        <w:rPr>
          <w:rFonts w:ascii="Times New Roman" w:eastAsia="Times New Roman" w:hAnsi="Times New Roman" w:cs="Times New Roman"/>
          <w:bCs/>
          <w:sz w:val="28"/>
          <w:szCs w:val="28"/>
          <w:lang w:eastAsia="ru-RU"/>
        </w:rPr>
        <w:t>му</w:t>
      </w:r>
      <w:r w:rsidR="0039512D" w:rsidRPr="0053532E">
        <w:rPr>
          <w:rFonts w:ascii="Times New Roman" w:eastAsia="Times New Roman" w:hAnsi="Times New Roman" w:cs="Times New Roman"/>
          <w:bCs/>
          <w:sz w:val="28"/>
          <w:szCs w:val="28"/>
          <w:lang w:eastAsia="ru-RU"/>
        </w:rPr>
        <w:t>, экологическо</w:t>
      </w:r>
      <w:r w:rsidR="00FA0B46">
        <w:rPr>
          <w:rFonts w:ascii="Times New Roman" w:eastAsia="Times New Roman" w:hAnsi="Times New Roman" w:cs="Times New Roman"/>
          <w:bCs/>
          <w:sz w:val="28"/>
          <w:szCs w:val="28"/>
          <w:lang w:eastAsia="ru-RU"/>
        </w:rPr>
        <w:t>му</w:t>
      </w:r>
      <w:r w:rsidR="0039512D" w:rsidRPr="0053532E">
        <w:rPr>
          <w:rFonts w:ascii="Times New Roman" w:eastAsia="Times New Roman" w:hAnsi="Times New Roman" w:cs="Times New Roman"/>
          <w:bCs/>
          <w:sz w:val="28"/>
          <w:szCs w:val="28"/>
          <w:lang w:eastAsia="ru-RU"/>
        </w:rPr>
        <w:t>, социально</w:t>
      </w:r>
      <w:r w:rsidR="00FA0B46">
        <w:rPr>
          <w:rFonts w:ascii="Times New Roman" w:eastAsia="Times New Roman" w:hAnsi="Times New Roman" w:cs="Times New Roman"/>
          <w:bCs/>
          <w:sz w:val="28"/>
          <w:szCs w:val="28"/>
          <w:lang w:eastAsia="ru-RU"/>
        </w:rPr>
        <w:t>му</w:t>
      </w:r>
      <w:r w:rsidR="0039512D" w:rsidRPr="0053532E">
        <w:rPr>
          <w:rFonts w:ascii="Times New Roman" w:eastAsia="Times New Roman" w:hAnsi="Times New Roman" w:cs="Times New Roman"/>
          <w:bCs/>
          <w:sz w:val="28"/>
          <w:szCs w:val="28"/>
          <w:lang w:eastAsia="ru-RU"/>
        </w:rPr>
        <w:t>, туристическо</w:t>
      </w:r>
      <w:r w:rsidR="00FA0B46">
        <w:rPr>
          <w:rFonts w:ascii="Times New Roman" w:eastAsia="Times New Roman" w:hAnsi="Times New Roman" w:cs="Times New Roman"/>
          <w:bCs/>
          <w:sz w:val="28"/>
          <w:szCs w:val="28"/>
          <w:lang w:eastAsia="ru-RU"/>
        </w:rPr>
        <w:t>му</w:t>
      </w:r>
      <w:r w:rsidR="0039512D" w:rsidRPr="0053532E">
        <w:rPr>
          <w:rFonts w:ascii="Times New Roman" w:eastAsia="Times New Roman" w:hAnsi="Times New Roman" w:cs="Times New Roman"/>
          <w:bCs/>
          <w:sz w:val="28"/>
          <w:szCs w:val="28"/>
          <w:lang w:eastAsia="ru-RU"/>
        </w:rPr>
        <w:t>, художественно-эстетическо</w:t>
      </w:r>
      <w:r w:rsidR="00FA0B46">
        <w:rPr>
          <w:rFonts w:ascii="Times New Roman" w:eastAsia="Times New Roman" w:hAnsi="Times New Roman" w:cs="Times New Roman"/>
          <w:bCs/>
          <w:sz w:val="28"/>
          <w:szCs w:val="28"/>
          <w:lang w:eastAsia="ru-RU"/>
        </w:rPr>
        <w:t>му</w:t>
      </w:r>
      <w:r w:rsidR="0039512D" w:rsidRPr="0053532E">
        <w:rPr>
          <w:rFonts w:ascii="Times New Roman" w:eastAsia="Times New Roman" w:hAnsi="Times New Roman" w:cs="Times New Roman"/>
          <w:bCs/>
          <w:sz w:val="28"/>
          <w:szCs w:val="28"/>
          <w:lang w:eastAsia="ru-RU"/>
        </w:rPr>
        <w:t xml:space="preserve"> </w:t>
      </w:r>
      <w:proofErr w:type="spellStart"/>
      <w:r w:rsidR="00A44F87">
        <w:rPr>
          <w:rFonts w:ascii="Times New Roman" w:eastAsia="Times New Roman" w:hAnsi="Times New Roman" w:cs="Times New Roman"/>
          <w:bCs/>
          <w:sz w:val="28"/>
          <w:szCs w:val="28"/>
          <w:lang w:eastAsia="ru-RU"/>
        </w:rPr>
        <w:t>профориентационному</w:t>
      </w:r>
      <w:proofErr w:type="spellEnd"/>
      <w:r w:rsidR="00A44F87" w:rsidRPr="0053532E">
        <w:rPr>
          <w:rFonts w:ascii="Times New Roman" w:eastAsia="Times New Roman" w:hAnsi="Times New Roman" w:cs="Times New Roman"/>
          <w:bCs/>
          <w:sz w:val="28"/>
          <w:szCs w:val="28"/>
          <w:lang w:eastAsia="ru-RU"/>
        </w:rPr>
        <w:t xml:space="preserve"> </w:t>
      </w:r>
      <w:r w:rsidR="0039512D" w:rsidRPr="0053532E">
        <w:rPr>
          <w:rFonts w:ascii="Times New Roman" w:eastAsia="Times New Roman" w:hAnsi="Times New Roman" w:cs="Times New Roman"/>
          <w:bCs/>
          <w:sz w:val="28"/>
          <w:szCs w:val="28"/>
          <w:lang w:eastAsia="ru-RU"/>
        </w:rPr>
        <w:t>направлен</w:t>
      </w:r>
      <w:r w:rsidR="00A44F87">
        <w:rPr>
          <w:rFonts w:ascii="Times New Roman" w:eastAsia="Times New Roman" w:hAnsi="Times New Roman" w:cs="Times New Roman"/>
          <w:bCs/>
          <w:sz w:val="28"/>
          <w:szCs w:val="28"/>
          <w:lang w:eastAsia="ru-RU"/>
        </w:rPr>
        <w:t>ию</w:t>
      </w:r>
      <w:r w:rsidR="0039512D" w:rsidRPr="0053532E">
        <w:rPr>
          <w:rFonts w:ascii="Times New Roman" w:eastAsia="Times New Roman" w:hAnsi="Times New Roman" w:cs="Times New Roman"/>
          <w:bCs/>
          <w:sz w:val="28"/>
          <w:szCs w:val="28"/>
          <w:lang w:eastAsia="ru-RU"/>
        </w:rPr>
        <w:t>.</w:t>
      </w:r>
    </w:p>
    <w:p w:rsidR="0039512D" w:rsidRPr="00D57AF4" w:rsidRDefault="00D57AF4" w:rsidP="00D57AF4">
      <w:pPr>
        <w:widowControl w:val="0"/>
        <w:suppressAutoHyphens/>
        <w:autoSpaceDN w:val="0"/>
        <w:spacing w:after="0"/>
        <w:jc w:val="both"/>
        <w:textAlignment w:val="baseline"/>
        <w:rPr>
          <w:rFonts w:ascii="Times New Roman" w:eastAsia="Lucida Sans Unicode" w:hAnsi="Times New Roman" w:cs="Times New Roman"/>
          <w:color w:val="000000"/>
          <w:kern w:val="3"/>
          <w:sz w:val="28"/>
          <w:szCs w:val="28"/>
          <w:lang w:bidi="en-US"/>
        </w:rPr>
      </w:pPr>
      <w:r w:rsidRPr="00D57AF4">
        <w:rPr>
          <w:rFonts w:ascii="Times New Roman" w:eastAsia="Lucida Sans Unicode" w:hAnsi="Times New Roman" w:cs="Times New Roman"/>
          <w:color w:val="000000"/>
          <w:kern w:val="3"/>
          <w:sz w:val="28"/>
          <w:szCs w:val="28"/>
          <w:lang w:bidi="en-US"/>
        </w:rPr>
        <w:t xml:space="preserve">       </w:t>
      </w:r>
      <w:proofErr w:type="spellStart"/>
      <w:r w:rsidR="0039512D" w:rsidRPr="00D57AF4">
        <w:rPr>
          <w:rFonts w:ascii="Times New Roman" w:eastAsia="Lucida Sans Unicode" w:hAnsi="Times New Roman" w:cs="Times New Roman"/>
          <w:color w:val="000000"/>
          <w:kern w:val="3"/>
          <w:sz w:val="28"/>
          <w:szCs w:val="28"/>
          <w:lang w:bidi="en-US"/>
        </w:rPr>
        <w:t>Малозатратными</w:t>
      </w:r>
      <w:proofErr w:type="spellEnd"/>
      <w:r w:rsidR="0039512D" w:rsidRPr="00D57AF4">
        <w:rPr>
          <w:rFonts w:ascii="Times New Roman" w:eastAsia="Lucida Sans Unicode" w:hAnsi="Times New Roman" w:cs="Times New Roman"/>
          <w:color w:val="000000"/>
          <w:kern w:val="3"/>
          <w:sz w:val="28"/>
          <w:szCs w:val="28"/>
          <w:lang w:bidi="en-US"/>
        </w:rPr>
        <w:t xml:space="preserve"> формами отдыха </w:t>
      </w:r>
      <w:proofErr w:type="gramStart"/>
      <w:r w:rsidRPr="00D57AF4">
        <w:rPr>
          <w:rFonts w:ascii="Times New Roman" w:eastAsia="Lucida Sans Unicode" w:hAnsi="Times New Roman" w:cs="Times New Roman"/>
          <w:color w:val="000000"/>
          <w:kern w:val="3"/>
          <w:sz w:val="28"/>
          <w:szCs w:val="28"/>
          <w:lang w:bidi="en-US"/>
        </w:rPr>
        <w:t>охвачены</w:t>
      </w:r>
      <w:proofErr w:type="gramEnd"/>
      <w:r w:rsidR="0039512D" w:rsidRPr="00D57AF4">
        <w:rPr>
          <w:rFonts w:ascii="Times New Roman" w:eastAsia="Lucida Sans Unicode" w:hAnsi="Times New Roman" w:cs="Times New Roman"/>
          <w:color w:val="000000"/>
          <w:kern w:val="3"/>
          <w:sz w:val="28"/>
          <w:szCs w:val="28"/>
          <w:lang w:bidi="en-US"/>
        </w:rPr>
        <w:t xml:space="preserve"> 100% детей. </w:t>
      </w:r>
      <w:r w:rsidRPr="00D57AF4">
        <w:rPr>
          <w:rFonts w:ascii="Times New Roman" w:eastAsia="Lucida Sans Unicode" w:hAnsi="Times New Roman" w:cs="Times New Roman"/>
          <w:color w:val="000000"/>
          <w:kern w:val="3"/>
          <w:sz w:val="28"/>
          <w:szCs w:val="28"/>
          <w:lang w:bidi="en-US"/>
        </w:rPr>
        <w:t xml:space="preserve"> </w:t>
      </w:r>
      <w:r w:rsidR="0039512D" w:rsidRPr="00D57AF4">
        <w:rPr>
          <w:rFonts w:ascii="Times New Roman" w:eastAsia="Lucida Sans Unicode" w:hAnsi="Times New Roman" w:cs="Times New Roman"/>
          <w:color w:val="000000"/>
          <w:kern w:val="3"/>
          <w:sz w:val="28"/>
          <w:szCs w:val="28"/>
          <w:lang w:bidi="en-US"/>
        </w:rPr>
        <w:t xml:space="preserve">На территории района </w:t>
      </w:r>
      <w:r w:rsidR="00A44F87">
        <w:rPr>
          <w:rFonts w:ascii="Times New Roman" w:eastAsia="Lucida Sans Unicode" w:hAnsi="Times New Roman" w:cs="Times New Roman"/>
          <w:color w:val="000000"/>
          <w:kern w:val="3"/>
          <w:sz w:val="28"/>
          <w:szCs w:val="28"/>
          <w:lang w:bidi="en-US"/>
        </w:rPr>
        <w:t xml:space="preserve"> </w:t>
      </w:r>
      <w:r w:rsidR="0039512D" w:rsidRPr="00D57AF4">
        <w:rPr>
          <w:rFonts w:ascii="Times New Roman" w:eastAsia="Lucida Sans Unicode" w:hAnsi="Times New Roman" w:cs="Times New Roman"/>
          <w:color w:val="000000"/>
          <w:kern w:val="3"/>
          <w:sz w:val="28"/>
          <w:szCs w:val="28"/>
          <w:lang w:bidi="en-US"/>
        </w:rPr>
        <w:t>проведен</w:t>
      </w:r>
      <w:r w:rsidR="00A44F87">
        <w:rPr>
          <w:rFonts w:ascii="Times New Roman" w:eastAsia="Lucida Sans Unicode" w:hAnsi="Times New Roman" w:cs="Times New Roman"/>
          <w:color w:val="000000"/>
          <w:kern w:val="3"/>
          <w:sz w:val="28"/>
          <w:szCs w:val="28"/>
          <w:lang w:bidi="en-US"/>
        </w:rPr>
        <w:t>ы</w:t>
      </w:r>
      <w:r w:rsidR="0039512D" w:rsidRPr="00D57AF4">
        <w:rPr>
          <w:rFonts w:ascii="Times New Roman" w:eastAsia="Lucida Sans Unicode" w:hAnsi="Times New Roman" w:cs="Times New Roman"/>
          <w:color w:val="000000"/>
          <w:kern w:val="3"/>
          <w:sz w:val="28"/>
          <w:szCs w:val="28"/>
          <w:lang w:bidi="en-US"/>
        </w:rPr>
        <w:t xml:space="preserve"> мероприяти</w:t>
      </w:r>
      <w:r w:rsidR="00A44F87">
        <w:rPr>
          <w:rFonts w:ascii="Times New Roman" w:eastAsia="Lucida Sans Unicode" w:hAnsi="Times New Roman" w:cs="Times New Roman"/>
          <w:color w:val="000000"/>
          <w:kern w:val="3"/>
          <w:sz w:val="28"/>
          <w:szCs w:val="28"/>
          <w:lang w:bidi="en-US"/>
        </w:rPr>
        <w:t>я</w:t>
      </w:r>
      <w:r w:rsidR="0039512D" w:rsidRPr="00D57AF4">
        <w:rPr>
          <w:rFonts w:ascii="Times New Roman" w:eastAsia="Lucida Sans Unicode" w:hAnsi="Times New Roman" w:cs="Times New Roman"/>
          <w:color w:val="000000"/>
          <w:kern w:val="3"/>
          <w:sz w:val="28"/>
          <w:szCs w:val="28"/>
          <w:lang w:bidi="en-US"/>
        </w:rPr>
        <w:t xml:space="preserve"> с волонтерами, активистами Движения первых. </w:t>
      </w:r>
      <w:r w:rsidRPr="00D57AF4">
        <w:rPr>
          <w:rFonts w:ascii="Times New Roman" w:eastAsia="Lucida Sans Unicode" w:hAnsi="Times New Roman" w:cs="Times New Roman"/>
          <w:color w:val="000000"/>
          <w:kern w:val="3"/>
          <w:sz w:val="28"/>
          <w:szCs w:val="28"/>
          <w:lang w:bidi="en-US"/>
        </w:rPr>
        <w:t xml:space="preserve">Организованы </w:t>
      </w:r>
      <w:r w:rsidR="0039512D" w:rsidRPr="00D57AF4">
        <w:rPr>
          <w:rFonts w:ascii="Times New Roman" w:eastAsia="Lucida Sans Unicode" w:hAnsi="Times New Roman" w:cs="Times New Roman"/>
          <w:color w:val="000000"/>
          <w:kern w:val="3"/>
          <w:sz w:val="28"/>
          <w:szCs w:val="28"/>
          <w:lang w:bidi="en-US"/>
        </w:rPr>
        <w:t>кружки, клубы на базе учреждений культуры, пров</w:t>
      </w:r>
      <w:r w:rsidR="00A44F87">
        <w:rPr>
          <w:rFonts w:ascii="Times New Roman" w:eastAsia="Lucida Sans Unicode" w:hAnsi="Times New Roman" w:cs="Times New Roman"/>
          <w:color w:val="000000"/>
          <w:kern w:val="3"/>
          <w:sz w:val="28"/>
          <w:szCs w:val="28"/>
          <w:lang w:bidi="en-US"/>
        </w:rPr>
        <w:t>едены</w:t>
      </w:r>
      <w:r w:rsidR="0039512D" w:rsidRPr="00D57AF4">
        <w:rPr>
          <w:rFonts w:ascii="Times New Roman" w:eastAsia="Lucida Sans Unicode" w:hAnsi="Times New Roman" w:cs="Times New Roman"/>
          <w:color w:val="000000"/>
          <w:kern w:val="3"/>
          <w:sz w:val="28"/>
          <w:szCs w:val="28"/>
          <w:lang w:bidi="en-US"/>
        </w:rPr>
        <w:t xml:space="preserve"> мастер-классы, фестивали, конкурсы. По </w:t>
      </w:r>
      <w:r w:rsidR="00A44F87">
        <w:rPr>
          <w:rFonts w:ascii="Times New Roman" w:eastAsia="Lucida Sans Unicode" w:hAnsi="Times New Roman" w:cs="Times New Roman"/>
          <w:color w:val="000000"/>
          <w:kern w:val="3"/>
          <w:sz w:val="28"/>
          <w:szCs w:val="28"/>
          <w:lang w:bidi="en-US"/>
        </w:rPr>
        <w:t>линии физкультуры и спорта  буде</w:t>
      </w:r>
      <w:r w:rsidR="0039512D" w:rsidRPr="00D57AF4">
        <w:rPr>
          <w:rFonts w:ascii="Times New Roman" w:eastAsia="Lucida Sans Unicode" w:hAnsi="Times New Roman" w:cs="Times New Roman"/>
          <w:color w:val="000000"/>
          <w:kern w:val="3"/>
          <w:sz w:val="28"/>
          <w:szCs w:val="28"/>
          <w:lang w:bidi="en-US"/>
        </w:rPr>
        <w:t>т работа</w:t>
      </w:r>
      <w:r w:rsidR="00A44F87">
        <w:rPr>
          <w:rFonts w:ascii="Times New Roman" w:eastAsia="Lucida Sans Unicode" w:hAnsi="Times New Roman" w:cs="Times New Roman"/>
          <w:color w:val="000000"/>
          <w:kern w:val="3"/>
          <w:sz w:val="28"/>
          <w:szCs w:val="28"/>
          <w:lang w:bidi="en-US"/>
        </w:rPr>
        <w:t>ть</w:t>
      </w:r>
      <w:r w:rsidR="0039512D" w:rsidRPr="00D57AF4">
        <w:rPr>
          <w:rFonts w:ascii="Times New Roman" w:eastAsia="Lucida Sans Unicode" w:hAnsi="Times New Roman" w:cs="Times New Roman"/>
          <w:color w:val="000000"/>
          <w:kern w:val="3"/>
          <w:sz w:val="28"/>
          <w:szCs w:val="28"/>
          <w:lang w:bidi="en-US"/>
        </w:rPr>
        <w:t xml:space="preserve"> секция рукопашного боя, организованы соревнования и фестивали ГТО. </w:t>
      </w:r>
      <w:r w:rsidR="00A44F87">
        <w:rPr>
          <w:rFonts w:ascii="Times New Roman" w:eastAsia="Lucida Sans Unicode" w:hAnsi="Times New Roman" w:cs="Times New Roman"/>
          <w:color w:val="000000"/>
          <w:kern w:val="3"/>
          <w:sz w:val="28"/>
          <w:szCs w:val="28"/>
          <w:lang w:bidi="en-US"/>
        </w:rPr>
        <w:t>В течение лета за</w:t>
      </w:r>
      <w:r w:rsidR="0039512D" w:rsidRPr="00D57AF4">
        <w:rPr>
          <w:rFonts w:ascii="Times New Roman" w:eastAsia="Lucida Sans Unicode" w:hAnsi="Times New Roman" w:cs="Times New Roman"/>
          <w:color w:val="000000"/>
          <w:kern w:val="3"/>
          <w:sz w:val="28"/>
          <w:szCs w:val="28"/>
          <w:lang w:bidi="en-US"/>
        </w:rPr>
        <w:t>планировано проведение кратковременных слетов и сборов: учебные сборы для обучающихся 8 и 10 классов (180 детей), слет военно-патриотиче</w:t>
      </w:r>
      <w:r w:rsidRPr="00D57AF4">
        <w:rPr>
          <w:rFonts w:ascii="Times New Roman" w:eastAsia="Lucida Sans Unicode" w:hAnsi="Times New Roman" w:cs="Times New Roman"/>
          <w:color w:val="000000"/>
          <w:kern w:val="3"/>
          <w:sz w:val="28"/>
          <w:szCs w:val="28"/>
          <w:lang w:bidi="en-US"/>
        </w:rPr>
        <w:t xml:space="preserve">ской направленности (30 детей), </w:t>
      </w:r>
      <w:r w:rsidR="0039512D" w:rsidRPr="00D57AF4">
        <w:rPr>
          <w:rFonts w:ascii="Times New Roman" w:eastAsia="Lucida Sans Unicode" w:hAnsi="Times New Roman" w:cs="Times New Roman"/>
          <w:color w:val="000000"/>
          <w:kern w:val="3"/>
          <w:sz w:val="28"/>
          <w:szCs w:val="28"/>
          <w:lang w:bidi="en-US"/>
        </w:rPr>
        <w:t>краткосрочные профильные слеты на базе малокомплектных школ (30 детей).</w:t>
      </w:r>
    </w:p>
    <w:p w:rsidR="0039512D" w:rsidRPr="00EC2E0C" w:rsidRDefault="00D57AF4" w:rsidP="00D57AF4">
      <w:pPr>
        <w:widowControl w:val="0"/>
        <w:suppressAutoHyphens/>
        <w:autoSpaceDN w:val="0"/>
        <w:spacing w:after="0"/>
        <w:jc w:val="both"/>
        <w:textAlignment w:val="baseline"/>
        <w:rPr>
          <w:rFonts w:ascii="Times New Roman" w:eastAsia="Lucida Sans Unicode" w:hAnsi="Times New Roman" w:cs="Times New Roman"/>
          <w:color w:val="000000"/>
          <w:kern w:val="3"/>
          <w:sz w:val="28"/>
          <w:szCs w:val="28"/>
          <w:lang w:bidi="en-US"/>
        </w:rPr>
      </w:pPr>
      <w:r w:rsidRPr="00EC2E0C">
        <w:rPr>
          <w:rFonts w:ascii="Times New Roman" w:eastAsia="Lucida Sans Unicode" w:hAnsi="Times New Roman" w:cs="Times New Roman"/>
          <w:color w:val="000000"/>
          <w:kern w:val="3"/>
          <w:sz w:val="28"/>
          <w:szCs w:val="28"/>
          <w:lang w:bidi="en-US"/>
        </w:rPr>
        <w:t xml:space="preserve">       </w:t>
      </w:r>
      <w:r w:rsidR="0039512D" w:rsidRPr="00EC2E0C">
        <w:rPr>
          <w:rFonts w:ascii="Times New Roman" w:eastAsia="Lucida Sans Unicode" w:hAnsi="Times New Roman" w:cs="Times New Roman"/>
          <w:color w:val="000000"/>
          <w:kern w:val="3"/>
          <w:sz w:val="28"/>
          <w:szCs w:val="28"/>
          <w:lang w:bidi="en-US"/>
        </w:rPr>
        <w:t>Одно из приоритетных направлений летней оздоровительной кампании – организация занятости и трудоустройства подростков и молодежи района.</w:t>
      </w:r>
      <w:r w:rsidRPr="00EC2E0C">
        <w:rPr>
          <w:rFonts w:ascii="Times New Roman" w:eastAsia="Lucida Sans Unicode" w:hAnsi="Times New Roman" w:cs="Times New Roman"/>
          <w:color w:val="000000"/>
          <w:kern w:val="3"/>
          <w:sz w:val="28"/>
          <w:szCs w:val="28"/>
          <w:lang w:bidi="en-US"/>
        </w:rPr>
        <w:t xml:space="preserve"> </w:t>
      </w:r>
      <w:r w:rsidR="00891FA4">
        <w:rPr>
          <w:rFonts w:ascii="Times New Roman" w:eastAsia="Times New Roman" w:hAnsi="Times New Roman" w:cs="Times New Roman"/>
          <w:sz w:val="28"/>
          <w:szCs w:val="28"/>
          <w:lang w:eastAsia="ru-RU"/>
        </w:rPr>
        <w:t>С</w:t>
      </w:r>
      <w:r w:rsidR="0039512D" w:rsidRPr="00EC2E0C">
        <w:rPr>
          <w:rFonts w:ascii="Times New Roman" w:eastAsia="Times New Roman" w:hAnsi="Times New Roman" w:cs="Times New Roman"/>
          <w:sz w:val="28"/>
          <w:szCs w:val="28"/>
          <w:lang w:eastAsia="ru-RU"/>
        </w:rPr>
        <w:t xml:space="preserve">овместно с Киренским филиалом ОГКУ «Кадровый центр Иркутской области» будут трудоустроены 260 несовершеннолетних. На финансирование трудовой занятости несовершеннолетних запланировано 4 506,02 тыс. руб. </w:t>
      </w:r>
      <w:r w:rsidR="0039512D" w:rsidRPr="00EC2E0C">
        <w:rPr>
          <w:rFonts w:ascii="Times New Roman" w:eastAsia="Times New Roman" w:hAnsi="Times New Roman" w:cs="Times New Roman"/>
          <w:sz w:val="28"/>
          <w:szCs w:val="24"/>
          <w:lang w:eastAsia="ru-RU"/>
        </w:rPr>
        <w:t>В соответствии с законодательством, в период временного трудоустройства несовершеннолетним кроме заработной платы дополнительно выплачивается материальная поддержка в размере 2400руб.</w:t>
      </w:r>
    </w:p>
    <w:p w:rsidR="0039512D" w:rsidRPr="0039512D" w:rsidRDefault="00EC2E0C" w:rsidP="00EC2E0C">
      <w:pPr>
        <w:widowControl w:val="0"/>
        <w:suppressAutoHyphens/>
        <w:autoSpaceDN w:val="0"/>
        <w:spacing w:after="0"/>
        <w:jc w:val="both"/>
        <w:textAlignment w:val="baseline"/>
        <w:rPr>
          <w:rFonts w:ascii="Times New Roman" w:eastAsia="Lucida Sans Unicode" w:hAnsi="Times New Roman" w:cs="Times New Roman"/>
          <w:color w:val="000000"/>
          <w:kern w:val="3"/>
          <w:sz w:val="28"/>
          <w:szCs w:val="28"/>
          <w:highlight w:val="green"/>
          <w:lang w:bidi="en-US"/>
        </w:rPr>
      </w:pPr>
      <w:r w:rsidRPr="00EC2E0C">
        <w:rPr>
          <w:rFonts w:ascii="Times New Roman" w:eastAsia="Lucida Sans Unicode" w:hAnsi="Times New Roman" w:cs="Times New Roman"/>
          <w:color w:val="000000"/>
          <w:kern w:val="3"/>
          <w:sz w:val="28"/>
          <w:szCs w:val="28"/>
          <w:lang w:bidi="en-US"/>
        </w:rPr>
        <w:t xml:space="preserve">       </w:t>
      </w:r>
      <w:proofErr w:type="gramStart"/>
      <w:r w:rsidR="0039512D" w:rsidRPr="00EC2E0C">
        <w:rPr>
          <w:rFonts w:ascii="Times New Roman" w:eastAsia="Lucida Sans Unicode" w:hAnsi="Times New Roman" w:cs="Times New Roman"/>
          <w:color w:val="000000"/>
          <w:kern w:val="3"/>
          <w:sz w:val="28"/>
          <w:szCs w:val="28"/>
          <w:lang w:eastAsia="ru-RU" w:bidi="en-US"/>
        </w:rPr>
        <w:t>В целях повышения безопасности детей в летний период, выработки у них навыков безопасного поведения в экстремальных и чрезвычайных ситуациях, в том числе на водных объектах, выработки умений защитить свою жизнь и здоровье, оказывать первую самопомощь и взаимопомощь при проведении летнего отдыха и оздоровления разработан план мероприятий по проведению Всероссийской акции «Безопасное детство».</w:t>
      </w:r>
      <w:proofErr w:type="gramEnd"/>
      <w:r w:rsidR="0039512D" w:rsidRPr="00EC2E0C">
        <w:rPr>
          <w:rFonts w:ascii="Times New Roman" w:eastAsia="Lucida Sans Unicode" w:hAnsi="Times New Roman" w:cs="Times New Roman"/>
          <w:color w:val="000000"/>
          <w:kern w:val="3"/>
          <w:sz w:val="28"/>
          <w:szCs w:val="28"/>
          <w:lang w:eastAsia="ru-RU" w:bidi="en-US"/>
        </w:rPr>
        <w:t xml:space="preserve"> Акция проводится </w:t>
      </w:r>
      <w:r w:rsidR="0039512D" w:rsidRPr="00EC2E0C">
        <w:rPr>
          <w:rFonts w:ascii="Times New Roman" w:eastAsia="Lucida Sans Unicode" w:hAnsi="Times New Roman" w:cs="Times New Roman"/>
          <w:color w:val="000000"/>
          <w:kern w:val="3"/>
          <w:sz w:val="28"/>
          <w:szCs w:val="28"/>
          <w:lang w:eastAsia="ru-RU" w:bidi="en-US"/>
        </w:rPr>
        <w:lastRenderedPageBreak/>
        <w:t xml:space="preserve">при активном участии специалистов МВД, МЧС, ГИМС. Привлекаются в проведение летней оздоровительной кампании представители </w:t>
      </w:r>
      <w:r w:rsidR="0039512D" w:rsidRPr="00EC2E0C">
        <w:rPr>
          <w:rFonts w:ascii="Times New Roman" w:eastAsia="Lucida Sans Unicode" w:hAnsi="Times New Roman" w:cs="Times New Roman"/>
          <w:color w:val="000000"/>
          <w:kern w:val="3"/>
          <w:sz w:val="28"/>
          <w:szCs w:val="28"/>
          <w:lang w:bidi="en-US"/>
        </w:rPr>
        <w:t>общественных военно-патриотических клубов «Десантник», «Тайфун», действующих на территории Киренского района.</w:t>
      </w:r>
    </w:p>
    <w:p w:rsidR="0039512D" w:rsidRPr="00F72AF7" w:rsidRDefault="00F72AF7" w:rsidP="00F72AF7">
      <w:pPr>
        <w:widowControl w:val="0"/>
        <w:tabs>
          <w:tab w:val="left" w:pos="709"/>
        </w:tabs>
        <w:suppressAutoHyphens/>
        <w:autoSpaceDN w:val="0"/>
        <w:spacing w:after="0"/>
        <w:jc w:val="both"/>
        <w:textAlignment w:val="baseline"/>
        <w:rPr>
          <w:rFonts w:ascii="Times New Roman" w:eastAsia="Lucida Sans Unicode" w:hAnsi="Times New Roman" w:cs="Times New Roman"/>
          <w:color w:val="000000"/>
          <w:kern w:val="3"/>
          <w:sz w:val="28"/>
          <w:szCs w:val="24"/>
          <w:lang w:bidi="en-US"/>
        </w:rPr>
      </w:pPr>
      <w:r w:rsidRPr="00F72AF7">
        <w:rPr>
          <w:rFonts w:ascii="Times New Roman" w:eastAsia="Lucida Sans Unicode" w:hAnsi="Times New Roman" w:cs="Times New Roman"/>
          <w:color w:val="000000"/>
          <w:kern w:val="3"/>
          <w:sz w:val="28"/>
          <w:szCs w:val="28"/>
          <w:lang w:bidi="en-US"/>
        </w:rPr>
        <w:t xml:space="preserve">     </w:t>
      </w:r>
      <w:r w:rsidR="0039512D" w:rsidRPr="00F72AF7">
        <w:rPr>
          <w:rFonts w:ascii="Times New Roman" w:eastAsia="Lucida Sans Unicode" w:hAnsi="Times New Roman" w:cs="Times New Roman"/>
          <w:color w:val="000000"/>
          <w:kern w:val="3"/>
          <w:sz w:val="28"/>
          <w:szCs w:val="28"/>
          <w:lang w:bidi="en-US"/>
        </w:rPr>
        <w:t xml:space="preserve">Особое внимание в течение всего летнего периода уделено занятости обучающихся, состоящих на учете в КДН, ГДН, и детей, находящихся в социально опасном положении. </w:t>
      </w:r>
      <w:r w:rsidRPr="00F72AF7">
        <w:rPr>
          <w:rFonts w:ascii="Times New Roman" w:eastAsia="Lucida Sans Unicode" w:hAnsi="Times New Roman" w:cs="Times New Roman"/>
          <w:color w:val="000000"/>
          <w:kern w:val="3"/>
          <w:sz w:val="28"/>
          <w:szCs w:val="24"/>
          <w:lang w:bidi="en-US"/>
        </w:rPr>
        <w:t xml:space="preserve"> </w:t>
      </w:r>
    </w:p>
    <w:p w:rsidR="00D13D21" w:rsidRPr="00A86CDA" w:rsidRDefault="00F72AF7" w:rsidP="00F72AF7">
      <w:pPr>
        <w:tabs>
          <w:tab w:val="left" w:pos="709"/>
        </w:tabs>
        <w:spacing w:after="0"/>
        <w:jc w:val="both"/>
        <w:rPr>
          <w:rFonts w:ascii="Times New Roman" w:eastAsia="Times New Roman" w:hAnsi="Times New Roman" w:cs="Times New Roman"/>
          <w:sz w:val="28"/>
          <w:szCs w:val="28"/>
          <w:lang w:eastAsia="ru-RU"/>
        </w:rPr>
      </w:pPr>
      <w:r w:rsidRPr="00F72AF7">
        <w:rPr>
          <w:rFonts w:ascii="Times New Roman" w:eastAsia="Lucida Sans Unicode" w:hAnsi="Times New Roman" w:cs="Times New Roman"/>
          <w:color w:val="000000"/>
          <w:kern w:val="3"/>
          <w:sz w:val="28"/>
          <w:szCs w:val="24"/>
          <w:lang w:bidi="en-US"/>
        </w:rPr>
        <w:t xml:space="preserve">    </w:t>
      </w:r>
      <w:r w:rsidR="00A86CDA" w:rsidRPr="00F72AF7">
        <w:rPr>
          <w:rFonts w:ascii="Times New Roman" w:hAnsi="Times New Roman" w:cs="Times New Roman"/>
          <w:sz w:val="28"/>
          <w:szCs w:val="28"/>
        </w:rPr>
        <w:t xml:space="preserve"> </w:t>
      </w:r>
      <w:r w:rsidR="00D13D21" w:rsidRPr="00F72AF7">
        <w:rPr>
          <w:rFonts w:ascii="Times New Roman" w:hAnsi="Times New Roman" w:cs="Times New Roman"/>
          <w:sz w:val="28"/>
          <w:szCs w:val="28"/>
        </w:rPr>
        <w:t>В целях повышения качества отдыха</w:t>
      </w:r>
      <w:r w:rsidR="00D13D21" w:rsidRPr="00A86CDA">
        <w:rPr>
          <w:rFonts w:ascii="Times New Roman" w:hAnsi="Times New Roman" w:cs="Times New Roman"/>
          <w:sz w:val="28"/>
          <w:szCs w:val="28"/>
        </w:rPr>
        <w:t xml:space="preserve"> и оздоровления не</w:t>
      </w:r>
      <w:r w:rsidR="00AE3D7D" w:rsidRPr="00A86CDA">
        <w:rPr>
          <w:rFonts w:ascii="Times New Roman" w:hAnsi="Times New Roman" w:cs="Times New Roman"/>
          <w:sz w:val="28"/>
          <w:szCs w:val="28"/>
        </w:rPr>
        <w:t xml:space="preserve">совершеннолетних рекомендуется </w:t>
      </w:r>
      <w:r w:rsidR="004F397B" w:rsidRPr="00A86CDA">
        <w:rPr>
          <w:rFonts w:ascii="Times New Roman" w:hAnsi="Times New Roman" w:cs="Times New Roman"/>
          <w:sz w:val="28"/>
          <w:szCs w:val="28"/>
        </w:rPr>
        <w:t xml:space="preserve">осуществлять </w:t>
      </w:r>
      <w:proofErr w:type="gramStart"/>
      <w:r w:rsidR="00D13D21" w:rsidRPr="00A86CDA">
        <w:rPr>
          <w:rFonts w:ascii="Times New Roman" w:hAnsi="Times New Roman" w:cs="Times New Roman"/>
          <w:sz w:val="28"/>
          <w:szCs w:val="28"/>
        </w:rPr>
        <w:t>контроль</w:t>
      </w:r>
      <w:r w:rsidR="004F397B" w:rsidRPr="00A86CDA">
        <w:rPr>
          <w:rFonts w:ascii="Times New Roman" w:hAnsi="Times New Roman" w:cs="Times New Roman"/>
          <w:sz w:val="28"/>
          <w:szCs w:val="28"/>
        </w:rPr>
        <w:t xml:space="preserve"> за</w:t>
      </w:r>
      <w:proofErr w:type="gramEnd"/>
      <w:r w:rsidR="00D13D21" w:rsidRPr="00A86CDA">
        <w:rPr>
          <w:rFonts w:ascii="Times New Roman" w:hAnsi="Times New Roman" w:cs="Times New Roman"/>
          <w:sz w:val="28"/>
          <w:szCs w:val="28"/>
        </w:rPr>
        <w:t xml:space="preserve"> подготовк</w:t>
      </w:r>
      <w:r w:rsidR="004F397B" w:rsidRPr="00A86CDA">
        <w:rPr>
          <w:rFonts w:ascii="Times New Roman" w:hAnsi="Times New Roman" w:cs="Times New Roman"/>
          <w:sz w:val="28"/>
          <w:szCs w:val="28"/>
        </w:rPr>
        <w:t>ой</w:t>
      </w:r>
      <w:r w:rsidR="00D13D21" w:rsidRPr="00A86CDA">
        <w:rPr>
          <w:rFonts w:ascii="Times New Roman" w:hAnsi="Times New Roman" w:cs="Times New Roman"/>
          <w:sz w:val="28"/>
          <w:szCs w:val="28"/>
        </w:rPr>
        <w:t xml:space="preserve"> документации для своевременного прохождения санитарно-эпид</w:t>
      </w:r>
      <w:r w:rsidR="00A86CDA" w:rsidRPr="00A86CDA">
        <w:rPr>
          <w:rFonts w:ascii="Times New Roman" w:hAnsi="Times New Roman" w:cs="Times New Roman"/>
          <w:sz w:val="28"/>
          <w:szCs w:val="28"/>
        </w:rPr>
        <w:t xml:space="preserve">емиологической экспертизы. </w:t>
      </w:r>
      <w:r w:rsidR="00D13D21" w:rsidRPr="00A86CDA">
        <w:rPr>
          <w:rFonts w:ascii="Times New Roman" w:eastAsia="Batang" w:hAnsi="Times New Roman" w:cs="Times New Roman"/>
          <w:sz w:val="28"/>
          <w:szCs w:val="28"/>
          <w:lang w:eastAsia="ko-KR"/>
        </w:rPr>
        <w:t>Общеобразовательным ор</w:t>
      </w:r>
      <w:r w:rsidR="00A86CDA" w:rsidRPr="00A86CDA">
        <w:rPr>
          <w:rFonts w:ascii="Times New Roman" w:eastAsia="Batang" w:hAnsi="Times New Roman" w:cs="Times New Roman"/>
          <w:sz w:val="28"/>
          <w:szCs w:val="28"/>
          <w:lang w:eastAsia="ko-KR"/>
        </w:rPr>
        <w:t xml:space="preserve">ганизациям продолжить работу по </w:t>
      </w:r>
      <w:r w:rsidR="00D13D21" w:rsidRPr="00A86CDA">
        <w:rPr>
          <w:rFonts w:ascii="Times New Roman" w:eastAsia="Batang" w:hAnsi="Times New Roman" w:cs="Times New Roman"/>
          <w:sz w:val="28"/>
          <w:szCs w:val="28"/>
          <w:lang w:eastAsia="ko-KR"/>
        </w:rPr>
        <w:t>организации летнего отдыха и оздоровления особых категорий детей,  находящихся в трудной жизненной ситуации и социально опасном положении, с особыми образовательными потребностями, состоящих на различных видах учета</w:t>
      </w:r>
      <w:r w:rsidR="00A86CDA" w:rsidRPr="00A86CDA">
        <w:rPr>
          <w:rFonts w:ascii="Times New Roman" w:eastAsia="Batang" w:hAnsi="Times New Roman" w:cs="Times New Roman"/>
          <w:sz w:val="28"/>
          <w:szCs w:val="28"/>
          <w:lang w:eastAsia="ko-KR"/>
        </w:rPr>
        <w:t xml:space="preserve"> и </w:t>
      </w:r>
      <w:r w:rsidR="00D13D21" w:rsidRPr="00A86CDA">
        <w:rPr>
          <w:rFonts w:ascii="Times New Roman" w:hAnsi="Times New Roman" w:cs="Times New Roman"/>
          <w:sz w:val="28"/>
          <w:szCs w:val="28"/>
        </w:rPr>
        <w:t>созданию условий для организации профильных отрядов.</w:t>
      </w:r>
    </w:p>
    <w:p w:rsidR="00630B74" w:rsidRPr="0071328D" w:rsidRDefault="00630B74" w:rsidP="00A03546">
      <w:pPr>
        <w:autoSpaceDE w:val="0"/>
        <w:autoSpaceDN w:val="0"/>
        <w:adjustRightInd w:val="0"/>
        <w:spacing w:after="0"/>
        <w:ind w:firstLine="426"/>
        <w:jc w:val="both"/>
        <w:rPr>
          <w:rFonts w:ascii="Times New Roman" w:hAnsi="Times New Roman" w:cs="Times New Roman"/>
          <w:b/>
          <w:sz w:val="28"/>
          <w:szCs w:val="28"/>
          <w:highlight w:val="yellow"/>
        </w:rPr>
      </w:pPr>
    </w:p>
    <w:p w:rsidR="00EE571E" w:rsidRPr="000429CF" w:rsidRDefault="00EE4D58" w:rsidP="00973475">
      <w:pPr>
        <w:tabs>
          <w:tab w:val="left" w:pos="0"/>
        </w:tabs>
        <w:spacing w:after="0"/>
        <w:jc w:val="center"/>
        <w:rPr>
          <w:rFonts w:ascii="Times New Roman" w:hAnsi="Times New Roman" w:cs="Times New Roman"/>
          <w:b/>
          <w:sz w:val="28"/>
          <w:szCs w:val="28"/>
        </w:rPr>
      </w:pPr>
      <w:r w:rsidRPr="000429CF">
        <w:rPr>
          <w:rFonts w:ascii="Times New Roman" w:hAnsi="Times New Roman" w:cs="Times New Roman"/>
          <w:b/>
          <w:sz w:val="28"/>
          <w:szCs w:val="28"/>
        </w:rPr>
        <w:t>5</w:t>
      </w:r>
      <w:r w:rsidR="00FA5616" w:rsidRPr="000429CF">
        <w:rPr>
          <w:rFonts w:ascii="Times New Roman" w:hAnsi="Times New Roman" w:cs="Times New Roman"/>
          <w:b/>
          <w:sz w:val="28"/>
          <w:szCs w:val="28"/>
        </w:rPr>
        <w:t>.3. Организация работы по профилактике прав</w:t>
      </w:r>
      <w:r w:rsidR="00EE571E" w:rsidRPr="000429CF">
        <w:rPr>
          <w:rFonts w:ascii="Times New Roman" w:hAnsi="Times New Roman" w:cs="Times New Roman"/>
          <w:b/>
          <w:sz w:val="28"/>
          <w:szCs w:val="28"/>
        </w:rPr>
        <w:t>онарушений несовершеннолетними</w:t>
      </w:r>
    </w:p>
    <w:p w:rsidR="000429CF" w:rsidRPr="00891FA4" w:rsidRDefault="000429CF" w:rsidP="00891FA4">
      <w:pPr>
        <w:spacing w:after="0"/>
        <w:ind w:firstLine="567"/>
        <w:jc w:val="both"/>
        <w:rPr>
          <w:rFonts w:ascii="Times New Roman" w:eastAsia="Calibri" w:hAnsi="Times New Roman" w:cs="Times New Roman"/>
          <w:sz w:val="28"/>
          <w:szCs w:val="28"/>
          <w:highlight w:val="green"/>
        </w:rPr>
      </w:pPr>
      <w:r w:rsidRPr="000429CF">
        <w:rPr>
          <w:rFonts w:ascii="Times New Roman" w:hAnsi="Times New Roman" w:cs="Times New Roman"/>
          <w:sz w:val="28"/>
          <w:szCs w:val="28"/>
        </w:rPr>
        <w:t xml:space="preserve">Приоритетным направлением деятельности </w:t>
      </w:r>
      <w:r w:rsidRPr="00B100CF">
        <w:rPr>
          <w:rFonts w:ascii="Times New Roman" w:hAnsi="Times New Roman" w:cs="Times New Roman"/>
          <w:sz w:val="28"/>
          <w:szCs w:val="28"/>
        </w:rPr>
        <w:t xml:space="preserve">по созданию условий, обеспечивающих права граждан на получение обязательного общего образования, является работа по учету и сохранению контингента обучающихся. </w:t>
      </w:r>
      <w:r w:rsidR="00891FA4">
        <w:rPr>
          <w:rFonts w:ascii="Times New Roman" w:hAnsi="Times New Roman" w:cs="Times New Roman"/>
          <w:sz w:val="28"/>
          <w:szCs w:val="28"/>
        </w:rPr>
        <w:t xml:space="preserve"> </w:t>
      </w:r>
      <w:r w:rsidRPr="00567DF4">
        <w:rPr>
          <w:rFonts w:ascii="Times New Roman" w:eastAsia="Times New Roman" w:hAnsi="Times New Roman" w:cs="Times New Roman"/>
          <w:color w:val="000000"/>
          <w:kern w:val="1"/>
          <w:sz w:val="28"/>
          <w:szCs w:val="28"/>
          <w:lang w:eastAsia="zh-CN"/>
        </w:rPr>
        <w:t>На основании п.4 ст.14 Федерального закона от 24.06.1999 № 120–ФЗ «Об основах системы профилактики безнадзорности и правонарушений несовершеннолетних», а также  Федерального закона от 29.12.2012 № 273-ФЗ «Об образовании в Р</w:t>
      </w:r>
      <w:r w:rsidR="00092AC1">
        <w:rPr>
          <w:rFonts w:ascii="Times New Roman" w:eastAsia="Times New Roman" w:hAnsi="Times New Roman" w:cs="Times New Roman"/>
          <w:color w:val="000000"/>
          <w:kern w:val="1"/>
          <w:sz w:val="28"/>
          <w:szCs w:val="28"/>
          <w:lang w:eastAsia="zh-CN"/>
        </w:rPr>
        <w:t>Ф</w:t>
      </w:r>
      <w:r w:rsidRPr="00567DF4">
        <w:rPr>
          <w:rFonts w:ascii="Times New Roman" w:eastAsia="Times New Roman" w:hAnsi="Times New Roman" w:cs="Times New Roman"/>
          <w:color w:val="000000"/>
          <w:kern w:val="1"/>
          <w:sz w:val="28"/>
          <w:szCs w:val="28"/>
          <w:lang w:eastAsia="zh-CN"/>
        </w:rPr>
        <w:t>» организован учет несовершеннолетних, совершивших правонарушения,</w:t>
      </w:r>
      <w:r w:rsidR="00B100CF" w:rsidRPr="00567DF4">
        <w:rPr>
          <w:rFonts w:ascii="Times New Roman" w:eastAsia="Times New Roman" w:hAnsi="Times New Roman" w:cs="Times New Roman"/>
          <w:color w:val="000000"/>
          <w:kern w:val="1"/>
          <w:sz w:val="28"/>
          <w:szCs w:val="28"/>
          <w:lang w:eastAsia="zh-CN"/>
        </w:rPr>
        <w:t xml:space="preserve"> антиобщественные действия. С </w:t>
      </w:r>
      <w:r w:rsidRPr="00567DF4">
        <w:rPr>
          <w:rFonts w:ascii="Times New Roman" w:eastAsia="Times New Roman" w:hAnsi="Times New Roman" w:cs="Times New Roman"/>
          <w:color w:val="000000"/>
          <w:kern w:val="1"/>
          <w:sz w:val="28"/>
          <w:szCs w:val="28"/>
          <w:lang w:eastAsia="zh-CN"/>
        </w:rPr>
        <w:t>учащимися, поставленными на учет, организуется совместная межведомственная реабилитационная и профилактическая работа педагогического коллектива учреждения и органов системы профилактики.</w:t>
      </w:r>
    </w:p>
    <w:p w:rsidR="000429CF" w:rsidRPr="00567DF4" w:rsidRDefault="000429CF" w:rsidP="000429CF">
      <w:pPr>
        <w:spacing w:after="0"/>
        <w:jc w:val="both"/>
        <w:rPr>
          <w:rFonts w:ascii="Times New Roman" w:hAnsi="Times New Roman" w:cs="Times New Roman"/>
          <w:sz w:val="28"/>
          <w:szCs w:val="28"/>
        </w:rPr>
      </w:pPr>
      <w:r w:rsidRPr="00567DF4">
        <w:rPr>
          <w:rFonts w:ascii="Times New Roman" w:eastAsia="Calibri" w:hAnsi="Times New Roman" w:cs="Times New Roman"/>
          <w:bCs/>
          <w:sz w:val="28"/>
          <w:szCs w:val="28"/>
        </w:rPr>
        <w:t xml:space="preserve">       Количество </w:t>
      </w:r>
      <w:proofErr w:type="gramStart"/>
      <w:r w:rsidRPr="00567DF4">
        <w:rPr>
          <w:rFonts w:ascii="Times New Roman" w:eastAsia="Calibri" w:hAnsi="Times New Roman" w:cs="Times New Roman"/>
          <w:bCs/>
          <w:sz w:val="28"/>
          <w:szCs w:val="28"/>
        </w:rPr>
        <w:t xml:space="preserve">несовершеннолетних, состоящих на </w:t>
      </w:r>
      <w:r w:rsidRPr="00567DF4">
        <w:rPr>
          <w:rFonts w:ascii="Times New Roman" w:hAnsi="Times New Roman" w:cs="Times New Roman"/>
          <w:sz w:val="28"/>
          <w:szCs w:val="28"/>
        </w:rPr>
        <w:t>персонифицированном</w:t>
      </w:r>
      <w:r w:rsidRPr="00567DF4">
        <w:rPr>
          <w:rFonts w:ascii="Times New Roman" w:eastAsia="Calibri" w:hAnsi="Times New Roman" w:cs="Times New Roman"/>
          <w:bCs/>
          <w:sz w:val="28"/>
          <w:szCs w:val="28"/>
        </w:rPr>
        <w:t xml:space="preserve"> учёте составляет</w:t>
      </w:r>
      <w:proofErr w:type="gramEnd"/>
      <w:r w:rsidRPr="00567DF4">
        <w:rPr>
          <w:rFonts w:ascii="Times New Roman" w:eastAsia="Calibri" w:hAnsi="Times New Roman" w:cs="Times New Roman"/>
          <w:bCs/>
          <w:sz w:val="28"/>
          <w:szCs w:val="28"/>
        </w:rPr>
        <w:t xml:space="preserve"> 26 человек (</w:t>
      </w:r>
      <w:r w:rsidRPr="00567DF4">
        <w:rPr>
          <w:rFonts w:ascii="Times New Roman" w:hAnsi="Times New Roman" w:cs="Times New Roman"/>
          <w:sz w:val="28"/>
          <w:szCs w:val="28"/>
        </w:rPr>
        <w:t>1,3 % от общего количества учащихся</w:t>
      </w:r>
      <w:r w:rsidRPr="00567DF4">
        <w:rPr>
          <w:rFonts w:ascii="Times New Roman" w:eastAsia="Calibri" w:hAnsi="Times New Roman" w:cs="Times New Roman"/>
          <w:bCs/>
          <w:sz w:val="28"/>
          <w:szCs w:val="28"/>
        </w:rPr>
        <w:t>). В том числе на учете</w:t>
      </w:r>
      <w:r w:rsidRPr="00567DF4">
        <w:rPr>
          <w:rFonts w:ascii="Times New Roman" w:hAnsi="Times New Roman" w:cs="Times New Roman"/>
          <w:sz w:val="28"/>
          <w:szCs w:val="28"/>
        </w:rPr>
        <w:t xml:space="preserve"> в КДН и ЗП и ГДН состоит – 6 человек; на </w:t>
      </w:r>
      <w:proofErr w:type="spellStart"/>
      <w:r w:rsidRPr="00567DF4">
        <w:rPr>
          <w:rFonts w:ascii="Times New Roman" w:hAnsi="Times New Roman" w:cs="Times New Roman"/>
          <w:sz w:val="28"/>
          <w:szCs w:val="28"/>
        </w:rPr>
        <w:t>внутришкольном</w:t>
      </w:r>
      <w:proofErr w:type="spellEnd"/>
      <w:r w:rsidRPr="00567DF4">
        <w:rPr>
          <w:rFonts w:ascii="Times New Roman" w:hAnsi="Times New Roman" w:cs="Times New Roman"/>
          <w:sz w:val="28"/>
          <w:szCs w:val="28"/>
        </w:rPr>
        <w:t xml:space="preserve"> учете – 26 обучающихся.</w:t>
      </w:r>
    </w:p>
    <w:p w:rsidR="000429CF" w:rsidRPr="00A44F87" w:rsidRDefault="000429CF" w:rsidP="00567DF4">
      <w:pPr>
        <w:spacing w:after="0"/>
        <w:jc w:val="center"/>
        <w:rPr>
          <w:rFonts w:ascii="Times New Roman" w:eastAsia="Calibri" w:hAnsi="Times New Roman" w:cs="Times New Roman"/>
          <w:b/>
          <w:bCs/>
          <w:sz w:val="28"/>
          <w:szCs w:val="28"/>
        </w:rPr>
      </w:pPr>
      <w:r w:rsidRPr="00A44F87">
        <w:rPr>
          <w:rFonts w:ascii="Times New Roman" w:eastAsia="Calibri" w:hAnsi="Times New Roman" w:cs="Times New Roman"/>
          <w:b/>
          <w:bCs/>
          <w:sz w:val="28"/>
          <w:szCs w:val="28"/>
        </w:rPr>
        <w:t xml:space="preserve">Количество </w:t>
      </w:r>
      <w:proofErr w:type="gramStart"/>
      <w:r w:rsidRPr="00A44F87">
        <w:rPr>
          <w:rFonts w:ascii="Times New Roman" w:eastAsia="Calibri" w:hAnsi="Times New Roman" w:cs="Times New Roman"/>
          <w:b/>
          <w:bCs/>
          <w:sz w:val="28"/>
          <w:szCs w:val="28"/>
        </w:rPr>
        <w:t>обучающихся</w:t>
      </w:r>
      <w:proofErr w:type="gramEnd"/>
      <w:r w:rsidRPr="00A44F87">
        <w:rPr>
          <w:rFonts w:ascii="Times New Roman" w:eastAsia="Calibri" w:hAnsi="Times New Roman" w:cs="Times New Roman"/>
          <w:b/>
          <w:bCs/>
          <w:sz w:val="28"/>
          <w:szCs w:val="28"/>
        </w:rPr>
        <w:t xml:space="preserve">, состоящих на </w:t>
      </w:r>
      <w:proofErr w:type="spellStart"/>
      <w:r w:rsidRPr="00A44F87">
        <w:rPr>
          <w:rFonts w:ascii="Times New Roman" w:eastAsia="Calibri" w:hAnsi="Times New Roman" w:cs="Times New Roman"/>
          <w:b/>
          <w:bCs/>
          <w:sz w:val="28"/>
          <w:szCs w:val="28"/>
        </w:rPr>
        <w:t>внутришкольном</w:t>
      </w:r>
      <w:proofErr w:type="spellEnd"/>
      <w:r w:rsidRPr="00A44F87">
        <w:rPr>
          <w:rFonts w:ascii="Times New Roman" w:eastAsia="Calibri" w:hAnsi="Times New Roman" w:cs="Times New Roman"/>
          <w:b/>
          <w:bCs/>
          <w:sz w:val="28"/>
          <w:szCs w:val="28"/>
        </w:rPr>
        <w:t xml:space="preserve"> учёте</w:t>
      </w:r>
      <w:r w:rsidR="00567DF4" w:rsidRPr="00A44F87">
        <w:rPr>
          <w:rFonts w:ascii="Times New Roman" w:eastAsia="Calibri" w:hAnsi="Times New Roman" w:cs="Times New Roman"/>
          <w:b/>
          <w:bCs/>
          <w:sz w:val="28"/>
          <w:szCs w:val="28"/>
        </w:rPr>
        <w:t xml:space="preserve">  в разрезе каждой школы и в сравнении с предыдущим периодом</w:t>
      </w:r>
    </w:p>
    <w:tbl>
      <w:tblPr>
        <w:tblStyle w:val="ac"/>
        <w:tblW w:w="9521" w:type="dxa"/>
        <w:tblInd w:w="108" w:type="dxa"/>
        <w:tblLook w:val="04A0" w:firstRow="1" w:lastRow="0" w:firstColumn="1" w:lastColumn="0" w:noHBand="0" w:noVBand="1"/>
      </w:tblPr>
      <w:tblGrid>
        <w:gridCol w:w="604"/>
        <w:gridCol w:w="4415"/>
        <w:gridCol w:w="1283"/>
        <w:gridCol w:w="1571"/>
        <w:gridCol w:w="1648"/>
      </w:tblGrid>
      <w:tr w:rsidR="00567DF4" w:rsidRPr="00567DF4" w:rsidTr="00567DF4">
        <w:trPr>
          <w:trHeight w:val="135"/>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Cs/>
                <w:sz w:val="24"/>
                <w:szCs w:val="24"/>
              </w:rPr>
            </w:pPr>
            <w:r w:rsidRPr="00567DF4">
              <w:rPr>
                <w:rFonts w:ascii="Times New Roman" w:eastAsia="Calibri" w:hAnsi="Times New Roman" w:cs="Times New Roman"/>
                <w:b/>
                <w:bCs/>
                <w:sz w:val="24"/>
                <w:szCs w:val="24"/>
              </w:rPr>
              <w:t>№</w:t>
            </w:r>
          </w:p>
        </w:tc>
        <w:tc>
          <w:tcPr>
            <w:tcW w:w="4415" w:type="dxa"/>
            <w:shd w:val="clear" w:color="auto" w:fill="E5DFEC" w:themeFill="accent4" w:themeFillTint="33"/>
          </w:tcPr>
          <w:p w:rsidR="00567DF4" w:rsidRPr="00567DF4" w:rsidRDefault="00567DF4" w:rsidP="00983DF0">
            <w:pPr>
              <w:jc w:val="center"/>
              <w:rPr>
                <w:rFonts w:ascii="Times New Roman" w:eastAsia="Calibri" w:hAnsi="Times New Roman" w:cs="Times New Roman"/>
                <w:bCs/>
                <w:sz w:val="24"/>
                <w:szCs w:val="24"/>
              </w:rPr>
            </w:pPr>
            <w:r w:rsidRPr="00567DF4">
              <w:rPr>
                <w:rFonts w:ascii="Times New Roman" w:eastAsia="Calibri" w:hAnsi="Times New Roman" w:cs="Times New Roman"/>
                <w:b/>
                <w:bCs/>
                <w:sz w:val="24"/>
                <w:szCs w:val="24"/>
              </w:rPr>
              <w:t>Образовательное учреждение</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Cs/>
                <w:sz w:val="24"/>
                <w:szCs w:val="24"/>
              </w:rPr>
            </w:pPr>
            <w:r w:rsidRPr="00567DF4">
              <w:rPr>
                <w:rFonts w:ascii="Times New Roman" w:eastAsia="Calibri" w:hAnsi="Times New Roman" w:cs="Times New Roman"/>
                <w:b/>
                <w:bCs/>
                <w:sz w:val="24"/>
                <w:szCs w:val="24"/>
              </w:rPr>
              <w:t>2022 г.</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Cs/>
                <w:sz w:val="24"/>
                <w:szCs w:val="24"/>
              </w:rPr>
            </w:pPr>
            <w:r w:rsidRPr="00567DF4">
              <w:rPr>
                <w:rFonts w:ascii="Times New Roman" w:eastAsia="Calibri" w:hAnsi="Times New Roman" w:cs="Times New Roman"/>
                <w:b/>
                <w:bCs/>
                <w:sz w:val="24"/>
                <w:szCs w:val="24"/>
              </w:rPr>
              <w:t xml:space="preserve">2023г. </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Cs/>
                <w:sz w:val="24"/>
                <w:szCs w:val="24"/>
              </w:rPr>
            </w:pPr>
            <w:r w:rsidRPr="00567DF4">
              <w:rPr>
                <w:rFonts w:ascii="Times New Roman" w:eastAsia="Calibri" w:hAnsi="Times New Roman" w:cs="Times New Roman"/>
                <w:b/>
                <w:bCs/>
                <w:sz w:val="24"/>
                <w:szCs w:val="24"/>
              </w:rPr>
              <w:t xml:space="preserve">2024г. </w:t>
            </w:r>
          </w:p>
        </w:tc>
      </w:tr>
      <w:tr w:rsidR="00567DF4" w:rsidRPr="00567DF4" w:rsidTr="00567DF4">
        <w:trPr>
          <w:trHeight w:val="245"/>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1</w:t>
            </w:r>
          </w:p>
        </w:tc>
        <w:tc>
          <w:tcPr>
            <w:tcW w:w="4415"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МКОУ СОШ № 1г. Киренска</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5</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2</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4</w:t>
            </w:r>
          </w:p>
        </w:tc>
      </w:tr>
      <w:tr w:rsidR="00567DF4" w:rsidRPr="00567DF4" w:rsidTr="00567DF4">
        <w:trPr>
          <w:trHeight w:val="70"/>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2</w:t>
            </w:r>
          </w:p>
        </w:tc>
        <w:tc>
          <w:tcPr>
            <w:tcW w:w="4415" w:type="dxa"/>
            <w:shd w:val="clear" w:color="auto" w:fill="E5DFEC" w:themeFill="accent4" w:themeFillTint="33"/>
          </w:tcPr>
          <w:p w:rsidR="00567DF4" w:rsidRPr="00567DF4" w:rsidRDefault="00567DF4" w:rsidP="00983DF0">
            <w:pPr>
              <w:jc w:val="center"/>
              <w:rPr>
                <w:rFonts w:ascii="Times New Roman" w:eastAsia="Times New Roman" w:hAnsi="Times New Roman" w:cs="Times New Roman"/>
                <w:b/>
                <w:bCs/>
                <w:sz w:val="24"/>
                <w:szCs w:val="24"/>
              </w:rPr>
            </w:pPr>
            <w:r w:rsidRPr="00567DF4">
              <w:rPr>
                <w:rFonts w:ascii="Times New Roman" w:eastAsia="Calibri" w:hAnsi="Times New Roman" w:cs="Times New Roman"/>
                <w:b/>
                <w:bCs/>
                <w:sz w:val="24"/>
                <w:szCs w:val="24"/>
              </w:rPr>
              <w:t>МКОУ СОШ № 3 г. Киренска</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4</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2</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2</w:t>
            </w:r>
          </w:p>
        </w:tc>
      </w:tr>
      <w:tr w:rsidR="00567DF4" w:rsidRPr="00567DF4" w:rsidTr="00567DF4">
        <w:trPr>
          <w:trHeight w:val="70"/>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3</w:t>
            </w:r>
          </w:p>
        </w:tc>
        <w:tc>
          <w:tcPr>
            <w:tcW w:w="4415" w:type="dxa"/>
            <w:shd w:val="clear" w:color="auto" w:fill="E5DFEC" w:themeFill="accent4" w:themeFillTint="33"/>
          </w:tcPr>
          <w:p w:rsidR="00567DF4" w:rsidRPr="00567DF4" w:rsidRDefault="00567DF4" w:rsidP="00983DF0">
            <w:pPr>
              <w:jc w:val="center"/>
              <w:rPr>
                <w:rFonts w:ascii="Times New Roman" w:eastAsia="Times New Roman" w:hAnsi="Times New Roman" w:cs="Times New Roman"/>
                <w:b/>
                <w:bCs/>
                <w:sz w:val="24"/>
                <w:szCs w:val="24"/>
              </w:rPr>
            </w:pPr>
            <w:r w:rsidRPr="00567DF4">
              <w:rPr>
                <w:rFonts w:ascii="Times New Roman" w:eastAsia="Calibri" w:hAnsi="Times New Roman" w:cs="Times New Roman"/>
                <w:b/>
                <w:bCs/>
                <w:sz w:val="24"/>
                <w:szCs w:val="24"/>
              </w:rPr>
              <w:t>МКОУ СОШ № 5 г. Киренска</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2</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2</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2</w:t>
            </w:r>
          </w:p>
        </w:tc>
      </w:tr>
      <w:tr w:rsidR="00567DF4" w:rsidRPr="00567DF4" w:rsidTr="00567DF4">
        <w:trPr>
          <w:trHeight w:val="70"/>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4</w:t>
            </w:r>
          </w:p>
        </w:tc>
        <w:tc>
          <w:tcPr>
            <w:tcW w:w="4415" w:type="dxa"/>
            <w:shd w:val="clear" w:color="auto" w:fill="E5DFEC" w:themeFill="accent4" w:themeFillTint="33"/>
          </w:tcPr>
          <w:p w:rsidR="00567DF4" w:rsidRPr="00567DF4" w:rsidRDefault="00567DF4" w:rsidP="00983DF0">
            <w:pPr>
              <w:jc w:val="center"/>
              <w:rPr>
                <w:rFonts w:ascii="Times New Roman" w:eastAsia="Times New Roman" w:hAnsi="Times New Roman" w:cs="Times New Roman"/>
                <w:b/>
                <w:bCs/>
                <w:sz w:val="24"/>
                <w:szCs w:val="24"/>
              </w:rPr>
            </w:pPr>
            <w:r w:rsidRPr="00567DF4">
              <w:rPr>
                <w:rFonts w:ascii="Times New Roman" w:eastAsia="Calibri" w:hAnsi="Times New Roman" w:cs="Times New Roman"/>
                <w:b/>
                <w:bCs/>
                <w:sz w:val="24"/>
                <w:szCs w:val="24"/>
              </w:rPr>
              <w:t>МКОУ СОШ № 6 г. Киренска</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5</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3</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3</w:t>
            </w:r>
          </w:p>
        </w:tc>
      </w:tr>
      <w:tr w:rsidR="00567DF4" w:rsidRPr="00567DF4" w:rsidTr="00567DF4">
        <w:trPr>
          <w:trHeight w:val="167"/>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lastRenderedPageBreak/>
              <w:t>5</w:t>
            </w:r>
          </w:p>
        </w:tc>
        <w:tc>
          <w:tcPr>
            <w:tcW w:w="4415" w:type="dxa"/>
            <w:shd w:val="clear" w:color="auto" w:fill="E5DFEC" w:themeFill="accent4" w:themeFillTint="33"/>
          </w:tcPr>
          <w:p w:rsidR="00567DF4" w:rsidRPr="00567DF4" w:rsidRDefault="00567DF4" w:rsidP="00983DF0">
            <w:pPr>
              <w:jc w:val="center"/>
              <w:rPr>
                <w:rFonts w:ascii="Times New Roman" w:eastAsia="Times New Roman" w:hAnsi="Times New Roman" w:cs="Times New Roman"/>
                <w:b/>
                <w:bCs/>
                <w:sz w:val="24"/>
                <w:szCs w:val="24"/>
              </w:rPr>
            </w:pPr>
            <w:r w:rsidRPr="00567DF4">
              <w:rPr>
                <w:rFonts w:ascii="Times New Roman" w:eastAsia="Calibri" w:hAnsi="Times New Roman" w:cs="Times New Roman"/>
                <w:b/>
                <w:bCs/>
                <w:sz w:val="24"/>
                <w:szCs w:val="24"/>
              </w:rPr>
              <w:t>МКОУ ООШ № 9 г. Киренска</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4</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2</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2</w:t>
            </w:r>
          </w:p>
        </w:tc>
      </w:tr>
      <w:tr w:rsidR="00567DF4" w:rsidRPr="00567DF4" w:rsidTr="00567DF4">
        <w:trPr>
          <w:trHeight w:val="87"/>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6</w:t>
            </w:r>
          </w:p>
        </w:tc>
        <w:tc>
          <w:tcPr>
            <w:tcW w:w="4415" w:type="dxa"/>
            <w:shd w:val="clear" w:color="auto" w:fill="E5DFEC" w:themeFill="accent4" w:themeFillTint="33"/>
          </w:tcPr>
          <w:p w:rsidR="00567DF4" w:rsidRPr="00567DF4" w:rsidRDefault="00567DF4" w:rsidP="00983DF0">
            <w:pPr>
              <w:jc w:val="center"/>
              <w:rPr>
                <w:rFonts w:ascii="Times New Roman" w:eastAsia="Times New Roman" w:hAnsi="Times New Roman" w:cs="Times New Roman"/>
                <w:b/>
                <w:bCs/>
                <w:sz w:val="24"/>
                <w:szCs w:val="24"/>
              </w:rPr>
            </w:pPr>
            <w:r w:rsidRPr="00567DF4">
              <w:rPr>
                <w:rFonts w:ascii="Times New Roman" w:eastAsia="Calibri" w:hAnsi="Times New Roman" w:cs="Times New Roman"/>
                <w:b/>
                <w:bCs/>
                <w:sz w:val="24"/>
                <w:szCs w:val="24"/>
              </w:rPr>
              <w:t>МКОУ СОШ п. Алексеевск</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2</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2</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4</w:t>
            </w:r>
          </w:p>
        </w:tc>
      </w:tr>
      <w:tr w:rsidR="00567DF4" w:rsidRPr="00567DF4" w:rsidTr="00567DF4">
        <w:trPr>
          <w:trHeight w:val="135"/>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7</w:t>
            </w:r>
          </w:p>
        </w:tc>
        <w:tc>
          <w:tcPr>
            <w:tcW w:w="4415" w:type="dxa"/>
            <w:shd w:val="clear" w:color="auto" w:fill="E5DFEC" w:themeFill="accent4" w:themeFillTint="33"/>
          </w:tcPr>
          <w:p w:rsidR="00567DF4" w:rsidRPr="00567DF4" w:rsidRDefault="00567DF4" w:rsidP="00983DF0">
            <w:pPr>
              <w:jc w:val="center"/>
              <w:rPr>
                <w:rFonts w:ascii="Times New Roman" w:eastAsia="Times New Roman" w:hAnsi="Times New Roman" w:cs="Times New Roman"/>
                <w:b/>
                <w:bCs/>
                <w:sz w:val="24"/>
                <w:szCs w:val="24"/>
              </w:rPr>
            </w:pPr>
            <w:r w:rsidRPr="00567DF4">
              <w:rPr>
                <w:rFonts w:ascii="Times New Roman" w:eastAsia="Calibri" w:hAnsi="Times New Roman" w:cs="Times New Roman"/>
                <w:b/>
                <w:bCs/>
                <w:sz w:val="24"/>
                <w:szCs w:val="24"/>
              </w:rPr>
              <w:t>МКОУ СОШ с. Алымовка</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1</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5</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3</w:t>
            </w:r>
          </w:p>
        </w:tc>
      </w:tr>
      <w:tr w:rsidR="00567DF4" w:rsidRPr="00567DF4" w:rsidTr="00567DF4">
        <w:trPr>
          <w:trHeight w:val="70"/>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8</w:t>
            </w:r>
          </w:p>
        </w:tc>
        <w:tc>
          <w:tcPr>
            <w:tcW w:w="4415" w:type="dxa"/>
            <w:shd w:val="clear" w:color="auto" w:fill="E5DFEC" w:themeFill="accent4" w:themeFillTint="33"/>
          </w:tcPr>
          <w:p w:rsidR="00567DF4" w:rsidRPr="00567DF4" w:rsidRDefault="00567DF4" w:rsidP="00983DF0">
            <w:pPr>
              <w:jc w:val="center"/>
              <w:rPr>
                <w:rFonts w:ascii="Times New Roman" w:eastAsia="Times New Roman" w:hAnsi="Times New Roman" w:cs="Times New Roman"/>
                <w:b/>
                <w:bCs/>
                <w:sz w:val="24"/>
                <w:szCs w:val="24"/>
              </w:rPr>
            </w:pPr>
            <w:r w:rsidRPr="00567DF4">
              <w:rPr>
                <w:rFonts w:ascii="Times New Roman" w:eastAsia="Calibri" w:hAnsi="Times New Roman" w:cs="Times New Roman"/>
                <w:b/>
                <w:bCs/>
                <w:sz w:val="24"/>
                <w:szCs w:val="24"/>
              </w:rPr>
              <w:t>МКОУ СОШ п. Юбилейный</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2</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5</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0</w:t>
            </w:r>
          </w:p>
        </w:tc>
      </w:tr>
      <w:tr w:rsidR="00567DF4" w:rsidRPr="00567DF4" w:rsidTr="00567DF4">
        <w:trPr>
          <w:trHeight w:val="89"/>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9</w:t>
            </w:r>
          </w:p>
        </w:tc>
        <w:tc>
          <w:tcPr>
            <w:tcW w:w="4415" w:type="dxa"/>
            <w:shd w:val="clear" w:color="auto" w:fill="E5DFEC" w:themeFill="accent4" w:themeFillTint="33"/>
          </w:tcPr>
          <w:p w:rsidR="00567DF4" w:rsidRPr="00567DF4" w:rsidRDefault="00567DF4" w:rsidP="00983DF0">
            <w:pPr>
              <w:jc w:val="center"/>
              <w:rPr>
                <w:rFonts w:ascii="Times New Roman" w:eastAsia="Times New Roman" w:hAnsi="Times New Roman" w:cs="Times New Roman"/>
                <w:b/>
                <w:bCs/>
                <w:sz w:val="24"/>
                <w:szCs w:val="24"/>
              </w:rPr>
            </w:pPr>
            <w:r w:rsidRPr="00567DF4">
              <w:rPr>
                <w:rFonts w:ascii="Times New Roman" w:eastAsia="Calibri" w:hAnsi="Times New Roman" w:cs="Times New Roman"/>
                <w:b/>
                <w:bCs/>
                <w:sz w:val="24"/>
                <w:szCs w:val="24"/>
              </w:rPr>
              <w:t>МКОУ СОШ с. Петропавловское</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0</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1</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0</w:t>
            </w:r>
          </w:p>
        </w:tc>
      </w:tr>
      <w:tr w:rsidR="00567DF4" w:rsidRPr="00567DF4" w:rsidTr="00567DF4">
        <w:trPr>
          <w:trHeight w:val="137"/>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10</w:t>
            </w:r>
          </w:p>
        </w:tc>
        <w:tc>
          <w:tcPr>
            <w:tcW w:w="4415" w:type="dxa"/>
            <w:shd w:val="clear" w:color="auto" w:fill="E5DFEC" w:themeFill="accent4" w:themeFillTint="33"/>
          </w:tcPr>
          <w:p w:rsidR="00567DF4" w:rsidRPr="00567DF4" w:rsidRDefault="00567DF4" w:rsidP="00983DF0">
            <w:pPr>
              <w:jc w:val="center"/>
              <w:rPr>
                <w:rFonts w:ascii="Times New Roman" w:eastAsia="Times New Roman" w:hAnsi="Times New Roman" w:cs="Times New Roman"/>
                <w:b/>
                <w:bCs/>
                <w:sz w:val="24"/>
                <w:szCs w:val="24"/>
              </w:rPr>
            </w:pPr>
            <w:r w:rsidRPr="00567DF4">
              <w:rPr>
                <w:rFonts w:ascii="Times New Roman" w:eastAsia="Calibri" w:hAnsi="Times New Roman" w:cs="Times New Roman"/>
                <w:b/>
                <w:bCs/>
                <w:sz w:val="24"/>
                <w:szCs w:val="24"/>
              </w:rPr>
              <w:t>МКОУ СОШ с. Макарово</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3</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3</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5</w:t>
            </w:r>
          </w:p>
        </w:tc>
      </w:tr>
      <w:tr w:rsidR="00567DF4" w:rsidRPr="00567DF4" w:rsidTr="00567DF4">
        <w:trPr>
          <w:trHeight w:val="70"/>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11</w:t>
            </w:r>
          </w:p>
        </w:tc>
        <w:tc>
          <w:tcPr>
            <w:tcW w:w="4415" w:type="dxa"/>
            <w:shd w:val="clear" w:color="auto" w:fill="E5DFEC" w:themeFill="accent4" w:themeFillTint="33"/>
          </w:tcPr>
          <w:p w:rsidR="00567DF4" w:rsidRPr="00567DF4" w:rsidRDefault="00567DF4" w:rsidP="00983DF0">
            <w:pPr>
              <w:jc w:val="center"/>
              <w:rPr>
                <w:rFonts w:ascii="Times New Roman" w:eastAsia="Times New Roman" w:hAnsi="Times New Roman" w:cs="Times New Roman"/>
                <w:b/>
                <w:bCs/>
                <w:sz w:val="24"/>
                <w:szCs w:val="24"/>
              </w:rPr>
            </w:pPr>
            <w:r w:rsidRPr="00567DF4">
              <w:rPr>
                <w:rFonts w:ascii="Times New Roman" w:eastAsia="Calibri" w:hAnsi="Times New Roman" w:cs="Times New Roman"/>
                <w:b/>
                <w:bCs/>
                <w:sz w:val="24"/>
                <w:szCs w:val="24"/>
              </w:rPr>
              <w:t xml:space="preserve">МКОУ СОШ </w:t>
            </w:r>
            <w:proofErr w:type="gramStart"/>
            <w:r w:rsidRPr="00567DF4">
              <w:rPr>
                <w:rFonts w:ascii="Times New Roman" w:eastAsia="Calibri" w:hAnsi="Times New Roman" w:cs="Times New Roman"/>
                <w:b/>
                <w:bCs/>
                <w:sz w:val="24"/>
                <w:szCs w:val="24"/>
              </w:rPr>
              <w:t>с</w:t>
            </w:r>
            <w:proofErr w:type="gramEnd"/>
            <w:r w:rsidRPr="00567DF4">
              <w:rPr>
                <w:rFonts w:ascii="Times New Roman" w:eastAsia="Calibri" w:hAnsi="Times New Roman" w:cs="Times New Roman"/>
                <w:b/>
                <w:bCs/>
                <w:sz w:val="24"/>
                <w:szCs w:val="24"/>
              </w:rPr>
              <w:t xml:space="preserve">. </w:t>
            </w:r>
            <w:proofErr w:type="gramStart"/>
            <w:r w:rsidRPr="00567DF4">
              <w:rPr>
                <w:rFonts w:ascii="Times New Roman" w:eastAsia="Calibri" w:hAnsi="Times New Roman" w:cs="Times New Roman"/>
                <w:b/>
                <w:bCs/>
                <w:sz w:val="24"/>
                <w:szCs w:val="24"/>
              </w:rPr>
              <w:t>Кривая</w:t>
            </w:r>
            <w:proofErr w:type="gramEnd"/>
            <w:r w:rsidRPr="00567DF4">
              <w:rPr>
                <w:rFonts w:ascii="Times New Roman" w:eastAsia="Calibri" w:hAnsi="Times New Roman" w:cs="Times New Roman"/>
                <w:b/>
                <w:bCs/>
                <w:sz w:val="24"/>
                <w:szCs w:val="24"/>
              </w:rPr>
              <w:t xml:space="preserve"> Лука</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0</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0</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1</w:t>
            </w:r>
          </w:p>
        </w:tc>
      </w:tr>
      <w:tr w:rsidR="00567DF4" w:rsidRPr="00567DF4" w:rsidTr="00567DF4">
        <w:trPr>
          <w:trHeight w:val="70"/>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12</w:t>
            </w:r>
          </w:p>
        </w:tc>
        <w:tc>
          <w:tcPr>
            <w:tcW w:w="4415" w:type="dxa"/>
            <w:shd w:val="clear" w:color="auto" w:fill="E5DFEC" w:themeFill="accent4" w:themeFillTint="33"/>
          </w:tcPr>
          <w:p w:rsidR="00567DF4" w:rsidRPr="00567DF4" w:rsidRDefault="00567DF4" w:rsidP="00983DF0">
            <w:pPr>
              <w:jc w:val="center"/>
              <w:rPr>
                <w:rFonts w:ascii="Times New Roman" w:eastAsia="Times New Roman" w:hAnsi="Times New Roman" w:cs="Times New Roman"/>
                <w:b/>
                <w:bCs/>
                <w:sz w:val="24"/>
                <w:szCs w:val="24"/>
              </w:rPr>
            </w:pPr>
            <w:r w:rsidRPr="00567DF4">
              <w:rPr>
                <w:rFonts w:ascii="Times New Roman" w:eastAsia="Calibri" w:hAnsi="Times New Roman" w:cs="Times New Roman"/>
                <w:b/>
                <w:bCs/>
                <w:sz w:val="24"/>
                <w:szCs w:val="24"/>
              </w:rPr>
              <w:t>МКОУ ООШ с. Коршуново</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0</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0</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0</w:t>
            </w:r>
          </w:p>
        </w:tc>
      </w:tr>
      <w:tr w:rsidR="00567DF4" w:rsidRPr="00567DF4" w:rsidTr="00567DF4">
        <w:trPr>
          <w:trHeight w:val="70"/>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13</w:t>
            </w:r>
          </w:p>
        </w:tc>
        <w:tc>
          <w:tcPr>
            <w:tcW w:w="4415" w:type="dxa"/>
            <w:shd w:val="clear" w:color="auto" w:fill="E5DFEC" w:themeFill="accent4" w:themeFillTint="33"/>
          </w:tcPr>
          <w:p w:rsidR="00567DF4" w:rsidRPr="00567DF4" w:rsidRDefault="00567DF4" w:rsidP="00983DF0">
            <w:pPr>
              <w:jc w:val="center"/>
              <w:rPr>
                <w:rFonts w:ascii="Times New Roman" w:eastAsia="Times New Roman" w:hAnsi="Times New Roman" w:cs="Times New Roman"/>
                <w:b/>
                <w:bCs/>
                <w:sz w:val="24"/>
                <w:szCs w:val="24"/>
              </w:rPr>
            </w:pPr>
            <w:r w:rsidRPr="00567DF4">
              <w:rPr>
                <w:rFonts w:ascii="Times New Roman" w:eastAsia="Calibri" w:hAnsi="Times New Roman" w:cs="Times New Roman"/>
                <w:b/>
                <w:bCs/>
                <w:sz w:val="24"/>
                <w:szCs w:val="24"/>
              </w:rPr>
              <w:t>МКОУ НОШ № 4 г. Киренска</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2</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0</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0</w:t>
            </w:r>
          </w:p>
        </w:tc>
      </w:tr>
      <w:tr w:rsidR="00567DF4" w:rsidRPr="00567DF4" w:rsidTr="00567DF4">
        <w:trPr>
          <w:trHeight w:val="70"/>
        </w:trPr>
        <w:tc>
          <w:tcPr>
            <w:tcW w:w="604"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14</w:t>
            </w:r>
          </w:p>
        </w:tc>
        <w:tc>
          <w:tcPr>
            <w:tcW w:w="4415" w:type="dxa"/>
            <w:shd w:val="clear" w:color="auto" w:fill="E5DFEC" w:themeFill="accent4" w:themeFillTint="33"/>
          </w:tcPr>
          <w:p w:rsidR="00567DF4" w:rsidRPr="00567DF4" w:rsidRDefault="00567DF4" w:rsidP="00983DF0">
            <w:pPr>
              <w:jc w:val="center"/>
              <w:rPr>
                <w:rFonts w:ascii="Times New Roman" w:eastAsia="Times New Roman" w:hAnsi="Times New Roman" w:cs="Times New Roman"/>
                <w:b/>
                <w:bCs/>
                <w:sz w:val="24"/>
                <w:szCs w:val="24"/>
              </w:rPr>
            </w:pPr>
            <w:r w:rsidRPr="00567DF4">
              <w:rPr>
                <w:rFonts w:ascii="Times New Roman" w:eastAsia="Calibri" w:hAnsi="Times New Roman" w:cs="Times New Roman"/>
                <w:b/>
                <w:bCs/>
                <w:sz w:val="24"/>
                <w:szCs w:val="24"/>
              </w:rPr>
              <w:t>МКОУ НОШ с. Кривошапкино</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0</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1</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bCs/>
                <w:sz w:val="24"/>
                <w:szCs w:val="24"/>
              </w:rPr>
            </w:pPr>
            <w:r w:rsidRPr="00567DF4">
              <w:rPr>
                <w:rFonts w:ascii="Times New Roman" w:eastAsia="Calibri" w:hAnsi="Times New Roman" w:cs="Times New Roman"/>
                <w:b/>
                <w:bCs/>
                <w:sz w:val="24"/>
                <w:szCs w:val="24"/>
              </w:rPr>
              <w:t>0</w:t>
            </w:r>
          </w:p>
        </w:tc>
      </w:tr>
      <w:tr w:rsidR="00567DF4" w:rsidRPr="00567DF4" w:rsidTr="00567DF4">
        <w:trPr>
          <w:trHeight w:val="70"/>
        </w:trPr>
        <w:tc>
          <w:tcPr>
            <w:tcW w:w="604" w:type="dxa"/>
            <w:shd w:val="clear" w:color="auto" w:fill="E5DFEC" w:themeFill="accent4" w:themeFillTint="33"/>
          </w:tcPr>
          <w:p w:rsidR="00567DF4" w:rsidRPr="00567DF4" w:rsidRDefault="00567DF4" w:rsidP="00983DF0">
            <w:pPr>
              <w:ind w:firstLine="851"/>
              <w:jc w:val="both"/>
              <w:rPr>
                <w:rFonts w:ascii="Times New Roman" w:eastAsia="Calibri" w:hAnsi="Times New Roman" w:cs="Times New Roman"/>
                <w:b/>
                <w:sz w:val="24"/>
                <w:szCs w:val="24"/>
              </w:rPr>
            </w:pPr>
          </w:p>
        </w:tc>
        <w:tc>
          <w:tcPr>
            <w:tcW w:w="4415" w:type="dxa"/>
            <w:shd w:val="clear" w:color="auto" w:fill="E5DFEC" w:themeFill="accent4" w:themeFillTint="33"/>
          </w:tcPr>
          <w:p w:rsidR="00567DF4" w:rsidRPr="00567DF4" w:rsidRDefault="00567DF4" w:rsidP="00983DF0">
            <w:pPr>
              <w:ind w:firstLine="34"/>
              <w:jc w:val="both"/>
              <w:rPr>
                <w:rFonts w:ascii="Times New Roman" w:eastAsia="Calibri" w:hAnsi="Times New Roman" w:cs="Times New Roman"/>
                <w:b/>
                <w:sz w:val="24"/>
                <w:szCs w:val="24"/>
              </w:rPr>
            </w:pPr>
            <w:r w:rsidRPr="00567DF4">
              <w:rPr>
                <w:rFonts w:ascii="Times New Roman" w:eastAsia="Calibri" w:hAnsi="Times New Roman" w:cs="Times New Roman"/>
                <w:b/>
                <w:bCs/>
                <w:sz w:val="24"/>
                <w:szCs w:val="24"/>
              </w:rPr>
              <w:t>Итого</w:t>
            </w:r>
          </w:p>
        </w:tc>
        <w:tc>
          <w:tcPr>
            <w:tcW w:w="1283" w:type="dxa"/>
            <w:shd w:val="clear" w:color="auto" w:fill="E5DFEC" w:themeFill="accent4" w:themeFillTint="33"/>
          </w:tcPr>
          <w:p w:rsidR="00567DF4" w:rsidRPr="00567DF4" w:rsidRDefault="00567DF4" w:rsidP="00983DF0">
            <w:pPr>
              <w:jc w:val="center"/>
              <w:rPr>
                <w:rFonts w:ascii="Times New Roman" w:eastAsia="Calibri" w:hAnsi="Times New Roman" w:cs="Times New Roman"/>
                <w:b/>
                <w:sz w:val="24"/>
                <w:szCs w:val="24"/>
              </w:rPr>
            </w:pPr>
            <w:r w:rsidRPr="00567DF4">
              <w:rPr>
                <w:rFonts w:ascii="Times New Roman" w:eastAsia="Calibri" w:hAnsi="Times New Roman" w:cs="Times New Roman"/>
                <w:b/>
                <w:bCs/>
                <w:sz w:val="24"/>
                <w:szCs w:val="24"/>
              </w:rPr>
              <w:t>30</w:t>
            </w:r>
          </w:p>
        </w:tc>
        <w:tc>
          <w:tcPr>
            <w:tcW w:w="1571" w:type="dxa"/>
            <w:shd w:val="clear" w:color="auto" w:fill="E5DFEC" w:themeFill="accent4" w:themeFillTint="33"/>
          </w:tcPr>
          <w:p w:rsidR="00567DF4" w:rsidRPr="00567DF4" w:rsidRDefault="00567DF4" w:rsidP="00983DF0">
            <w:pPr>
              <w:jc w:val="center"/>
              <w:rPr>
                <w:rFonts w:ascii="Times New Roman" w:eastAsia="Calibri" w:hAnsi="Times New Roman" w:cs="Times New Roman"/>
                <w:b/>
                <w:sz w:val="24"/>
                <w:szCs w:val="24"/>
              </w:rPr>
            </w:pPr>
            <w:r w:rsidRPr="00567DF4">
              <w:rPr>
                <w:rFonts w:ascii="Times New Roman" w:eastAsia="Calibri" w:hAnsi="Times New Roman" w:cs="Times New Roman"/>
                <w:b/>
                <w:bCs/>
                <w:sz w:val="24"/>
                <w:szCs w:val="24"/>
              </w:rPr>
              <w:t>28</w:t>
            </w:r>
          </w:p>
        </w:tc>
        <w:tc>
          <w:tcPr>
            <w:tcW w:w="1648" w:type="dxa"/>
            <w:shd w:val="clear" w:color="auto" w:fill="E5DFEC" w:themeFill="accent4" w:themeFillTint="33"/>
          </w:tcPr>
          <w:p w:rsidR="00567DF4" w:rsidRPr="00567DF4" w:rsidRDefault="00567DF4" w:rsidP="00983DF0">
            <w:pPr>
              <w:jc w:val="center"/>
              <w:rPr>
                <w:rFonts w:ascii="Times New Roman" w:eastAsia="Calibri" w:hAnsi="Times New Roman" w:cs="Times New Roman"/>
                <w:b/>
                <w:sz w:val="24"/>
                <w:szCs w:val="24"/>
              </w:rPr>
            </w:pPr>
            <w:r w:rsidRPr="00567DF4">
              <w:rPr>
                <w:rFonts w:ascii="Times New Roman" w:eastAsia="Calibri" w:hAnsi="Times New Roman" w:cs="Times New Roman"/>
                <w:b/>
                <w:bCs/>
                <w:sz w:val="24"/>
                <w:szCs w:val="24"/>
              </w:rPr>
              <w:t>26</w:t>
            </w:r>
          </w:p>
        </w:tc>
      </w:tr>
    </w:tbl>
    <w:p w:rsidR="00567DF4" w:rsidRPr="00567DF4" w:rsidRDefault="00567DF4" w:rsidP="00567DF4">
      <w:pPr>
        <w:spacing w:after="0"/>
        <w:jc w:val="center"/>
        <w:rPr>
          <w:rFonts w:ascii="Times New Roman" w:eastAsia="Calibri" w:hAnsi="Times New Roman" w:cs="Times New Roman"/>
          <w:bCs/>
          <w:sz w:val="28"/>
          <w:szCs w:val="28"/>
        </w:rPr>
      </w:pPr>
    </w:p>
    <w:p w:rsidR="000429CF" w:rsidRPr="00567DF4" w:rsidRDefault="000429CF" w:rsidP="000429CF">
      <w:pPr>
        <w:shd w:val="clear" w:color="auto" w:fill="FFFFFF"/>
        <w:spacing w:after="0"/>
        <w:jc w:val="both"/>
        <w:rPr>
          <w:rFonts w:ascii="Times New Roman" w:hAnsi="Times New Roman" w:cs="Times New Roman"/>
          <w:sz w:val="28"/>
          <w:szCs w:val="28"/>
        </w:rPr>
      </w:pPr>
      <w:r w:rsidRPr="00567DF4">
        <w:rPr>
          <w:rFonts w:ascii="Times New Roman" w:hAnsi="Times New Roman" w:cs="Times New Roman"/>
          <w:noProof/>
          <w:sz w:val="28"/>
          <w:szCs w:val="28"/>
          <w:shd w:val="clear" w:color="auto" w:fill="E5DFEC" w:themeFill="accent4" w:themeFillTint="33"/>
          <w:lang w:eastAsia="ru-RU"/>
        </w:rPr>
        <w:drawing>
          <wp:inline distT="0" distB="0" distL="0" distR="0" wp14:anchorId="51310E15" wp14:editId="61F61F48">
            <wp:extent cx="6067425" cy="1981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429CF" w:rsidRPr="00567DF4" w:rsidRDefault="00567DF4" w:rsidP="00567DF4">
      <w:pPr>
        <w:spacing w:after="0"/>
        <w:jc w:val="both"/>
        <w:rPr>
          <w:rFonts w:ascii="Times New Roman" w:hAnsi="Times New Roman" w:cs="Times New Roman"/>
          <w:sz w:val="28"/>
          <w:szCs w:val="28"/>
          <w:lang w:eastAsia="ru-RU"/>
        </w:rPr>
      </w:pPr>
      <w:r w:rsidRPr="00567DF4">
        <w:rPr>
          <w:rFonts w:ascii="Times New Roman" w:hAnsi="Times New Roman" w:cs="Times New Roman"/>
          <w:sz w:val="28"/>
          <w:szCs w:val="28"/>
          <w:lang w:eastAsia="ru-RU"/>
        </w:rPr>
        <w:t xml:space="preserve">       </w:t>
      </w:r>
      <w:r w:rsidR="000429CF" w:rsidRPr="00567DF4">
        <w:rPr>
          <w:rFonts w:ascii="Times New Roman" w:hAnsi="Times New Roman" w:cs="Times New Roman"/>
          <w:sz w:val="28"/>
          <w:szCs w:val="28"/>
          <w:lang w:eastAsia="ru-RU"/>
        </w:rPr>
        <w:t>С целью профилактики асоциального поведения, вредных привычек, формирования здорового образа жизни в 2024 году в образовательных организациях проведено более 593 мероприятий профилактической направленности, в том числе дистанционно.</w:t>
      </w:r>
    </w:p>
    <w:p w:rsidR="000429CF" w:rsidRPr="00567DF4" w:rsidRDefault="000429CF" w:rsidP="000429CF">
      <w:pPr>
        <w:spacing w:after="0"/>
        <w:jc w:val="both"/>
        <w:rPr>
          <w:rFonts w:ascii="Times New Roman" w:hAnsi="Times New Roman" w:cs="Times New Roman"/>
          <w:sz w:val="28"/>
          <w:szCs w:val="28"/>
          <w:lang w:eastAsia="ru-RU"/>
        </w:rPr>
      </w:pPr>
      <w:r w:rsidRPr="00567DF4">
        <w:rPr>
          <w:rFonts w:ascii="Times New Roman" w:hAnsi="Times New Roman" w:cs="Times New Roman"/>
          <w:sz w:val="28"/>
          <w:szCs w:val="28"/>
          <w:lang w:eastAsia="ru-RU"/>
        </w:rPr>
        <w:t xml:space="preserve">      В течение учебного года проведено 10 профилактических недель:</w:t>
      </w:r>
    </w:p>
    <w:p w:rsidR="000429CF" w:rsidRPr="00567DF4" w:rsidRDefault="00567DF4" w:rsidP="000429CF">
      <w:pPr>
        <w:spacing w:after="0"/>
        <w:jc w:val="both"/>
        <w:rPr>
          <w:rFonts w:ascii="Times New Roman" w:hAnsi="Times New Roman" w:cs="Times New Roman"/>
          <w:color w:val="121127"/>
          <w:sz w:val="28"/>
          <w:szCs w:val="28"/>
          <w:shd w:val="clear" w:color="auto" w:fill="FFFFFF"/>
        </w:rPr>
      </w:pPr>
      <w:r>
        <w:rPr>
          <w:rFonts w:ascii="Times New Roman" w:hAnsi="Times New Roman" w:cs="Times New Roman"/>
          <w:sz w:val="28"/>
          <w:szCs w:val="28"/>
          <w:lang w:eastAsia="ru-RU"/>
        </w:rPr>
        <w:t xml:space="preserve">   </w:t>
      </w:r>
      <w:r w:rsidR="000429CF" w:rsidRPr="00567DF4">
        <w:rPr>
          <w:rFonts w:ascii="Times New Roman" w:hAnsi="Times New Roman" w:cs="Times New Roman"/>
          <w:sz w:val="28"/>
          <w:szCs w:val="28"/>
          <w:lang w:eastAsia="ru-RU"/>
        </w:rPr>
        <w:t xml:space="preserve">1. </w:t>
      </w:r>
      <w:r w:rsidR="000429CF" w:rsidRPr="00567DF4">
        <w:rPr>
          <w:rFonts w:ascii="Times New Roman" w:hAnsi="Times New Roman" w:cs="Times New Roman"/>
          <w:sz w:val="28"/>
          <w:szCs w:val="28"/>
          <w:u w:val="single"/>
          <w:lang w:eastAsia="ru-RU"/>
        </w:rPr>
        <w:t>«Высокая ответственность»</w:t>
      </w:r>
      <w:r w:rsidR="000429CF" w:rsidRPr="00567DF4">
        <w:rPr>
          <w:rFonts w:ascii="Times New Roman" w:hAnsi="Times New Roman" w:cs="Times New Roman"/>
          <w:sz w:val="28"/>
          <w:szCs w:val="28"/>
          <w:lang w:eastAsia="ru-RU"/>
        </w:rPr>
        <w:t xml:space="preserve">, посвященная дню солидарности борьбы с терроризмом. </w:t>
      </w:r>
      <w:r w:rsidR="000429CF" w:rsidRPr="00567DF4">
        <w:rPr>
          <w:rFonts w:ascii="Times New Roman" w:hAnsi="Times New Roman" w:cs="Times New Roman"/>
          <w:sz w:val="28"/>
          <w:szCs w:val="28"/>
        </w:rPr>
        <w:t>Проведены</w:t>
      </w:r>
      <w:r w:rsidR="000429CF" w:rsidRPr="00567DF4">
        <w:rPr>
          <w:rFonts w:ascii="Times New Roman" w:hAnsi="Times New Roman" w:cs="Times New Roman"/>
          <w:color w:val="121127"/>
          <w:sz w:val="28"/>
          <w:szCs w:val="28"/>
          <w:shd w:val="clear" w:color="auto" w:fill="FFFFFF"/>
        </w:rPr>
        <w:t xml:space="preserve"> классные часы, беседы </w:t>
      </w:r>
      <w:r w:rsidR="000429CF" w:rsidRPr="00567DF4">
        <w:rPr>
          <w:rFonts w:ascii="Times New Roman" w:hAnsi="Times New Roman" w:cs="Times New Roman"/>
          <w:sz w:val="28"/>
          <w:szCs w:val="28"/>
        </w:rPr>
        <w:t xml:space="preserve">с участием сотрудников МО МВД России «Киренский»; показ тематических видеороликов </w:t>
      </w:r>
      <w:r w:rsidR="00E07358" w:rsidRPr="00567DF4">
        <w:rPr>
          <w:rFonts w:ascii="Times New Roman" w:hAnsi="Times New Roman" w:cs="Times New Roman"/>
          <w:sz w:val="28"/>
          <w:szCs w:val="28"/>
        </w:rPr>
        <w:t>«Детство. Порядок. Закон»</w:t>
      </w:r>
      <w:r w:rsidR="00E07358">
        <w:rPr>
          <w:rFonts w:ascii="Times New Roman" w:hAnsi="Times New Roman" w:cs="Times New Roman"/>
          <w:sz w:val="28"/>
          <w:szCs w:val="28"/>
        </w:rPr>
        <w:t xml:space="preserve"> </w:t>
      </w:r>
      <w:r w:rsidR="000429CF" w:rsidRPr="00567DF4">
        <w:rPr>
          <w:rFonts w:ascii="Times New Roman" w:hAnsi="Times New Roman" w:cs="Times New Roman"/>
          <w:sz w:val="28"/>
          <w:szCs w:val="28"/>
        </w:rPr>
        <w:t>н</w:t>
      </w:r>
      <w:r w:rsidR="00E07358">
        <w:rPr>
          <w:rFonts w:ascii="Times New Roman" w:hAnsi="Times New Roman" w:cs="Times New Roman"/>
          <w:sz w:val="28"/>
          <w:szCs w:val="28"/>
        </w:rPr>
        <w:t>а перемене</w:t>
      </w:r>
      <w:r w:rsidR="000429CF" w:rsidRPr="00567DF4">
        <w:rPr>
          <w:rFonts w:ascii="Times New Roman" w:hAnsi="Times New Roman" w:cs="Times New Roman"/>
          <w:sz w:val="28"/>
          <w:szCs w:val="28"/>
        </w:rPr>
        <w:t>, озвучили последствия незаконо</w:t>
      </w:r>
      <w:r w:rsidR="00E07358">
        <w:rPr>
          <w:rFonts w:ascii="Times New Roman" w:hAnsi="Times New Roman" w:cs="Times New Roman"/>
          <w:sz w:val="28"/>
          <w:szCs w:val="28"/>
        </w:rPr>
        <w:t>послушного поведения, а так же</w:t>
      </w:r>
      <w:r w:rsidR="000429CF" w:rsidRPr="00567DF4">
        <w:rPr>
          <w:rFonts w:ascii="Times New Roman" w:hAnsi="Times New Roman" w:cs="Times New Roman"/>
          <w:sz w:val="28"/>
          <w:szCs w:val="28"/>
        </w:rPr>
        <w:t xml:space="preserve"> альтернативу полезного времяпровождения для детей и подростков, приглашая молодежь в спортивные клубы, секции, кружки и т.д. Р</w:t>
      </w:r>
      <w:r w:rsidR="000429CF" w:rsidRPr="00567DF4">
        <w:rPr>
          <w:rFonts w:ascii="Times New Roman" w:hAnsi="Times New Roman" w:cs="Times New Roman"/>
          <w:color w:val="121127"/>
          <w:sz w:val="28"/>
          <w:szCs w:val="28"/>
          <w:shd w:val="clear" w:color="auto" w:fill="FFFFFF"/>
        </w:rPr>
        <w:t xml:space="preserve">одители приняли участие в областном родительском собрании. В родительских чатах размещен видеоматериал родительского собрания в формате онлайн «Семья — территория безопасности».  </w:t>
      </w:r>
    </w:p>
    <w:p w:rsidR="000429CF" w:rsidRPr="00567DF4" w:rsidRDefault="00567DF4" w:rsidP="000429CF">
      <w:pPr>
        <w:spacing w:after="0"/>
        <w:jc w:val="both"/>
        <w:rPr>
          <w:rFonts w:ascii="Times New Roman" w:hAnsi="Times New Roman" w:cs="Times New Roman"/>
          <w:color w:val="000000"/>
          <w:sz w:val="28"/>
          <w:szCs w:val="28"/>
        </w:rPr>
      </w:pPr>
      <w:r>
        <w:rPr>
          <w:rFonts w:ascii="Times New Roman" w:hAnsi="Times New Roman" w:cs="Times New Roman"/>
          <w:sz w:val="28"/>
          <w:szCs w:val="28"/>
          <w:lang w:eastAsia="ru-RU"/>
        </w:rPr>
        <w:t xml:space="preserve">   </w:t>
      </w:r>
      <w:r w:rsidR="000429CF" w:rsidRPr="00567DF4">
        <w:rPr>
          <w:rFonts w:ascii="Times New Roman" w:hAnsi="Times New Roman" w:cs="Times New Roman"/>
          <w:sz w:val="28"/>
          <w:szCs w:val="28"/>
          <w:lang w:eastAsia="ru-RU"/>
        </w:rPr>
        <w:t xml:space="preserve">2. </w:t>
      </w:r>
      <w:r w:rsidR="000429CF" w:rsidRPr="00567DF4">
        <w:rPr>
          <w:rFonts w:ascii="Times New Roman" w:hAnsi="Times New Roman" w:cs="Times New Roman"/>
          <w:sz w:val="28"/>
          <w:szCs w:val="28"/>
          <w:u w:val="single"/>
          <w:lang w:eastAsia="ru-RU"/>
        </w:rPr>
        <w:t>«Разноцветная неделя»</w:t>
      </w:r>
      <w:r w:rsidR="000429CF" w:rsidRPr="00567DF4">
        <w:rPr>
          <w:rFonts w:ascii="Times New Roman" w:hAnsi="Times New Roman" w:cs="Times New Roman"/>
          <w:sz w:val="28"/>
          <w:szCs w:val="28"/>
          <w:lang w:eastAsia="ru-RU"/>
        </w:rPr>
        <w:t xml:space="preserve">, приуроченная к Всемирному дню предотвращения самоубийств, </w:t>
      </w:r>
      <w:r w:rsidR="00092AC1">
        <w:rPr>
          <w:rFonts w:ascii="Times New Roman" w:hAnsi="Times New Roman" w:cs="Times New Roman"/>
          <w:color w:val="000000"/>
          <w:sz w:val="28"/>
          <w:szCs w:val="28"/>
        </w:rPr>
        <w:t>п</w:t>
      </w:r>
      <w:r w:rsidR="000429CF" w:rsidRPr="00567DF4">
        <w:rPr>
          <w:rFonts w:ascii="Times New Roman" w:hAnsi="Times New Roman" w:cs="Times New Roman"/>
          <w:color w:val="000000"/>
          <w:sz w:val="28"/>
          <w:szCs w:val="28"/>
        </w:rPr>
        <w:t>ять разноцветных дней стали днями психологической разгрузки и снятия эмоционального напряжения у детей.</w:t>
      </w:r>
      <w:r w:rsidR="000429CF" w:rsidRPr="00567DF4">
        <w:rPr>
          <w:rFonts w:ascii="Times New Roman" w:hAnsi="Times New Roman" w:cs="Times New Roman"/>
          <w:sz w:val="28"/>
          <w:szCs w:val="28"/>
        </w:rPr>
        <w:t xml:space="preserve"> Все мероприятия были нацелены на сплочение ученических коллективов, на проявление своего «я».</w:t>
      </w:r>
    </w:p>
    <w:p w:rsidR="000429CF" w:rsidRPr="00567DF4" w:rsidRDefault="00567DF4" w:rsidP="000429CF">
      <w:pPr>
        <w:spacing w:after="0"/>
        <w:jc w:val="both"/>
        <w:rPr>
          <w:rFonts w:ascii="Times New Roman" w:hAnsi="Times New Roman" w:cs="Times New Roman"/>
          <w:color w:val="000000"/>
          <w:sz w:val="28"/>
          <w:szCs w:val="28"/>
        </w:rPr>
      </w:pPr>
      <w:r>
        <w:rPr>
          <w:rFonts w:ascii="Times New Roman" w:hAnsi="Times New Roman" w:cs="Times New Roman"/>
          <w:sz w:val="28"/>
          <w:szCs w:val="28"/>
          <w:lang w:eastAsia="ru-RU"/>
        </w:rPr>
        <w:t xml:space="preserve">   </w:t>
      </w:r>
      <w:r w:rsidR="000429CF" w:rsidRPr="00567DF4">
        <w:rPr>
          <w:rFonts w:ascii="Times New Roman" w:hAnsi="Times New Roman" w:cs="Times New Roman"/>
          <w:sz w:val="28"/>
          <w:szCs w:val="28"/>
          <w:lang w:eastAsia="ru-RU"/>
        </w:rPr>
        <w:t xml:space="preserve">3. </w:t>
      </w:r>
      <w:r w:rsidR="000429CF" w:rsidRPr="00567DF4">
        <w:rPr>
          <w:rFonts w:ascii="Times New Roman" w:hAnsi="Times New Roman" w:cs="Times New Roman"/>
          <w:sz w:val="28"/>
          <w:szCs w:val="28"/>
          <w:u w:val="single"/>
        </w:rPr>
        <w:t>«Будущее в твоих руках»</w:t>
      </w:r>
      <w:r w:rsidR="000429CF" w:rsidRPr="00567DF4">
        <w:rPr>
          <w:rFonts w:ascii="Times New Roman" w:hAnsi="Times New Roman" w:cs="Times New Roman"/>
          <w:sz w:val="28"/>
          <w:szCs w:val="28"/>
        </w:rPr>
        <w:t xml:space="preserve">, посвященное Всемирному дню трезвости. Проведены общешкольные акции «Настроение школы», </w:t>
      </w:r>
      <w:r w:rsidR="000429CF" w:rsidRPr="00567DF4">
        <w:rPr>
          <w:rFonts w:ascii="Times New Roman" w:hAnsi="Times New Roman" w:cs="Times New Roman"/>
          <w:spacing w:val="1"/>
          <w:sz w:val="28"/>
          <w:szCs w:val="28"/>
        </w:rPr>
        <w:t xml:space="preserve">«Подари улыбку </w:t>
      </w:r>
      <w:r w:rsidR="000429CF" w:rsidRPr="00567DF4">
        <w:rPr>
          <w:rFonts w:ascii="Times New Roman" w:hAnsi="Times New Roman" w:cs="Times New Roman"/>
          <w:spacing w:val="1"/>
          <w:sz w:val="28"/>
          <w:szCs w:val="28"/>
        </w:rPr>
        <w:lastRenderedPageBreak/>
        <w:t xml:space="preserve">классу». </w:t>
      </w:r>
      <w:r w:rsidR="000429CF" w:rsidRPr="00567DF4">
        <w:rPr>
          <w:rFonts w:ascii="Times New Roman" w:hAnsi="Times New Roman" w:cs="Times New Roman"/>
          <w:sz w:val="28"/>
          <w:szCs w:val="28"/>
        </w:rPr>
        <w:t xml:space="preserve">Классные часы, тренинги на тему профилактики употребления алкоголя и последствий употребления с </w:t>
      </w:r>
      <w:r w:rsidR="00E07358">
        <w:rPr>
          <w:rFonts w:ascii="Times New Roman" w:hAnsi="Times New Roman" w:cs="Times New Roman"/>
          <w:sz w:val="28"/>
          <w:szCs w:val="28"/>
        </w:rPr>
        <w:t xml:space="preserve">привлечением </w:t>
      </w:r>
      <w:r w:rsidR="000429CF" w:rsidRPr="00567DF4">
        <w:rPr>
          <w:rFonts w:ascii="Times New Roman" w:hAnsi="Times New Roman" w:cs="Times New Roman"/>
          <w:sz w:val="28"/>
          <w:szCs w:val="28"/>
        </w:rPr>
        <w:t xml:space="preserve">специалистов: врача-нарколога, сотрудников ПДН, специалиста по профилактики наркомании. </w:t>
      </w:r>
      <w:r w:rsidR="000429CF" w:rsidRPr="00567DF4">
        <w:rPr>
          <w:rFonts w:ascii="Times New Roman" w:hAnsi="Times New Roman" w:cs="Times New Roman"/>
          <w:color w:val="000000"/>
          <w:sz w:val="28"/>
          <w:szCs w:val="28"/>
        </w:rPr>
        <w:t xml:space="preserve">Организован просмотр фильмов </w:t>
      </w:r>
      <w:r w:rsidR="000429CF" w:rsidRPr="00567DF4">
        <w:rPr>
          <w:rFonts w:ascii="Times New Roman" w:hAnsi="Times New Roman" w:cs="Times New Roman"/>
          <w:spacing w:val="1"/>
          <w:sz w:val="28"/>
          <w:szCs w:val="28"/>
        </w:rPr>
        <w:t xml:space="preserve">«Мифы и </w:t>
      </w:r>
      <w:proofErr w:type="gramStart"/>
      <w:r w:rsidR="000429CF" w:rsidRPr="00567DF4">
        <w:rPr>
          <w:rFonts w:ascii="Times New Roman" w:hAnsi="Times New Roman" w:cs="Times New Roman"/>
          <w:spacing w:val="1"/>
          <w:sz w:val="28"/>
          <w:szCs w:val="28"/>
        </w:rPr>
        <w:t>правда</w:t>
      </w:r>
      <w:proofErr w:type="gramEnd"/>
      <w:r w:rsidR="000429CF" w:rsidRPr="00567DF4">
        <w:rPr>
          <w:rFonts w:ascii="Times New Roman" w:hAnsi="Times New Roman" w:cs="Times New Roman"/>
          <w:spacing w:val="1"/>
          <w:sz w:val="28"/>
          <w:szCs w:val="28"/>
        </w:rPr>
        <w:t xml:space="preserve"> об алкоголе», «Секреты манипуляции. Алкоголь», р</w:t>
      </w:r>
      <w:r w:rsidR="000429CF" w:rsidRPr="00567DF4">
        <w:rPr>
          <w:rFonts w:ascii="Times New Roman" w:hAnsi="Times New Roman" w:cs="Times New Roman"/>
          <w:sz w:val="28"/>
          <w:szCs w:val="28"/>
        </w:rPr>
        <w:t>аспространение буклетов «Помощь рядом».</w:t>
      </w:r>
      <w:r w:rsidR="000429CF" w:rsidRPr="00567DF4">
        <w:rPr>
          <w:rFonts w:ascii="Times New Roman" w:hAnsi="Times New Roman" w:cs="Times New Roman"/>
          <w:color w:val="000000"/>
          <w:sz w:val="28"/>
          <w:szCs w:val="28"/>
        </w:rPr>
        <w:t xml:space="preserve"> Проведены интерактивные игры «Пчелка» (о последствиях употребления алкоголя), </w:t>
      </w:r>
      <w:proofErr w:type="spellStart"/>
      <w:r w:rsidR="000429CF" w:rsidRPr="00567DF4">
        <w:rPr>
          <w:rFonts w:ascii="Times New Roman" w:hAnsi="Times New Roman" w:cs="Times New Roman"/>
          <w:sz w:val="28"/>
          <w:szCs w:val="28"/>
        </w:rPr>
        <w:t>квест</w:t>
      </w:r>
      <w:proofErr w:type="spellEnd"/>
      <w:r w:rsidR="000429CF" w:rsidRPr="00567DF4">
        <w:rPr>
          <w:rFonts w:ascii="Times New Roman" w:hAnsi="Times New Roman" w:cs="Times New Roman"/>
          <w:sz w:val="28"/>
          <w:szCs w:val="28"/>
        </w:rPr>
        <w:t>-игра «Мы за здоровый образ жизни!», направленная на формирование культуры ЗОЖ</w:t>
      </w:r>
      <w:r w:rsidR="000429CF" w:rsidRPr="00567DF4">
        <w:rPr>
          <w:rFonts w:ascii="Times New Roman" w:hAnsi="Times New Roman" w:cs="Times New Roman"/>
          <w:color w:val="000000"/>
          <w:sz w:val="28"/>
          <w:szCs w:val="28"/>
        </w:rPr>
        <w:t>. Для родителей организованы родительские собрания с использованием методических рекомендаций ГКУ «ЦПРК»: «Родители, дети, привычки, здоровье», «Семейные ценности и традиции», «Неразлучные друзья – взрослые и дети».</w:t>
      </w:r>
    </w:p>
    <w:p w:rsidR="000429CF" w:rsidRPr="00567DF4" w:rsidRDefault="00567DF4" w:rsidP="000429CF">
      <w:pPr>
        <w:widowControl w:val="0"/>
        <w:suppressAutoHyphens/>
        <w:autoSpaceDN w:val="0"/>
        <w:spacing w:after="0"/>
        <w:jc w:val="both"/>
        <w:rPr>
          <w:rFonts w:ascii="Times New Roman" w:eastAsia="Lucida Sans Unicode" w:hAnsi="Times New Roman" w:cs="Times New Roman"/>
          <w:color w:val="000000"/>
          <w:kern w:val="3"/>
          <w:sz w:val="28"/>
          <w:szCs w:val="28"/>
          <w:lang w:bidi="en-US"/>
        </w:rPr>
      </w:pPr>
      <w:r>
        <w:rPr>
          <w:rFonts w:ascii="Times New Roman" w:eastAsia="Lucida Sans Unicode" w:hAnsi="Times New Roman" w:cs="Times New Roman"/>
          <w:color w:val="000000"/>
          <w:kern w:val="3"/>
          <w:sz w:val="28"/>
          <w:szCs w:val="28"/>
          <w:lang w:eastAsia="ru-RU" w:bidi="en-US"/>
        </w:rPr>
        <w:t xml:space="preserve">   </w:t>
      </w:r>
      <w:r w:rsidR="000429CF" w:rsidRPr="00567DF4">
        <w:rPr>
          <w:rFonts w:ascii="Times New Roman" w:eastAsia="Lucida Sans Unicode" w:hAnsi="Times New Roman" w:cs="Times New Roman"/>
          <w:color w:val="000000"/>
          <w:kern w:val="3"/>
          <w:sz w:val="28"/>
          <w:szCs w:val="28"/>
          <w:lang w:eastAsia="ru-RU" w:bidi="en-US"/>
        </w:rPr>
        <w:t xml:space="preserve">4. </w:t>
      </w:r>
      <w:r w:rsidR="000429CF" w:rsidRPr="00567DF4">
        <w:rPr>
          <w:rFonts w:ascii="Times New Roman" w:eastAsia="Lucida Sans Unicode" w:hAnsi="Times New Roman" w:cs="Times New Roman"/>
          <w:bCs/>
          <w:color w:val="000000"/>
          <w:kern w:val="3"/>
          <w:sz w:val="28"/>
          <w:szCs w:val="28"/>
          <w:lang w:bidi="en-US"/>
        </w:rPr>
        <w:t xml:space="preserve">Мероприятия профилактической недели </w:t>
      </w:r>
      <w:r w:rsidR="000429CF" w:rsidRPr="00567DF4">
        <w:rPr>
          <w:rFonts w:ascii="Times New Roman" w:eastAsia="Lucida Sans Unicode" w:hAnsi="Times New Roman" w:cs="Times New Roman"/>
          <w:color w:val="000000"/>
          <w:kern w:val="3"/>
          <w:sz w:val="28"/>
          <w:szCs w:val="28"/>
          <w:u w:val="single"/>
          <w:lang w:eastAsia="ru-RU" w:bidi="en-US"/>
        </w:rPr>
        <w:t>«Единство многообразия»</w:t>
      </w:r>
      <w:r w:rsidR="000429CF" w:rsidRPr="00567DF4">
        <w:rPr>
          <w:rFonts w:ascii="Times New Roman" w:eastAsia="Lucida Sans Unicode" w:hAnsi="Times New Roman" w:cs="Times New Roman"/>
          <w:bCs/>
          <w:color w:val="000000"/>
          <w:kern w:val="3"/>
          <w:sz w:val="28"/>
          <w:szCs w:val="28"/>
          <w:lang w:bidi="en-US"/>
        </w:rPr>
        <w:t>, направлены на</w:t>
      </w:r>
      <w:r w:rsidR="00E07358">
        <w:rPr>
          <w:rFonts w:ascii="Times New Roman" w:eastAsia="Lucida Sans Unicode" w:hAnsi="Times New Roman" w:cs="Times New Roman"/>
          <w:bCs/>
          <w:color w:val="000000"/>
          <w:kern w:val="3"/>
          <w:sz w:val="28"/>
          <w:szCs w:val="28"/>
          <w:lang w:bidi="en-US"/>
        </w:rPr>
        <w:t xml:space="preserve"> </w:t>
      </w:r>
      <w:r w:rsidR="000429CF" w:rsidRPr="00567DF4">
        <w:rPr>
          <w:rFonts w:ascii="Times New Roman" w:eastAsia="Lucida Sans Unicode" w:hAnsi="Times New Roman" w:cs="Times New Roman"/>
          <w:color w:val="000000"/>
          <w:kern w:val="3"/>
          <w:sz w:val="28"/>
          <w:szCs w:val="28"/>
          <w:lang w:bidi="en-US"/>
        </w:rPr>
        <w:t xml:space="preserve">формирование нравственных ценностей, воспитание чувства сопереживания, доброжелательных отношений между людьми. Проведены «Анимационные перемены» - демонстрация анимационных фильмов, социальных роликов и </w:t>
      </w:r>
      <w:proofErr w:type="spellStart"/>
      <w:r w:rsidR="000429CF" w:rsidRPr="00567DF4">
        <w:rPr>
          <w:rFonts w:ascii="Times New Roman" w:eastAsia="Lucida Sans Unicode" w:hAnsi="Times New Roman" w:cs="Times New Roman"/>
          <w:color w:val="000000"/>
          <w:kern w:val="3"/>
          <w:sz w:val="28"/>
          <w:szCs w:val="28"/>
          <w:lang w:bidi="en-US"/>
        </w:rPr>
        <w:t>тизер</w:t>
      </w:r>
      <w:proofErr w:type="spellEnd"/>
      <w:r w:rsidR="000429CF" w:rsidRPr="00567DF4">
        <w:rPr>
          <w:rFonts w:ascii="Times New Roman" w:eastAsia="Lucida Sans Unicode" w:hAnsi="Times New Roman" w:cs="Times New Roman"/>
          <w:color w:val="000000"/>
          <w:kern w:val="3"/>
          <w:sz w:val="28"/>
          <w:szCs w:val="28"/>
          <w:lang w:bidi="en-US"/>
        </w:rPr>
        <w:t>-трейлеров, короткометражных фильмов по профилактике экстремизма, дискуссии на темы «Ценностные ориентиры молодых», «Терроризм - зло против человечества», «Национальность без границ», «Мы разные, мы вместе». Оформлены информационные стенды «Мы против экстремизма».</w:t>
      </w:r>
    </w:p>
    <w:p w:rsidR="000429CF" w:rsidRPr="00567DF4" w:rsidRDefault="00567DF4" w:rsidP="000429C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429CF" w:rsidRPr="00567DF4">
        <w:rPr>
          <w:rFonts w:ascii="Times New Roman" w:hAnsi="Times New Roman" w:cs="Times New Roman"/>
          <w:sz w:val="28"/>
          <w:szCs w:val="28"/>
        </w:rPr>
        <w:t xml:space="preserve">5. </w:t>
      </w:r>
      <w:r w:rsidR="000429CF" w:rsidRPr="00567DF4">
        <w:rPr>
          <w:rFonts w:ascii="Times New Roman" w:hAnsi="Times New Roman" w:cs="Times New Roman"/>
          <w:color w:val="000000"/>
          <w:sz w:val="28"/>
          <w:szCs w:val="28"/>
          <w:u w:val="single"/>
        </w:rPr>
        <w:t xml:space="preserve">«Мы за чистые легкие», </w:t>
      </w:r>
      <w:r w:rsidR="000429CF" w:rsidRPr="00E07358">
        <w:rPr>
          <w:rFonts w:ascii="Times New Roman" w:hAnsi="Times New Roman" w:cs="Times New Roman"/>
          <w:color w:val="000000"/>
          <w:sz w:val="28"/>
          <w:szCs w:val="28"/>
        </w:rPr>
        <w:t xml:space="preserve">профилактика употребления </w:t>
      </w:r>
      <w:proofErr w:type="spellStart"/>
      <w:r w:rsidR="000429CF" w:rsidRPr="00E07358">
        <w:rPr>
          <w:rFonts w:ascii="Times New Roman" w:hAnsi="Times New Roman" w:cs="Times New Roman"/>
          <w:color w:val="000000"/>
          <w:sz w:val="28"/>
          <w:szCs w:val="28"/>
        </w:rPr>
        <w:t>табакокурения</w:t>
      </w:r>
      <w:proofErr w:type="spellEnd"/>
      <w:r w:rsidR="000429CF" w:rsidRPr="00E07358">
        <w:rPr>
          <w:rFonts w:ascii="Times New Roman" w:hAnsi="Times New Roman" w:cs="Times New Roman"/>
          <w:color w:val="000000"/>
          <w:sz w:val="28"/>
          <w:szCs w:val="28"/>
        </w:rPr>
        <w:t>.</w:t>
      </w:r>
      <w:r w:rsidR="00A44F87">
        <w:rPr>
          <w:rFonts w:ascii="Times New Roman" w:hAnsi="Times New Roman" w:cs="Times New Roman"/>
          <w:color w:val="000000"/>
          <w:sz w:val="28"/>
          <w:szCs w:val="28"/>
          <w:u w:val="single"/>
        </w:rPr>
        <w:t xml:space="preserve"> </w:t>
      </w:r>
      <w:r w:rsidR="000429CF" w:rsidRPr="00567DF4">
        <w:rPr>
          <w:rFonts w:ascii="Times New Roman" w:hAnsi="Times New Roman" w:cs="Times New Roman"/>
          <w:spacing w:val="1"/>
          <w:sz w:val="28"/>
          <w:szCs w:val="28"/>
        </w:rPr>
        <w:t xml:space="preserve">Организованы выставки творческих работ «Мы за чистые легкие!». Просмотр мультфильмов «Мы за чистые легкие!». Оформлены тематические стенды. </w:t>
      </w:r>
      <w:r w:rsidR="000429CF" w:rsidRPr="00567DF4">
        <w:rPr>
          <w:rFonts w:ascii="Times New Roman" w:hAnsi="Times New Roman" w:cs="Times New Roman"/>
          <w:sz w:val="28"/>
          <w:szCs w:val="28"/>
        </w:rPr>
        <w:t>Педагогами школ совместно с представителями МО МВД проведены</w:t>
      </w:r>
      <w:r w:rsidR="00A44F87">
        <w:rPr>
          <w:rFonts w:ascii="Times New Roman" w:hAnsi="Times New Roman" w:cs="Times New Roman"/>
          <w:sz w:val="28"/>
          <w:szCs w:val="28"/>
        </w:rPr>
        <w:t xml:space="preserve"> </w:t>
      </w:r>
      <w:r w:rsidR="000429CF" w:rsidRPr="00567DF4">
        <w:rPr>
          <w:rFonts w:ascii="Times New Roman" w:hAnsi="Times New Roman" w:cs="Times New Roman"/>
          <w:sz w:val="28"/>
          <w:szCs w:val="28"/>
        </w:rPr>
        <w:t>беседы</w:t>
      </w:r>
      <w:r w:rsidR="00A44F87">
        <w:rPr>
          <w:rFonts w:ascii="Times New Roman" w:hAnsi="Times New Roman" w:cs="Times New Roman"/>
          <w:sz w:val="28"/>
          <w:szCs w:val="28"/>
        </w:rPr>
        <w:t xml:space="preserve"> </w:t>
      </w:r>
      <w:r w:rsidR="000429CF" w:rsidRPr="00567DF4">
        <w:rPr>
          <w:rFonts w:ascii="Times New Roman" w:hAnsi="Times New Roman" w:cs="Times New Roman"/>
          <w:sz w:val="28"/>
          <w:szCs w:val="28"/>
        </w:rPr>
        <w:t>для</w:t>
      </w:r>
      <w:r w:rsidR="00A44F87">
        <w:rPr>
          <w:rFonts w:ascii="Times New Roman" w:hAnsi="Times New Roman" w:cs="Times New Roman"/>
          <w:sz w:val="28"/>
          <w:szCs w:val="28"/>
        </w:rPr>
        <w:t xml:space="preserve"> </w:t>
      </w:r>
      <w:r w:rsidR="000429CF" w:rsidRPr="00567DF4">
        <w:rPr>
          <w:rFonts w:ascii="Times New Roman" w:hAnsi="Times New Roman" w:cs="Times New Roman"/>
          <w:sz w:val="28"/>
          <w:szCs w:val="28"/>
        </w:rPr>
        <w:t xml:space="preserve">обучающихся школы, на которых затронуты темы потребления </w:t>
      </w:r>
      <w:proofErr w:type="spellStart"/>
      <w:r w:rsidR="000429CF" w:rsidRPr="00567DF4">
        <w:rPr>
          <w:rFonts w:ascii="Times New Roman" w:hAnsi="Times New Roman" w:cs="Times New Roman"/>
          <w:sz w:val="28"/>
          <w:szCs w:val="28"/>
        </w:rPr>
        <w:t>табакосодержащих</w:t>
      </w:r>
      <w:proofErr w:type="spellEnd"/>
      <w:r w:rsidR="000429CF" w:rsidRPr="00567DF4">
        <w:rPr>
          <w:rFonts w:ascii="Times New Roman" w:hAnsi="Times New Roman" w:cs="Times New Roman"/>
          <w:sz w:val="28"/>
          <w:szCs w:val="28"/>
        </w:rPr>
        <w:t xml:space="preserve"> продуктов. </w:t>
      </w:r>
    </w:p>
    <w:p w:rsidR="000429CF" w:rsidRPr="00567DF4" w:rsidRDefault="00567DF4" w:rsidP="000429CF">
      <w:pPr>
        <w:spacing w:after="0"/>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000429CF" w:rsidRPr="00567DF4">
        <w:rPr>
          <w:rFonts w:ascii="Times New Roman" w:hAnsi="Times New Roman" w:cs="Times New Roman"/>
          <w:sz w:val="28"/>
          <w:szCs w:val="28"/>
          <w:lang w:eastAsia="ru-RU"/>
        </w:rPr>
        <w:t xml:space="preserve">6. </w:t>
      </w:r>
      <w:r w:rsidR="000429CF" w:rsidRPr="00567DF4">
        <w:rPr>
          <w:rFonts w:ascii="Times New Roman" w:hAnsi="Times New Roman" w:cs="Times New Roman"/>
          <w:color w:val="000000"/>
          <w:sz w:val="28"/>
          <w:szCs w:val="28"/>
          <w:u w:val="single"/>
        </w:rPr>
        <w:t>«Здоровая семья»</w:t>
      </w:r>
      <w:r w:rsidR="000429CF" w:rsidRPr="00567DF4">
        <w:rPr>
          <w:rFonts w:ascii="Times New Roman" w:hAnsi="Times New Roman" w:cs="Times New Roman"/>
          <w:sz w:val="28"/>
          <w:szCs w:val="28"/>
        </w:rPr>
        <w:t xml:space="preserve">, приуроченная </w:t>
      </w:r>
      <w:proofErr w:type="gramStart"/>
      <w:r w:rsidR="000429CF" w:rsidRPr="00567DF4">
        <w:rPr>
          <w:rFonts w:ascii="Times New Roman" w:hAnsi="Times New Roman" w:cs="Times New Roman"/>
          <w:sz w:val="28"/>
          <w:szCs w:val="28"/>
        </w:rPr>
        <w:t>ко</w:t>
      </w:r>
      <w:proofErr w:type="gramEnd"/>
      <w:r w:rsidR="000429CF" w:rsidRPr="00567DF4">
        <w:rPr>
          <w:rFonts w:ascii="Times New Roman" w:hAnsi="Times New Roman" w:cs="Times New Roman"/>
          <w:sz w:val="28"/>
          <w:szCs w:val="28"/>
        </w:rPr>
        <w:t xml:space="preserve"> Всемирному дню борьбы со СПИДом. В рамках недели проведены мероприятия: классные часы, библиотечные уроки «Здоровая семья – здоровая нация», «Здоровая семья – здоровые дети – здоровая Россия»». Проведены профилактические беседы с представителями ОГБУЗ «Киренская РБ» «Здоровая семья» (профилактика ВИЧ-инфекции и пропаганда нравственных и семейных ценностей).</w:t>
      </w:r>
    </w:p>
    <w:p w:rsidR="000429CF" w:rsidRPr="00567DF4" w:rsidRDefault="00567DF4" w:rsidP="000429CF">
      <w:pPr>
        <w:tabs>
          <w:tab w:val="left" w:pos="0"/>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429CF" w:rsidRPr="00567DF4">
        <w:rPr>
          <w:rFonts w:ascii="Times New Roman" w:hAnsi="Times New Roman" w:cs="Times New Roman"/>
          <w:sz w:val="28"/>
          <w:szCs w:val="28"/>
          <w:lang w:eastAsia="ru-RU"/>
        </w:rPr>
        <w:t xml:space="preserve">7. </w:t>
      </w:r>
      <w:r w:rsidR="000429CF" w:rsidRPr="00567DF4">
        <w:rPr>
          <w:rFonts w:ascii="Times New Roman" w:hAnsi="Times New Roman" w:cs="Times New Roman"/>
          <w:sz w:val="28"/>
          <w:szCs w:val="28"/>
          <w:u w:val="single"/>
          <w:lang w:eastAsia="ru-RU"/>
        </w:rPr>
        <w:t>«Равноправие»</w:t>
      </w:r>
      <w:r w:rsidR="000429CF" w:rsidRPr="00567DF4">
        <w:rPr>
          <w:rFonts w:ascii="Times New Roman" w:hAnsi="Times New Roman" w:cs="Times New Roman"/>
          <w:sz w:val="28"/>
          <w:szCs w:val="28"/>
          <w:lang w:eastAsia="ru-RU"/>
        </w:rPr>
        <w:t xml:space="preserve">, </w:t>
      </w:r>
      <w:proofErr w:type="gramStart"/>
      <w:r w:rsidR="00E07358">
        <w:rPr>
          <w:rFonts w:ascii="Times New Roman" w:hAnsi="Times New Roman" w:cs="Times New Roman"/>
          <w:sz w:val="28"/>
          <w:szCs w:val="28"/>
          <w:lang w:eastAsia="ru-RU"/>
        </w:rPr>
        <w:t>неделя</w:t>
      </w:r>
      <w:proofErr w:type="gramEnd"/>
      <w:r w:rsidR="00E07358">
        <w:rPr>
          <w:rFonts w:ascii="Times New Roman" w:hAnsi="Times New Roman" w:cs="Times New Roman"/>
          <w:sz w:val="28"/>
          <w:szCs w:val="28"/>
          <w:lang w:eastAsia="ru-RU"/>
        </w:rPr>
        <w:t xml:space="preserve"> </w:t>
      </w:r>
      <w:r w:rsidR="000429CF" w:rsidRPr="00567DF4">
        <w:rPr>
          <w:rFonts w:ascii="Times New Roman" w:hAnsi="Times New Roman" w:cs="Times New Roman"/>
          <w:sz w:val="28"/>
          <w:szCs w:val="28"/>
          <w:lang w:eastAsia="ru-RU"/>
        </w:rPr>
        <w:t>посвященн</w:t>
      </w:r>
      <w:r w:rsidR="00E07358">
        <w:rPr>
          <w:rFonts w:ascii="Times New Roman" w:hAnsi="Times New Roman" w:cs="Times New Roman"/>
          <w:sz w:val="28"/>
          <w:szCs w:val="28"/>
          <w:lang w:eastAsia="ru-RU"/>
        </w:rPr>
        <w:t xml:space="preserve">ая Всемирному дню прав человека, в рамках которой </w:t>
      </w:r>
      <w:r w:rsidR="000429CF" w:rsidRPr="00567DF4">
        <w:rPr>
          <w:rFonts w:ascii="Times New Roman" w:hAnsi="Times New Roman" w:cs="Times New Roman"/>
          <w:sz w:val="28"/>
          <w:szCs w:val="28"/>
        </w:rPr>
        <w:t xml:space="preserve">проведены </w:t>
      </w:r>
      <w:r w:rsidR="000429CF" w:rsidRPr="00567DF4">
        <w:rPr>
          <w:rFonts w:ascii="Times New Roman" w:hAnsi="Times New Roman" w:cs="Times New Roman"/>
          <w:sz w:val="28"/>
          <w:szCs w:val="28"/>
          <w:lang w:eastAsia="ru-RU"/>
        </w:rPr>
        <w:t xml:space="preserve">общешкольные информационные линейки «12 декабря – День Конституции РФ», классные часы в рамках цикла мероприятий «Разговоры о важном». Выпущены буклеты по правовой информации </w:t>
      </w:r>
      <w:r w:rsidR="000429CF" w:rsidRPr="00567DF4">
        <w:rPr>
          <w:rFonts w:ascii="Times New Roman" w:hAnsi="Times New Roman" w:cs="Times New Roman"/>
          <w:sz w:val="28"/>
          <w:szCs w:val="28"/>
        </w:rPr>
        <w:t>«Знай свои права и обязанности»</w:t>
      </w:r>
      <w:r w:rsidR="000429CF" w:rsidRPr="00567DF4">
        <w:rPr>
          <w:rFonts w:ascii="Times New Roman" w:hAnsi="Times New Roman" w:cs="Times New Roman"/>
          <w:sz w:val="28"/>
          <w:szCs w:val="28"/>
          <w:lang w:eastAsia="ru-RU"/>
        </w:rPr>
        <w:t xml:space="preserve">. Оформлены стенды по правовой информации, с размещением детского телефона доверия. Проведено анкетирование для учащихся  «Твои права и обязанности». </w:t>
      </w:r>
      <w:r w:rsidR="000429CF" w:rsidRPr="00567DF4">
        <w:rPr>
          <w:rFonts w:ascii="Times New Roman" w:hAnsi="Times New Roman" w:cs="Times New Roman"/>
          <w:sz w:val="28"/>
          <w:szCs w:val="28"/>
          <w:lang w:eastAsia="ru-RU"/>
        </w:rPr>
        <w:lastRenderedPageBreak/>
        <w:t xml:space="preserve">Сотрудниками прокуратуры, полиции, КДН, ТИК проведены встречи с обучающимися по вопросам соблюдения законодательства РФ. </w:t>
      </w:r>
      <w:r w:rsidR="000429CF" w:rsidRPr="00567DF4">
        <w:rPr>
          <w:rFonts w:ascii="Times New Roman" w:hAnsi="Times New Roman" w:cs="Times New Roman"/>
          <w:sz w:val="28"/>
          <w:szCs w:val="28"/>
        </w:rPr>
        <w:t xml:space="preserve">В контексте уроков, классных часов «День Конституции» учащиеся написали коллективное письмо – свои пожелания - «поправки»  в Конституцию РФ. </w:t>
      </w:r>
    </w:p>
    <w:p w:rsidR="000429CF" w:rsidRPr="00567DF4" w:rsidRDefault="00567DF4" w:rsidP="000429CF">
      <w:pPr>
        <w:spacing w:after="0"/>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000429CF" w:rsidRPr="00567DF4">
        <w:rPr>
          <w:rFonts w:ascii="Times New Roman" w:hAnsi="Times New Roman" w:cs="Times New Roman"/>
          <w:sz w:val="28"/>
          <w:szCs w:val="28"/>
          <w:lang w:eastAsia="ru-RU"/>
        </w:rPr>
        <w:t xml:space="preserve">8. </w:t>
      </w:r>
      <w:r w:rsidR="000429CF" w:rsidRPr="00567DF4">
        <w:rPr>
          <w:rFonts w:ascii="Times New Roman" w:hAnsi="Times New Roman" w:cs="Times New Roman"/>
          <w:sz w:val="28"/>
          <w:szCs w:val="28"/>
          <w:u w:val="single"/>
          <w:lang w:eastAsia="ru-RU"/>
        </w:rPr>
        <w:t xml:space="preserve">«Дружить </w:t>
      </w:r>
      <w:proofErr w:type="gramStart"/>
      <w:r w:rsidR="000429CF" w:rsidRPr="00567DF4">
        <w:rPr>
          <w:rFonts w:ascii="Times New Roman" w:hAnsi="Times New Roman" w:cs="Times New Roman"/>
          <w:sz w:val="28"/>
          <w:szCs w:val="28"/>
          <w:u w:val="single"/>
          <w:lang w:eastAsia="ru-RU"/>
        </w:rPr>
        <w:t>здорово</w:t>
      </w:r>
      <w:proofErr w:type="gramEnd"/>
      <w:r w:rsidR="000429CF" w:rsidRPr="00567DF4">
        <w:rPr>
          <w:rFonts w:ascii="Times New Roman" w:hAnsi="Times New Roman" w:cs="Times New Roman"/>
          <w:sz w:val="28"/>
          <w:szCs w:val="28"/>
          <w:u w:val="single"/>
          <w:lang w:eastAsia="ru-RU"/>
        </w:rPr>
        <w:t xml:space="preserve">!», </w:t>
      </w:r>
      <w:r w:rsidR="000429CF" w:rsidRPr="00567DF4">
        <w:rPr>
          <w:rFonts w:ascii="Times New Roman" w:hAnsi="Times New Roman" w:cs="Times New Roman"/>
          <w:sz w:val="28"/>
          <w:szCs w:val="28"/>
        </w:rPr>
        <w:t xml:space="preserve">областная </w:t>
      </w:r>
      <w:r w:rsidR="000429CF" w:rsidRPr="00567DF4">
        <w:rPr>
          <w:rFonts w:ascii="Times New Roman" w:hAnsi="Times New Roman" w:cs="Times New Roman"/>
          <w:bCs/>
          <w:sz w:val="28"/>
          <w:szCs w:val="28"/>
        </w:rPr>
        <w:t xml:space="preserve">неделя по профилактике </w:t>
      </w:r>
      <w:proofErr w:type="spellStart"/>
      <w:r w:rsidR="000429CF" w:rsidRPr="00567DF4">
        <w:rPr>
          <w:rFonts w:ascii="Times New Roman" w:hAnsi="Times New Roman" w:cs="Times New Roman"/>
          <w:bCs/>
          <w:sz w:val="28"/>
          <w:szCs w:val="28"/>
        </w:rPr>
        <w:t>буллинга</w:t>
      </w:r>
      <w:proofErr w:type="spellEnd"/>
      <w:r w:rsidR="000429CF" w:rsidRPr="00567DF4">
        <w:rPr>
          <w:rFonts w:ascii="Times New Roman" w:hAnsi="Times New Roman" w:cs="Times New Roman"/>
          <w:bCs/>
          <w:sz w:val="28"/>
          <w:szCs w:val="28"/>
        </w:rPr>
        <w:t xml:space="preserve">. </w:t>
      </w:r>
      <w:proofErr w:type="gramStart"/>
      <w:r w:rsidR="000429CF" w:rsidRPr="00567DF4">
        <w:rPr>
          <w:rFonts w:ascii="Times New Roman" w:hAnsi="Times New Roman" w:cs="Times New Roman"/>
          <w:sz w:val="28"/>
          <w:szCs w:val="28"/>
          <w:shd w:val="clear" w:color="auto" w:fill="FFFFFF"/>
        </w:rPr>
        <w:t>Проведены классные часы, б</w:t>
      </w:r>
      <w:r w:rsidR="000429CF" w:rsidRPr="00567DF4">
        <w:rPr>
          <w:rFonts w:ascii="Times New Roman" w:hAnsi="Times New Roman" w:cs="Times New Roman"/>
          <w:sz w:val="28"/>
          <w:szCs w:val="28"/>
        </w:rPr>
        <w:t>иблиотечные уроки, а</w:t>
      </w:r>
      <w:r w:rsidR="000429CF" w:rsidRPr="00567DF4">
        <w:rPr>
          <w:rFonts w:ascii="Times New Roman" w:hAnsi="Times New Roman" w:cs="Times New Roman"/>
          <w:spacing w:val="1"/>
          <w:sz w:val="28"/>
          <w:szCs w:val="28"/>
        </w:rPr>
        <w:t>кция «</w:t>
      </w:r>
      <w:proofErr w:type="spellStart"/>
      <w:r w:rsidR="000429CF" w:rsidRPr="00567DF4">
        <w:rPr>
          <w:rFonts w:ascii="Times New Roman" w:hAnsi="Times New Roman" w:cs="Times New Roman"/>
          <w:spacing w:val="1"/>
          <w:sz w:val="28"/>
          <w:szCs w:val="28"/>
        </w:rPr>
        <w:t>Ты+Я</w:t>
      </w:r>
      <w:proofErr w:type="spellEnd"/>
      <w:r w:rsidR="000429CF" w:rsidRPr="00567DF4">
        <w:rPr>
          <w:rFonts w:ascii="Times New Roman" w:hAnsi="Times New Roman" w:cs="Times New Roman"/>
          <w:spacing w:val="1"/>
          <w:sz w:val="28"/>
          <w:szCs w:val="28"/>
        </w:rPr>
        <w:t xml:space="preserve">=Друзья», </w:t>
      </w:r>
      <w:r w:rsidR="000429CF" w:rsidRPr="00567DF4">
        <w:rPr>
          <w:rFonts w:ascii="Times New Roman" w:hAnsi="Times New Roman" w:cs="Times New Roman"/>
          <w:sz w:val="28"/>
          <w:szCs w:val="28"/>
          <w:shd w:val="clear" w:color="auto" w:fill="FFFFFF"/>
        </w:rPr>
        <w:t>игра «Хорошо или плохо»</w:t>
      </w:r>
      <w:r w:rsidR="000429CF" w:rsidRPr="00567DF4">
        <w:rPr>
          <w:rFonts w:ascii="Times New Roman" w:hAnsi="Times New Roman" w:cs="Times New Roman"/>
          <w:sz w:val="28"/>
          <w:szCs w:val="28"/>
        </w:rPr>
        <w:t xml:space="preserve">, </w:t>
      </w:r>
      <w:r w:rsidR="000429CF" w:rsidRPr="00567DF4">
        <w:rPr>
          <w:rFonts w:ascii="Times New Roman" w:hAnsi="Times New Roman" w:cs="Times New Roman"/>
          <w:sz w:val="28"/>
          <w:szCs w:val="28"/>
          <w:shd w:val="clear" w:color="auto" w:fill="FFFFFF"/>
        </w:rPr>
        <w:t>тренинг «Ребята, давайте жить дружно!».</w:t>
      </w:r>
      <w:proofErr w:type="gramEnd"/>
      <w:r w:rsidR="000429CF" w:rsidRPr="00567DF4">
        <w:rPr>
          <w:rFonts w:ascii="Times New Roman" w:hAnsi="Times New Roman" w:cs="Times New Roman"/>
          <w:sz w:val="28"/>
          <w:szCs w:val="28"/>
          <w:shd w:val="clear" w:color="auto" w:fill="FFFFFF"/>
        </w:rPr>
        <w:t xml:space="preserve"> </w:t>
      </w:r>
      <w:r w:rsidR="000429CF" w:rsidRPr="00567DF4">
        <w:rPr>
          <w:rFonts w:ascii="Times New Roman" w:hAnsi="Times New Roman" w:cs="Times New Roman"/>
          <w:sz w:val="28"/>
          <w:szCs w:val="28"/>
        </w:rPr>
        <w:t xml:space="preserve">Среди </w:t>
      </w:r>
      <w:r w:rsidR="003444F8">
        <w:rPr>
          <w:rFonts w:ascii="Times New Roman" w:hAnsi="Times New Roman" w:cs="Times New Roman"/>
          <w:sz w:val="28"/>
          <w:szCs w:val="28"/>
        </w:rPr>
        <w:t xml:space="preserve">старшеклассников </w:t>
      </w:r>
      <w:r w:rsidR="000429CF" w:rsidRPr="00567DF4">
        <w:rPr>
          <w:rFonts w:ascii="Times New Roman" w:hAnsi="Times New Roman" w:cs="Times New Roman"/>
          <w:sz w:val="28"/>
          <w:szCs w:val="28"/>
        </w:rPr>
        <w:t xml:space="preserve">проведено анкетирование с целью выявления проблемы </w:t>
      </w:r>
      <w:proofErr w:type="spellStart"/>
      <w:r w:rsidR="000429CF" w:rsidRPr="00567DF4">
        <w:rPr>
          <w:rFonts w:ascii="Times New Roman" w:hAnsi="Times New Roman" w:cs="Times New Roman"/>
          <w:sz w:val="28"/>
          <w:szCs w:val="28"/>
        </w:rPr>
        <w:t>буллинга</w:t>
      </w:r>
      <w:proofErr w:type="spellEnd"/>
      <w:r w:rsidR="000429CF" w:rsidRPr="00567DF4">
        <w:rPr>
          <w:rFonts w:ascii="Times New Roman" w:hAnsi="Times New Roman" w:cs="Times New Roman"/>
          <w:sz w:val="28"/>
          <w:szCs w:val="28"/>
        </w:rPr>
        <w:t xml:space="preserve">. Обучающимся и педагогам были </w:t>
      </w:r>
      <w:proofErr w:type="gramStart"/>
      <w:r w:rsidR="000429CF" w:rsidRPr="00567DF4">
        <w:rPr>
          <w:rFonts w:ascii="Times New Roman" w:hAnsi="Times New Roman" w:cs="Times New Roman"/>
          <w:sz w:val="28"/>
          <w:szCs w:val="28"/>
        </w:rPr>
        <w:t>предложен</w:t>
      </w:r>
      <w:proofErr w:type="gramEnd"/>
      <w:r w:rsidR="003444F8">
        <w:rPr>
          <w:rFonts w:ascii="Times New Roman" w:hAnsi="Times New Roman" w:cs="Times New Roman"/>
          <w:sz w:val="28"/>
          <w:szCs w:val="28"/>
        </w:rPr>
        <w:t xml:space="preserve"> </w:t>
      </w:r>
      <w:proofErr w:type="spellStart"/>
      <w:r w:rsidR="000429CF" w:rsidRPr="00567DF4">
        <w:rPr>
          <w:rFonts w:ascii="Times New Roman" w:hAnsi="Times New Roman" w:cs="Times New Roman"/>
          <w:sz w:val="28"/>
          <w:szCs w:val="28"/>
        </w:rPr>
        <w:t>интерактив</w:t>
      </w:r>
      <w:proofErr w:type="spellEnd"/>
      <w:r w:rsidR="000429CF" w:rsidRPr="00567DF4">
        <w:rPr>
          <w:rFonts w:ascii="Times New Roman" w:hAnsi="Times New Roman" w:cs="Times New Roman"/>
          <w:sz w:val="28"/>
          <w:szCs w:val="28"/>
        </w:rPr>
        <w:t xml:space="preserve"> (игра, упражнение). Организованы просмотр социальных роликов на тему «</w:t>
      </w:r>
      <w:proofErr w:type="spellStart"/>
      <w:r w:rsidR="000429CF" w:rsidRPr="00567DF4">
        <w:rPr>
          <w:rFonts w:ascii="Times New Roman" w:hAnsi="Times New Roman" w:cs="Times New Roman"/>
          <w:sz w:val="28"/>
          <w:szCs w:val="28"/>
        </w:rPr>
        <w:t>Буллинг</w:t>
      </w:r>
      <w:proofErr w:type="spellEnd"/>
      <w:r w:rsidR="000429CF" w:rsidRPr="00567DF4">
        <w:rPr>
          <w:rFonts w:ascii="Times New Roman" w:hAnsi="Times New Roman" w:cs="Times New Roman"/>
          <w:sz w:val="28"/>
          <w:szCs w:val="28"/>
        </w:rPr>
        <w:t>»</w:t>
      </w:r>
      <w:r w:rsidR="003444F8">
        <w:rPr>
          <w:rFonts w:ascii="Times New Roman" w:hAnsi="Times New Roman" w:cs="Times New Roman"/>
          <w:sz w:val="28"/>
          <w:szCs w:val="28"/>
        </w:rPr>
        <w:t xml:space="preserve">. Проведено </w:t>
      </w:r>
      <w:r w:rsidR="000429CF" w:rsidRPr="00567DF4">
        <w:rPr>
          <w:rFonts w:ascii="Times New Roman" w:hAnsi="Times New Roman" w:cs="Times New Roman"/>
          <w:sz w:val="28"/>
          <w:szCs w:val="28"/>
        </w:rPr>
        <w:t xml:space="preserve">онлайн родительское собрание по теме «Одиночество ребенка в семье», где педагог-психолог и родители еще раз обсудили  роль семьи и ее влияние на формирование личности ребенка. </w:t>
      </w:r>
    </w:p>
    <w:p w:rsidR="000429CF" w:rsidRPr="00567DF4" w:rsidRDefault="00567DF4" w:rsidP="000429CF">
      <w:pPr>
        <w:spacing w:after="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0429CF" w:rsidRPr="00567DF4">
        <w:rPr>
          <w:rFonts w:ascii="Times New Roman" w:hAnsi="Times New Roman" w:cs="Times New Roman"/>
          <w:color w:val="000000"/>
          <w:sz w:val="28"/>
          <w:szCs w:val="28"/>
        </w:rPr>
        <w:t xml:space="preserve">9. </w:t>
      </w:r>
      <w:r w:rsidR="000429CF" w:rsidRPr="00567DF4">
        <w:rPr>
          <w:rFonts w:ascii="Times New Roman" w:hAnsi="Times New Roman" w:cs="Times New Roman"/>
          <w:color w:val="000000"/>
          <w:sz w:val="28"/>
          <w:szCs w:val="28"/>
          <w:u w:val="single"/>
        </w:rPr>
        <w:t xml:space="preserve">«Независимое детство» </w:t>
      </w:r>
      <w:r w:rsidR="000429CF" w:rsidRPr="00567DF4">
        <w:rPr>
          <w:rFonts w:ascii="Times New Roman" w:hAnsi="Times New Roman" w:cs="Times New Roman"/>
          <w:bCs/>
          <w:sz w:val="28"/>
          <w:szCs w:val="28"/>
        </w:rPr>
        <w:t xml:space="preserve">по профилактике употребления </w:t>
      </w:r>
      <w:proofErr w:type="spellStart"/>
      <w:r w:rsidR="000429CF" w:rsidRPr="00567DF4">
        <w:rPr>
          <w:rFonts w:ascii="Times New Roman" w:hAnsi="Times New Roman" w:cs="Times New Roman"/>
          <w:bCs/>
          <w:sz w:val="28"/>
          <w:szCs w:val="28"/>
        </w:rPr>
        <w:t>психоактивных</w:t>
      </w:r>
      <w:proofErr w:type="spellEnd"/>
      <w:r w:rsidR="000429CF" w:rsidRPr="00567DF4">
        <w:rPr>
          <w:rFonts w:ascii="Times New Roman" w:hAnsi="Times New Roman" w:cs="Times New Roman"/>
          <w:bCs/>
          <w:sz w:val="28"/>
          <w:szCs w:val="28"/>
        </w:rPr>
        <w:t xml:space="preserve"> веществ. Для </w:t>
      </w:r>
      <w:proofErr w:type="gramStart"/>
      <w:r w:rsidR="000429CF" w:rsidRPr="00567DF4">
        <w:rPr>
          <w:rFonts w:ascii="Times New Roman" w:hAnsi="Times New Roman" w:cs="Times New Roman"/>
          <w:bCs/>
          <w:sz w:val="28"/>
          <w:szCs w:val="28"/>
        </w:rPr>
        <w:t>обучающихся</w:t>
      </w:r>
      <w:proofErr w:type="gramEnd"/>
      <w:r w:rsidR="000429CF" w:rsidRPr="00567DF4">
        <w:rPr>
          <w:rFonts w:ascii="Times New Roman" w:hAnsi="Times New Roman" w:cs="Times New Roman"/>
          <w:bCs/>
          <w:sz w:val="28"/>
          <w:szCs w:val="28"/>
        </w:rPr>
        <w:t xml:space="preserve"> проведены </w:t>
      </w:r>
      <w:r w:rsidR="000429CF" w:rsidRPr="00567DF4">
        <w:rPr>
          <w:rFonts w:ascii="Times New Roman" w:hAnsi="Times New Roman" w:cs="Times New Roman"/>
          <w:sz w:val="28"/>
          <w:szCs w:val="28"/>
        </w:rPr>
        <w:t xml:space="preserve">акции « Подари браслет другу»; </w:t>
      </w:r>
      <w:r w:rsidR="000429CF" w:rsidRPr="00567DF4">
        <w:rPr>
          <w:rFonts w:ascii="Times New Roman" w:eastAsia="Times New Roman" w:hAnsi="Times New Roman" w:cs="Times New Roman"/>
          <w:sz w:val="28"/>
          <w:szCs w:val="28"/>
        </w:rPr>
        <w:t xml:space="preserve">профилактические беседы: «Информационная безопасность. Кто поможет?», «Уроки права. Поверь в себя», «Виды наказаний несовершеннолетних», </w:t>
      </w:r>
      <w:r w:rsidR="000429CF" w:rsidRPr="00567DF4">
        <w:rPr>
          <w:rFonts w:ascii="Times New Roman" w:hAnsi="Times New Roman" w:cs="Times New Roman"/>
          <w:sz w:val="28"/>
          <w:szCs w:val="28"/>
        </w:rPr>
        <w:t>«</w:t>
      </w:r>
      <w:proofErr w:type="spellStart"/>
      <w:r w:rsidR="000429CF" w:rsidRPr="00567DF4">
        <w:rPr>
          <w:rFonts w:ascii="Times New Roman" w:hAnsi="Times New Roman" w:cs="Times New Roman"/>
          <w:sz w:val="28"/>
          <w:szCs w:val="28"/>
        </w:rPr>
        <w:t>Вейп</w:t>
      </w:r>
      <w:proofErr w:type="spellEnd"/>
      <w:r w:rsidR="000429CF" w:rsidRPr="00567DF4">
        <w:rPr>
          <w:rFonts w:ascii="Times New Roman" w:hAnsi="Times New Roman" w:cs="Times New Roman"/>
          <w:sz w:val="28"/>
          <w:szCs w:val="28"/>
        </w:rPr>
        <w:t xml:space="preserve"> – искусно скрытая угроза», «Умение сказать «Нет», «Токсические вещества», организован п</w:t>
      </w:r>
      <w:r w:rsidR="000429CF" w:rsidRPr="00567DF4">
        <w:rPr>
          <w:rFonts w:ascii="Times New Roman" w:eastAsia="Times New Roman" w:hAnsi="Times New Roman" w:cs="Times New Roman"/>
          <w:spacing w:val="1"/>
          <w:sz w:val="28"/>
          <w:szCs w:val="28"/>
        </w:rPr>
        <w:t xml:space="preserve">росмотр видеофильма «Секреты манипулирования: наркотики». </w:t>
      </w:r>
      <w:r w:rsidR="000429CF" w:rsidRPr="00567DF4">
        <w:rPr>
          <w:rFonts w:ascii="Times New Roman" w:hAnsi="Times New Roman" w:cs="Times New Roman"/>
          <w:sz w:val="28"/>
          <w:szCs w:val="28"/>
        </w:rPr>
        <w:t xml:space="preserve">Родители приняли активное участие в онлайн родительском собрании ГОКУ ЦПРК «Родители, дети, здоровье, привычки».  </w:t>
      </w:r>
    </w:p>
    <w:p w:rsidR="000429CF" w:rsidRPr="00B719B1" w:rsidRDefault="00B719B1" w:rsidP="00B719B1">
      <w:pPr>
        <w:spacing w:after="0"/>
        <w:jc w:val="both"/>
        <w:rPr>
          <w:rFonts w:ascii="Times New Roman" w:hAnsi="Times New Roman" w:cs="Times New Roman"/>
          <w:bCs/>
          <w:sz w:val="28"/>
          <w:szCs w:val="28"/>
        </w:rPr>
      </w:pPr>
      <w:r w:rsidRPr="00567DF4">
        <w:rPr>
          <w:noProof/>
          <w:lang w:eastAsia="ru-RU"/>
        </w:rPr>
        <w:drawing>
          <wp:anchor distT="0" distB="0" distL="114300" distR="114300" simplePos="0" relativeHeight="252070912" behindDoc="1" locked="0" layoutInCell="1" allowOverlap="1" wp14:anchorId="39A22A8E" wp14:editId="1D476A78">
            <wp:simplePos x="0" y="0"/>
            <wp:positionH relativeFrom="column">
              <wp:posOffset>54610</wp:posOffset>
            </wp:positionH>
            <wp:positionV relativeFrom="paragraph">
              <wp:posOffset>502285</wp:posOffset>
            </wp:positionV>
            <wp:extent cx="2505075" cy="1878330"/>
            <wp:effectExtent l="0" t="0" r="0" b="0"/>
            <wp:wrapThrough wrapText="bothSides">
              <wp:wrapPolygon edited="0">
                <wp:start x="0" y="0"/>
                <wp:lineTo x="0" y="21469"/>
                <wp:lineTo x="21518" y="21469"/>
                <wp:lineTo x="21518" y="0"/>
                <wp:lineTo x="0" y="0"/>
              </wp:wrapPolygon>
            </wp:wrapThrough>
            <wp:docPr id="2" name="Рисунок 2" descr="https://sun9-39.userapi.com/impg/65-_2evC2BqZf46iyrjPMbm1OQ69cf64ipSIdw/iKFvoosGL1Y.jpg?size=2560x1920&amp;quality=95&amp;sign=a43a297c33ec4816b9d9a81072cbae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9.userapi.com/impg/65-_2evC2BqZf46iyrjPMbm1OQ69cf64ipSIdw/iKFvoosGL1Y.jpg?size=2560x1920&amp;quality=95&amp;sign=a43a297c33ec4816b9d9a81072cbae7a&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505075" cy="1878330"/>
                    </a:xfrm>
                    <a:prstGeom prst="rect">
                      <a:avLst/>
                    </a:prstGeom>
                    <a:noFill/>
                    <a:ln w="9525">
                      <a:noFill/>
                      <a:miter lim="800000"/>
                      <a:headEnd/>
                      <a:tailEnd/>
                    </a:ln>
                  </pic:spPr>
                </pic:pic>
              </a:graphicData>
            </a:graphic>
          </wp:anchor>
        </w:drawing>
      </w:r>
      <w:r w:rsidR="00567DF4">
        <w:rPr>
          <w:rFonts w:ascii="Times New Roman" w:hAnsi="Times New Roman" w:cs="Times New Roman"/>
          <w:sz w:val="28"/>
          <w:szCs w:val="28"/>
          <w:lang w:eastAsia="ru-RU"/>
        </w:rPr>
        <w:t xml:space="preserve">   </w:t>
      </w:r>
      <w:r w:rsidR="000429CF" w:rsidRPr="00567DF4">
        <w:rPr>
          <w:rFonts w:ascii="Times New Roman" w:hAnsi="Times New Roman" w:cs="Times New Roman"/>
          <w:sz w:val="28"/>
          <w:szCs w:val="28"/>
          <w:lang w:eastAsia="ru-RU"/>
        </w:rPr>
        <w:t xml:space="preserve">10. </w:t>
      </w:r>
      <w:r w:rsidR="000429CF" w:rsidRPr="00567DF4">
        <w:rPr>
          <w:rFonts w:ascii="Times New Roman" w:hAnsi="Times New Roman" w:cs="Times New Roman"/>
          <w:sz w:val="28"/>
          <w:szCs w:val="28"/>
          <w:u w:val="single"/>
        </w:rPr>
        <w:t>«Жизнь! Здоровье! Красота!»</w:t>
      </w:r>
      <w:r w:rsidR="000429CF" w:rsidRPr="00567DF4">
        <w:rPr>
          <w:rFonts w:ascii="Times New Roman" w:hAnsi="Times New Roman" w:cs="Times New Roman"/>
          <w:sz w:val="28"/>
          <w:szCs w:val="28"/>
        </w:rPr>
        <w:t>, посвя</w:t>
      </w:r>
      <w:r>
        <w:rPr>
          <w:rFonts w:ascii="Times New Roman" w:hAnsi="Times New Roman" w:cs="Times New Roman"/>
          <w:sz w:val="28"/>
          <w:szCs w:val="28"/>
        </w:rPr>
        <w:t>щенная Всемирному дню здоровья.</w:t>
      </w:r>
      <w:r w:rsidR="000429CF" w:rsidRPr="00567DF4">
        <w:rPr>
          <w:rFonts w:ascii="Times New Roman" w:hAnsi="Times New Roman" w:cs="Times New Roman"/>
          <w:bCs/>
          <w:sz w:val="28"/>
          <w:szCs w:val="28"/>
        </w:rPr>
        <w:t xml:space="preserve"> К проведению Недели активно подключились советники директоров по воспитанию, РДДМ «Движение первых», а также воспи</w:t>
      </w:r>
      <w:r>
        <w:rPr>
          <w:rFonts w:ascii="Times New Roman" w:hAnsi="Times New Roman" w:cs="Times New Roman"/>
          <w:bCs/>
          <w:sz w:val="28"/>
          <w:szCs w:val="28"/>
        </w:rPr>
        <w:t xml:space="preserve">танники дошкольных учреждений. </w:t>
      </w:r>
      <w:r w:rsidR="000429CF" w:rsidRPr="00567DF4">
        <w:rPr>
          <w:rFonts w:ascii="Times New Roman" w:eastAsia="Times New Roman" w:hAnsi="Times New Roman" w:cs="Times New Roman"/>
          <w:spacing w:val="1"/>
          <w:sz w:val="28"/>
          <w:szCs w:val="28"/>
        </w:rPr>
        <w:t xml:space="preserve"> </w:t>
      </w:r>
      <w:r w:rsidR="003444F8">
        <w:rPr>
          <w:rFonts w:ascii="Times New Roman" w:eastAsia="Georgia" w:hAnsi="Times New Roman" w:cs="Times New Roman"/>
          <w:sz w:val="28"/>
          <w:szCs w:val="28"/>
        </w:rPr>
        <w:t>П</w:t>
      </w:r>
      <w:r w:rsidR="000429CF" w:rsidRPr="00567DF4">
        <w:rPr>
          <w:rFonts w:ascii="Times New Roman" w:eastAsia="Georgia" w:hAnsi="Times New Roman" w:cs="Times New Roman"/>
          <w:sz w:val="28"/>
          <w:szCs w:val="28"/>
        </w:rPr>
        <w:t>роведены инструктажи по предупрежде</w:t>
      </w:r>
      <w:r w:rsidR="003444F8">
        <w:rPr>
          <w:rFonts w:ascii="Times New Roman" w:eastAsia="Georgia" w:hAnsi="Times New Roman" w:cs="Times New Roman"/>
          <w:sz w:val="28"/>
          <w:szCs w:val="28"/>
        </w:rPr>
        <w:t xml:space="preserve">нию травм и несчастных случаев, </w:t>
      </w:r>
      <w:r w:rsidR="000429CF" w:rsidRPr="00567DF4">
        <w:rPr>
          <w:rFonts w:ascii="Times New Roman" w:eastAsia="Georgia" w:hAnsi="Times New Roman" w:cs="Times New Roman"/>
          <w:sz w:val="28"/>
          <w:szCs w:val="28"/>
        </w:rPr>
        <w:t>организованы про</w:t>
      </w:r>
      <w:r w:rsidR="003444F8">
        <w:rPr>
          <w:rFonts w:ascii="Times New Roman" w:eastAsia="Georgia" w:hAnsi="Times New Roman" w:cs="Times New Roman"/>
          <w:sz w:val="28"/>
          <w:szCs w:val="28"/>
        </w:rPr>
        <w:t>смотры фильмов, роликов</w:t>
      </w:r>
      <w:r w:rsidR="000429CF" w:rsidRPr="00567DF4">
        <w:rPr>
          <w:rFonts w:ascii="Times New Roman" w:eastAsia="Georgia" w:hAnsi="Times New Roman" w:cs="Times New Roman"/>
          <w:sz w:val="28"/>
          <w:szCs w:val="28"/>
        </w:rPr>
        <w:t xml:space="preserve"> по профилактике несчастных случаев и детского травматизма. </w:t>
      </w:r>
      <w:r w:rsidR="000429CF" w:rsidRPr="00567DF4">
        <w:rPr>
          <w:rFonts w:ascii="Times New Roman" w:eastAsia="Times New Roman" w:hAnsi="Times New Roman" w:cs="Times New Roman"/>
          <w:spacing w:val="1"/>
          <w:sz w:val="28"/>
          <w:szCs w:val="28"/>
        </w:rPr>
        <w:t xml:space="preserve">В школах проведены тематические дни: «День здорового питания», Единый </w:t>
      </w:r>
      <w:proofErr w:type="spellStart"/>
      <w:r w:rsidR="000429CF" w:rsidRPr="00567DF4">
        <w:rPr>
          <w:rFonts w:ascii="Times New Roman" w:eastAsia="Times New Roman" w:hAnsi="Times New Roman" w:cs="Times New Roman"/>
          <w:spacing w:val="1"/>
          <w:sz w:val="28"/>
          <w:szCs w:val="28"/>
        </w:rPr>
        <w:t>ИНФОурок</w:t>
      </w:r>
      <w:proofErr w:type="spellEnd"/>
      <w:r w:rsidR="000429CF" w:rsidRPr="00567DF4">
        <w:rPr>
          <w:rFonts w:ascii="Times New Roman" w:eastAsia="Times New Roman" w:hAnsi="Times New Roman" w:cs="Times New Roman"/>
          <w:spacing w:val="1"/>
          <w:sz w:val="28"/>
          <w:szCs w:val="28"/>
        </w:rPr>
        <w:t xml:space="preserve"> безопасности с обучающимися «</w:t>
      </w:r>
      <w:proofErr w:type="spellStart"/>
      <w:proofErr w:type="gramStart"/>
      <w:r w:rsidR="000429CF" w:rsidRPr="00567DF4">
        <w:rPr>
          <w:rFonts w:ascii="Times New Roman" w:eastAsia="Georgia" w:hAnsi="Times New Roman" w:cs="Times New Roman"/>
          <w:sz w:val="28"/>
          <w:szCs w:val="28"/>
        </w:rPr>
        <w:t>PRO</w:t>
      </w:r>
      <w:proofErr w:type="gramEnd"/>
      <w:r w:rsidR="000429CF" w:rsidRPr="00567DF4">
        <w:rPr>
          <w:rFonts w:ascii="Times New Roman" w:eastAsia="Georgia" w:hAnsi="Times New Roman" w:cs="Times New Roman"/>
          <w:sz w:val="28"/>
          <w:szCs w:val="28"/>
        </w:rPr>
        <w:t>безопасность</w:t>
      </w:r>
      <w:proofErr w:type="spellEnd"/>
      <w:r w:rsidR="000429CF" w:rsidRPr="00567DF4">
        <w:rPr>
          <w:rFonts w:ascii="Times New Roman" w:eastAsia="Times New Roman" w:hAnsi="Times New Roman" w:cs="Times New Roman"/>
          <w:spacing w:val="1"/>
          <w:sz w:val="28"/>
          <w:szCs w:val="28"/>
        </w:rPr>
        <w:t xml:space="preserve">», «Навигатор взросления», </w:t>
      </w:r>
      <w:r w:rsidR="000429CF" w:rsidRPr="00567DF4">
        <w:rPr>
          <w:rFonts w:ascii="Times New Roman" w:eastAsia="Georgia" w:hAnsi="Times New Roman" w:cs="Times New Roman"/>
          <w:sz w:val="28"/>
          <w:szCs w:val="28"/>
        </w:rPr>
        <w:t>«</w:t>
      </w:r>
      <w:proofErr w:type="spellStart"/>
      <w:r w:rsidR="000429CF" w:rsidRPr="00567DF4">
        <w:rPr>
          <w:rFonts w:ascii="Times New Roman" w:eastAsia="Georgia" w:hAnsi="Times New Roman" w:cs="Times New Roman"/>
          <w:sz w:val="28"/>
          <w:szCs w:val="28"/>
        </w:rPr>
        <w:t>Меллмарт</w:t>
      </w:r>
      <w:proofErr w:type="spellEnd"/>
      <w:r w:rsidR="000429CF" w:rsidRPr="00567DF4">
        <w:rPr>
          <w:rFonts w:ascii="Times New Roman" w:eastAsia="Georgia" w:hAnsi="Times New Roman" w:cs="Times New Roman"/>
          <w:sz w:val="28"/>
          <w:szCs w:val="28"/>
        </w:rPr>
        <w:t xml:space="preserve">» - вопросы на заборе», </w:t>
      </w:r>
      <w:r w:rsidR="000429CF" w:rsidRPr="00567DF4">
        <w:rPr>
          <w:rFonts w:ascii="Times New Roman" w:eastAsia="Times New Roman" w:hAnsi="Times New Roman" w:cs="Times New Roman"/>
          <w:spacing w:val="1"/>
          <w:sz w:val="28"/>
          <w:szCs w:val="28"/>
        </w:rPr>
        <w:t>«День здоровья»</w:t>
      </w:r>
      <w:r w:rsidR="003444F8">
        <w:rPr>
          <w:rFonts w:ascii="Times New Roman" w:eastAsia="Times New Roman" w:hAnsi="Times New Roman" w:cs="Times New Roman"/>
          <w:spacing w:val="1"/>
          <w:sz w:val="28"/>
          <w:szCs w:val="28"/>
        </w:rPr>
        <w:t xml:space="preserve"> и др. </w:t>
      </w:r>
    </w:p>
    <w:p w:rsidR="000429CF" w:rsidRPr="00567DF4" w:rsidRDefault="000429CF" w:rsidP="000429CF">
      <w:pPr>
        <w:spacing w:after="0"/>
        <w:ind w:firstLine="567"/>
        <w:jc w:val="both"/>
        <w:rPr>
          <w:rFonts w:ascii="Times New Roman" w:hAnsi="Times New Roman" w:cs="Times New Roman"/>
          <w:color w:val="000000"/>
          <w:sz w:val="28"/>
          <w:szCs w:val="28"/>
        </w:rPr>
      </w:pPr>
      <w:r w:rsidRPr="00567DF4">
        <w:rPr>
          <w:rFonts w:ascii="Times New Roman" w:hAnsi="Times New Roman" w:cs="Times New Roman"/>
          <w:sz w:val="28"/>
          <w:szCs w:val="28"/>
        </w:rPr>
        <w:t xml:space="preserve">На основании поручения АНК Киренского района с </w:t>
      </w:r>
      <w:proofErr w:type="gramStart"/>
      <w:r w:rsidRPr="00567DF4">
        <w:rPr>
          <w:rFonts w:ascii="Times New Roman" w:hAnsi="Times New Roman" w:cs="Times New Roman"/>
          <w:sz w:val="28"/>
          <w:szCs w:val="28"/>
        </w:rPr>
        <w:t>обучающимися</w:t>
      </w:r>
      <w:proofErr w:type="gramEnd"/>
      <w:r w:rsidRPr="00567DF4">
        <w:rPr>
          <w:rFonts w:ascii="Times New Roman" w:hAnsi="Times New Roman" w:cs="Times New Roman"/>
          <w:sz w:val="28"/>
          <w:szCs w:val="28"/>
        </w:rPr>
        <w:t xml:space="preserve"> в течение года проведены профилактические беседы и лекции, в том числе о вреде употребления наркотических средств, </w:t>
      </w:r>
      <w:proofErr w:type="spellStart"/>
      <w:r w:rsidRPr="00567DF4">
        <w:rPr>
          <w:rFonts w:ascii="Times New Roman" w:hAnsi="Times New Roman" w:cs="Times New Roman"/>
          <w:sz w:val="28"/>
          <w:szCs w:val="28"/>
        </w:rPr>
        <w:t>никотисодержащей</w:t>
      </w:r>
      <w:proofErr w:type="spellEnd"/>
      <w:r w:rsidRPr="00567DF4">
        <w:rPr>
          <w:rFonts w:ascii="Times New Roman" w:hAnsi="Times New Roman" w:cs="Times New Roman"/>
          <w:sz w:val="28"/>
          <w:szCs w:val="28"/>
        </w:rPr>
        <w:t xml:space="preserve"> продукции, профилактики токсикомании по темам: «</w:t>
      </w:r>
      <w:proofErr w:type="spellStart"/>
      <w:r w:rsidRPr="00567DF4">
        <w:rPr>
          <w:rFonts w:ascii="Times New Roman" w:hAnsi="Times New Roman" w:cs="Times New Roman"/>
          <w:sz w:val="28"/>
          <w:szCs w:val="28"/>
        </w:rPr>
        <w:t>Никотиносодержащая</w:t>
      </w:r>
      <w:proofErr w:type="spellEnd"/>
      <w:r w:rsidRPr="00567DF4">
        <w:rPr>
          <w:rFonts w:ascii="Times New Roman" w:hAnsi="Times New Roman" w:cs="Times New Roman"/>
          <w:sz w:val="28"/>
          <w:szCs w:val="28"/>
        </w:rPr>
        <w:t xml:space="preserve"> продукция – </w:t>
      </w:r>
      <w:r w:rsidRPr="00567DF4">
        <w:rPr>
          <w:rFonts w:ascii="Times New Roman" w:hAnsi="Times New Roman" w:cs="Times New Roman"/>
          <w:sz w:val="28"/>
          <w:szCs w:val="28"/>
        </w:rPr>
        <w:lastRenderedPageBreak/>
        <w:t>да или нет», «</w:t>
      </w:r>
      <w:proofErr w:type="gramStart"/>
      <w:r w:rsidRPr="00567DF4">
        <w:rPr>
          <w:rFonts w:ascii="Times New Roman" w:hAnsi="Times New Roman" w:cs="Times New Roman"/>
          <w:sz w:val="28"/>
          <w:szCs w:val="28"/>
        </w:rPr>
        <w:t>Вся</w:t>
      </w:r>
      <w:proofErr w:type="gramEnd"/>
      <w:r w:rsidRPr="00567DF4">
        <w:rPr>
          <w:rFonts w:ascii="Times New Roman" w:hAnsi="Times New Roman" w:cs="Times New Roman"/>
          <w:sz w:val="28"/>
          <w:szCs w:val="28"/>
        </w:rPr>
        <w:t xml:space="preserve"> правда об электронных устройствах для курения», «Современные сигареты» и др</w:t>
      </w:r>
      <w:r w:rsidR="003444F8">
        <w:rPr>
          <w:rFonts w:ascii="Times New Roman" w:hAnsi="Times New Roman" w:cs="Times New Roman"/>
          <w:sz w:val="28"/>
          <w:szCs w:val="28"/>
        </w:rPr>
        <w:t xml:space="preserve">. </w:t>
      </w:r>
      <w:r w:rsidRPr="00567DF4">
        <w:rPr>
          <w:rFonts w:ascii="Times New Roman" w:hAnsi="Times New Roman" w:cs="Times New Roman"/>
          <w:color w:val="000000"/>
          <w:sz w:val="28"/>
          <w:szCs w:val="28"/>
        </w:rPr>
        <w:t xml:space="preserve">Проведено 12 лекций </w:t>
      </w:r>
      <w:r w:rsidR="003444F8">
        <w:rPr>
          <w:rFonts w:ascii="Times New Roman" w:hAnsi="Times New Roman" w:cs="Times New Roman"/>
          <w:color w:val="000000"/>
          <w:sz w:val="28"/>
          <w:szCs w:val="28"/>
        </w:rPr>
        <w:t xml:space="preserve">с </w:t>
      </w:r>
      <w:r w:rsidRPr="00567DF4">
        <w:rPr>
          <w:rFonts w:ascii="Times New Roman" w:hAnsi="Times New Roman" w:cs="Times New Roman"/>
          <w:color w:val="000000"/>
          <w:sz w:val="28"/>
          <w:szCs w:val="28"/>
        </w:rPr>
        <w:t>охва</w:t>
      </w:r>
      <w:r w:rsidR="003444F8">
        <w:rPr>
          <w:rFonts w:ascii="Times New Roman" w:hAnsi="Times New Roman" w:cs="Times New Roman"/>
          <w:color w:val="000000"/>
          <w:sz w:val="28"/>
          <w:szCs w:val="28"/>
        </w:rPr>
        <w:t>том</w:t>
      </w:r>
      <w:r w:rsidRPr="00567DF4">
        <w:rPr>
          <w:rFonts w:ascii="Times New Roman" w:hAnsi="Times New Roman" w:cs="Times New Roman"/>
          <w:color w:val="000000"/>
          <w:sz w:val="28"/>
          <w:szCs w:val="28"/>
        </w:rPr>
        <w:t xml:space="preserve"> 184 учащихся.</w:t>
      </w:r>
    </w:p>
    <w:p w:rsidR="000429CF" w:rsidRPr="00567DF4" w:rsidRDefault="000429CF" w:rsidP="000429CF">
      <w:pPr>
        <w:spacing w:after="0"/>
        <w:ind w:firstLine="567"/>
        <w:jc w:val="both"/>
        <w:rPr>
          <w:rFonts w:ascii="Times New Roman" w:hAnsi="Times New Roman" w:cs="Times New Roman"/>
          <w:sz w:val="28"/>
          <w:szCs w:val="28"/>
        </w:rPr>
      </w:pPr>
      <w:r w:rsidRPr="00567DF4">
        <w:rPr>
          <w:rFonts w:ascii="Times New Roman" w:hAnsi="Times New Roman" w:cs="Times New Roman"/>
          <w:sz w:val="28"/>
          <w:szCs w:val="28"/>
          <w:shd w:val="clear" w:color="auto" w:fill="FFFFFF"/>
        </w:rPr>
        <w:t xml:space="preserve">С целью информирования обучающихся по вопросам социально-психологического тестирования в СОШ № 5 г. Киренска, СОШ № 1 г. Киренска, СОШ п. Юбилейный, СОШ с. Алымовка, СОШ п. Алексеевск </w:t>
      </w:r>
      <w:proofErr w:type="spellStart"/>
      <w:r w:rsidRPr="00567DF4">
        <w:rPr>
          <w:rFonts w:ascii="Times New Roman" w:hAnsi="Times New Roman" w:cs="Times New Roman"/>
          <w:sz w:val="28"/>
          <w:szCs w:val="28"/>
          <w:shd w:val="clear" w:color="auto" w:fill="FFFFFF"/>
        </w:rPr>
        <w:t>проведена</w:t>
      </w:r>
      <w:r w:rsidRPr="00567DF4">
        <w:rPr>
          <w:rFonts w:ascii="Times New Roman" w:hAnsi="Times New Roman" w:cs="Times New Roman"/>
          <w:sz w:val="28"/>
          <w:szCs w:val="28"/>
        </w:rPr>
        <w:t>квест</w:t>
      </w:r>
      <w:proofErr w:type="spellEnd"/>
      <w:r w:rsidRPr="00567DF4">
        <w:rPr>
          <w:rFonts w:ascii="Times New Roman" w:hAnsi="Times New Roman" w:cs="Times New Roman"/>
          <w:sz w:val="28"/>
          <w:szCs w:val="28"/>
        </w:rPr>
        <w:t>-игра #</w:t>
      </w:r>
      <w:proofErr w:type="spellStart"/>
      <w:r w:rsidRPr="00567DF4">
        <w:rPr>
          <w:rFonts w:ascii="Times New Roman" w:hAnsi="Times New Roman" w:cs="Times New Roman"/>
          <w:sz w:val="28"/>
          <w:szCs w:val="28"/>
        </w:rPr>
        <w:t>СделайПравильныйВыбор</w:t>
      </w:r>
      <w:proofErr w:type="spellEnd"/>
      <w:r w:rsidRPr="00567DF4">
        <w:rPr>
          <w:rFonts w:ascii="Times New Roman" w:hAnsi="Times New Roman" w:cs="Times New Roman"/>
          <w:sz w:val="28"/>
          <w:szCs w:val="28"/>
        </w:rPr>
        <w:t>, охвачено 152 обучающихся 8-9 классов.</w:t>
      </w:r>
    </w:p>
    <w:p w:rsidR="000429CF" w:rsidRPr="00567DF4" w:rsidRDefault="00567DF4" w:rsidP="000429CF">
      <w:pPr>
        <w:spacing w:after="0"/>
        <w:ind w:right="-1"/>
        <w:jc w:val="both"/>
        <w:rPr>
          <w:rFonts w:ascii="Times New Roman" w:hAnsi="Times New Roman" w:cs="Times New Roman"/>
          <w:sz w:val="28"/>
          <w:szCs w:val="28"/>
        </w:rPr>
      </w:pPr>
      <w:r w:rsidRPr="00567DF4">
        <w:rPr>
          <w:rFonts w:ascii="Times New Roman" w:hAnsi="Times New Roman" w:cs="Times New Roman"/>
          <w:sz w:val="28"/>
          <w:szCs w:val="28"/>
        </w:rPr>
        <w:t xml:space="preserve">      </w:t>
      </w:r>
      <w:r w:rsidR="000429CF" w:rsidRPr="00567DF4">
        <w:rPr>
          <w:rFonts w:ascii="Times New Roman" w:hAnsi="Times New Roman" w:cs="Times New Roman"/>
          <w:sz w:val="28"/>
          <w:szCs w:val="28"/>
        </w:rPr>
        <w:t xml:space="preserve">По итогам 2024 года </w:t>
      </w:r>
      <w:proofErr w:type="spellStart"/>
      <w:r w:rsidR="000429CF" w:rsidRPr="00567DF4">
        <w:rPr>
          <w:rFonts w:ascii="Times New Roman" w:hAnsi="Times New Roman" w:cs="Times New Roman"/>
          <w:sz w:val="28"/>
          <w:szCs w:val="28"/>
        </w:rPr>
        <w:t>наркопосты</w:t>
      </w:r>
      <w:proofErr w:type="spellEnd"/>
      <w:r w:rsidR="000429CF" w:rsidRPr="00567DF4">
        <w:rPr>
          <w:rFonts w:ascii="Times New Roman" w:hAnsi="Times New Roman" w:cs="Times New Roman"/>
          <w:sz w:val="28"/>
          <w:szCs w:val="28"/>
        </w:rPr>
        <w:t xml:space="preserve"> действуют в 13 общеобразовательных организациях района (</w:t>
      </w:r>
      <w:proofErr w:type="gramStart"/>
      <w:r w:rsidR="000429CF" w:rsidRPr="00567DF4">
        <w:rPr>
          <w:rFonts w:ascii="Times New Roman" w:hAnsi="Times New Roman" w:cs="Times New Roman"/>
          <w:sz w:val="28"/>
          <w:szCs w:val="28"/>
        </w:rPr>
        <w:t>создан</w:t>
      </w:r>
      <w:proofErr w:type="gramEnd"/>
      <w:r w:rsidR="000429CF" w:rsidRPr="00567DF4">
        <w:rPr>
          <w:rFonts w:ascii="Times New Roman" w:hAnsi="Times New Roman" w:cs="Times New Roman"/>
          <w:sz w:val="28"/>
          <w:szCs w:val="28"/>
        </w:rPr>
        <w:t xml:space="preserve"> </w:t>
      </w:r>
      <w:proofErr w:type="spellStart"/>
      <w:r w:rsidR="000429CF" w:rsidRPr="00567DF4">
        <w:rPr>
          <w:rFonts w:ascii="Times New Roman" w:hAnsi="Times New Roman" w:cs="Times New Roman"/>
          <w:sz w:val="28"/>
          <w:szCs w:val="28"/>
        </w:rPr>
        <w:t>наркопост</w:t>
      </w:r>
      <w:proofErr w:type="spellEnd"/>
      <w:r w:rsidR="000429CF" w:rsidRPr="00567DF4">
        <w:rPr>
          <w:rFonts w:ascii="Times New Roman" w:hAnsi="Times New Roman" w:cs="Times New Roman"/>
          <w:sz w:val="28"/>
          <w:szCs w:val="28"/>
        </w:rPr>
        <w:t xml:space="preserve"> в ООШ с. Кривошапкино), что составляет 100% от общего количества ОО</w:t>
      </w:r>
      <w:r w:rsidRPr="00567DF4">
        <w:rPr>
          <w:rFonts w:ascii="Times New Roman" w:hAnsi="Times New Roman" w:cs="Times New Roman"/>
          <w:sz w:val="28"/>
          <w:szCs w:val="28"/>
        </w:rPr>
        <w:t xml:space="preserve">. </w:t>
      </w:r>
      <w:r w:rsidR="000429CF" w:rsidRPr="00567DF4">
        <w:rPr>
          <w:rFonts w:ascii="Times New Roman" w:hAnsi="Times New Roman" w:cs="Times New Roman"/>
          <w:sz w:val="28"/>
          <w:szCs w:val="28"/>
        </w:rPr>
        <w:t xml:space="preserve">Деятельностью </w:t>
      </w:r>
      <w:proofErr w:type="spellStart"/>
      <w:r w:rsidR="000429CF" w:rsidRPr="00567DF4">
        <w:rPr>
          <w:rFonts w:ascii="Times New Roman" w:hAnsi="Times New Roman" w:cs="Times New Roman"/>
          <w:sz w:val="28"/>
          <w:szCs w:val="28"/>
        </w:rPr>
        <w:t>наркопостов</w:t>
      </w:r>
      <w:proofErr w:type="spellEnd"/>
      <w:r w:rsidR="000429CF" w:rsidRPr="00567DF4">
        <w:rPr>
          <w:rFonts w:ascii="Times New Roman" w:hAnsi="Times New Roman" w:cs="Times New Roman"/>
          <w:sz w:val="28"/>
          <w:szCs w:val="28"/>
        </w:rPr>
        <w:t xml:space="preserve"> в 2024 году охвачено 2200 человек (100% от общего количества обучающихся). </w:t>
      </w:r>
    </w:p>
    <w:p w:rsidR="000429CF" w:rsidRPr="00567DF4" w:rsidRDefault="00567DF4" w:rsidP="000429CF">
      <w:pPr>
        <w:spacing w:after="0"/>
        <w:ind w:right="-1"/>
        <w:jc w:val="both"/>
        <w:rPr>
          <w:rFonts w:ascii="Times New Roman" w:hAnsi="Times New Roman" w:cs="Times New Roman"/>
          <w:sz w:val="28"/>
          <w:szCs w:val="28"/>
        </w:rPr>
      </w:pPr>
      <w:r w:rsidRPr="00567DF4">
        <w:rPr>
          <w:rFonts w:ascii="Times New Roman" w:hAnsi="Times New Roman" w:cs="Times New Roman"/>
          <w:sz w:val="28"/>
          <w:szCs w:val="28"/>
        </w:rPr>
        <w:t xml:space="preserve">      </w:t>
      </w:r>
      <w:proofErr w:type="gramStart"/>
      <w:r w:rsidR="000429CF" w:rsidRPr="00567DF4">
        <w:rPr>
          <w:rFonts w:ascii="Times New Roman" w:hAnsi="Times New Roman" w:cs="Times New Roman"/>
          <w:sz w:val="28"/>
          <w:szCs w:val="28"/>
        </w:rPr>
        <w:t xml:space="preserve">На учете за употребление ПАВ по различным основаниям в 2024 учебного года на конец отчетного периода состоит 5 обучающихся (0,3% от количества обучающихся, охваченных работой </w:t>
      </w:r>
      <w:proofErr w:type="spellStart"/>
      <w:r w:rsidR="000429CF" w:rsidRPr="00567DF4">
        <w:rPr>
          <w:rFonts w:ascii="Times New Roman" w:hAnsi="Times New Roman" w:cs="Times New Roman"/>
          <w:sz w:val="28"/>
          <w:szCs w:val="28"/>
        </w:rPr>
        <w:t>наркопостов</w:t>
      </w:r>
      <w:proofErr w:type="spellEnd"/>
      <w:r w:rsidR="000429CF" w:rsidRPr="00567DF4">
        <w:rPr>
          <w:rFonts w:ascii="Times New Roman" w:hAnsi="Times New Roman" w:cs="Times New Roman"/>
          <w:sz w:val="28"/>
          <w:szCs w:val="28"/>
        </w:rPr>
        <w:t>, на уровне областного показателя) в 2 ОО (СОШ № 1 г. Киренска, СОШ п. Алексеевск), из них за устойчивое курение – 2 человека; за употребление спиртных напитков – 3 человека.</w:t>
      </w:r>
      <w:proofErr w:type="gramEnd"/>
    </w:p>
    <w:p w:rsidR="000429CF" w:rsidRPr="00567DF4" w:rsidRDefault="000429CF" w:rsidP="000429CF">
      <w:pPr>
        <w:spacing w:after="0"/>
        <w:ind w:right="-1"/>
        <w:jc w:val="both"/>
        <w:rPr>
          <w:rFonts w:ascii="Times New Roman" w:hAnsi="Times New Roman" w:cs="Times New Roman"/>
          <w:sz w:val="28"/>
          <w:szCs w:val="28"/>
        </w:rPr>
      </w:pPr>
      <w:r w:rsidRPr="00567DF4">
        <w:rPr>
          <w:rFonts w:ascii="Times New Roman" w:hAnsi="Times New Roman" w:cs="Times New Roman"/>
          <w:sz w:val="28"/>
          <w:szCs w:val="28"/>
        </w:rPr>
        <w:t xml:space="preserve">     Организация социально-психологического тестирования</w:t>
      </w:r>
      <w:r w:rsidR="001E4A08">
        <w:rPr>
          <w:rFonts w:ascii="Times New Roman" w:hAnsi="Times New Roman" w:cs="Times New Roman"/>
          <w:sz w:val="28"/>
          <w:szCs w:val="28"/>
        </w:rPr>
        <w:t xml:space="preserve"> (далее - СПТ)</w:t>
      </w:r>
      <w:r w:rsidRPr="00567DF4">
        <w:rPr>
          <w:rFonts w:ascii="Times New Roman" w:hAnsi="Times New Roman" w:cs="Times New Roman"/>
          <w:sz w:val="28"/>
          <w:szCs w:val="28"/>
        </w:rPr>
        <w:t xml:space="preserve"> осуществлена в соответствие с </w:t>
      </w:r>
      <w:r w:rsidRPr="00567DF4">
        <w:rPr>
          <w:rFonts w:ascii="Times New Roman" w:hAnsi="Times New Roman" w:cs="Times New Roman"/>
          <w:sz w:val="28"/>
          <w:szCs w:val="28"/>
          <w:lang w:eastAsia="ru-RU"/>
        </w:rPr>
        <w:t xml:space="preserve">приказом министерства здравоохранения Иркутской области и министерства образования Иркутской области от 27.07.2021 № 15-мпр, № 49-мпр. </w:t>
      </w:r>
      <w:r w:rsidRPr="00567DF4">
        <w:rPr>
          <w:rFonts w:ascii="Times New Roman" w:hAnsi="Times New Roman" w:cs="Times New Roman"/>
          <w:sz w:val="28"/>
          <w:szCs w:val="28"/>
        </w:rPr>
        <w:t xml:space="preserve">Количество обучающихся, подлежащих СПТ, в возрасте от 13 лет и старше составило 848 человек. Число школьников, принявших участие в СПТ, составило 840 человек или 99,1% от количества лиц, подлежащих тестированию. Это показатель значительно выше значений прошлого года на 5,6% (охват в 2023 г. составил 93,5%), что свидетельствует о более качественной работе в рамках информационно-мотивационной кампании.  </w:t>
      </w:r>
    </w:p>
    <w:p w:rsidR="000429CF" w:rsidRPr="00567DF4" w:rsidRDefault="000429CF" w:rsidP="00567DF4">
      <w:pPr>
        <w:tabs>
          <w:tab w:val="left" w:pos="9497"/>
        </w:tabs>
        <w:spacing w:after="0" w:line="269" w:lineRule="auto"/>
        <w:ind w:right="-1"/>
        <w:jc w:val="center"/>
        <w:rPr>
          <w:rFonts w:ascii="Times New Roman" w:hAnsi="Times New Roman" w:cs="Times New Roman"/>
          <w:b/>
          <w:sz w:val="28"/>
          <w:szCs w:val="28"/>
        </w:rPr>
      </w:pPr>
      <w:r w:rsidRPr="00567DF4">
        <w:rPr>
          <w:rFonts w:ascii="Times New Roman" w:hAnsi="Times New Roman" w:cs="Times New Roman"/>
          <w:b/>
          <w:sz w:val="28"/>
          <w:szCs w:val="28"/>
        </w:rPr>
        <w:t xml:space="preserve">Доля </w:t>
      </w:r>
      <w:proofErr w:type="gramStart"/>
      <w:r w:rsidRPr="00567DF4">
        <w:rPr>
          <w:rFonts w:ascii="Times New Roman" w:hAnsi="Times New Roman" w:cs="Times New Roman"/>
          <w:b/>
          <w:sz w:val="28"/>
          <w:szCs w:val="28"/>
        </w:rPr>
        <w:t>обучающихся</w:t>
      </w:r>
      <w:proofErr w:type="gramEnd"/>
      <w:r w:rsidRPr="00567DF4">
        <w:rPr>
          <w:rFonts w:ascii="Times New Roman" w:hAnsi="Times New Roman" w:cs="Times New Roman"/>
          <w:b/>
          <w:sz w:val="28"/>
          <w:szCs w:val="28"/>
        </w:rPr>
        <w:t>, пр</w:t>
      </w:r>
      <w:r w:rsidR="00567DF4" w:rsidRPr="00567DF4">
        <w:rPr>
          <w:rFonts w:ascii="Times New Roman" w:hAnsi="Times New Roman" w:cs="Times New Roman"/>
          <w:b/>
          <w:sz w:val="28"/>
          <w:szCs w:val="28"/>
        </w:rPr>
        <w:t>инявших участие в СПТ в % (МОО)</w:t>
      </w:r>
    </w:p>
    <w:tbl>
      <w:tblPr>
        <w:tblW w:w="9356" w:type="dxa"/>
        <w:tblInd w:w="108" w:type="dxa"/>
        <w:tblLayout w:type="fixed"/>
        <w:tblCellMar>
          <w:top w:w="7" w:type="dxa"/>
          <w:right w:w="53" w:type="dxa"/>
        </w:tblCellMar>
        <w:tblLook w:val="04A0" w:firstRow="1" w:lastRow="0" w:firstColumn="1" w:lastColumn="0" w:noHBand="0" w:noVBand="1"/>
      </w:tblPr>
      <w:tblGrid>
        <w:gridCol w:w="3240"/>
        <w:gridCol w:w="2005"/>
        <w:gridCol w:w="1843"/>
        <w:gridCol w:w="2268"/>
      </w:tblGrid>
      <w:tr w:rsidR="000429CF" w:rsidRPr="00567DF4" w:rsidTr="001E4A08">
        <w:trPr>
          <w:trHeight w:val="125"/>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8"/>
              <w:jc w:val="center"/>
              <w:rPr>
                <w:rFonts w:ascii="Times New Roman" w:hAnsi="Times New Roman" w:cs="Times New Roman"/>
                <w:sz w:val="24"/>
                <w:szCs w:val="24"/>
              </w:rPr>
            </w:pPr>
            <w:r w:rsidRPr="00567DF4">
              <w:rPr>
                <w:rFonts w:ascii="Times New Roman" w:hAnsi="Times New Roman" w:cs="Times New Roman"/>
                <w:sz w:val="24"/>
                <w:szCs w:val="24"/>
              </w:rPr>
              <w:t>ОО</w:t>
            </w:r>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1E4A08" w:rsidP="001E4A08">
            <w:pPr>
              <w:spacing w:after="0" w:line="259" w:lineRule="auto"/>
              <w:ind w:right="51"/>
              <w:jc w:val="center"/>
              <w:rPr>
                <w:rFonts w:ascii="Times New Roman" w:hAnsi="Times New Roman" w:cs="Times New Roman"/>
                <w:sz w:val="24"/>
                <w:szCs w:val="24"/>
              </w:rPr>
            </w:pPr>
            <w:r>
              <w:rPr>
                <w:rFonts w:ascii="Times New Roman" w:hAnsi="Times New Roman" w:cs="Times New Roman"/>
                <w:sz w:val="24"/>
                <w:szCs w:val="24"/>
              </w:rPr>
              <w:t>2023 год</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1E4A08" w:rsidP="001E4A08">
            <w:pPr>
              <w:spacing w:after="0" w:line="259" w:lineRule="auto"/>
              <w:ind w:right="55"/>
              <w:jc w:val="center"/>
              <w:rPr>
                <w:rFonts w:ascii="Times New Roman" w:hAnsi="Times New Roman" w:cs="Times New Roman"/>
                <w:sz w:val="24"/>
                <w:szCs w:val="24"/>
              </w:rPr>
            </w:pPr>
            <w:r>
              <w:rPr>
                <w:rFonts w:ascii="Times New Roman" w:hAnsi="Times New Roman" w:cs="Times New Roman"/>
                <w:sz w:val="24"/>
                <w:szCs w:val="24"/>
              </w:rPr>
              <w:t>2024 год</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jc w:val="center"/>
              <w:rPr>
                <w:rFonts w:ascii="Times New Roman" w:hAnsi="Times New Roman" w:cs="Times New Roman"/>
                <w:sz w:val="24"/>
                <w:szCs w:val="24"/>
              </w:rPr>
            </w:pPr>
            <w:r w:rsidRPr="00567DF4">
              <w:rPr>
                <w:rFonts w:ascii="Times New Roman" w:hAnsi="Times New Roman" w:cs="Times New Roman"/>
                <w:sz w:val="24"/>
                <w:szCs w:val="24"/>
              </w:rPr>
              <w:t>Динамика</w:t>
            </w:r>
            <w:proofErr w:type="gramStart"/>
            <w:r w:rsidRPr="00567DF4">
              <w:rPr>
                <w:rFonts w:ascii="Times New Roman" w:hAnsi="Times New Roman" w:cs="Times New Roman"/>
                <w:sz w:val="24"/>
                <w:szCs w:val="24"/>
              </w:rPr>
              <w:t xml:space="preserve"> (%)</w:t>
            </w:r>
            <w:proofErr w:type="gramEnd"/>
          </w:p>
        </w:tc>
      </w:tr>
      <w:tr w:rsidR="000429CF" w:rsidRPr="00567DF4" w:rsidTr="001E4A08">
        <w:trPr>
          <w:trHeight w:val="279"/>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rPr>
                <w:rFonts w:ascii="Times New Roman" w:hAnsi="Times New Roman" w:cs="Times New Roman"/>
                <w:b/>
                <w:sz w:val="24"/>
                <w:szCs w:val="24"/>
              </w:rPr>
            </w:pPr>
            <w:r w:rsidRPr="00567DF4">
              <w:rPr>
                <w:rFonts w:ascii="Times New Roman" w:hAnsi="Times New Roman" w:cs="Times New Roman"/>
                <w:b/>
                <w:sz w:val="24"/>
                <w:szCs w:val="24"/>
              </w:rPr>
              <w:t>СОШ № 6</w:t>
            </w:r>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3"/>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7"/>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5"/>
              <w:jc w:val="center"/>
              <w:rPr>
                <w:rFonts w:ascii="Times New Roman" w:hAnsi="Times New Roman" w:cs="Times New Roman"/>
                <w:b/>
                <w:sz w:val="24"/>
                <w:szCs w:val="24"/>
              </w:rPr>
            </w:pPr>
            <w:r w:rsidRPr="00567DF4">
              <w:rPr>
                <w:rFonts w:ascii="Times New Roman" w:hAnsi="Times New Roman" w:cs="Times New Roman"/>
                <w:b/>
                <w:sz w:val="24"/>
                <w:szCs w:val="24"/>
              </w:rPr>
              <w:t>=</w:t>
            </w:r>
          </w:p>
        </w:tc>
      </w:tr>
      <w:tr w:rsidR="000429CF" w:rsidRPr="00567DF4" w:rsidTr="001E4A08">
        <w:trPr>
          <w:trHeight w:val="279"/>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rPr>
                <w:rFonts w:ascii="Times New Roman" w:hAnsi="Times New Roman" w:cs="Times New Roman"/>
                <w:b/>
                <w:sz w:val="24"/>
                <w:szCs w:val="24"/>
              </w:rPr>
            </w:pPr>
            <w:r w:rsidRPr="00567DF4">
              <w:rPr>
                <w:rFonts w:ascii="Times New Roman" w:hAnsi="Times New Roman" w:cs="Times New Roman"/>
                <w:b/>
                <w:sz w:val="24"/>
                <w:szCs w:val="24"/>
              </w:rPr>
              <w:t>СОШ п. Алексеевск</w:t>
            </w:r>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1"/>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7"/>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3"/>
              <w:jc w:val="center"/>
              <w:rPr>
                <w:rFonts w:ascii="Times New Roman" w:hAnsi="Times New Roman" w:cs="Times New Roman"/>
                <w:b/>
                <w:sz w:val="24"/>
                <w:szCs w:val="24"/>
              </w:rPr>
            </w:pPr>
            <w:r w:rsidRPr="00567DF4">
              <w:rPr>
                <w:rFonts w:ascii="Times New Roman" w:hAnsi="Times New Roman" w:cs="Times New Roman"/>
                <w:b/>
                <w:sz w:val="24"/>
                <w:szCs w:val="24"/>
              </w:rPr>
              <w:t>=</w:t>
            </w:r>
          </w:p>
        </w:tc>
      </w:tr>
      <w:tr w:rsidR="000429CF" w:rsidRPr="00567DF4" w:rsidTr="001E4A08">
        <w:trPr>
          <w:trHeight w:val="279"/>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rPr>
                <w:rFonts w:ascii="Times New Roman" w:hAnsi="Times New Roman" w:cs="Times New Roman"/>
                <w:b/>
                <w:sz w:val="24"/>
                <w:szCs w:val="24"/>
              </w:rPr>
            </w:pPr>
            <w:r w:rsidRPr="00567DF4">
              <w:rPr>
                <w:rFonts w:ascii="Times New Roman" w:hAnsi="Times New Roman" w:cs="Times New Roman"/>
                <w:b/>
                <w:sz w:val="24"/>
                <w:szCs w:val="24"/>
              </w:rPr>
              <w:t>СОШ с. Макарово</w:t>
            </w:r>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3"/>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7"/>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5"/>
              <w:jc w:val="center"/>
              <w:rPr>
                <w:rFonts w:ascii="Times New Roman" w:hAnsi="Times New Roman" w:cs="Times New Roman"/>
                <w:b/>
                <w:sz w:val="24"/>
                <w:szCs w:val="24"/>
              </w:rPr>
            </w:pPr>
            <w:r w:rsidRPr="00567DF4">
              <w:rPr>
                <w:rFonts w:ascii="Times New Roman" w:hAnsi="Times New Roman" w:cs="Times New Roman"/>
                <w:b/>
                <w:sz w:val="24"/>
                <w:szCs w:val="24"/>
              </w:rPr>
              <w:t>=</w:t>
            </w:r>
          </w:p>
        </w:tc>
      </w:tr>
      <w:tr w:rsidR="000429CF" w:rsidRPr="00567DF4" w:rsidTr="001E4A08">
        <w:trPr>
          <w:trHeight w:val="279"/>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rPr>
                <w:rFonts w:ascii="Times New Roman" w:hAnsi="Times New Roman" w:cs="Times New Roman"/>
                <w:b/>
                <w:sz w:val="24"/>
                <w:szCs w:val="24"/>
              </w:rPr>
            </w:pPr>
            <w:r w:rsidRPr="00567DF4">
              <w:rPr>
                <w:rFonts w:ascii="Times New Roman" w:hAnsi="Times New Roman" w:cs="Times New Roman"/>
                <w:b/>
                <w:sz w:val="24"/>
                <w:szCs w:val="24"/>
              </w:rPr>
              <w:t>ООШ с. Алымовка</w:t>
            </w:r>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1"/>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4"/>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3"/>
              <w:jc w:val="center"/>
              <w:rPr>
                <w:rFonts w:ascii="Times New Roman" w:hAnsi="Times New Roman" w:cs="Times New Roman"/>
                <w:b/>
                <w:sz w:val="24"/>
                <w:szCs w:val="24"/>
              </w:rPr>
            </w:pPr>
            <w:r w:rsidRPr="00567DF4">
              <w:rPr>
                <w:rFonts w:ascii="Times New Roman" w:hAnsi="Times New Roman" w:cs="Times New Roman"/>
                <w:b/>
                <w:sz w:val="24"/>
                <w:szCs w:val="24"/>
              </w:rPr>
              <w:t>=</w:t>
            </w:r>
          </w:p>
        </w:tc>
      </w:tr>
      <w:tr w:rsidR="000429CF" w:rsidRPr="00567DF4" w:rsidTr="001E4A08">
        <w:trPr>
          <w:trHeight w:val="279"/>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rPr>
                <w:rFonts w:ascii="Times New Roman" w:hAnsi="Times New Roman" w:cs="Times New Roman"/>
                <w:b/>
                <w:sz w:val="24"/>
                <w:szCs w:val="24"/>
              </w:rPr>
            </w:pPr>
            <w:r w:rsidRPr="00567DF4">
              <w:rPr>
                <w:rFonts w:ascii="Times New Roman" w:hAnsi="Times New Roman" w:cs="Times New Roman"/>
                <w:b/>
                <w:sz w:val="24"/>
                <w:szCs w:val="24"/>
              </w:rPr>
              <w:t>ООШ с. Петропавловское</w:t>
            </w:r>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3"/>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4"/>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5"/>
              <w:jc w:val="center"/>
              <w:rPr>
                <w:rFonts w:ascii="Times New Roman" w:hAnsi="Times New Roman" w:cs="Times New Roman"/>
                <w:b/>
                <w:sz w:val="24"/>
                <w:szCs w:val="24"/>
              </w:rPr>
            </w:pPr>
            <w:r w:rsidRPr="00567DF4">
              <w:rPr>
                <w:rFonts w:ascii="Times New Roman" w:hAnsi="Times New Roman" w:cs="Times New Roman"/>
                <w:b/>
                <w:sz w:val="24"/>
                <w:szCs w:val="24"/>
              </w:rPr>
              <w:t>=</w:t>
            </w:r>
          </w:p>
        </w:tc>
      </w:tr>
      <w:tr w:rsidR="000429CF" w:rsidRPr="00567DF4" w:rsidTr="001E4A08">
        <w:trPr>
          <w:trHeight w:val="279"/>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rPr>
                <w:rFonts w:ascii="Times New Roman" w:hAnsi="Times New Roman" w:cs="Times New Roman"/>
                <w:b/>
                <w:sz w:val="24"/>
                <w:szCs w:val="24"/>
              </w:rPr>
            </w:pPr>
            <w:r w:rsidRPr="00567DF4">
              <w:rPr>
                <w:rFonts w:ascii="Times New Roman" w:hAnsi="Times New Roman" w:cs="Times New Roman"/>
                <w:b/>
                <w:sz w:val="24"/>
                <w:szCs w:val="24"/>
              </w:rPr>
              <w:t>ООШ с. Коршуново</w:t>
            </w:r>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1"/>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4"/>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3"/>
              <w:jc w:val="center"/>
              <w:rPr>
                <w:rFonts w:ascii="Times New Roman" w:hAnsi="Times New Roman" w:cs="Times New Roman"/>
                <w:b/>
                <w:sz w:val="24"/>
                <w:szCs w:val="24"/>
              </w:rPr>
            </w:pPr>
            <w:r w:rsidRPr="00567DF4">
              <w:rPr>
                <w:rFonts w:ascii="Times New Roman" w:hAnsi="Times New Roman" w:cs="Times New Roman"/>
                <w:b/>
                <w:sz w:val="24"/>
                <w:szCs w:val="24"/>
              </w:rPr>
              <w:t>=</w:t>
            </w:r>
          </w:p>
        </w:tc>
      </w:tr>
      <w:tr w:rsidR="000429CF" w:rsidRPr="00567DF4" w:rsidTr="001E4A08">
        <w:trPr>
          <w:trHeight w:val="279"/>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rPr>
                <w:rFonts w:ascii="Times New Roman" w:hAnsi="Times New Roman" w:cs="Times New Roman"/>
                <w:b/>
                <w:sz w:val="24"/>
                <w:szCs w:val="24"/>
              </w:rPr>
            </w:pPr>
            <w:r w:rsidRPr="00567DF4">
              <w:rPr>
                <w:rFonts w:ascii="Times New Roman" w:hAnsi="Times New Roman" w:cs="Times New Roman"/>
                <w:b/>
                <w:sz w:val="24"/>
                <w:szCs w:val="24"/>
              </w:rPr>
              <w:t>ООШ с. Кривошапкино</w:t>
            </w:r>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1"/>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4"/>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5"/>
              <w:jc w:val="center"/>
              <w:rPr>
                <w:rFonts w:ascii="Times New Roman" w:hAnsi="Times New Roman" w:cs="Times New Roman"/>
                <w:b/>
                <w:sz w:val="24"/>
                <w:szCs w:val="24"/>
              </w:rPr>
            </w:pPr>
            <w:r w:rsidRPr="00567DF4">
              <w:rPr>
                <w:rFonts w:ascii="Times New Roman" w:hAnsi="Times New Roman" w:cs="Times New Roman"/>
                <w:b/>
                <w:sz w:val="24"/>
                <w:szCs w:val="24"/>
              </w:rPr>
              <w:t>=</w:t>
            </w:r>
          </w:p>
        </w:tc>
      </w:tr>
      <w:tr w:rsidR="000429CF" w:rsidRPr="00567DF4" w:rsidTr="001E4A08">
        <w:trPr>
          <w:trHeight w:val="279"/>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rPr>
                <w:rFonts w:ascii="Times New Roman" w:hAnsi="Times New Roman" w:cs="Times New Roman"/>
                <w:b/>
                <w:sz w:val="24"/>
                <w:szCs w:val="24"/>
              </w:rPr>
            </w:pPr>
            <w:r w:rsidRPr="00567DF4">
              <w:rPr>
                <w:rFonts w:ascii="Times New Roman" w:hAnsi="Times New Roman" w:cs="Times New Roman"/>
                <w:b/>
                <w:sz w:val="24"/>
                <w:szCs w:val="24"/>
              </w:rPr>
              <w:t>СОШ п. Юбилейный</w:t>
            </w:r>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1"/>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4"/>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3"/>
              <w:jc w:val="center"/>
              <w:rPr>
                <w:rFonts w:ascii="Times New Roman" w:hAnsi="Times New Roman" w:cs="Times New Roman"/>
                <w:b/>
                <w:sz w:val="24"/>
                <w:szCs w:val="24"/>
              </w:rPr>
            </w:pPr>
            <w:r w:rsidRPr="00567DF4">
              <w:rPr>
                <w:rFonts w:ascii="Times New Roman" w:hAnsi="Times New Roman" w:cs="Times New Roman"/>
                <w:b/>
                <w:sz w:val="24"/>
                <w:szCs w:val="24"/>
              </w:rPr>
              <w:t>=</w:t>
            </w:r>
          </w:p>
        </w:tc>
      </w:tr>
      <w:tr w:rsidR="000429CF" w:rsidRPr="00567DF4" w:rsidTr="001E4A08">
        <w:trPr>
          <w:trHeight w:val="279"/>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rPr>
                <w:rFonts w:ascii="Times New Roman" w:hAnsi="Times New Roman" w:cs="Times New Roman"/>
                <w:b/>
                <w:sz w:val="24"/>
                <w:szCs w:val="24"/>
              </w:rPr>
            </w:pPr>
            <w:r w:rsidRPr="00567DF4">
              <w:rPr>
                <w:rFonts w:ascii="Times New Roman" w:hAnsi="Times New Roman" w:cs="Times New Roman"/>
                <w:b/>
                <w:sz w:val="24"/>
                <w:szCs w:val="24"/>
              </w:rPr>
              <w:t>СОШ № 1</w:t>
            </w:r>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1"/>
              <w:jc w:val="center"/>
              <w:rPr>
                <w:rFonts w:ascii="Times New Roman" w:hAnsi="Times New Roman" w:cs="Times New Roman"/>
                <w:b/>
                <w:sz w:val="24"/>
                <w:szCs w:val="24"/>
              </w:rPr>
            </w:pPr>
            <w:r w:rsidRPr="00567DF4">
              <w:rPr>
                <w:rFonts w:ascii="Times New Roman" w:hAnsi="Times New Roman" w:cs="Times New Roman"/>
                <w:b/>
                <w:sz w:val="24"/>
                <w:szCs w:val="24"/>
              </w:rPr>
              <w:t>82,8</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7"/>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3"/>
              <w:jc w:val="center"/>
              <w:rPr>
                <w:rFonts w:ascii="Times New Roman" w:hAnsi="Times New Roman" w:cs="Times New Roman"/>
                <w:b/>
                <w:sz w:val="24"/>
                <w:szCs w:val="24"/>
              </w:rPr>
            </w:pPr>
            <w:r w:rsidRPr="00567DF4">
              <w:rPr>
                <w:rFonts w:ascii="Times New Roman" w:hAnsi="Times New Roman" w:cs="Times New Roman"/>
                <w:b/>
                <w:sz w:val="24"/>
                <w:szCs w:val="24"/>
              </w:rPr>
              <w:t>+17,2</w:t>
            </w:r>
          </w:p>
        </w:tc>
      </w:tr>
      <w:tr w:rsidR="000429CF" w:rsidRPr="00567DF4" w:rsidTr="001E4A08">
        <w:trPr>
          <w:trHeight w:val="265"/>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rPr>
                <w:rFonts w:ascii="Times New Roman" w:hAnsi="Times New Roman" w:cs="Times New Roman"/>
                <w:b/>
                <w:sz w:val="24"/>
                <w:szCs w:val="24"/>
              </w:rPr>
            </w:pPr>
            <w:r w:rsidRPr="00567DF4">
              <w:rPr>
                <w:rFonts w:ascii="Times New Roman" w:hAnsi="Times New Roman" w:cs="Times New Roman"/>
                <w:b/>
                <w:sz w:val="24"/>
                <w:szCs w:val="24"/>
              </w:rPr>
              <w:t>ООШ № 9</w:t>
            </w:r>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3"/>
              <w:jc w:val="center"/>
              <w:rPr>
                <w:rFonts w:ascii="Times New Roman" w:hAnsi="Times New Roman" w:cs="Times New Roman"/>
                <w:b/>
                <w:sz w:val="24"/>
                <w:szCs w:val="24"/>
              </w:rPr>
            </w:pPr>
            <w:r w:rsidRPr="00567DF4">
              <w:rPr>
                <w:rFonts w:ascii="Times New Roman" w:hAnsi="Times New Roman" w:cs="Times New Roman"/>
                <w:b/>
                <w:sz w:val="24"/>
                <w:szCs w:val="24"/>
              </w:rPr>
              <w:t>84,6</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7"/>
              <w:jc w:val="center"/>
              <w:rPr>
                <w:rFonts w:ascii="Times New Roman" w:hAnsi="Times New Roman" w:cs="Times New Roman"/>
                <w:b/>
                <w:sz w:val="24"/>
                <w:szCs w:val="24"/>
              </w:rPr>
            </w:pPr>
            <w:r w:rsidRPr="00567DF4">
              <w:rPr>
                <w:rFonts w:ascii="Times New Roman" w:hAnsi="Times New Roman" w:cs="Times New Roman"/>
                <w:b/>
                <w:sz w:val="24"/>
                <w:szCs w:val="24"/>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5"/>
              <w:jc w:val="center"/>
              <w:rPr>
                <w:rFonts w:ascii="Times New Roman" w:hAnsi="Times New Roman" w:cs="Times New Roman"/>
                <w:b/>
                <w:sz w:val="24"/>
                <w:szCs w:val="24"/>
              </w:rPr>
            </w:pPr>
            <w:r w:rsidRPr="00567DF4">
              <w:rPr>
                <w:rFonts w:ascii="Times New Roman" w:hAnsi="Times New Roman" w:cs="Times New Roman"/>
                <w:b/>
                <w:sz w:val="24"/>
                <w:szCs w:val="24"/>
              </w:rPr>
              <w:t>+ 15,4</w:t>
            </w:r>
          </w:p>
        </w:tc>
      </w:tr>
      <w:tr w:rsidR="000429CF" w:rsidRPr="00567DF4" w:rsidTr="001E4A08">
        <w:trPr>
          <w:trHeight w:val="267"/>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rPr>
                <w:rFonts w:ascii="Times New Roman" w:hAnsi="Times New Roman" w:cs="Times New Roman"/>
                <w:b/>
                <w:sz w:val="24"/>
                <w:szCs w:val="24"/>
              </w:rPr>
            </w:pPr>
            <w:r w:rsidRPr="00567DF4">
              <w:rPr>
                <w:rFonts w:ascii="Times New Roman" w:hAnsi="Times New Roman" w:cs="Times New Roman"/>
                <w:b/>
                <w:sz w:val="24"/>
                <w:szCs w:val="24"/>
              </w:rPr>
              <w:t>СОШ № 3</w:t>
            </w:r>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3"/>
              <w:jc w:val="center"/>
              <w:rPr>
                <w:rFonts w:ascii="Times New Roman" w:hAnsi="Times New Roman" w:cs="Times New Roman"/>
                <w:b/>
                <w:sz w:val="24"/>
                <w:szCs w:val="24"/>
              </w:rPr>
            </w:pPr>
            <w:r w:rsidRPr="00567DF4">
              <w:rPr>
                <w:rFonts w:ascii="Times New Roman" w:hAnsi="Times New Roman" w:cs="Times New Roman"/>
                <w:b/>
                <w:sz w:val="24"/>
                <w:szCs w:val="24"/>
              </w:rPr>
              <w:t>94,9</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7"/>
              <w:jc w:val="center"/>
              <w:rPr>
                <w:rFonts w:ascii="Times New Roman" w:hAnsi="Times New Roman" w:cs="Times New Roman"/>
                <w:b/>
                <w:sz w:val="24"/>
                <w:szCs w:val="24"/>
              </w:rPr>
            </w:pPr>
            <w:r w:rsidRPr="00567DF4">
              <w:rPr>
                <w:rFonts w:ascii="Times New Roman" w:hAnsi="Times New Roman" w:cs="Times New Roman"/>
                <w:b/>
                <w:sz w:val="24"/>
                <w:szCs w:val="24"/>
              </w:rPr>
              <w:t>99,2</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5"/>
              <w:jc w:val="center"/>
              <w:rPr>
                <w:rFonts w:ascii="Times New Roman" w:hAnsi="Times New Roman" w:cs="Times New Roman"/>
                <w:b/>
                <w:sz w:val="24"/>
                <w:szCs w:val="24"/>
              </w:rPr>
            </w:pPr>
            <w:r w:rsidRPr="00567DF4">
              <w:rPr>
                <w:rFonts w:ascii="Times New Roman" w:hAnsi="Times New Roman" w:cs="Times New Roman"/>
                <w:b/>
                <w:sz w:val="24"/>
                <w:szCs w:val="24"/>
              </w:rPr>
              <w:t>+ 4,3</w:t>
            </w:r>
          </w:p>
        </w:tc>
      </w:tr>
      <w:tr w:rsidR="000429CF" w:rsidRPr="00567DF4" w:rsidTr="001E4A08">
        <w:trPr>
          <w:trHeight w:val="265"/>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rPr>
                <w:rFonts w:ascii="Times New Roman" w:hAnsi="Times New Roman" w:cs="Times New Roman"/>
                <w:b/>
                <w:sz w:val="24"/>
                <w:szCs w:val="24"/>
              </w:rPr>
            </w:pPr>
            <w:r w:rsidRPr="00567DF4">
              <w:rPr>
                <w:rFonts w:ascii="Times New Roman" w:hAnsi="Times New Roman" w:cs="Times New Roman"/>
                <w:b/>
                <w:sz w:val="24"/>
                <w:szCs w:val="24"/>
              </w:rPr>
              <w:lastRenderedPageBreak/>
              <w:t>СОШ № 5</w:t>
            </w:r>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3"/>
              <w:jc w:val="center"/>
              <w:rPr>
                <w:rFonts w:ascii="Times New Roman" w:hAnsi="Times New Roman" w:cs="Times New Roman"/>
                <w:b/>
                <w:sz w:val="24"/>
                <w:szCs w:val="24"/>
              </w:rPr>
            </w:pPr>
            <w:r w:rsidRPr="00567DF4">
              <w:rPr>
                <w:rFonts w:ascii="Times New Roman" w:hAnsi="Times New Roman" w:cs="Times New Roman"/>
                <w:b/>
                <w:sz w:val="24"/>
                <w:szCs w:val="24"/>
              </w:rPr>
              <w:t>96,5</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7"/>
              <w:jc w:val="center"/>
              <w:rPr>
                <w:rFonts w:ascii="Times New Roman" w:hAnsi="Times New Roman" w:cs="Times New Roman"/>
                <w:b/>
                <w:sz w:val="24"/>
                <w:szCs w:val="24"/>
              </w:rPr>
            </w:pPr>
            <w:r w:rsidRPr="00567DF4">
              <w:rPr>
                <w:rFonts w:ascii="Times New Roman" w:hAnsi="Times New Roman" w:cs="Times New Roman"/>
                <w:b/>
                <w:sz w:val="24"/>
                <w:szCs w:val="24"/>
              </w:rPr>
              <w:t>98</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983DF0">
            <w:pPr>
              <w:spacing w:after="0" w:line="259" w:lineRule="auto"/>
              <w:ind w:right="55"/>
              <w:jc w:val="center"/>
              <w:rPr>
                <w:rFonts w:ascii="Times New Roman" w:hAnsi="Times New Roman" w:cs="Times New Roman"/>
                <w:b/>
                <w:sz w:val="24"/>
                <w:szCs w:val="24"/>
              </w:rPr>
            </w:pPr>
            <w:r w:rsidRPr="00567DF4">
              <w:rPr>
                <w:rFonts w:ascii="Times New Roman" w:hAnsi="Times New Roman" w:cs="Times New Roman"/>
                <w:b/>
                <w:sz w:val="24"/>
                <w:szCs w:val="24"/>
              </w:rPr>
              <w:t>+1,5</w:t>
            </w:r>
          </w:p>
        </w:tc>
      </w:tr>
      <w:tr w:rsidR="000429CF" w:rsidRPr="00567DF4" w:rsidTr="001E4A08">
        <w:trPr>
          <w:trHeight w:val="266"/>
        </w:trPr>
        <w:tc>
          <w:tcPr>
            <w:tcW w:w="32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1E4A08" w:rsidRDefault="000429CF" w:rsidP="00983DF0">
            <w:pPr>
              <w:spacing w:after="0" w:line="259" w:lineRule="auto"/>
              <w:rPr>
                <w:rFonts w:ascii="Times New Roman" w:hAnsi="Times New Roman" w:cs="Times New Roman"/>
                <w:b/>
                <w:sz w:val="24"/>
                <w:szCs w:val="24"/>
              </w:rPr>
            </w:pPr>
            <w:r w:rsidRPr="001E4A08">
              <w:rPr>
                <w:rFonts w:ascii="Times New Roman" w:hAnsi="Times New Roman" w:cs="Times New Roman"/>
                <w:b/>
                <w:sz w:val="24"/>
                <w:szCs w:val="24"/>
              </w:rPr>
              <w:t xml:space="preserve">Криволукская СОШ им. Героя Советского Союза П.Ф. </w:t>
            </w:r>
            <w:proofErr w:type="spellStart"/>
            <w:r w:rsidRPr="001E4A08">
              <w:rPr>
                <w:rFonts w:ascii="Times New Roman" w:hAnsi="Times New Roman" w:cs="Times New Roman"/>
                <w:b/>
                <w:sz w:val="24"/>
                <w:szCs w:val="24"/>
              </w:rPr>
              <w:t>Тюрнева</w:t>
            </w:r>
            <w:proofErr w:type="spellEnd"/>
          </w:p>
        </w:tc>
        <w:tc>
          <w:tcPr>
            <w:tcW w:w="20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1E4A08" w:rsidRDefault="000429CF" w:rsidP="00983DF0">
            <w:pPr>
              <w:spacing w:after="0" w:line="259" w:lineRule="auto"/>
              <w:ind w:right="51"/>
              <w:jc w:val="center"/>
              <w:rPr>
                <w:rFonts w:ascii="Times New Roman" w:hAnsi="Times New Roman" w:cs="Times New Roman"/>
                <w:b/>
                <w:sz w:val="24"/>
                <w:szCs w:val="24"/>
              </w:rPr>
            </w:pPr>
            <w:r w:rsidRPr="001E4A08">
              <w:rPr>
                <w:rFonts w:ascii="Times New Roman" w:hAnsi="Times New Roman" w:cs="Times New Roman"/>
                <w:b/>
                <w:sz w:val="24"/>
                <w:szCs w:val="24"/>
              </w:rPr>
              <w:t>92</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1E4A08" w:rsidRDefault="000429CF" w:rsidP="00983DF0">
            <w:pPr>
              <w:spacing w:after="0" w:line="259" w:lineRule="auto"/>
              <w:ind w:right="54"/>
              <w:jc w:val="center"/>
              <w:rPr>
                <w:rFonts w:ascii="Times New Roman" w:hAnsi="Times New Roman" w:cs="Times New Roman"/>
                <w:b/>
                <w:sz w:val="24"/>
                <w:szCs w:val="24"/>
              </w:rPr>
            </w:pPr>
            <w:r w:rsidRPr="001E4A08">
              <w:rPr>
                <w:rFonts w:ascii="Times New Roman" w:hAnsi="Times New Roman" w:cs="Times New Roman"/>
                <w:b/>
                <w:sz w:val="24"/>
                <w:szCs w:val="24"/>
              </w:rPr>
              <w:t>88,9</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1E4A08" w:rsidRDefault="000429CF" w:rsidP="00983DF0">
            <w:pPr>
              <w:spacing w:after="0" w:line="259" w:lineRule="auto"/>
              <w:ind w:right="53"/>
              <w:jc w:val="center"/>
              <w:rPr>
                <w:rFonts w:ascii="Times New Roman" w:hAnsi="Times New Roman" w:cs="Times New Roman"/>
                <w:b/>
                <w:sz w:val="24"/>
                <w:szCs w:val="24"/>
              </w:rPr>
            </w:pPr>
            <w:r w:rsidRPr="001E4A08">
              <w:rPr>
                <w:rFonts w:ascii="Times New Roman" w:hAnsi="Times New Roman" w:cs="Times New Roman"/>
                <w:b/>
                <w:sz w:val="24"/>
                <w:szCs w:val="24"/>
              </w:rPr>
              <w:t>- 3,1</w:t>
            </w:r>
          </w:p>
        </w:tc>
      </w:tr>
    </w:tbl>
    <w:p w:rsidR="000429CF" w:rsidRPr="00567DF4" w:rsidRDefault="00567DF4" w:rsidP="000429CF">
      <w:pPr>
        <w:spacing w:after="0"/>
        <w:ind w:right="-1"/>
        <w:jc w:val="both"/>
        <w:rPr>
          <w:rFonts w:ascii="Times New Roman" w:hAnsi="Times New Roman" w:cs="Times New Roman"/>
          <w:sz w:val="28"/>
          <w:szCs w:val="28"/>
        </w:rPr>
      </w:pPr>
      <w:r w:rsidRPr="00567DF4">
        <w:rPr>
          <w:rFonts w:ascii="Times New Roman" w:hAnsi="Times New Roman" w:cs="Times New Roman"/>
          <w:b/>
          <w:sz w:val="28"/>
          <w:szCs w:val="28"/>
        </w:rPr>
        <w:t xml:space="preserve"> </w:t>
      </w:r>
      <w:r w:rsidR="000429CF" w:rsidRPr="00567DF4">
        <w:rPr>
          <w:rFonts w:ascii="Times New Roman" w:hAnsi="Times New Roman" w:cs="Times New Roman"/>
          <w:sz w:val="28"/>
          <w:szCs w:val="28"/>
        </w:rPr>
        <w:t xml:space="preserve">    Количество школьников с высочайшей вероятностью проявления рискового поведения составляет 79 человек или 9,4% от числа лиц, принявших участие в тестировании. Суммарный показатель по «группе риска» выше регионального в среднем на 5,2% (показатель «группа риска» областной – 4,2%). </w:t>
      </w:r>
    </w:p>
    <w:p w:rsidR="000429CF" w:rsidRPr="00567DF4" w:rsidRDefault="000429CF" w:rsidP="000429CF">
      <w:pPr>
        <w:spacing w:after="0" w:line="269" w:lineRule="auto"/>
        <w:ind w:right="163"/>
        <w:jc w:val="center"/>
        <w:rPr>
          <w:rFonts w:ascii="Times New Roman" w:hAnsi="Times New Roman" w:cs="Times New Roman"/>
          <w:b/>
          <w:sz w:val="28"/>
          <w:szCs w:val="28"/>
        </w:rPr>
      </w:pPr>
      <w:r w:rsidRPr="00567DF4">
        <w:rPr>
          <w:rFonts w:ascii="Times New Roman" w:hAnsi="Times New Roman" w:cs="Times New Roman"/>
          <w:b/>
          <w:sz w:val="28"/>
          <w:szCs w:val="28"/>
        </w:rPr>
        <w:t xml:space="preserve">Доля </w:t>
      </w:r>
      <w:proofErr w:type="gramStart"/>
      <w:r w:rsidRPr="00567DF4">
        <w:rPr>
          <w:rFonts w:ascii="Times New Roman" w:hAnsi="Times New Roman" w:cs="Times New Roman"/>
          <w:b/>
          <w:sz w:val="28"/>
          <w:szCs w:val="28"/>
        </w:rPr>
        <w:t>обучающихся</w:t>
      </w:r>
      <w:proofErr w:type="gramEnd"/>
      <w:r w:rsidRPr="00567DF4">
        <w:rPr>
          <w:rFonts w:ascii="Times New Roman" w:hAnsi="Times New Roman" w:cs="Times New Roman"/>
          <w:b/>
          <w:sz w:val="28"/>
          <w:szCs w:val="28"/>
        </w:rPr>
        <w:t xml:space="preserve"> «группы риска»</w:t>
      </w:r>
    </w:p>
    <w:tbl>
      <w:tblPr>
        <w:tblW w:w="9640" w:type="dxa"/>
        <w:tblInd w:w="-36" w:type="dxa"/>
        <w:tblLayout w:type="fixed"/>
        <w:tblCellMar>
          <w:top w:w="7" w:type="dxa"/>
          <w:left w:w="106" w:type="dxa"/>
          <w:right w:w="55" w:type="dxa"/>
        </w:tblCellMar>
        <w:tblLook w:val="04A0" w:firstRow="1" w:lastRow="0" w:firstColumn="1" w:lastColumn="0" w:noHBand="0" w:noVBand="1"/>
      </w:tblPr>
      <w:tblGrid>
        <w:gridCol w:w="1135"/>
        <w:gridCol w:w="3402"/>
        <w:gridCol w:w="1984"/>
        <w:gridCol w:w="1843"/>
        <w:gridCol w:w="1276"/>
      </w:tblGrid>
      <w:tr w:rsidR="000429CF" w:rsidRPr="00567DF4" w:rsidTr="00567DF4">
        <w:trPr>
          <w:trHeight w:val="380"/>
        </w:trPr>
        <w:tc>
          <w:tcPr>
            <w:tcW w:w="1135" w:type="dxa"/>
            <w:vMerge w:val="restart"/>
            <w:tcBorders>
              <w:top w:val="single" w:sz="4" w:space="0" w:color="000000"/>
              <w:left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 xml:space="preserve">Место в рейтинге </w:t>
            </w:r>
          </w:p>
        </w:tc>
        <w:tc>
          <w:tcPr>
            <w:tcW w:w="3402" w:type="dxa"/>
            <w:vMerge w:val="restart"/>
            <w:tcBorders>
              <w:top w:val="single" w:sz="4" w:space="0" w:color="000000"/>
              <w:left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2"/>
              <w:jc w:val="both"/>
              <w:rPr>
                <w:rFonts w:ascii="Times New Roman" w:hAnsi="Times New Roman" w:cs="Times New Roman"/>
                <w:sz w:val="24"/>
                <w:szCs w:val="24"/>
              </w:rPr>
            </w:pPr>
            <w:r w:rsidRPr="00567DF4">
              <w:rPr>
                <w:rFonts w:ascii="Times New Roman" w:hAnsi="Times New Roman" w:cs="Times New Roman"/>
                <w:sz w:val="24"/>
                <w:szCs w:val="24"/>
              </w:rPr>
              <w:t xml:space="preserve">ОО </w:t>
            </w:r>
          </w:p>
        </w:tc>
        <w:tc>
          <w:tcPr>
            <w:tcW w:w="3827" w:type="dxa"/>
            <w:gridSpan w:val="2"/>
            <w:tcBorders>
              <w:top w:val="single" w:sz="4" w:space="0" w:color="000000"/>
              <w:left w:val="single" w:sz="4" w:space="0" w:color="000000"/>
              <w:bottom w:val="single" w:sz="4" w:space="0" w:color="auto"/>
              <w:right w:val="single" w:sz="4" w:space="0" w:color="000000"/>
            </w:tcBorders>
            <w:shd w:val="clear" w:color="auto" w:fill="E5DFEC" w:themeFill="accent4" w:themeFillTint="33"/>
          </w:tcPr>
          <w:p w:rsidR="000429CF" w:rsidRPr="00567DF4" w:rsidRDefault="000429CF" w:rsidP="00E66495">
            <w:pPr>
              <w:spacing w:after="0" w:line="240" w:lineRule="auto"/>
              <w:ind w:right="54"/>
              <w:jc w:val="both"/>
              <w:rPr>
                <w:rFonts w:ascii="Times New Roman" w:hAnsi="Times New Roman" w:cs="Times New Roman"/>
                <w:sz w:val="24"/>
                <w:szCs w:val="24"/>
              </w:rPr>
            </w:pPr>
            <w:r w:rsidRPr="00567DF4">
              <w:rPr>
                <w:rFonts w:ascii="Times New Roman" w:hAnsi="Times New Roman" w:cs="Times New Roman"/>
                <w:sz w:val="24"/>
                <w:szCs w:val="24"/>
              </w:rPr>
              <w:t xml:space="preserve">Доля </w:t>
            </w:r>
            <w:proofErr w:type="gramStart"/>
            <w:r w:rsidRPr="00567DF4">
              <w:rPr>
                <w:rFonts w:ascii="Times New Roman" w:hAnsi="Times New Roman" w:cs="Times New Roman"/>
                <w:sz w:val="24"/>
                <w:szCs w:val="24"/>
              </w:rPr>
              <w:t>обучающихся</w:t>
            </w:r>
            <w:proofErr w:type="gramEnd"/>
            <w:r w:rsidRPr="00567DF4">
              <w:rPr>
                <w:rFonts w:ascii="Times New Roman" w:hAnsi="Times New Roman" w:cs="Times New Roman"/>
                <w:sz w:val="24"/>
                <w:szCs w:val="24"/>
              </w:rPr>
              <w:t>, «группы риска» (%)</w:t>
            </w:r>
          </w:p>
        </w:tc>
        <w:tc>
          <w:tcPr>
            <w:tcW w:w="1276" w:type="dxa"/>
            <w:vMerge w:val="restart"/>
            <w:tcBorders>
              <w:top w:val="single" w:sz="4" w:space="0" w:color="000000"/>
              <w:left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 xml:space="preserve">Динамика          </w:t>
            </w:r>
          </w:p>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 xml:space="preserve">         % </w:t>
            </w:r>
          </w:p>
        </w:tc>
      </w:tr>
      <w:tr w:rsidR="000429CF" w:rsidRPr="00567DF4" w:rsidTr="00567DF4">
        <w:trPr>
          <w:trHeight w:val="63"/>
        </w:trPr>
        <w:tc>
          <w:tcPr>
            <w:tcW w:w="1135" w:type="dxa"/>
            <w:vMerge/>
            <w:tcBorders>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p>
        </w:tc>
        <w:tc>
          <w:tcPr>
            <w:tcW w:w="3402" w:type="dxa"/>
            <w:vMerge/>
            <w:tcBorders>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2"/>
              <w:jc w:val="both"/>
              <w:rPr>
                <w:rFonts w:ascii="Times New Roman" w:hAnsi="Times New Roman" w:cs="Times New Roman"/>
                <w:sz w:val="24"/>
                <w:szCs w:val="24"/>
              </w:rPr>
            </w:pPr>
          </w:p>
        </w:tc>
        <w:tc>
          <w:tcPr>
            <w:tcW w:w="1984" w:type="dxa"/>
            <w:tcBorders>
              <w:top w:val="single" w:sz="4" w:space="0" w:color="auto"/>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center"/>
              <w:rPr>
                <w:rFonts w:ascii="Times New Roman" w:hAnsi="Times New Roman" w:cs="Times New Roman"/>
                <w:sz w:val="24"/>
                <w:szCs w:val="24"/>
              </w:rPr>
            </w:pPr>
            <w:r w:rsidRPr="00567DF4">
              <w:rPr>
                <w:rFonts w:ascii="Times New Roman" w:hAnsi="Times New Roman" w:cs="Times New Roman"/>
                <w:sz w:val="24"/>
                <w:szCs w:val="24"/>
              </w:rPr>
              <w:t>2023 год</w:t>
            </w:r>
          </w:p>
        </w:tc>
        <w:tc>
          <w:tcPr>
            <w:tcW w:w="1843" w:type="dxa"/>
            <w:tcBorders>
              <w:top w:val="single" w:sz="4" w:space="0" w:color="auto"/>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center"/>
              <w:rPr>
                <w:rFonts w:ascii="Times New Roman" w:hAnsi="Times New Roman" w:cs="Times New Roman"/>
                <w:sz w:val="24"/>
                <w:szCs w:val="24"/>
              </w:rPr>
            </w:pPr>
            <w:r w:rsidRPr="00567DF4">
              <w:rPr>
                <w:rFonts w:ascii="Times New Roman" w:hAnsi="Times New Roman" w:cs="Times New Roman"/>
                <w:sz w:val="24"/>
                <w:szCs w:val="24"/>
              </w:rPr>
              <w:t>2024 год</w:t>
            </w:r>
          </w:p>
        </w:tc>
        <w:tc>
          <w:tcPr>
            <w:tcW w:w="1276" w:type="dxa"/>
            <w:vMerge/>
            <w:tcBorders>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center"/>
              <w:rPr>
                <w:rFonts w:ascii="Times New Roman" w:hAnsi="Times New Roman" w:cs="Times New Roman"/>
                <w:sz w:val="24"/>
                <w:szCs w:val="24"/>
              </w:rPr>
            </w:pPr>
          </w:p>
        </w:tc>
      </w:tr>
      <w:tr w:rsidR="000429CF" w:rsidRPr="00567DF4" w:rsidTr="00567DF4">
        <w:trPr>
          <w:trHeight w:val="186"/>
        </w:trPr>
        <w:tc>
          <w:tcPr>
            <w:tcW w:w="113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СОШ п. Алексеевск</w:t>
            </w: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0,0 (0 чел.)</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0,0 (0 чел.)</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6"/>
              <w:jc w:val="center"/>
              <w:rPr>
                <w:rFonts w:ascii="Times New Roman" w:hAnsi="Times New Roman" w:cs="Times New Roman"/>
                <w:sz w:val="24"/>
                <w:szCs w:val="24"/>
              </w:rPr>
            </w:pPr>
            <w:r w:rsidRPr="00567DF4">
              <w:rPr>
                <w:rFonts w:ascii="Times New Roman" w:hAnsi="Times New Roman" w:cs="Times New Roman"/>
                <w:sz w:val="24"/>
                <w:szCs w:val="24"/>
              </w:rPr>
              <w:t>=</w:t>
            </w:r>
          </w:p>
        </w:tc>
      </w:tr>
      <w:tr w:rsidR="000429CF" w:rsidRPr="00567DF4" w:rsidTr="00567DF4">
        <w:trPr>
          <w:trHeight w:val="186"/>
        </w:trPr>
        <w:tc>
          <w:tcPr>
            <w:tcW w:w="113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ООШ с. Коршуново</w:t>
            </w: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0,0 (0 чел.)</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0,0 (0 чел.)</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6"/>
              <w:jc w:val="center"/>
              <w:rPr>
                <w:rFonts w:ascii="Times New Roman" w:hAnsi="Times New Roman" w:cs="Times New Roman"/>
                <w:sz w:val="24"/>
                <w:szCs w:val="24"/>
              </w:rPr>
            </w:pPr>
            <w:r w:rsidRPr="00567DF4">
              <w:rPr>
                <w:rFonts w:ascii="Times New Roman" w:hAnsi="Times New Roman" w:cs="Times New Roman"/>
                <w:sz w:val="24"/>
                <w:szCs w:val="24"/>
              </w:rPr>
              <w:t>=</w:t>
            </w:r>
          </w:p>
        </w:tc>
      </w:tr>
      <w:tr w:rsidR="000429CF" w:rsidRPr="00567DF4" w:rsidTr="00567DF4">
        <w:trPr>
          <w:trHeight w:val="186"/>
        </w:trPr>
        <w:tc>
          <w:tcPr>
            <w:tcW w:w="113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ООШ с. Кривошапкино</w:t>
            </w: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0,0 (0 чел.)</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0,0 (0 чел.)</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6"/>
              <w:jc w:val="center"/>
              <w:rPr>
                <w:rFonts w:ascii="Times New Roman" w:hAnsi="Times New Roman" w:cs="Times New Roman"/>
                <w:sz w:val="24"/>
                <w:szCs w:val="24"/>
              </w:rPr>
            </w:pPr>
            <w:r w:rsidRPr="00567DF4">
              <w:rPr>
                <w:rFonts w:ascii="Times New Roman" w:hAnsi="Times New Roman" w:cs="Times New Roman"/>
                <w:sz w:val="24"/>
                <w:szCs w:val="24"/>
              </w:rPr>
              <w:t>=</w:t>
            </w:r>
          </w:p>
        </w:tc>
      </w:tr>
      <w:tr w:rsidR="000429CF" w:rsidRPr="00567DF4" w:rsidTr="00567DF4">
        <w:trPr>
          <w:trHeight w:val="186"/>
        </w:trPr>
        <w:tc>
          <w:tcPr>
            <w:tcW w:w="113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ООШ с. Петропавловское</w:t>
            </w: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50,0 (2 чел.)</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0,0 (0 чел.)</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6"/>
              <w:jc w:val="center"/>
              <w:rPr>
                <w:rFonts w:ascii="Times New Roman" w:hAnsi="Times New Roman" w:cs="Times New Roman"/>
                <w:sz w:val="24"/>
                <w:szCs w:val="24"/>
              </w:rPr>
            </w:pPr>
            <w:r w:rsidRPr="00567DF4">
              <w:rPr>
                <w:rFonts w:ascii="Times New Roman" w:hAnsi="Times New Roman" w:cs="Times New Roman"/>
                <w:sz w:val="24"/>
                <w:szCs w:val="24"/>
              </w:rPr>
              <w:t>-50,0</w:t>
            </w:r>
          </w:p>
        </w:tc>
      </w:tr>
      <w:tr w:rsidR="000429CF" w:rsidRPr="00567DF4" w:rsidTr="00567DF4">
        <w:trPr>
          <w:trHeight w:val="186"/>
        </w:trPr>
        <w:tc>
          <w:tcPr>
            <w:tcW w:w="113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ООШ № 9</w:t>
            </w: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9,1 (1 чел.)</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0,0 (0 чел.)</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6"/>
              <w:jc w:val="center"/>
              <w:rPr>
                <w:rFonts w:ascii="Times New Roman" w:hAnsi="Times New Roman" w:cs="Times New Roman"/>
                <w:sz w:val="24"/>
                <w:szCs w:val="24"/>
              </w:rPr>
            </w:pPr>
            <w:r w:rsidRPr="00567DF4">
              <w:rPr>
                <w:rFonts w:ascii="Times New Roman" w:hAnsi="Times New Roman" w:cs="Times New Roman"/>
                <w:sz w:val="24"/>
                <w:szCs w:val="24"/>
              </w:rPr>
              <w:t>-9,1</w:t>
            </w:r>
          </w:p>
        </w:tc>
      </w:tr>
      <w:tr w:rsidR="000429CF" w:rsidRPr="00567DF4" w:rsidTr="00567DF4">
        <w:trPr>
          <w:trHeight w:val="186"/>
        </w:trPr>
        <w:tc>
          <w:tcPr>
            <w:tcW w:w="113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 xml:space="preserve">Криволукская СОШ им. Героя Советского Союза П.Ф. </w:t>
            </w:r>
            <w:proofErr w:type="spellStart"/>
            <w:r w:rsidRPr="00567DF4">
              <w:rPr>
                <w:rFonts w:ascii="Times New Roman" w:hAnsi="Times New Roman" w:cs="Times New Roman"/>
                <w:sz w:val="24"/>
                <w:szCs w:val="24"/>
              </w:rPr>
              <w:t>Тюрнева</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8,7 (2 чел.)</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4,2 (1 чел.)</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6"/>
              <w:jc w:val="center"/>
              <w:rPr>
                <w:rFonts w:ascii="Times New Roman" w:hAnsi="Times New Roman" w:cs="Times New Roman"/>
                <w:sz w:val="24"/>
                <w:szCs w:val="24"/>
              </w:rPr>
            </w:pPr>
            <w:r w:rsidRPr="00567DF4">
              <w:rPr>
                <w:rFonts w:ascii="Times New Roman" w:hAnsi="Times New Roman" w:cs="Times New Roman"/>
                <w:sz w:val="24"/>
                <w:szCs w:val="24"/>
              </w:rPr>
              <w:t>- 4,5</w:t>
            </w:r>
          </w:p>
        </w:tc>
      </w:tr>
      <w:tr w:rsidR="000429CF" w:rsidRPr="00567DF4" w:rsidTr="00567DF4">
        <w:trPr>
          <w:trHeight w:val="186"/>
        </w:trPr>
        <w:tc>
          <w:tcPr>
            <w:tcW w:w="113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5</w:t>
            </w:r>
          </w:p>
        </w:tc>
        <w:tc>
          <w:tcPr>
            <w:tcW w:w="340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FA0B46" w:rsidRDefault="000429CF" w:rsidP="00E66495">
            <w:pPr>
              <w:spacing w:after="0" w:line="240" w:lineRule="auto"/>
              <w:jc w:val="both"/>
              <w:rPr>
                <w:rFonts w:ascii="Times New Roman" w:hAnsi="Times New Roman" w:cs="Times New Roman"/>
                <w:sz w:val="24"/>
                <w:szCs w:val="24"/>
              </w:rPr>
            </w:pPr>
            <w:r w:rsidRPr="00FA0B46">
              <w:rPr>
                <w:rFonts w:ascii="Times New Roman" w:hAnsi="Times New Roman" w:cs="Times New Roman"/>
                <w:sz w:val="24"/>
                <w:szCs w:val="24"/>
              </w:rPr>
              <w:t>СОШ с. Макарово</w:t>
            </w: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6,3 (2 чел.)</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7,1 (2 чел.)</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6"/>
              <w:jc w:val="center"/>
              <w:rPr>
                <w:rFonts w:ascii="Times New Roman" w:hAnsi="Times New Roman" w:cs="Times New Roman"/>
                <w:sz w:val="24"/>
                <w:szCs w:val="24"/>
              </w:rPr>
            </w:pPr>
            <w:r w:rsidRPr="00567DF4">
              <w:rPr>
                <w:rFonts w:ascii="Times New Roman" w:hAnsi="Times New Roman" w:cs="Times New Roman"/>
                <w:sz w:val="24"/>
                <w:szCs w:val="24"/>
              </w:rPr>
              <w:t>+0,8</w:t>
            </w:r>
          </w:p>
        </w:tc>
      </w:tr>
      <w:tr w:rsidR="000429CF" w:rsidRPr="00567DF4" w:rsidTr="00567DF4">
        <w:trPr>
          <w:trHeight w:val="186"/>
        </w:trPr>
        <w:tc>
          <w:tcPr>
            <w:tcW w:w="113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6</w:t>
            </w:r>
          </w:p>
        </w:tc>
        <w:tc>
          <w:tcPr>
            <w:tcW w:w="340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FA0B46" w:rsidRDefault="000429CF" w:rsidP="00E66495">
            <w:pPr>
              <w:spacing w:after="0" w:line="240" w:lineRule="auto"/>
              <w:jc w:val="both"/>
              <w:rPr>
                <w:rFonts w:ascii="Times New Roman" w:hAnsi="Times New Roman" w:cs="Times New Roman"/>
                <w:sz w:val="24"/>
                <w:szCs w:val="24"/>
              </w:rPr>
            </w:pPr>
            <w:r w:rsidRPr="00FA0B46">
              <w:rPr>
                <w:rFonts w:ascii="Times New Roman" w:hAnsi="Times New Roman" w:cs="Times New Roman"/>
                <w:sz w:val="24"/>
                <w:szCs w:val="24"/>
              </w:rPr>
              <w:t>СОШ № 5</w:t>
            </w: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7,2 (14 чел.)</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8,6 (16 чел.)</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4"/>
              <w:jc w:val="center"/>
              <w:rPr>
                <w:rFonts w:ascii="Times New Roman" w:hAnsi="Times New Roman" w:cs="Times New Roman"/>
                <w:sz w:val="24"/>
                <w:szCs w:val="24"/>
              </w:rPr>
            </w:pPr>
            <w:r w:rsidRPr="00567DF4">
              <w:rPr>
                <w:rFonts w:ascii="Times New Roman" w:hAnsi="Times New Roman" w:cs="Times New Roman"/>
                <w:sz w:val="24"/>
                <w:szCs w:val="24"/>
              </w:rPr>
              <w:t>+1,4</w:t>
            </w:r>
          </w:p>
        </w:tc>
      </w:tr>
      <w:tr w:rsidR="000429CF" w:rsidRPr="00567DF4" w:rsidTr="00567DF4">
        <w:trPr>
          <w:trHeight w:val="186"/>
        </w:trPr>
        <w:tc>
          <w:tcPr>
            <w:tcW w:w="113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7</w:t>
            </w:r>
          </w:p>
        </w:tc>
        <w:tc>
          <w:tcPr>
            <w:tcW w:w="340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FA0B46" w:rsidRDefault="000429CF" w:rsidP="00E66495">
            <w:pPr>
              <w:spacing w:after="0" w:line="240" w:lineRule="auto"/>
              <w:jc w:val="both"/>
              <w:rPr>
                <w:rFonts w:ascii="Times New Roman" w:hAnsi="Times New Roman" w:cs="Times New Roman"/>
                <w:sz w:val="24"/>
                <w:szCs w:val="24"/>
              </w:rPr>
            </w:pPr>
            <w:r w:rsidRPr="00FA0B46">
              <w:rPr>
                <w:rFonts w:ascii="Times New Roman" w:hAnsi="Times New Roman" w:cs="Times New Roman"/>
                <w:sz w:val="24"/>
                <w:szCs w:val="24"/>
              </w:rPr>
              <w:t>СОШ № 3</w:t>
            </w: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6,7 (10 чел.)</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9,5 (12 чел.)</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6"/>
              <w:jc w:val="center"/>
              <w:rPr>
                <w:rFonts w:ascii="Times New Roman" w:hAnsi="Times New Roman" w:cs="Times New Roman"/>
                <w:sz w:val="24"/>
                <w:szCs w:val="24"/>
              </w:rPr>
            </w:pPr>
            <w:r w:rsidRPr="00567DF4">
              <w:rPr>
                <w:rFonts w:ascii="Times New Roman" w:hAnsi="Times New Roman" w:cs="Times New Roman"/>
                <w:sz w:val="24"/>
                <w:szCs w:val="24"/>
              </w:rPr>
              <w:t>+2,8</w:t>
            </w:r>
          </w:p>
        </w:tc>
      </w:tr>
      <w:tr w:rsidR="000429CF" w:rsidRPr="00567DF4" w:rsidTr="00567DF4">
        <w:trPr>
          <w:trHeight w:val="264"/>
        </w:trPr>
        <w:tc>
          <w:tcPr>
            <w:tcW w:w="113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8</w:t>
            </w:r>
          </w:p>
        </w:tc>
        <w:tc>
          <w:tcPr>
            <w:tcW w:w="340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FA0B46" w:rsidRDefault="000429CF" w:rsidP="00E66495">
            <w:pPr>
              <w:spacing w:after="0" w:line="240" w:lineRule="auto"/>
              <w:jc w:val="both"/>
              <w:rPr>
                <w:rFonts w:ascii="Times New Roman" w:hAnsi="Times New Roman" w:cs="Times New Roman"/>
                <w:sz w:val="24"/>
                <w:szCs w:val="24"/>
              </w:rPr>
            </w:pPr>
            <w:r w:rsidRPr="00FA0B46">
              <w:rPr>
                <w:rFonts w:ascii="Times New Roman" w:hAnsi="Times New Roman" w:cs="Times New Roman"/>
                <w:sz w:val="24"/>
                <w:szCs w:val="24"/>
              </w:rPr>
              <w:t>ООШ с. Алымовка</w:t>
            </w: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4,2 (1 чел.)</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9,5 (2 чел.)</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6"/>
              <w:jc w:val="center"/>
              <w:rPr>
                <w:rFonts w:ascii="Times New Roman" w:hAnsi="Times New Roman" w:cs="Times New Roman"/>
                <w:sz w:val="24"/>
                <w:szCs w:val="24"/>
              </w:rPr>
            </w:pPr>
            <w:r w:rsidRPr="00567DF4">
              <w:rPr>
                <w:rFonts w:ascii="Times New Roman" w:hAnsi="Times New Roman" w:cs="Times New Roman"/>
                <w:sz w:val="24"/>
                <w:szCs w:val="24"/>
              </w:rPr>
              <w:t>+5,3</w:t>
            </w:r>
          </w:p>
        </w:tc>
      </w:tr>
      <w:tr w:rsidR="000429CF" w:rsidRPr="00567DF4" w:rsidTr="00567DF4">
        <w:trPr>
          <w:trHeight w:val="263"/>
        </w:trPr>
        <w:tc>
          <w:tcPr>
            <w:tcW w:w="113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9</w:t>
            </w:r>
          </w:p>
        </w:tc>
        <w:tc>
          <w:tcPr>
            <w:tcW w:w="340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FA0B46" w:rsidRDefault="000429CF" w:rsidP="00E66495">
            <w:pPr>
              <w:spacing w:after="0" w:line="240" w:lineRule="auto"/>
              <w:jc w:val="both"/>
              <w:rPr>
                <w:rFonts w:ascii="Times New Roman" w:hAnsi="Times New Roman" w:cs="Times New Roman"/>
                <w:sz w:val="24"/>
                <w:szCs w:val="24"/>
              </w:rPr>
            </w:pPr>
            <w:r w:rsidRPr="00FA0B46">
              <w:rPr>
                <w:rFonts w:ascii="Times New Roman" w:hAnsi="Times New Roman" w:cs="Times New Roman"/>
                <w:sz w:val="24"/>
                <w:szCs w:val="24"/>
              </w:rPr>
              <w:t>СОШ № 1</w:t>
            </w: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9,1 (18 чел.)</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16,1 (35 чел.)</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6"/>
              <w:jc w:val="center"/>
              <w:rPr>
                <w:rFonts w:ascii="Times New Roman" w:hAnsi="Times New Roman" w:cs="Times New Roman"/>
                <w:sz w:val="24"/>
                <w:szCs w:val="24"/>
              </w:rPr>
            </w:pPr>
            <w:r w:rsidRPr="00567DF4">
              <w:rPr>
                <w:rFonts w:ascii="Times New Roman" w:hAnsi="Times New Roman" w:cs="Times New Roman"/>
                <w:sz w:val="24"/>
                <w:szCs w:val="24"/>
              </w:rPr>
              <w:t>+7,0</w:t>
            </w:r>
          </w:p>
        </w:tc>
      </w:tr>
      <w:tr w:rsidR="000429CF" w:rsidRPr="00567DF4" w:rsidTr="00567DF4">
        <w:trPr>
          <w:trHeight w:val="263"/>
        </w:trPr>
        <w:tc>
          <w:tcPr>
            <w:tcW w:w="113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10</w:t>
            </w:r>
          </w:p>
        </w:tc>
        <w:tc>
          <w:tcPr>
            <w:tcW w:w="340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FA0B46" w:rsidRDefault="000429CF" w:rsidP="00E66495">
            <w:pPr>
              <w:spacing w:after="0" w:line="240" w:lineRule="auto"/>
              <w:jc w:val="both"/>
              <w:rPr>
                <w:rFonts w:ascii="Times New Roman" w:hAnsi="Times New Roman" w:cs="Times New Roman"/>
                <w:sz w:val="24"/>
                <w:szCs w:val="24"/>
              </w:rPr>
            </w:pPr>
            <w:r w:rsidRPr="00FA0B46">
              <w:rPr>
                <w:rFonts w:ascii="Times New Roman" w:hAnsi="Times New Roman" w:cs="Times New Roman"/>
                <w:sz w:val="24"/>
                <w:szCs w:val="24"/>
              </w:rPr>
              <w:t>СОШ № 6</w:t>
            </w: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0,0 (0 чел.)</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8,2 (8 чел.)</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6"/>
              <w:jc w:val="center"/>
              <w:rPr>
                <w:rFonts w:ascii="Times New Roman" w:hAnsi="Times New Roman" w:cs="Times New Roman"/>
                <w:sz w:val="24"/>
                <w:szCs w:val="24"/>
              </w:rPr>
            </w:pPr>
            <w:r w:rsidRPr="00567DF4">
              <w:rPr>
                <w:rFonts w:ascii="Times New Roman" w:hAnsi="Times New Roman" w:cs="Times New Roman"/>
                <w:sz w:val="24"/>
                <w:szCs w:val="24"/>
              </w:rPr>
              <w:t>+8,2</w:t>
            </w:r>
          </w:p>
        </w:tc>
      </w:tr>
      <w:tr w:rsidR="000429CF" w:rsidRPr="00567DF4" w:rsidTr="00567DF4">
        <w:trPr>
          <w:trHeight w:val="264"/>
        </w:trPr>
        <w:tc>
          <w:tcPr>
            <w:tcW w:w="113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jc w:val="both"/>
              <w:rPr>
                <w:rFonts w:ascii="Times New Roman" w:hAnsi="Times New Roman" w:cs="Times New Roman"/>
                <w:sz w:val="24"/>
                <w:szCs w:val="24"/>
              </w:rPr>
            </w:pPr>
            <w:r w:rsidRPr="00567DF4">
              <w:rPr>
                <w:rFonts w:ascii="Times New Roman" w:hAnsi="Times New Roman" w:cs="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FA0B46" w:rsidRDefault="000429CF" w:rsidP="00E66495">
            <w:pPr>
              <w:spacing w:after="0" w:line="240" w:lineRule="auto"/>
              <w:jc w:val="both"/>
              <w:rPr>
                <w:rFonts w:ascii="Times New Roman" w:hAnsi="Times New Roman" w:cs="Times New Roman"/>
                <w:sz w:val="24"/>
                <w:szCs w:val="24"/>
              </w:rPr>
            </w:pPr>
            <w:r w:rsidRPr="00FA0B46">
              <w:rPr>
                <w:rFonts w:ascii="Times New Roman" w:hAnsi="Times New Roman" w:cs="Times New Roman"/>
                <w:sz w:val="24"/>
                <w:szCs w:val="24"/>
              </w:rPr>
              <w:t>СОШ п. Юбилейный</w:t>
            </w:r>
          </w:p>
        </w:tc>
        <w:tc>
          <w:tcPr>
            <w:tcW w:w="198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4,3 (1 чел.)</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3"/>
              <w:jc w:val="center"/>
              <w:rPr>
                <w:rFonts w:ascii="Times New Roman" w:hAnsi="Times New Roman" w:cs="Times New Roman"/>
                <w:sz w:val="24"/>
                <w:szCs w:val="24"/>
              </w:rPr>
            </w:pPr>
            <w:r w:rsidRPr="00567DF4">
              <w:rPr>
                <w:rFonts w:ascii="Times New Roman" w:hAnsi="Times New Roman" w:cs="Times New Roman"/>
                <w:sz w:val="24"/>
                <w:szCs w:val="24"/>
              </w:rPr>
              <w:t>15,0 (3 чел.)</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429CF" w:rsidRPr="00567DF4" w:rsidRDefault="000429CF" w:rsidP="00E66495">
            <w:pPr>
              <w:spacing w:after="0" w:line="240" w:lineRule="auto"/>
              <w:ind w:right="56"/>
              <w:jc w:val="center"/>
              <w:rPr>
                <w:rFonts w:ascii="Times New Roman" w:hAnsi="Times New Roman" w:cs="Times New Roman"/>
                <w:sz w:val="24"/>
                <w:szCs w:val="24"/>
              </w:rPr>
            </w:pPr>
            <w:r w:rsidRPr="00567DF4">
              <w:rPr>
                <w:rFonts w:ascii="Times New Roman" w:hAnsi="Times New Roman" w:cs="Times New Roman"/>
                <w:sz w:val="24"/>
                <w:szCs w:val="24"/>
              </w:rPr>
              <w:t>+10,7</w:t>
            </w:r>
          </w:p>
        </w:tc>
      </w:tr>
    </w:tbl>
    <w:p w:rsidR="000429CF" w:rsidRPr="00567DF4" w:rsidRDefault="000429CF" w:rsidP="000429CF">
      <w:pPr>
        <w:spacing w:after="0" w:line="240" w:lineRule="auto"/>
        <w:jc w:val="both"/>
        <w:rPr>
          <w:rFonts w:ascii="Times New Roman" w:hAnsi="Times New Roman" w:cs="Times New Roman"/>
          <w:sz w:val="28"/>
          <w:szCs w:val="28"/>
        </w:rPr>
      </w:pPr>
      <w:r w:rsidRPr="00567DF4">
        <w:rPr>
          <w:rFonts w:ascii="Times New Roman" w:hAnsi="Times New Roman" w:cs="Times New Roman"/>
          <w:sz w:val="28"/>
          <w:szCs w:val="28"/>
        </w:rPr>
        <w:t xml:space="preserve">      Наибольшая доля респондентов «группы риска» наблюдается среди учеников 8-х, 10-х и 11-х классов.</w:t>
      </w:r>
    </w:p>
    <w:p w:rsidR="000429CF" w:rsidRPr="00567DF4" w:rsidRDefault="000429CF" w:rsidP="000429CF">
      <w:pPr>
        <w:spacing w:after="0"/>
        <w:jc w:val="both"/>
        <w:rPr>
          <w:rFonts w:ascii="Times New Roman" w:hAnsi="Times New Roman" w:cs="Times New Roman"/>
          <w:sz w:val="28"/>
          <w:szCs w:val="28"/>
        </w:rPr>
      </w:pPr>
      <w:r w:rsidRPr="00567DF4">
        <w:rPr>
          <w:rFonts w:ascii="Times New Roman" w:hAnsi="Times New Roman" w:cs="Times New Roman"/>
          <w:sz w:val="28"/>
          <w:szCs w:val="28"/>
        </w:rPr>
        <w:t xml:space="preserve">       С учетом данных </w:t>
      </w:r>
      <w:r w:rsidR="001E4A08">
        <w:rPr>
          <w:rFonts w:ascii="Times New Roman" w:hAnsi="Times New Roman" w:cs="Times New Roman"/>
          <w:sz w:val="28"/>
          <w:szCs w:val="28"/>
        </w:rPr>
        <w:t>СПТ</w:t>
      </w:r>
      <w:r w:rsidRPr="00567DF4">
        <w:rPr>
          <w:rFonts w:ascii="Times New Roman" w:hAnsi="Times New Roman" w:cs="Times New Roman"/>
          <w:sz w:val="28"/>
          <w:szCs w:val="28"/>
        </w:rPr>
        <w:t xml:space="preserve"> управлением образования рекомендовано школам откорректировать планы воспитательной профилактической работы, в том числе  профилактические мероприятия, направленные для выработки адресных мер по профилактике деструктивного поведения, </w:t>
      </w:r>
      <w:proofErr w:type="gramStart"/>
      <w:r w:rsidRPr="00567DF4">
        <w:rPr>
          <w:rFonts w:ascii="Times New Roman" w:hAnsi="Times New Roman" w:cs="Times New Roman"/>
          <w:sz w:val="28"/>
          <w:szCs w:val="28"/>
        </w:rPr>
        <w:t>согласно</w:t>
      </w:r>
      <w:proofErr w:type="gramEnd"/>
      <w:r w:rsidRPr="00567DF4">
        <w:rPr>
          <w:rFonts w:ascii="Times New Roman" w:hAnsi="Times New Roman" w:cs="Times New Roman"/>
          <w:sz w:val="28"/>
          <w:szCs w:val="28"/>
        </w:rPr>
        <w:t xml:space="preserve"> методических рекомендаций ФГБНУ «Центр защиты и прав детей» г. Москва и ГКУ «Центр профилактики, реабилитации и коррекции» г. Иркутск. </w:t>
      </w:r>
    </w:p>
    <w:p w:rsidR="00D4171F" w:rsidRDefault="000429CF" w:rsidP="000429CF">
      <w:pPr>
        <w:spacing w:after="0"/>
        <w:jc w:val="both"/>
        <w:rPr>
          <w:rFonts w:ascii="Times New Roman" w:hAnsi="Times New Roman" w:cs="Times New Roman"/>
          <w:sz w:val="28"/>
          <w:szCs w:val="28"/>
        </w:rPr>
      </w:pPr>
      <w:r w:rsidRPr="00567DF4">
        <w:rPr>
          <w:rFonts w:ascii="Times New Roman" w:hAnsi="Times New Roman" w:cs="Times New Roman"/>
          <w:sz w:val="28"/>
          <w:szCs w:val="28"/>
        </w:rPr>
        <w:t xml:space="preserve">    </w:t>
      </w:r>
      <w:r w:rsidR="00567DF4" w:rsidRPr="00567DF4">
        <w:rPr>
          <w:rFonts w:ascii="Times New Roman" w:hAnsi="Times New Roman" w:cs="Times New Roman"/>
          <w:sz w:val="28"/>
          <w:szCs w:val="28"/>
        </w:rPr>
        <w:t xml:space="preserve"> </w:t>
      </w:r>
      <w:r w:rsidRPr="00567DF4">
        <w:rPr>
          <w:rFonts w:ascii="Times New Roman" w:hAnsi="Times New Roman" w:cs="Times New Roman"/>
          <w:sz w:val="28"/>
          <w:szCs w:val="28"/>
        </w:rPr>
        <w:t xml:space="preserve"> Во взаимодействии органов и учреждений системы профилактики безнадзорности и правонарушений несовершеннолетних в сфере профилактики употребления учащимися наркотических средств и психотропных веществ сотрудниками МО МВД России «Киренский» проводятся профилактические мероприятия</w:t>
      </w:r>
      <w:r w:rsidR="00D4171F">
        <w:rPr>
          <w:rFonts w:ascii="Times New Roman" w:hAnsi="Times New Roman" w:cs="Times New Roman"/>
          <w:sz w:val="28"/>
          <w:szCs w:val="28"/>
        </w:rPr>
        <w:t xml:space="preserve">. </w:t>
      </w:r>
    </w:p>
    <w:p w:rsidR="000429CF" w:rsidRPr="00567DF4" w:rsidRDefault="00D4171F" w:rsidP="000429C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429CF" w:rsidRPr="00567DF4">
        <w:rPr>
          <w:rFonts w:ascii="Times New Roman" w:hAnsi="Times New Roman" w:cs="Times New Roman"/>
          <w:sz w:val="28"/>
          <w:szCs w:val="28"/>
        </w:rPr>
        <w:t xml:space="preserve">С целью профилактики суицидальных проявлений для специалистов психолого-педагогического сопровождения проведено совещание по вопросам психологического сопровождения детей «группы риска», </w:t>
      </w:r>
      <w:r w:rsidR="000429CF" w:rsidRPr="00567DF4">
        <w:rPr>
          <w:rFonts w:ascii="Times New Roman" w:hAnsi="Times New Roman" w:cs="Times New Roman"/>
          <w:sz w:val="28"/>
          <w:szCs w:val="28"/>
        </w:rPr>
        <w:lastRenderedPageBreak/>
        <w:t>актуализации плана профилактической работы, внедрению превентивных программ по укреплению жизнестойкости среди детей</w:t>
      </w:r>
      <w:r>
        <w:rPr>
          <w:rFonts w:ascii="Times New Roman" w:hAnsi="Times New Roman" w:cs="Times New Roman"/>
          <w:sz w:val="28"/>
          <w:szCs w:val="28"/>
        </w:rPr>
        <w:t xml:space="preserve">.  </w:t>
      </w:r>
    </w:p>
    <w:p w:rsidR="000429CF" w:rsidRPr="00567DF4" w:rsidRDefault="000429CF" w:rsidP="000429CF">
      <w:pPr>
        <w:spacing w:after="0"/>
        <w:ind w:firstLine="357"/>
        <w:jc w:val="both"/>
        <w:rPr>
          <w:rFonts w:ascii="Times New Roman" w:eastAsia="Times New Roman" w:hAnsi="Times New Roman" w:cs="Times New Roman"/>
          <w:sz w:val="28"/>
          <w:szCs w:val="28"/>
          <w:lang w:eastAsia="ru-RU"/>
        </w:rPr>
      </w:pPr>
      <w:r w:rsidRPr="00567DF4">
        <w:rPr>
          <w:rFonts w:ascii="Times New Roman" w:eastAsia="Times New Roman" w:hAnsi="Times New Roman" w:cs="Times New Roman"/>
          <w:sz w:val="28"/>
          <w:szCs w:val="28"/>
          <w:lang w:eastAsia="ru-RU"/>
        </w:rPr>
        <w:t xml:space="preserve"> В системе профилактической работы предусмотрены мониторинговые мероприятия по выявлению фактов жестокого обращения с детьми, организована систематическая работа по обеспечению превентивных мер выявления семей, относящихся к группе риска по факту жестокого обращения с детьми. С родителями проводится информационная, индивидуально-профилактическая работа по данному направлению. С руководящими и педагогическими работниками отработан алгоритм действий в случае выявления фактов жестокого  обращения с детьми.</w:t>
      </w:r>
    </w:p>
    <w:p w:rsidR="000429CF" w:rsidRPr="00D4171F" w:rsidRDefault="00D4171F" w:rsidP="00D4171F">
      <w:pPr>
        <w:spacing w:after="0"/>
        <w:ind w:firstLine="357"/>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 xml:space="preserve">  </w:t>
      </w:r>
      <w:r w:rsidR="000429CF" w:rsidRPr="00567DF4">
        <w:rPr>
          <w:rFonts w:ascii="Times New Roman" w:eastAsia="Times New Roman" w:hAnsi="Times New Roman" w:cs="Times New Roman"/>
          <w:sz w:val="28"/>
          <w:szCs w:val="28"/>
          <w:lang w:eastAsia="ru-RU"/>
        </w:rPr>
        <w:t>В СОШ № 1 г. Киренска, СОШ № 5 г. Киренска, СОШ № 3 г. Киренска, СОШ п. Алексеевск имеется школьный уп</w:t>
      </w:r>
      <w:r>
        <w:rPr>
          <w:rFonts w:ascii="Times New Roman" w:eastAsia="Times New Roman" w:hAnsi="Times New Roman" w:cs="Times New Roman"/>
          <w:sz w:val="28"/>
          <w:szCs w:val="28"/>
          <w:lang w:eastAsia="ru-RU"/>
        </w:rPr>
        <w:t xml:space="preserve">олномоченный по правам ребенка. </w:t>
      </w:r>
      <w:r w:rsidR="000429CF" w:rsidRPr="00567DF4">
        <w:rPr>
          <w:rFonts w:ascii="Times New Roman" w:hAnsi="Times New Roman" w:cs="Times New Roman"/>
          <w:sz w:val="28"/>
          <w:szCs w:val="28"/>
        </w:rPr>
        <w:t>На информационных стендах, официальных сайтах образовательных учреждений, в электронном дневнике размещена и</w:t>
      </w:r>
      <w:r w:rsidR="00671230">
        <w:rPr>
          <w:rFonts w:ascii="Times New Roman" w:hAnsi="Times New Roman" w:cs="Times New Roman"/>
          <w:sz w:val="28"/>
          <w:szCs w:val="28"/>
        </w:rPr>
        <w:t>нформация о телефонах «доверия»</w:t>
      </w:r>
      <w:r w:rsidR="000429CF" w:rsidRPr="00567DF4">
        <w:rPr>
          <w:rFonts w:ascii="Times New Roman" w:hAnsi="Times New Roman" w:cs="Times New Roman"/>
          <w:sz w:val="28"/>
          <w:szCs w:val="28"/>
        </w:rPr>
        <w:t xml:space="preserve"> правоохранительных органов, учреждений и организаций органов здравоохранения, оказывающих медицинскую помощь.</w:t>
      </w:r>
    </w:p>
    <w:p w:rsidR="000429CF" w:rsidRPr="00671230" w:rsidRDefault="000429CF" w:rsidP="000429CF">
      <w:pPr>
        <w:spacing w:after="0"/>
        <w:jc w:val="both"/>
        <w:rPr>
          <w:rFonts w:ascii="Times New Roman" w:eastAsia="Calibri" w:hAnsi="Times New Roman" w:cs="Times New Roman"/>
          <w:bCs/>
          <w:sz w:val="28"/>
          <w:szCs w:val="28"/>
        </w:rPr>
      </w:pPr>
      <w:r w:rsidRPr="00567DF4">
        <w:rPr>
          <w:rFonts w:ascii="Times New Roman" w:eastAsia="Calibri" w:hAnsi="Times New Roman" w:cs="Times New Roman"/>
          <w:bCs/>
          <w:sz w:val="28"/>
          <w:szCs w:val="28"/>
        </w:rPr>
        <w:t xml:space="preserve">    </w:t>
      </w:r>
      <w:r w:rsidR="00567DF4" w:rsidRPr="00567DF4">
        <w:rPr>
          <w:rFonts w:ascii="Times New Roman" w:eastAsia="Calibri" w:hAnsi="Times New Roman" w:cs="Times New Roman"/>
          <w:bCs/>
          <w:sz w:val="28"/>
          <w:szCs w:val="28"/>
        </w:rPr>
        <w:t xml:space="preserve"> </w:t>
      </w:r>
      <w:r w:rsidR="00671230">
        <w:rPr>
          <w:rFonts w:ascii="Times New Roman" w:eastAsia="Calibri" w:hAnsi="Times New Roman" w:cs="Times New Roman"/>
          <w:bCs/>
          <w:sz w:val="28"/>
          <w:szCs w:val="28"/>
        </w:rPr>
        <w:t xml:space="preserve"> </w:t>
      </w:r>
      <w:r w:rsidRPr="00567DF4">
        <w:rPr>
          <w:rFonts w:ascii="Times New Roman" w:eastAsia="Calibri" w:hAnsi="Times New Roman" w:cs="Times New Roman"/>
          <w:bCs/>
          <w:sz w:val="28"/>
          <w:szCs w:val="28"/>
        </w:rPr>
        <w:t>В целях профилактики конфликтных ситуаций</w:t>
      </w:r>
      <w:r w:rsidR="00671230">
        <w:rPr>
          <w:rFonts w:ascii="Times New Roman" w:eastAsia="Calibri" w:hAnsi="Times New Roman" w:cs="Times New Roman"/>
          <w:bCs/>
          <w:sz w:val="28"/>
          <w:szCs w:val="28"/>
        </w:rPr>
        <w:t xml:space="preserve">, </w:t>
      </w:r>
      <w:r w:rsidRPr="00567DF4">
        <w:rPr>
          <w:rFonts w:ascii="Times New Roman" w:eastAsia="Calibri" w:hAnsi="Times New Roman" w:cs="Times New Roman"/>
          <w:bCs/>
          <w:sz w:val="28"/>
          <w:szCs w:val="28"/>
        </w:rPr>
        <w:t xml:space="preserve">предотвращения фактов </w:t>
      </w:r>
      <w:proofErr w:type="spellStart"/>
      <w:r w:rsidRPr="00567DF4">
        <w:rPr>
          <w:rFonts w:ascii="Times New Roman" w:eastAsia="Calibri" w:hAnsi="Times New Roman" w:cs="Times New Roman"/>
          <w:bCs/>
          <w:sz w:val="28"/>
          <w:szCs w:val="28"/>
        </w:rPr>
        <w:t>буллинга</w:t>
      </w:r>
      <w:proofErr w:type="spellEnd"/>
      <w:r w:rsidR="00671230">
        <w:rPr>
          <w:rFonts w:ascii="Times New Roman" w:eastAsia="Calibri" w:hAnsi="Times New Roman" w:cs="Times New Roman"/>
          <w:bCs/>
          <w:sz w:val="28"/>
          <w:szCs w:val="28"/>
        </w:rPr>
        <w:t xml:space="preserve">, </w:t>
      </w:r>
      <w:r w:rsidRPr="00567DF4">
        <w:rPr>
          <w:rFonts w:ascii="Times New Roman" w:eastAsia="Calibri" w:hAnsi="Times New Roman" w:cs="Times New Roman"/>
          <w:bCs/>
          <w:sz w:val="28"/>
          <w:szCs w:val="28"/>
        </w:rPr>
        <w:t xml:space="preserve">образовательные организации включены в реализацию регионального </w:t>
      </w:r>
      <w:proofErr w:type="spellStart"/>
      <w:r w:rsidRPr="00567DF4">
        <w:rPr>
          <w:rFonts w:ascii="Times New Roman" w:eastAsia="Calibri" w:hAnsi="Times New Roman" w:cs="Times New Roman"/>
          <w:bCs/>
          <w:sz w:val="28"/>
          <w:szCs w:val="28"/>
        </w:rPr>
        <w:t>антибуллингового</w:t>
      </w:r>
      <w:proofErr w:type="spellEnd"/>
      <w:r w:rsidRPr="00567DF4">
        <w:rPr>
          <w:rFonts w:ascii="Times New Roman" w:eastAsia="Calibri" w:hAnsi="Times New Roman" w:cs="Times New Roman"/>
          <w:bCs/>
          <w:sz w:val="28"/>
          <w:szCs w:val="28"/>
        </w:rPr>
        <w:t xml:space="preserve"> проекта «Новое школьное пространство». </w:t>
      </w:r>
      <w:proofErr w:type="gramStart"/>
      <w:r w:rsidRPr="00567DF4">
        <w:rPr>
          <w:rFonts w:ascii="Times New Roman" w:eastAsia="Calibri" w:hAnsi="Times New Roman" w:cs="Times New Roman"/>
          <w:bCs/>
          <w:sz w:val="28"/>
          <w:szCs w:val="28"/>
        </w:rPr>
        <w:t xml:space="preserve">Управлением образования разработан план мероприятий («дорожная карта») по реализации проекта по профилактике </w:t>
      </w:r>
      <w:proofErr w:type="spellStart"/>
      <w:r w:rsidRPr="00567DF4">
        <w:rPr>
          <w:rFonts w:ascii="Times New Roman" w:eastAsia="Calibri" w:hAnsi="Times New Roman" w:cs="Times New Roman"/>
          <w:bCs/>
          <w:sz w:val="28"/>
          <w:szCs w:val="28"/>
        </w:rPr>
        <w:t>буллинга</w:t>
      </w:r>
      <w:proofErr w:type="spellEnd"/>
      <w:r w:rsidRPr="00567DF4">
        <w:rPr>
          <w:rFonts w:ascii="Times New Roman" w:eastAsia="Calibri" w:hAnsi="Times New Roman" w:cs="Times New Roman"/>
          <w:bCs/>
          <w:sz w:val="28"/>
          <w:szCs w:val="28"/>
        </w:rPr>
        <w:t xml:space="preserve"> в общеобразовательных организациях Киренского района на 2023-2025</w:t>
      </w:r>
      <w:r w:rsidR="00671230">
        <w:rPr>
          <w:rFonts w:ascii="Times New Roman" w:eastAsia="Calibri" w:hAnsi="Times New Roman" w:cs="Times New Roman"/>
          <w:bCs/>
          <w:sz w:val="28"/>
          <w:szCs w:val="28"/>
        </w:rPr>
        <w:t xml:space="preserve"> </w:t>
      </w:r>
      <w:r w:rsidRPr="00567DF4">
        <w:rPr>
          <w:rFonts w:ascii="Times New Roman" w:eastAsia="Calibri" w:hAnsi="Times New Roman" w:cs="Times New Roman"/>
          <w:bCs/>
          <w:sz w:val="28"/>
          <w:szCs w:val="28"/>
        </w:rPr>
        <w:t>г</w:t>
      </w:r>
      <w:r w:rsidR="00671230">
        <w:rPr>
          <w:rFonts w:ascii="Times New Roman" w:eastAsia="Calibri" w:hAnsi="Times New Roman" w:cs="Times New Roman"/>
          <w:bCs/>
          <w:sz w:val="28"/>
          <w:szCs w:val="28"/>
        </w:rPr>
        <w:t xml:space="preserve">г., </w:t>
      </w:r>
      <w:r w:rsidRPr="00567DF4">
        <w:rPr>
          <w:rFonts w:ascii="Times New Roman" w:eastAsia="Calibri" w:hAnsi="Times New Roman" w:cs="Times New Roman"/>
          <w:bCs/>
          <w:sz w:val="28"/>
          <w:szCs w:val="28"/>
        </w:rPr>
        <w:t xml:space="preserve">утвержденный приказом управления образования администрации Киренского муниципального района № 233 от 04.09.2023г. Информация о проекте размещена на официальном сайте управления образования </w:t>
      </w:r>
      <w:hyperlink r:id="rId33" w:history="1">
        <w:r w:rsidRPr="00567DF4">
          <w:rPr>
            <w:rFonts w:ascii="Times New Roman" w:eastAsia="Calibri" w:hAnsi="Times New Roman" w:cs="Times New Roman"/>
            <w:color w:val="498862"/>
            <w:sz w:val="28"/>
            <w:szCs w:val="28"/>
            <w:u w:val="single"/>
          </w:rPr>
          <w:t>https://киренск-обр.рф/realizatsiya-proekta-po-profilaktike-bullinga-2/</w:t>
        </w:r>
      </w:hyperlink>
      <w:r w:rsidR="00671230">
        <w:rPr>
          <w:rFonts w:ascii="Times New Roman" w:eastAsia="Calibri" w:hAnsi="Times New Roman" w:cs="Times New Roman"/>
          <w:bCs/>
          <w:sz w:val="28"/>
          <w:szCs w:val="28"/>
        </w:rPr>
        <w:t xml:space="preserve">. </w:t>
      </w:r>
      <w:r w:rsidRPr="00567DF4">
        <w:rPr>
          <w:rFonts w:ascii="Times New Roman" w:eastAsia="Calibri" w:hAnsi="Times New Roman" w:cs="Times New Roman"/>
          <w:bCs/>
          <w:color w:val="000000"/>
          <w:kern w:val="1"/>
          <w:sz w:val="28"/>
          <w:szCs w:val="28"/>
          <w:lang w:eastAsia="zh-CN"/>
        </w:rPr>
        <w:t xml:space="preserve">Мероприятия по профилактике </w:t>
      </w:r>
      <w:r w:rsidRPr="00567DF4">
        <w:rPr>
          <w:rFonts w:ascii="Times New Roman" w:hAnsi="Times New Roman" w:cs="Times New Roman"/>
          <w:color w:val="000000"/>
          <w:kern w:val="1"/>
          <w:sz w:val="28"/>
          <w:szCs w:val="28"/>
        </w:rPr>
        <w:t>случаев вовлечения несовершеннолетних в совершение преступлений, других противоправных и (или) антиобщественных</w:t>
      </w:r>
      <w:proofErr w:type="gramEnd"/>
      <w:r w:rsidRPr="00567DF4">
        <w:rPr>
          <w:rFonts w:ascii="Times New Roman" w:hAnsi="Times New Roman" w:cs="Times New Roman"/>
          <w:color w:val="000000"/>
          <w:kern w:val="1"/>
          <w:sz w:val="28"/>
          <w:szCs w:val="28"/>
        </w:rPr>
        <w:t xml:space="preserve"> действий отражены в муниципальной программе Киренского района </w:t>
      </w:r>
      <w:r w:rsidRPr="00567DF4">
        <w:rPr>
          <w:rFonts w:ascii="Times New Roman" w:eastAsia="Times New Roman" w:hAnsi="Times New Roman" w:cs="Times New Roman"/>
          <w:bCs/>
          <w:color w:val="000000"/>
          <w:kern w:val="1"/>
          <w:sz w:val="28"/>
          <w:szCs w:val="28"/>
          <w:lang w:eastAsia="zh-CN"/>
        </w:rPr>
        <w:t xml:space="preserve">«Профилактика безнадзорности и правонарушений несовершеннолетних на территории Киренского района на 2021-2027 гг.», утвержденной </w:t>
      </w:r>
      <w:r w:rsidRPr="00567DF4">
        <w:rPr>
          <w:rFonts w:ascii="Times New Roman" w:eastAsia="Times New Roman" w:hAnsi="Times New Roman" w:cs="Times New Roman"/>
          <w:color w:val="000000"/>
          <w:kern w:val="1"/>
          <w:sz w:val="28"/>
          <w:szCs w:val="28"/>
          <w:lang w:eastAsia="zh-CN"/>
        </w:rPr>
        <w:t>постановлением администрации Киренского муниципального района № 549 от 15.10.2020г.  (с изменениями от 05.07.2023 г. № 397).</w:t>
      </w:r>
    </w:p>
    <w:p w:rsidR="00B54B71" w:rsidRPr="0071328D" w:rsidRDefault="00B54B71" w:rsidP="00973475">
      <w:pPr>
        <w:spacing w:after="0"/>
        <w:ind w:firstLine="426"/>
        <w:jc w:val="both"/>
        <w:rPr>
          <w:rFonts w:ascii="Times New Roman" w:hAnsi="Times New Roman" w:cs="Times New Roman"/>
          <w:sz w:val="28"/>
          <w:szCs w:val="28"/>
          <w:highlight w:val="yellow"/>
        </w:rPr>
      </w:pPr>
    </w:p>
    <w:p w:rsidR="00141498" w:rsidRPr="00141498" w:rsidRDefault="00141498" w:rsidP="000429CF">
      <w:pPr>
        <w:spacing w:after="0"/>
        <w:jc w:val="center"/>
        <w:rPr>
          <w:rFonts w:ascii="Times New Roman" w:hAnsi="Times New Roman" w:cs="Times New Roman"/>
          <w:b/>
          <w:sz w:val="28"/>
          <w:szCs w:val="28"/>
        </w:rPr>
      </w:pPr>
      <w:r w:rsidRPr="00141498">
        <w:rPr>
          <w:rFonts w:ascii="Times New Roman" w:hAnsi="Times New Roman" w:cs="Times New Roman"/>
          <w:b/>
          <w:sz w:val="28"/>
          <w:szCs w:val="28"/>
        </w:rPr>
        <w:t>Раздел 6. Основные цели и задачи, направленные на повышение эффективности на 2025-2026 учебный год</w:t>
      </w:r>
    </w:p>
    <w:p w:rsidR="00141498" w:rsidRPr="00141498" w:rsidRDefault="00141498" w:rsidP="00141498">
      <w:pPr>
        <w:spacing w:after="0"/>
        <w:jc w:val="both"/>
        <w:rPr>
          <w:rFonts w:ascii="Times New Roman" w:eastAsia="Calibri" w:hAnsi="Times New Roman" w:cs="Times New Roman"/>
          <w:b/>
          <w:bCs/>
          <w:sz w:val="28"/>
          <w:szCs w:val="28"/>
        </w:rPr>
      </w:pPr>
      <w:r w:rsidRPr="00141498">
        <w:rPr>
          <w:rFonts w:ascii="Times New Roman" w:hAnsi="Times New Roman" w:cs="Times New Roman"/>
          <w:bCs/>
          <w:sz w:val="28"/>
          <w:szCs w:val="28"/>
        </w:rPr>
        <w:t xml:space="preserve">       В </w:t>
      </w:r>
      <w:r w:rsidRPr="00141498">
        <w:rPr>
          <w:rFonts w:ascii="Times New Roman" w:eastAsia="Calibri" w:hAnsi="Times New Roman" w:cs="Times New Roman"/>
          <w:bCs/>
          <w:sz w:val="28"/>
          <w:szCs w:val="28"/>
        </w:rPr>
        <w:t xml:space="preserve">образовательной системе Киренского района отмечаются стабильные положительные тенденции и подходы к созданию условий, обеспечивающих качество и доступность образования. </w:t>
      </w:r>
    </w:p>
    <w:p w:rsidR="00141498" w:rsidRPr="00141498" w:rsidRDefault="00141498" w:rsidP="00141498">
      <w:pPr>
        <w:spacing w:after="0"/>
        <w:jc w:val="both"/>
        <w:rPr>
          <w:rFonts w:ascii="Times New Roman" w:eastAsia="Calibri" w:hAnsi="Times New Roman" w:cs="Times New Roman"/>
          <w:sz w:val="28"/>
          <w:szCs w:val="28"/>
        </w:rPr>
      </w:pPr>
      <w:r w:rsidRPr="00141498">
        <w:rPr>
          <w:rFonts w:ascii="Times New Roman" w:eastAsia="Calibri" w:hAnsi="Times New Roman" w:cs="Times New Roman"/>
          <w:sz w:val="28"/>
          <w:szCs w:val="28"/>
        </w:rPr>
        <w:lastRenderedPageBreak/>
        <w:t xml:space="preserve">     1. Успешно реализован  муниципальный  проект  в рамках  национального проекта «Образование».  Национальный проект «Образование» завершился и в 2025 году получил преемственность в новом нацпроекте «Молодежь и дети». Новый нацпроект ставит целью создание возможностей для развития талантов и самореализации молодых людей, воспитания ответственного и высоконравственного человека.  </w:t>
      </w:r>
    </w:p>
    <w:p w:rsidR="00141498" w:rsidRPr="00141498" w:rsidRDefault="00141498" w:rsidP="00141498">
      <w:pPr>
        <w:spacing w:after="0"/>
        <w:jc w:val="both"/>
        <w:rPr>
          <w:rFonts w:ascii="Times New Roman" w:eastAsia="Calibri" w:hAnsi="Times New Roman" w:cs="Times New Roman"/>
          <w:bCs/>
          <w:sz w:val="28"/>
          <w:szCs w:val="28"/>
        </w:rPr>
      </w:pPr>
      <w:r w:rsidRPr="00141498">
        <w:rPr>
          <w:rFonts w:ascii="Times New Roman" w:eastAsia="Calibri" w:hAnsi="Times New Roman" w:cs="Times New Roman"/>
          <w:bCs/>
          <w:sz w:val="28"/>
          <w:szCs w:val="28"/>
        </w:rPr>
        <w:t xml:space="preserve">     2. Ежегодно увеличивается доля финансирования на развитие системы образования, что является  одним  из приоритетных направлений деятельности администрации Киренского муниципального района, увеличивается уровень заработной платы педагогов школ, педагогов дошкольного образования, дополнительного образования в рамках  исполнения Указов Президента;</w:t>
      </w:r>
    </w:p>
    <w:p w:rsidR="00141498" w:rsidRPr="00141498" w:rsidRDefault="00141498" w:rsidP="00141498">
      <w:pPr>
        <w:spacing w:after="0"/>
        <w:jc w:val="both"/>
        <w:rPr>
          <w:rFonts w:ascii="Times New Roman" w:eastAsia="Calibri" w:hAnsi="Times New Roman" w:cs="Times New Roman"/>
          <w:bCs/>
          <w:sz w:val="28"/>
          <w:szCs w:val="28"/>
        </w:rPr>
      </w:pPr>
      <w:r w:rsidRPr="00141498">
        <w:rPr>
          <w:rFonts w:ascii="Times New Roman" w:eastAsia="Calibri" w:hAnsi="Times New Roman" w:cs="Times New Roman"/>
          <w:bCs/>
          <w:sz w:val="28"/>
          <w:szCs w:val="28"/>
        </w:rPr>
        <w:t xml:space="preserve">     3. Отсутствует очередность на получение мест в дошкольные образовательные учреждения;</w:t>
      </w:r>
    </w:p>
    <w:p w:rsidR="00141498" w:rsidRPr="00141498" w:rsidRDefault="00141498" w:rsidP="00141498">
      <w:pPr>
        <w:spacing w:after="0"/>
        <w:jc w:val="both"/>
        <w:rPr>
          <w:rFonts w:ascii="Times New Roman" w:eastAsia="Calibri" w:hAnsi="Times New Roman" w:cs="Times New Roman"/>
          <w:bCs/>
          <w:sz w:val="28"/>
          <w:szCs w:val="28"/>
        </w:rPr>
      </w:pPr>
      <w:r w:rsidRPr="00141498">
        <w:rPr>
          <w:rFonts w:ascii="Times New Roman" w:eastAsia="Calibri" w:hAnsi="Times New Roman" w:cs="Times New Roman"/>
          <w:bCs/>
          <w:sz w:val="28"/>
          <w:szCs w:val="28"/>
        </w:rPr>
        <w:t xml:space="preserve">     4. Расширяется сотрудничество и взаимодействие с педагогическими сообществами других  регионов России: г. Санкт-Петербург, г. Екатеринбург, г. Москва, </w:t>
      </w:r>
      <w:proofErr w:type="spellStart"/>
      <w:r w:rsidRPr="00141498">
        <w:rPr>
          <w:rFonts w:ascii="Times New Roman" w:eastAsia="Calibri" w:hAnsi="Times New Roman" w:cs="Times New Roman"/>
          <w:bCs/>
          <w:sz w:val="28"/>
          <w:szCs w:val="28"/>
        </w:rPr>
        <w:t>г</w:t>
      </w:r>
      <w:proofErr w:type="gramStart"/>
      <w:r w:rsidRPr="00141498">
        <w:rPr>
          <w:rFonts w:ascii="Times New Roman" w:eastAsia="Calibri" w:hAnsi="Times New Roman" w:cs="Times New Roman"/>
          <w:bCs/>
          <w:sz w:val="28"/>
          <w:szCs w:val="28"/>
        </w:rPr>
        <w:t>.К</w:t>
      </w:r>
      <w:proofErr w:type="gramEnd"/>
      <w:r w:rsidRPr="00141498">
        <w:rPr>
          <w:rFonts w:ascii="Times New Roman" w:eastAsia="Calibri" w:hAnsi="Times New Roman" w:cs="Times New Roman"/>
          <w:bCs/>
          <w:sz w:val="28"/>
          <w:szCs w:val="28"/>
        </w:rPr>
        <w:t>азань</w:t>
      </w:r>
      <w:proofErr w:type="spellEnd"/>
      <w:r w:rsidRPr="00141498">
        <w:rPr>
          <w:rFonts w:ascii="Times New Roman" w:eastAsia="Calibri" w:hAnsi="Times New Roman" w:cs="Times New Roman"/>
          <w:bCs/>
          <w:sz w:val="28"/>
          <w:szCs w:val="28"/>
        </w:rPr>
        <w:t>;</w:t>
      </w:r>
    </w:p>
    <w:p w:rsidR="00141498" w:rsidRPr="00141498" w:rsidRDefault="00141498" w:rsidP="00141498">
      <w:pPr>
        <w:spacing w:after="0"/>
        <w:jc w:val="both"/>
        <w:rPr>
          <w:rFonts w:ascii="Times New Roman" w:eastAsia="Calibri" w:hAnsi="Times New Roman" w:cs="Times New Roman"/>
          <w:bCs/>
          <w:sz w:val="28"/>
          <w:szCs w:val="28"/>
        </w:rPr>
      </w:pPr>
      <w:r w:rsidRPr="00141498">
        <w:rPr>
          <w:rFonts w:ascii="Times New Roman" w:eastAsia="Calibri" w:hAnsi="Times New Roman" w:cs="Times New Roman"/>
          <w:bCs/>
          <w:sz w:val="28"/>
          <w:szCs w:val="28"/>
        </w:rPr>
        <w:t xml:space="preserve">     Намечены следующие мероприятия по повышению эффективности управления качеством образования на территории Киренского района: </w:t>
      </w:r>
    </w:p>
    <w:p w:rsidR="00D92B11" w:rsidRDefault="00141498" w:rsidP="00141498">
      <w:pPr>
        <w:spacing w:after="0"/>
        <w:jc w:val="both"/>
        <w:rPr>
          <w:rFonts w:ascii="Times New Roman" w:eastAsia="Times New Roman" w:hAnsi="Times New Roman" w:cs="Times New Roman"/>
          <w:sz w:val="28"/>
          <w:szCs w:val="28"/>
          <w:lang w:eastAsia="ru-RU"/>
        </w:rPr>
      </w:pPr>
      <w:r w:rsidRPr="00141498">
        <w:rPr>
          <w:rFonts w:ascii="Times New Roman" w:eastAsia="Calibri" w:hAnsi="Times New Roman" w:cs="Times New Roman"/>
          <w:sz w:val="28"/>
          <w:szCs w:val="28"/>
        </w:rPr>
        <w:t xml:space="preserve">- </w:t>
      </w:r>
      <w:r w:rsidRPr="00141498">
        <w:rPr>
          <w:rFonts w:ascii="Times New Roman" w:eastAsia="Times New Roman" w:hAnsi="Times New Roman" w:cs="Times New Roman"/>
          <w:sz w:val="28"/>
          <w:szCs w:val="28"/>
          <w:lang w:eastAsia="ru-RU"/>
        </w:rPr>
        <w:t xml:space="preserve">Совершенствовать системный подход, направленный на повышение </w:t>
      </w:r>
      <w:r w:rsidR="00D92B11">
        <w:rPr>
          <w:rFonts w:ascii="Times New Roman" w:eastAsia="Times New Roman" w:hAnsi="Times New Roman" w:cs="Times New Roman"/>
          <w:sz w:val="28"/>
          <w:szCs w:val="28"/>
          <w:lang w:eastAsia="ru-RU"/>
        </w:rPr>
        <w:t xml:space="preserve">качества обучения и образования, </w:t>
      </w:r>
      <w:r w:rsidRPr="00141498">
        <w:rPr>
          <w:rFonts w:ascii="Times New Roman" w:eastAsia="Times New Roman" w:hAnsi="Times New Roman" w:cs="Times New Roman"/>
          <w:sz w:val="28"/>
          <w:szCs w:val="28"/>
          <w:lang w:eastAsia="ru-RU"/>
        </w:rPr>
        <w:t>объективности проведения и оценивания  оценочных процедур (федеральных, региональных)</w:t>
      </w:r>
      <w:r w:rsidR="00D92B11">
        <w:rPr>
          <w:rFonts w:ascii="Times New Roman" w:eastAsia="Times New Roman" w:hAnsi="Times New Roman" w:cs="Times New Roman"/>
          <w:sz w:val="28"/>
          <w:szCs w:val="28"/>
          <w:lang w:eastAsia="ru-RU"/>
        </w:rPr>
        <w:t xml:space="preserve">. </w:t>
      </w:r>
    </w:p>
    <w:p w:rsidR="00141498" w:rsidRPr="00141498" w:rsidRDefault="00141498" w:rsidP="00141498">
      <w:pPr>
        <w:spacing w:after="0"/>
        <w:jc w:val="both"/>
        <w:rPr>
          <w:rFonts w:ascii="Times New Roman" w:eastAsia="Times New Roman" w:hAnsi="Times New Roman" w:cs="Times New Roman"/>
          <w:sz w:val="28"/>
          <w:szCs w:val="28"/>
          <w:lang w:eastAsia="ru-RU"/>
        </w:rPr>
      </w:pPr>
      <w:r w:rsidRPr="00141498">
        <w:rPr>
          <w:rFonts w:ascii="Times New Roman" w:eastAsia="Times New Roman" w:hAnsi="Times New Roman" w:cs="Times New Roman"/>
          <w:sz w:val="28"/>
          <w:szCs w:val="28"/>
          <w:lang w:eastAsia="ru-RU"/>
        </w:rPr>
        <w:t xml:space="preserve">- Содействовать участию педагогов и управленческих  команд образовательных организаций в региональных </w:t>
      </w:r>
      <w:proofErr w:type="spellStart"/>
      <w:r w:rsidRPr="00141498">
        <w:rPr>
          <w:rFonts w:ascii="Times New Roman" w:eastAsia="Times New Roman" w:hAnsi="Times New Roman" w:cs="Times New Roman"/>
          <w:sz w:val="28"/>
          <w:szCs w:val="28"/>
          <w:lang w:eastAsia="ru-RU"/>
        </w:rPr>
        <w:t>стажировочных</w:t>
      </w:r>
      <w:proofErr w:type="spellEnd"/>
      <w:r w:rsidRPr="00141498">
        <w:rPr>
          <w:rFonts w:ascii="Times New Roman" w:eastAsia="Times New Roman" w:hAnsi="Times New Roman" w:cs="Times New Roman"/>
          <w:sz w:val="28"/>
          <w:szCs w:val="28"/>
          <w:lang w:eastAsia="ru-RU"/>
        </w:rPr>
        <w:t xml:space="preserve"> сессиях и Всероссийских конференциях с целью повышения профессиональных компетенций  и обмена опыто</w:t>
      </w:r>
      <w:proofErr w:type="gramStart"/>
      <w:r w:rsidRPr="00141498">
        <w:rPr>
          <w:rFonts w:ascii="Times New Roman" w:eastAsia="Times New Roman" w:hAnsi="Times New Roman" w:cs="Times New Roman"/>
          <w:sz w:val="28"/>
          <w:szCs w:val="28"/>
          <w:lang w:eastAsia="ru-RU"/>
        </w:rPr>
        <w:t>м(</w:t>
      </w:r>
      <w:proofErr w:type="gramEnd"/>
      <w:r w:rsidRPr="00141498">
        <w:rPr>
          <w:rFonts w:ascii="Times New Roman" w:eastAsia="Times New Roman" w:hAnsi="Times New Roman" w:cs="Times New Roman"/>
          <w:sz w:val="28"/>
          <w:szCs w:val="28"/>
          <w:lang w:eastAsia="ru-RU"/>
        </w:rPr>
        <w:t>ежегодно на 10% увеличивать долю образовательных организаций, принимающих участие в программах повышения квалификации управленческих команд);</w:t>
      </w:r>
    </w:p>
    <w:p w:rsidR="00141498" w:rsidRPr="00141498" w:rsidRDefault="00141498" w:rsidP="00141498">
      <w:pPr>
        <w:spacing w:after="0"/>
        <w:jc w:val="both"/>
        <w:rPr>
          <w:rFonts w:ascii="Times New Roman" w:eastAsia="Times New Roman" w:hAnsi="Times New Roman" w:cs="Times New Roman"/>
          <w:sz w:val="28"/>
          <w:szCs w:val="28"/>
          <w:lang w:eastAsia="ru-RU"/>
        </w:rPr>
      </w:pPr>
      <w:r w:rsidRPr="00141498">
        <w:rPr>
          <w:rFonts w:ascii="Times New Roman" w:eastAsia="Calibri" w:hAnsi="Times New Roman" w:cs="Times New Roman"/>
          <w:sz w:val="28"/>
          <w:szCs w:val="28"/>
        </w:rPr>
        <w:t xml:space="preserve">- </w:t>
      </w:r>
      <w:r w:rsidRPr="00141498">
        <w:rPr>
          <w:rFonts w:ascii="Times New Roman" w:eastAsia="Calibri" w:hAnsi="Times New Roman" w:cs="Times New Roman"/>
          <w:bCs/>
          <w:sz w:val="28"/>
          <w:szCs w:val="28"/>
        </w:rPr>
        <w:t xml:space="preserve">Обеспечить практико-ориентированную направленность  работы районных методических объединений, продолжить работу над качеством обучения учащихся, в том числе при подготовке к ОГЭ и ЕГЭ, </w:t>
      </w:r>
      <w:proofErr w:type="spellStart"/>
      <w:r w:rsidRPr="00141498">
        <w:rPr>
          <w:rFonts w:ascii="Times New Roman" w:eastAsia="Calibri" w:hAnsi="Times New Roman" w:cs="Times New Roman"/>
          <w:bCs/>
          <w:sz w:val="28"/>
          <w:szCs w:val="28"/>
        </w:rPr>
        <w:t>ВсОШ</w:t>
      </w:r>
      <w:proofErr w:type="spellEnd"/>
      <w:r w:rsidRPr="00141498">
        <w:rPr>
          <w:rFonts w:ascii="Times New Roman" w:eastAsia="Calibri" w:hAnsi="Times New Roman" w:cs="Times New Roman"/>
          <w:bCs/>
          <w:sz w:val="28"/>
          <w:szCs w:val="28"/>
        </w:rPr>
        <w:t>, принимать участие в сетевом взаимодействии педагогов  и обучающихся на базе центров «Точка роста»</w:t>
      </w:r>
      <w:r w:rsidRPr="00141498">
        <w:rPr>
          <w:rFonts w:ascii="Times New Roman" w:eastAsia="Times New Roman" w:hAnsi="Times New Roman" w:cs="Times New Roman"/>
          <w:sz w:val="28"/>
          <w:szCs w:val="28"/>
          <w:lang w:eastAsia="ru-RU"/>
        </w:rPr>
        <w:t xml:space="preserve">; </w:t>
      </w:r>
    </w:p>
    <w:p w:rsidR="00D92B11" w:rsidRPr="00D92B11" w:rsidRDefault="00D92B11" w:rsidP="00D92B11">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 Про</w:t>
      </w:r>
      <w:r w:rsidRPr="00D92B11">
        <w:rPr>
          <w:rFonts w:ascii="Times New Roman" w:eastAsia="Calibri" w:hAnsi="Times New Roman" w:cs="Times New Roman"/>
          <w:bCs/>
          <w:sz w:val="28"/>
          <w:szCs w:val="28"/>
        </w:rPr>
        <w:t xml:space="preserve">должить работу над качеством обучения и образования учащихся посредством </w:t>
      </w:r>
      <w:r w:rsidRPr="00D92B11">
        <w:rPr>
          <w:rFonts w:ascii="Times New Roman" w:hAnsi="Times New Roman" w:cs="Times New Roman"/>
          <w:sz w:val="28"/>
          <w:szCs w:val="28"/>
          <w:shd w:val="clear" w:color="auto" w:fill="FFFFFF"/>
        </w:rPr>
        <w:t xml:space="preserve">повышения квалификации педагогов, обновление содержания образования, совершенствование методов преподавания, а также вовлечения учащихся в активный процесс обучения.  </w:t>
      </w:r>
      <w:r w:rsidRPr="00D92B11">
        <w:rPr>
          <w:rStyle w:val="uv3um"/>
          <w:rFonts w:ascii="Times New Roman" w:hAnsi="Times New Roman" w:cs="Times New Roman"/>
          <w:sz w:val="28"/>
          <w:szCs w:val="28"/>
          <w:shd w:val="clear" w:color="auto" w:fill="FFFFFF"/>
        </w:rPr>
        <w:t> </w:t>
      </w:r>
      <w:r w:rsidRPr="00D92B11">
        <w:rPr>
          <w:rFonts w:ascii="Times New Roman" w:hAnsi="Times New Roman" w:cs="Times New Roman"/>
          <w:bCs/>
          <w:sz w:val="28"/>
          <w:szCs w:val="28"/>
          <w:lang w:bidi="ru-RU"/>
        </w:rPr>
        <w:t xml:space="preserve">  </w:t>
      </w:r>
    </w:p>
    <w:p w:rsidR="00141498" w:rsidRPr="00141498" w:rsidRDefault="00141498" w:rsidP="00D92B11">
      <w:pPr>
        <w:spacing w:after="0"/>
        <w:contextualSpacing/>
        <w:jc w:val="both"/>
        <w:rPr>
          <w:rFonts w:ascii="Times New Roman" w:eastAsia="Times New Roman" w:hAnsi="Times New Roman" w:cs="Times New Roman"/>
          <w:sz w:val="28"/>
          <w:szCs w:val="28"/>
          <w:lang w:eastAsia="ru-RU"/>
        </w:rPr>
      </w:pPr>
      <w:r w:rsidRPr="00141498">
        <w:rPr>
          <w:rFonts w:ascii="Times New Roman" w:eastAsia="Times New Roman" w:hAnsi="Times New Roman" w:cs="Times New Roman"/>
          <w:sz w:val="28"/>
          <w:szCs w:val="28"/>
          <w:lang w:eastAsia="ru-RU"/>
        </w:rPr>
        <w:t xml:space="preserve">- Создать условия для участия молодых педагогов в муниципальных, региональных конкурсах, Всероссийских олимпиадах и конкурсах </w:t>
      </w:r>
      <w:r w:rsidRPr="00141498">
        <w:rPr>
          <w:rFonts w:ascii="Times New Roman" w:eastAsia="Times New Roman" w:hAnsi="Times New Roman" w:cs="Times New Roman"/>
          <w:sz w:val="28"/>
          <w:szCs w:val="28"/>
          <w:lang w:eastAsia="ru-RU"/>
        </w:rPr>
        <w:lastRenderedPageBreak/>
        <w:t xml:space="preserve">профессионального мастерства (очно и дистанционно) в рамках предконкурсного и </w:t>
      </w:r>
      <w:proofErr w:type="spellStart"/>
      <w:r w:rsidRPr="00141498">
        <w:rPr>
          <w:rFonts w:ascii="Times New Roman" w:eastAsia="Times New Roman" w:hAnsi="Times New Roman" w:cs="Times New Roman"/>
          <w:sz w:val="28"/>
          <w:szCs w:val="28"/>
          <w:lang w:eastAsia="ru-RU"/>
        </w:rPr>
        <w:t>постконкурсного</w:t>
      </w:r>
      <w:proofErr w:type="spellEnd"/>
      <w:r w:rsidRPr="00141498">
        <w:rPr>
          <w:rFonts w:ascii="Times New Roman" w:eastAsia="Times New Roman" w:hAnsi="Times New Roman" w:cs="Times New Roman"/>
          <w:sz w:val="28"/>
          <w:szCs w:val="28"/>
          <w:lang w:eastAsia="ru-RU"/>
        </w:rPr>
        <w:t xml:space="preserve"> сопровождения;</w:t>
      </w:r>
    </w:p>
    <w:p w:rsidR="00141498" w:rsidRPr="00141498" w:rsidRDefault="00141498" w:rsidP="00141498">
      <w:pPr>
        <w:spacing w:after="0"/>
        <w:jc w:val="both"/>
        <w:rPr>
          <w:rFonts w:ascii="Times New Roman" w:eastAsia="Times New Roman" w:hAnsi="Times New Roman" w:cs="Times New Roman"/>
          <w:sz w:val="28"/>
          <w:szCs w:val="28"/>
          <w:lang w:eastAsia="ru-RU"/>
        </w:rPr>
      </w:pPr>
      <w:r w:rsidRPr="00141498">
        <w:rPr>
          <w:rFonts w:ascii="Times New Roman" w:eastAsia="Calibri" w:hAnsi="Times New Roman" w:cs="Times New Roman"/>
          <w:sz w:val="28"/>
          <w:szCs w:val="28"/>
        </w:rPr>
        <w:t>- Реализовать инициативный проект «Старт в будущее: развитие олимпиадного движения и профориентации среди обучающихся общеобразовательных организаций Киренского района»</w:t>
      </w:r>
      <w:r w:rsidRPr="00141498">
        <w:rPr>
          <w:rFonts w:ascii="Times New Roman" w:eastAsia="Times New Roman" w:hAnsi="Times New Roman" w:cs="Times New Roman"/>
          <w:sz w:val="28"/>
          <w:szCs w:val="28"/>
          <w:lang w:eastAsia="ru-RU"/>
        </w:rPr>
        <w:t>;</w:t>
      </w:r>
    </w:p>
    <w:p w:rsidR="00141498" w:rsidRPr="00141498" w:rsidRDefault="00141498" w:rsidP="00141498">
      <w:pPr>
        <w:widowControl w:val="0"/>
        <w:tabs>
          <w:tab w:val="left" w:pos="567"/>
          <w:tab w:val="left" w:pos="720"/>
          <w:tab w:val="left" w:pos="993"/>
        </w:tabs>
        <w:suppressAutoHyphens/>
        <w:spacing w:before="240" w:after="0"/>
        <w:contextualSpacing/>
        <w:jc w:val="both"/>
        <w:rPr>
          <w:rFonts w:ascii="Times New Roman" w:eastAsia="Calibri" w:hAnsi="Times New Roman" w:cs="Times New Roman"/>
          <w:sz w:val="28"/>
          <w:szCs w:val="28"/>
        </w:rPr>
      </w:pPr>
      <w:r w:rsidRPr="00141498">
        <w:rPr>
          <w:rFonts w:ascii="Times New Roman" w:eastAsia="Calibri" w:hAnsi="Times New Roman" w:cs="Times New Roman"/>
          <w:sz w:val="28"/>
          <w:szCs w:val="28"/>
        </w:rPr>
        <w:t xml:space="preserve">- Создать  районный  кабинет  профориентации для </w:t>
      </w:r>
      <w:proofErr w:type="gramStart"/>
      <w:r w:rsidRPr="00141498">
        <w:rPr>
          <w:rFonts w:ascii="Times New Roman" w:eastAsia="Calibri" w:hAnsi="Times New Roman" w:cs="Times New Roman"/>
          <w:sz w:val="28"/>
          <w:szCs w:val="28"/>
        </w:rPr>
        <w:t>обучающихся</w:t>
      </w:r>
      <w:proofErr w:type="gramEnd"/>
      <w:r w:rsidRPr="00141498">
        <w:rPr>
          <w:rFonts w:ascii="Times New Roman" w:eastAsia="Calibri" w:hAnsi="Times New Roman" w:cs="Times New Roman"/>
          <w:sz w:val="28"/>
          <w:szCs w:val="28"/>
        </w:rPr>
        <w:t xml:space="preserve"> на базе МКУ «Центр развития образования»</w:t>
      </w:r>
      <w:r w:rsidRPr="00141498">
        <w:rPr>
          <w:rFonts w:ascii="Times New Roman" w:eastAsia="Times New Roman" w:hAnsi="Times New Roman" w:cs="Times New Roman"/>
          <w:sz w:val="28"/>
          <w:szCs w:val="28"/>
          <w:lang w:eastAsia="ru-RU"/>
        </w:rPr>
        <w:t>;</w:t>
      </w:r>
    </w:p>
    <w:p w:rsidR="00141498" w:rsidRPr="00141498" w:rsidRDefault="00141498" w:rsidP="00141498">
      <w:pPr>
        <w:widowControl w:val="0"/>
        <w:tabs>
          <w:tab w:val="left" w:pos="567"/>
          <w:tab w:val="left" w:pos="720"/>
          <w:tab w:val="left" w:pos="993"/>
        </w:tabs>
        <w:suppressAutoHyphens/>
        <w:spacing w:before="240" w:after="0"/>
        <w:contextualSpacing/>
        <w:jc w:val="both"/>
        <w:rPr>
          <w:rFonts w:ascii="Times New Roman" w:eastAsia="Calibri" w:hAnsi="Times New Roman" w:cs="Times New Roman"/>
          <w:sz w:val="28"/>
          <w:szCs w:val="28"/>
        </w:rPr>
      </w:pPr>
      <w:r w:rsidRPr="00141498">
        <w:rPr>
          <w:rFonts w:ascii="Times New Roman" w:eastAsia="Calibri" w:hAnsi="Times New Roman" w:cs="Times New Roman"/>
          <w:sz w:val="28"/>
          <w:szCs w:val="28"/>
        </w:rPr>
        <w:t>- Совершенствовать организацию проведения профильных смен  подготовки обучающихся к муниципальному и региональному этапам Всероссийской олимпиады школьников, ГИА;</w:t>
      </w:r>
    </w:p>
    <w:p w:rsidR="00141498" w:rsidRPr="00141498" w:rsidRDefault="00141498" w:rsidP="00141498">
      <w:pPr>
        <w:spacing w:after="0"/>
        <w:jc w:val="both"/>
        <w:rPr>
          <w:rFonts w:ascii="Times New Roman" w:eastAsia="Calibri" w:hAnsi="Times New Roman" w:cs="Times New Roman"/>
          <w:sz w:val="28"/>
          <w:szCs w:val="28"/>
        </w:rPr>
      </w:pPr>
      <w:r w:rsidRPr="00141498">
        <w:rPr>
          <w:rFonts w:ascii="Times New Roman" w:eastAsia="Calibri" w:hAnsi="Times New Roman" w:cs="Times New Roman"/>
          <w:sz w:val="28"/>
          <w:szCs w:val="28"/>
        </w:rPr>
        <w:t>- Проработать вопрос сетевого взаимодействия с учреждениями СПО, ВПО Иркутской области в рамках реализации профориентации обучающихся, осуществлении профессиональных проб;</w:t>
      </w:r>
    </w:p>
    <w:p w:rsidR="00141498" w:rsidRPr="00A0406C" w:rsidRDefault="00141498" w:rsidP="00141498">
      <w:pPr>
        <w:widowControl w:val="0"/>
        <w:tabs>
          <w:tab w:val="left" w:pos="567"/>
          <w:tab w:val="left" w:pos="720"/>
          <w:tab w:val="left" w:pos="993"/>
        </w:tabs>
        <w:suppressAutoHyphens/>
        <w:spacing w:before="240" w:after="0"/>
        <w:contextualSpacing/>
        <w:jc w:val="both"/>
        <w:rPr>
          <w:rFonts w:ascii="Times New Roman" w:eastAsia="Calibri" w:hAnsi="Times New Roman" w:cs="Times New Roman"/>
          <w:sz w:val="28"/>
          <w:szCs w:val="28"/>
        </w:rPr>
      </w:pPr>
      <w:r w:rsidRPr="00141498">
        <w:rPr>
          <w:rFonts w:ascii="Times New Roman" w:eastAsia="Calibri" w:hAnsi="Times New Roman" w:cs="Times New Roman"/>
          <w:sz w:val="28"/>
          <w:szCs w:val="28"/>
        </w:rPr>
        <w:t>- Обеспечить достижение в Киренском районе целевых показателей по  реализации  нового национального проекта «Молодежь и дети».</w:t>
      </w:r>
    </w:p>
    <w:p w:rsidR="00A0406C" w:rsidRPr="00A0406C" w:rsidRDefault="00E24157" w:rsidP="00A0406C">
      <w:pPr>
        <w:tabs>
          <w:tab w:val="left" w:pos="8430"/>
        </w:tabs>
        <w:autoSpaceDE w:val="0"/>
        <w:autoSpaceDN w:val="0"/>
        <w:adjustRightInd w:val="0"/>
        <w:spacing w:after="0"/>
        <w:jc w:val="both"/>
        <w:rPr>
          <w:rFonts w:ascii="Times New Roman" w:eastAsia="Calibri" w:hAnsi="Times New Roman" w:cs="Times New Roman"/>
          <w:sz w:val="28"/>
          <w:szCs w:val="28"/>
          <w:highlight w:val="green"/>
        </w:rPr>
      </w:pPr>
      <w:r>
        <w:rPr>
          <w:rFonts w:ascii="Times New Roman" w:hAnsi="Times New Roman" w:cs="Times New Roman"/>
          <w:sz w:val="28"/>
          <w:szCs w:val="28"/>
          <w:highlight w:val="yellow"/>
        </w:rPr>
        <w:t xml:space="preserve"> </w:t>
      </w:r>
    </w:p>
    <w:p w:rsidR="00A0406C" w:rsidRPr="00A0406C" w:rsidRDefault="00E65B92" w:rsidP="00A0406C">
      <w:pPr>
        <w:spacing w:after="0"/>
        <w:jc w:val="both"/>
        <w:rPr>
          <w:rFonts w:ascii="Times New Roman" w:hAnsi="Times New Roman"/>
          <w:sz w:val="28"/>
          <w:szCs w:val="28"/>
          <w:highlight w:val="green"/>
        </w:rPr>
      </w:pPr>
      <w:r>
        <w:rPr>
          <w:rFonts w:ascii="Times New Roman" w:hAnsi="Times New Roman" w:cs="Times New Roman"/>
          <w:b/>
          <w:sz w:val="28"/>
          <w:szCs w:val="28"/>
          <w:highlight w:val="green"/>
        </w:rPr>
        <w:t xml:space="preserve"> </w:t>
      </w:r>
    </w:p>
    <w:p w:rsidR="00B030C0" w:rsidRPr="00A0406C" w:rsidRDefault="00B030C0" w:rsidP="00A0406C">
      <w:pPr>
        <w:rPr>
          <w:rFonts w:ascii="Times New Roman" w:hAnsi="Times New Roman" w:cs="Times New Roman"/>
          <w:sz w:val="28"/>
          <w:szCs w:val="28"/>
          <w:highlight w:val="yellow"/>
        </w:rPr>
      </w:pPr>
    </w:p>
    <w:sectPr w:rsidR="00B030C0" w:rsidRPr="00A0406C" w:rsidSect="00E24157">
      <w:footerReference w:type="default" r:id="rId34"/>
      <w:footerReference w:type="first" r:id="rId35"/>
      <w:pgSz w:w="11906" w:h="16838"/>
      <w:pgMar w:top="993" w:right="991" w:bottom="1135"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DC8" w:rsidRDefault="00842DC8" w:rsidP="00635E89">
      <w:pPr>
        <w:spacing w:after="0" w:line="240" w:lineRule="auto"/>
      </w:pPr>
      <w:r>
        <w:separator/>
      </w:r>
    </w:p>
  </w:endnote>
  <w:endnote w:type="continuationSeparator" w:id="0">
    <w:p w:rsidR="00842DC8" w:rsidRDefault="00842DC8" w:rsidP="00635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00"/>
    <w:family w:val="auto"/>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DejaVu Sans">
    <w:altName w:val="Arial"/>
    <w:charset w:val="CC"/>
    <w:family w:val="swiss"/>
    <w:pitch w:val="variable"/>
    <w:sig w:usb0="00000000" w:usb1="5200F5FF" w:usb2="00042021" w:usb3="00000000" w:csb0="000001B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1AFF" w:usb1="500078FF" w:usb2="00000021" w:usb3="00000000" w:csb0="000001BF" w:csb1="00000000"/>
  </w:font>
  <w:font w:name="msmincho">
    <w:charset w:val="CC"/>
    <w:family w:val="auto"/>
    <w:pitch w:val="variable"/>
  </w:font>
  <w:font w:name="Liberation Serif">
    <w:altName w:val="Times New Roman"/>
    <w:charset w:val="CC"/>
    <w:family w:val="roman"/>
    <w:pitch w:val="variable"/>
    <w:sig w:usb0="00000000" w:usb1="500078FF" w:usb2="00000021" w:usb3="00000000" w:csb0="000001BF" w:csb1="00000000"/>
  </w:font>
  <w:font w:name="Droid Sans Devanagari">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mn-ea">
    <w:altName w:val="Times New Roman"/>
    <w:panose1 w:val="00000000000000000000"/>
    <w:charset w:val="00"/>
    <w:family w:val="roman"/>
    <w:notTrueType/>
    <w:pitch w:val="default"/>
  </w:font>
  <w:font w:name="TimesNewRoman">
    <w:altName w:val="Times New Roman"/>
    <w:panose1 w:val="00000000000000000000"/>
    <w:charset w:val="CC"/>
    <w:family w:val="auto"/>
    <w:notTrueType/>
    <w:pitch w:val="default"/>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94599"/>
    </w:sdtPr>
    <w:sdtEndPr/>
    <w:sdtContent>
      <w:p w:rsidR="0066390F" w:rsidRDefault="0066390F">
        <w:pPr>
          <w:pStyle w:val="af4"/>
          <w:jc w:val="right"/>
        </w:pPr>
        <w:r>
          <w:rPr>
            <w:noProof/>
          </w:rPr>
          <w:fldChar w:fldCharType="begin"/>
        </w:r>
        <w:r>
          <w:rPr>
            <w:noProof/>
          </w:rPr>
          <w:instrText xml:space="preserve"> PAGE   \* MERGEFORMAT </w:instrText>
        </w:r>
        <w:r>
          <w:rPr>
            <w:noProof/>
          </w:rPr>
          <w:fldChar w:fldCharType="separate"/>
        </w:r>
        <w:r w:rsidR="00892C31">
          <w:rPr>
            <w:noProof/>
          </w:rPr>
          <w:t>42</w:t>
        </w:r>
        <w:r>
          <w:rPr>
            <w:noProof/>
          </w:rPr>
          <w:fldChar w:fldCharType="end"/>
        </w:r>
      </w:p>
    </w:sdtContent>
  </w:sdt>
  <w:p w:rsidR="0066390F" w:rsidRDefault="0066390F">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94598"/>
    </w:sdtPr>
    <w:sdtEndPr/>
    <w:sdtContent>
      <w:p w:rsidR="0066390F" w:rsidRDefault="00892C31">
        <w:pPr>
          <w:pStyle w:val="af4"/>
          <w:jc w:val="right"/>
        </w:pPr>
      </w:p>
    </w:sdtContent>
  </w:sdt>
  <w:p w:rsidR="0066390F" w:rsidRDefault="0066390F">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DC8" w:rsidRDefault="00842DC8" w:rsidP="00635E89">
      <w:pPr>
        <w:spacing w:after="0" w:line="240" w:lineRule="auto"/>
      </w:pPr>
      <w:r>
        <w:separator/>
      </w:r>
    </w:p>
  </w:footnote>
  <w:footnote w:type="continuationSeparator" w:id="0">
    <w:p w:rsidR="00842DC8" w:rsidRDefault="00842DC8" w:rsidP="00635E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792" w:hanging="432"/>
      </w:pPr>
      <w:rPr>
        <w:rFonts w:ascii="Times New Roman" w:eastAsia="Times New Roman" w:hAnsi="Times New Roman" w:cs="Times New Roman"/>
        <w:color w:val="000000"/>
        <w:sz w:val="26"/>
        <w:szCs w:val="26"/>
      </w:rPr>
    </w:lvl>
    <w:lvl w:ilvl="1">
      <w:start w:val="1"/>
      <w:numFmt w:val="none"/>
      <w:suff w:val="nothing"/>
      <w:lvlText w:val=""/>
      <w:lvlJc w:val="left"/>
      <w:pPr>
        <w:tabs>
          <w:tab w:val="num" w:pos="0"/>
        </w:tabs>
        <w:ind w:left="936" w:hanging="576"/>
      </w:p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1">
    <w:nsid w:val="00000003"/>
    <w:multiLevelType w:val="multilevel"/>
    <w:tmpl w:val="00000003"/>
    <w:name w:val="WW8Num3"/>
    <w:lvl w:ilvl="0">
      <w:start w:val="1"/>
      <w:numFmt w:val="none"/>
      <w:suff w:val="nothing"/>
      <w:lvlText w:val=""/>
      <w:lvlJc w:val="left"/>
      <w:pPr>
        <w:tabs>
          <w:tab w:val="num" w:pos="0"/>
        </w:tabs>
        <w:ind w:left="792" w:hanging="432"/>
      </w:pPr>
      <w:rPr>
        <w:rFonts w:ascii="Times New Roman" w:eastAsia="Times New Roman" w:hAnsi="Times New Roman" w:cs="Times New Roman"/>
        <w:color w:val="000000"/>
        <w:sz w:val="26"/>
        <w:szCs w:val="26"/>
      </w:rPr>
    </w:lvl>
    <w:lvl w:ilvl="1">
      <w:start w:val="1"/>
      <w:numFmt w:val="none"/>
      <w:suff w:val="nothing"/>
      <w:lvlText w:val=""/>
      <w:lvlJc w:val="left"/>
      <w:pPr>
        <w:tabs>
          <w:tab w:val="num" w:pos="0"/>
        </w:tabs>
        <w:ind w:left="936" w:hanging="576"/>
      </w:p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rPr>
        <w:rFonts w:cs="Times New Roman"/>
      </w:r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2">
    <w:nsid w:val="00000004"/>
    <w:multiLevelType w:val="multilevel"/>
    <w:tmpl w:val="00000004"/>
    <w:name w:val="WW8Num4"/>
    <w:lvl w:ilvl="0">
      <w:start w:val="1"/>
      <w:numFmt w:val="none"/>
      <w:suff w:val="nothing"/>
      <w:lvlText w:val=""/>
      <w:lvlJc w:val="left"/>
      <w:pPr>
        <w:tabs>
          <w:tab w:val="num" w:pos="0"/>
        </w:tabs>
        <w:ind w:left="792" w:hanging="432"/>
      </w:pPr>
      <w:rPr>
        <w:rFonts w:ascii="Times New Roman" w:eastAsia="Times New Roman" w:hAnsi="Times New Roman" w:cs="Times New Roman"/>
        <w:color w:val="000000"/>
        <w:sz w:val="26"/>
        <w:szCs w:val="26"/>
      </w:rPr>
    </w:lvl>
    <w:lvl w:ilvl="1">
      <w:start w:val="1"/>
      <w:numFmt w:val="none"/>
      <w:suff w:val="nothing"/>
      <w:lvlText w:val=""/>
      <w:lvlJc w:val="left"/>
      <w:pPr>
        <w:tabs>
          <w:tab w:val="num" w:pos="0"/>
        </w:tabs>
        <w:ind w:left="936" w:hanging="576"/>
      </w:p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3">
    <w:nsid w:val="00000005"/>
    <w:multiLevelType w:val="multilevel"/>
    <w:tmpl w:val="00000005"/>
    <w:name w:val="WW8Num5"/>
    <w:lvl w:ilvl="0">
      <w:start w:val="1"/>
      <w:numFmt w:val="none"/>
      <w:suff w:val="nothing"/>
      <w:lvlText w:val=""/>
      <w:lvlJc w:val="left"/>
      <w:pPr>
        <w:tabs>
          <w:tab w:val="num" w:pos="0"/>
        </w:tabs>
        <w:ind w:left="1152" w:hanging="432"/>
      </w:pPr>
      <w:rPr>
        <w:rFonts w:ascii="Times New Roman" w:eastAsia="Times New Roman" w:hAnsi="Times New Roman" w:cs="Times New Roman"/>
        <w:b/>
        <w:bCs/>
        <w:color w:val="000000"/>
        <w:sz w:val="26"/>
        <w:szCs w:val="26"/>
        <w:shd w:val="clear" w:color="auto" w:fill="FFFF00"/>
      </w:rPr>
    </w:lvl>
    <w:lvl w:ilvl="1">
      <w:start w:val="1"/>
      <w:numFmt w:val="none"/>
      <w:suff w:val="nothing"/>
      <w:lvlText w:val=""/>
      <w:lvlJc w:val="left"/>
      <w:pPr>
        <w:tabs>
          <w:tab w:val="num" w:pos="0"/>
        </w:tabs>
        <w:ind w:left="1296" w:hanging="576"/>
      </w:pPr>
    </w:lvl>
    <w:lvl w:ilvl="2">
      <w:start w:val="1"/>
      <w:numFmt w:val="none"/>
      <w:suff w:val="nothing"/>
      <w:lvlText w:val=""/>
      <w:lvlJc w:val="left"/>
      <w:pPr>
        <w:tabs>
          <w:tab w:val="num" w:pos="0"/>
        </w:tabs>
        <w:ind w:left="1440" w:hanging="720"/>
      </w:pPr>
    </w:lvl>
    <w:lvl w:ilvl="3">
      <w:start w:val="1"/>
      <w:numFmt w:val="none"/>
      <w:suff w:val="nothing"/>
      <w:lvlText w:val=""/>
      <w:lvlJc w:val="left"/>
      <w:pPr>
        <w:tabs>
          <w:tab w:val="num" w:pos="0"/>
        </w:tabs>
        <w:ind w:left="1584" w:hanging="864"/>
      </w:pPr>
    </w:lvl>
    <w:lvl w:ilvl="4">
      <w:start w:val="1"/>
      <w:numFmt w:val="none"/>
      <w:suff w:val="nothing"/>
      <w:lvlText w:val=""/>
      <w:lvlJc w:val="left"/>
      <w:pPr>
        <w:tabs>
          <w:tab w:val="num" w:pos="0"/>
        </w:tabs>
        <w:ind w:left="1728" w:hanging="1008"/>
      </w:pPr>
    </w:lvl>
    <w:lvl w:ilvl="5">
      <w:start w:val="1"/>
      <w:numFmt w:val="none"/>
      <w:suff w:val="nothing"/>
      <w:lvlText w:val=""/>
      <w:lvlJc w:val="left"/>
      <w:pPr>
        <w:tabs>
          <w:tab w:val="num" w:pos="0"/>
        </w:tabs>
        <w:ind w:left="1872" w:hanging="1152"/>
      </w:pPr>
    </w:lvl>
    <w:lvl w:ilvl="6">
      <w:start w:val="1"/>
      <w:numFmt w:val="none"/>
      <w:suff w:val="nothing"/>
      <w:lvlText w:val=""/>
      <w:lvlJc w:val="left"/>
      <w:pPr>
        <w:tabs>
          <w:tab w:val="num" w:pos="0"/>
        </w:tabs>
        <w:ind w:left="2016" w:hanging="1296"/>
      </w:pPr>
    </w:lvl>
    <w:lvl w:ilvl="7">
      <w:start w:val="1"/>
      <w:numFmt w:val="none"/>
      <w:suff w:val="nothing"/>
      <w:lvlText w:val=""/>
      <w:lvlJc w:val="left"/>
      <w:pPr>
        <w:tabs>
          <w:tab w:val="num" w:pos="0"/>
        </w:tabs>
        <w:ind w:left="2160" w:hanging="1440"/>
      </w:pPr>
    </w:lvl>
    <w:lvl w:ilvl="8">
      <w:start w:val="1"/>
      <w:numFmt w:val="none"/>
      <w:suff w:val="nothing"/>
      <w:lvlText w:val=""/>
      <w:lvlJc w:val="left"/>
      <w:pPr>
        <w:tabs>
          <w:tab w:val="num" w:pos="0"/>
        </w:tabs>
        <w:ind w:left="2304" w:hanging="1584"/>
      </w:pPr>
    </w:lvl>
  </w:abstractNum>
  <w:abstractNum w:abstractNumId="4">
    <w:nsid w:val="00000006"/>
    <w:multiLevelType w:val="multilevel"/>
    <w:tmpl w:val="00000006"/>
    <w:name w:val="WW8Num6"/>
    <w:lvl w:ilvl="0">
      <w:start w:val="1"/>
      <w:numFmt w:val="none"/>
      <w:suff w:val="nothing"/>
      <w:lvlText w:val=""/>
      <w:lvlJc w:val="left"/>
      <w:pPr>
        <w:tabs>
          <w:tab w:val="num" w:pos="0"/>
        </w:tabs>
        <w:ind w:left="1080" w:firstLine="0"/>
      </w:pPr>
      <w:rPr>
        <w:rFonts w:ascii="Times New Roman" w:hAnsi="Times New Roman" w:cs="Times New Roman"/>
        <w:sz w:val="26"/>
        <w:szCs w:val="26"/>
      </w:rPr>
    </w:lvl>
    <w:lvl w:ilvl="1">
      <w:start w:val="1"/>
      <w:numFmt w:val="none"/>
      <w:suff w:val="nothing"/>
      <w:lvlText w:val=""/>
      <w:lvlJc w:val="left"/>
      <w:pPr>
        <w:tabs>
          <w:tab w:val="num" w:pos="0"/>
        </w:tabs>
        <w:ind w:left="1080" w:firstLine="0"/>
      </w:pPr>
    </w:lvl>
    <w:lvl w:ilvl="2">
      <w:start w:val="1"/>
      <w:numFmt w:val="none"/>
      <w:suff w:val="nothing"/>
      <w:lvlText w:val=""/>
      <w:lvlJc w:val="left"/>
      <w:pPr>
        <w:tabs>
          <w:tab w:val="num" w:pos="0"/>
        </w:tabs>
        <w:ind w:left="1080" w:firstLine="0"/>
      </w:pPr>
    </w:lvl>
    <w:lvl w:ilvl="3">
      <w:start w:val="1"/>
      <w:numFmt w:val="none"/>
      <w:suff w:val="nothing"/>
      <w:lvlText w:val=""/>
      <w:lvlJc w:val="left"/>
      <w:pPr>
        <w:tabs>
          <w:tab w:val="num" w:pos="0"/>
        </w:tabs>
        <w:ind w:left="1080" w:firstLine="0"/>
      </w:pPr>
    </w:lvl>
    <w:lvl w:ilvl="4">
      <w:start w:val="1"/>
      <w:numFmt w:val="none"/>
      <w:suff w:val="nothing"/>
      <w:lvlText w:val=""/>
      <w:lvlJc w:val="left"/>
      <w:pPr>
        <w:tabs>
          <w:tab w:val="num" w:pos="0"/>
        </w:tabs>
        <w:ind w:left="1080" w:firstLine="0"/>
      </w:pPr>
    </w:lvl>
    <w:lvl w:ilvl="5">
      <w:start w:val="1"/>
      <w:numFmt w:val="none"/>
      <w:suff w:val="nothing"/>
      <w:lvlText w:val=""/>
      <w:lvlJc w:val="left"/>
      <w:pPr>
        <w:tabs>
          <w:tab w:val="num" w:pos="0"/>
        </w:tabs>
        <w:ind w:left="1080" w:firstLine="0"/>
      </w:pPr>
    </w:lvl>
    <w:lvl w:ilvl="6">
      <w:start w:val="1"/>
      <w:numFmt w:val="none"/>
      <w:suff w:val="nothing"/>
      <w:lvlText w:val=""/>
      <w:lvlJc w:val="left"/>
      <w:pPr>
        <w:tabs>
          <w:tab w:val="num" w:pos="0"/>
        </w:tabs>
        <w:ind w:left="1080" w:firstLine="0"/>
      </w:pPr>
    </w:lvl>
    <w:lvl w:ilvl="7">
      <w:start w:val="1"/>
      <w:numFmt w:val="none"/>
      <w:suff w:val="nothing"/>
      <w:lvlText w:val=""/>
      <w:lvlJc w:val="left"/>
      <w:pPr>
        <w:tabs>
          <w:tab w:val="num" w:pos="0"/>
        </w:tabs>
        <w:ind w:left="1080" w:firstLine="0"/>
      </w:pPr>
    </w:lvl>
    <w:lvl w:ilvl="8">
      <w:start w:val="1"/>
      <w:numFmt w:val="none"/>
      <w:suff w:val="nothing"/>
      <w:lvlText w:val=""/>
      <w:lvlJc w:val="left"/>
      <w:pPr>
        <w:tabs>
          <w:tab w:val="num" w:pos="0"/>
        </w:tabs>
        <w:ind w:left="1080" w:firstLine="0"/>
      </w:pPr>
    </w:lvl>
  </w:abstractNum>
  <w:abstractNum w:abstractNumId="5">
    <w:nsid w:val="00000007"/>
    <w:multiLevelType w:val="multilevel"/>
    <w:tmpl w:val="00000007"/>
    <w:name w:val="WW8Num7"/>
    <w:lvl w:ilvl="0">
      <w:start w:val="1"/>
      <w:numFmt w:val="none"/>
      <w:suff w:val="nothing"/>
      <w:lvlText w:val=""/>
      <w:lvlJc w:val="left"/>
      <w:pPr>
        <w:tabs>
          <w:tab w:val="num" w:pos="0"/>
        </w:tabs>
        <w:ind w:left="0" w:firstLine="0"/>
      </w:pPr>
      <w:rPr>
        <w:rFonts w:cs="Times New Roman"/>
        <w:b/>
        <w:color w:val="800000"/>
        <w:sz w:val="28"/>
        <w:szCs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8"/>
    <w:multiLevelType w:val="multilevel"/>
    <w:tmpl w:val="00000008"/>
    <w:name w:val="WW8Num8"/>
    <w:lvl w:ilvl="0">
      <w:start w:val="1"/>
      <w:numFmt w:val="bullet"/>
      <w:lvlText w:val=""/>
      <w:lvlJc w:val="left"/>
      <w:pPr>
        <w:tabs>
          <w:tab w:val="num" w:pos="360"/>
        </w:tabs>
        <w:ind w:left="360" w:hanging="360"/>
      </w:pPr>
      <w:rPr>
        <w:rFonts w:ascii="Wingdings" w:hAnsi="Wingdings" w:cs="Times New Roman"/>
        <w:color w:val="800000"/>
        <w:spacing w:val="-6"/>
        <w:sz w:val="26"/>
        <w:szCs w:val="26"/>
        <w:shd w:val="clear" w:color="auto" w:fill="FFFF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00000009"/>
    <w:name w:val="WW8Num9"/>
    <w:lvl w:ilvl="0">
      <w:start w:val="1"/>
      <w:numFmt w:val="bullet"/>
      <w:lvlText w:val=""/>
      <w:lvlJc w:val="left"/>
      <w:pPr>
        <w:tabs>
          <w:tab w:val="num" w:pos="360"/>
        </w:tabs>
        <w:ind w:left="360" w:hanging="360"/>
      </w:pPr>
      <w:rPr>
        <w:rFonts w:ascii="Symbol" w:hAnsi="Symbol" w:cs="Wingdings"/>
      </w:rPr>
    </w:lvl>
    <w:lvl w:ilvl="1">
      <w:start w:val="1"/>
      <w:numFmt w:val="bullet"/>
      <w:lvlText w:val=""/>
      <w:lvlJc w:val="left"/>
      <w:pPr>
        <w:tabs>
          <w:tab w:val="num" w:pos="720"/>
        </w:tabs>
        <w:ind w:left="720" w:hanging="360"/>
      </w:pPr>
      <w:rPr>
        <w:rFonts w:ascii="Symbol" w:hAnsi="Symbol" w:cs="Wingdings"/>
      </w:rPr>
    </w:lvl>
    <w:lvl w:ilvl="2">
      <w:start w:val="1"/>
      <w:numFmt w:val="bullet"/>
      <w:lvlText w:val=""/>
      <w:lvlJc w:val="left"/>
      <w:pPr>
        <w:tabs>
          <w:tab w:val="num" w:pos="1080"/>
        </w:tabs>
        <w:ind w:left="1080" w:hanging="360"/>
      </w:pPr>
      <w:rPr>
        <w:rFonts w:ascii="Symbol" w:hAnsi="Symbol" w:cs="Wingdings"/>
      </w:rPr>
    </w:lvl>
    <w:lvl w:ilvl="3">
      <w:start w:val="1"/>
      <w:numFmt w:val="bullet"/>
      <w:lvlText w:val=""/>
      <w:lvlJc w:val="left"/>
      <w:pPr>
        <w:tabs>
          <w:tab w:val="num" w:pos="1440"/>
        </w:tabs>
        <w:ind w:left="1440" w:hanging="360"/>
      </w:pPr>
      <w:rPr>
        <w:rFonts w:ascii="Symbol" w:hAnsi="Symbol" w:cs="Wingdings"/>
      </w:rPr>
    </w:lvl>
    <w:lvl w:ilvl="4">
      <w:start w:val="1"/>
      <w:numFmt w:val="bullet"/>
      <w:lvlText w:val=""/>
      <w:lvlJc w:val="left"/>
      <w:pPr>
        <w:tabs>
          <w:tab w:val="num" w:pos="1800"/>
        </w:tabs>
        <w:ind w:left="1800" w:hanging="360"/>
      </w:pPr>
      <w:rPr>
        <w:rFonts w:ascii="Symbol" w:hAnsi="Symbol" w:cs="Wingdings"/>
      </w:rPr>
    </w:lvl>
    <w:lvl w:ilvl="5">
      <w:start w:val="1"/>
      <w:numFmt w:val="bullet"/>
      <w:lvlText w:val=""/>
      <w:lvlJc w:val="left"/>
      <w:pPr>
        <w:tabs>
          <w:tab w:val="num" w:pos="2160"/>
        </w:tabs>
        <w:ind w:left="2160" w:hanging="360"/>
      </w:pPr>
      <w:rPr>
        <w:rFonts w:ascii="Symbol" w:hAnsi="Symbol" w:cs="Wingdings"/>
      </w:rPr>
    </w:lvl>
    <w:lvl w:ilvl="6">
      <w:start w:val="1"/>
      <w:numFmt w:val="bullet"/>
      <w:lvlText w:val=""/>
      <w:lvlJc w:val="left"/>
      <w:pPr>
        <w:tabs>
          <w:tab w:val="num" w:pos="2520"/>
        </w:tabs>
        <w:ind w:left="2520" w:hanging="360"/>
      </w:pPr>
      <w:rPr>
        <w:rFonts w:ascii="Symbol" w:hAnsi="Symbol" w:cs="Wingdings"/>
      </w:rPr>
    </w:lvl>
    <w:lvl w:ilvl="7">
      <w:start w:val="1"/>
      <w:numFmt w:val="bullet"/>
      <w:lvlText w:val=""/>
      <w:lvlJc w:val="left"/>
      <w:pPr>
        <w:tabs>
          <w:tab w:val="num" w:pos="2880"/>
        </w:tabs>
        <w:ind w:left="2880" w:hanging="360"/>
      </w:pPr>
      <w:rPr>
        <w:rFonts w:ascii="Symbol" w:hAnsi="Symbol" w:cs="Wingdings"/>
      </w:rPr>
    </w:lvl>
    <w:lvl w:ilvl="8">
      <w:start w:val="1"/>
      <w:numFmt w:val="bullet"/>
      <w:lvlText w:val=""/>
      <w:lvlJc w:val="left"/>
      <w:pPr>
        <w:tabs>
          <w:tab w:val="num" w:pos="3240"/>
        </w:tabs>
        <w:ind w:left="3240" w:hanging="360"/>
      </w:pPr>
      <w:rPr>
        <w:rFonts w:ascii="Symbol" w:hAnsi="Symbol" w:cs="Wingdings"/>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StarSymbol"/>
        <w:sz w:val="18"/>
        <w:szCs w:val="18"/>
        <w:shd w:val="clear" w:color="auto" w:fill="FFFFFF"/>
      </w:rPr>
    </w:lvl>
    <w:lvl w:ilvl="1">
      <w:start w:val="1"/>
      <w:numFmt w:val="bullet"/>
      <w:lvlText w:val=""/>
      <w:lvlJc w:val="left"/>
      <w:pPr>
        <w:tabs>
          <w:tab w:val="num" w:pos="1080"/>
        </w:tabs>
        <w:ind w:left="1080" w:hanging="360"/>
      </w:pPr>
      <w:rPr>
        <w:rFonts w:ascii="Symbol" w:hAnsi="Symbol" w:cs="StarSymbol"/>
        <w:sz w:val="18"/>
        <w:szCs w:val="18"/>
        <w:shd w:val="clear" w:color="auto" w:fill="FFFFFF"/>
      </w:rPr>
    </w:lvl>
    <w:lvl w:ilvl="2">
      <w:start w:val="1"/>
      <w:numFmt w:val="bullet"/>
      <w:lvlText w:val=""/>
      <w:lvlJc w:val="left"/>
      <w:pPr>
        <w:tabs>
          <w:tab w:val="num" w:pos="1440"/>
        </w:tabs>
        <w:ind w:left="1440" w:hanging="360"/>
      </w:pPr>
      <w:rPr>
        <w:rFonts w:ascii="Symbol" w:hAnsi="Symbol" w:cs="StarSymbol"/>
        <w:sz w:val="18"/>
        <w:szCs w:val="18"/>
        <w:shd w:val="clear" w:color="auto" w:fill="FFFFFF"/>
      </w:rPr>
    </w:lvl>
    <w:lvl w:ilvl="3">
      <w:start w:val="1"/>
      <w:numFmt w:val="bullet"/>
      <w:lvlText w:val=""/>
      <w:lvlJc w:val="left"/>
      <w:pPr>
        <w:tabs>
          <w:tab w:val="num" w:pos="1800"/>
        </w:tabs>
        <w:ind w:left="1800" w:hanging="360"/>
      </w:pPr>
      <w:rPr>
        <w:rFonts w:ascii="Symbol" w:hAnsi="Symbol" w:cs="StarSymbol"/>
        <w:sz w:val="18"/>
        <w:szCs w:val="18"/>
        <w:shd w:val="clear" w:color="auto" w:fill="FFFFFF"/>
      </w:rPr>
    </w:lvl>
    <w:lvl w:ilvl="4">
      <w:start w:val="1"/>
      <w:numFmt w:val="bullet"/>
      <w:lvlText w:val=""/>
      <w:lvlJc w:val="left"/>
      <w:pPr>
        <w:tabs>
          <w:tab w:val="num" w:pos="2160"/>
        </w:tabs>
        <w:ind w:left="2160" w:hanging="360"/>
      </w:pPr>
      <w:rPr>
        <w:rFonts w:ascii="Symbol" w:hAnsi="Symbol" w:cs="StarSymbol"/>
        <w:sz w:val="18"/>
        <w:szCs w:val="18"/>
        <w:shd w:val="clear" w:color="auto" w:fill="FFFFFF"/>
      </w:rPr>
    </w:lvl>
    <w:lvl w:ilvl="5">
      <w:start w:val="1"/>
      <w:numFmt w:val="bullet"/>
      <w:lvlText w:val=""/>
      <w:lvlJc w:val="left"/>
      <w:pPr>
        <w:tabs>
          <w:tab w:val="num" w:pos="2520"/>
        </w:tabs>
        <w:ind w:left="2520" w:hanging="360"/>
      </w:pPr>
      <w:rPr>
        <w:rFonts w:ascii="Symbol" w:hAnsi="Symbol" w:cs="StarSymbol"/>
        <w:sz w:val="18"/>
        <w:szCs w:val="18"/>
        <w:shd w:val="clear" w:color="auto" w:fill="FFFFFF"/>
      </w:rPr>
    </w:lvl>
    <w:lvl w:ilvl="6">
      <w:start w:val="1"/>
      <w:numFmt w:val="bullet"/>
      <w:lvlText w:val=""/>
      <w:lvlJc w:val="left"/>
      <w:pPr>
        <w:tabs>
          <w:tab w:val="num" w:pos="2880"/>
        </w:tabs>
        <w:ind w:left="2880" w:hanging="360"/>
      </w:pPr>
      <w:rPr>
        <w:rFonts w:ascii="Symbol" w:hAnsi="Symbol" w:cs="StarSymbol"/>
        <w:sz w:val="18"/>
        <w:szCs w:val="18"/>
        <w:shd w:val="clear" w:color="auto" w:fill="FFFFFF"/>
      </w:rPr>
    </w:lvl>
    <w:lvl w:ilvl="7">
      <w:start w:val="1"/>
      <w:numFmt w:val="bullet"/>
      <w:lvlText w:val=""/>
      <w:lvlJc w:val="left"/>
      <w:pPr>
        <w:tabs>
          <w:tab w:val="num" w:pos="3240"/>
        </w:tabs>
        <w:ind w:left="3240" w:hanging="360"/>
      </w:pPr>
      <w:rPr>
        <w:rFonts w:ascii="Symbol" w:hAnsi="Symbol" w:cs="StarSymbol"/>
        <w:sz w:val="18"/>
        <w:szCs w:val="18"/>
        <w:shd w:val="clear" w:color="auto" w:fill="FFFFFF"/>
      </w:rPr>
    </w:lvl>
    <w:lvl w:ilvl="8">
      <w:start w:val="1"/>
      <w:numFmt w:val="bullet"/>
      <w:lvlText w:val=""/>
      <w:lvlJc w:val="left"/>
      <w:pPr>
        <w:tabs>
          <w:tab w:val="num" w:pos="3600"/>
        </w:tabs>
        <w:ind w:left="3600" w:hanging="360"/>
      </w:pPr>
      <w:rPr>
        <w:rFonts w:ascii="Symbol" w:hAnsi="Symbol" w:cs="StarSymbol"/>
        <w:sz w:val="18"/>
        <w:szCs w:val="18"/>
        <w:shd w:val="clear" w:color="auto" w:fill="FFFFFF"/>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color w:val="000000"/>
        <w:sz w:val="18"/>
        <w:szCs w:val="18"/>
        <w:shd w:val="clear" w:color="auto" w:fill="FFFFFF"/>
        <w:lang w:eastAsia="ru-RU"/>
      </w:rPr>
    </w:lvl>
    <w:lvl w:ilvl="1">
      <w:start w:val="1"/>
      <w:numFmt w:val="bullet"/>
      <w:lvlText w:val=""/>
      <w:lvlJc w:val="left"/>
      <w:pPr>
        <w:tabs>
          <w:tab w:val="num" w:pos="1080"/>
        </w:tabs>
        <w:ind w:left="1080" w:hanging="360"/>
      </w:pPr>
      <w:rPr>
        <w:rFonts w:ascii="Symbol" w:hAnsi="Symbol" w:cs="StarSymbol"/>
        <w:color w:val="000000"/>
        <w:sz w:val="18"/>
        <w:szCs w:val="18"/>
        <w:shd w:val="clear" w:color="auto" w:fill="FFFFFF"/>
        <w:lang w:eastAsia="ru-RU"/>
      </w:rPr>
    </w:lvl>
    <w:lvl w:ilvl="2">
      <w:start w:val="1"/>
      <w:numFmt w:val="bullet"/>
      <w:lvlText w:val=""/>
      <w:lvlJc w:val="left"/>
      <w:pPr>
        <w:tabs>
          <w:tab w:val="num" w:pos="1440"/>
        </w:tabs>
        <w:ind w:left="1440" w:hanging="360"/>
      </w:pPr>
      <w:rPr>
        <w:rFonts w:ascii="Symbol" w:hAnsi="Symbol" w:cs="StarSymbol"/>
        <w:color w:val="000000"/>
        <w:sz w:val="18"/>
        <w:szCs w:val="18"/>
        <w:shd w:val="clear" w:color="auto" w:fill="FFFFFF"/>
        <w:lang w:eastAsia="ru-RU"/>
      </w:rPr>
    </w:lvl>
    <w:lvl w:ilvl="3">
      <w:start w:val="1"/>
      <w:numFmt w:val="bullet"/>
      <w:lvlText w:val=""/>
      <w:lvlJc w:val="left"/>
      <w:pPr>
        <w:tabs>
          <w:tab w:val="num" w:pos="1800"/>
        </w:tabs>
        <w:ind w:left="1800" w:hanging="360"/>
      </w:pPr>
      <w:rPr>
        <w:rFonts w:ascii="Symbol" w:hAnsi="Symbol" w:cs="StarSymbol"/>
        <w:color w:val="000000"/>
        <w:sz w:val="18"/>
        <w:szCs w:val="18"/>
        <w:shd w:val="clear" w:color="auto" w:fill="FFFFFF"/>
        <w:lang w:eastAsia="ru-RU"/>
      </w:rPr>
    </w:lvl>
    <w:lvl w:ilvl="4">
      <w:start w:val="1"/>
      <w:numFmt w:val="bullet"/>
      <w:lvlText w:val=""/>
      <w:lvlJc w:val="left"/>
      <w:pPr>
        <w:tabs>
          <w:tab w:val="num" w:pos="2160"/>
        </w:tabs>
        <w:ind w:left="2160" w:hanging="360"/>
      </w:pPr>
      <w:rPr>
        <w:rFonts w:ascii="Symbol" w:hAnsi="Symbol" w:cs="StarSymbol"/>
        <w:color w:val="000000"/>
        <w:sz w:val="18"/>
        <w:szCs w:val="18"/>
        <w:shd w:val="clear" w:color="auto" w:fill="FFFFFF"/>
        <w:lang w:eastAsia="ru-RU"/>
      </w:rPr>
    </w:lvl>
    <w:lvl w:ilvl="5">
      <w:start w:val="1"/>
      <w:numFmt w:val="bullet"/>
      <w:lvlText w:val=""/>
      <w:lvlJc w:val="left"/>
      <w:pPr>
        <w:tabs>
          <w:tab w:val="num" w:pos="2520"/>
        </w:tabs>
        <w:ind w:left="2520" w:hanging="360"/>
      </w:pPr>
      <w:rPr>
        <w:rFonts w:ascii="Symbol" w:hAnsi="Symbol" w:cs="StarSymbol"/>
        <w:color w:val="000000"/>
        <w:sz w:val="18"/>
        <w:szCs w:val="18"/>
        <w:shd w:val="clear" w:color="auto" w:fill="FFFFFF"/>
        <w:lang w:eastAsia="ru-RU"/>
      </w:rPr>
    </w:lvl>
    <w:lvl w:ilvl="6">
      <w:start w:val="1"/>
      <w:numFmt w:val="bullet"/>
      <w:lvlText w:val=""/>
      <w:lvlJc w:val="left"/>
      <w:pPr>
        <w:tabs>
          <w:tab w:val="num" w:pos="2880"/>
        </w:tabs>
        <w:ind w:left="2880" w:hanging="360"/>
      </w:pPr>
      <w:rPr>
        <w:rFonts w:ascii="Symbol" w:hAnsi="Symbol" w:cs="StarSymbol"/>
        <w:color w:val="000000"/>
        <w:sz w:val="18"/>
        <w:szCs w:val="18"/>
        <w:shd w:val="clear" w:color="auto" w:fill="FFFFFF"/>
        <w:lang w:eastAsia="ru-RU"/>
      </w:rPr>
    </w:lvl>
    <w:lvl w:ilvl="7">
      <w:start w:val="1"/>
      <w:numFmt w:val="bullet"/>
      <w:lvlText w:val=""/>
      <w:lvlJc w:val="left"/>
      <w:pPr>
        <w:tabs>
          <w:tab w:val="num" w:pos="3240"/>
        </w:tabs>
        <w:ind w:left="3240" w:hanging="360"/>
      </w:pPr>
      <w:rPr>
        <w:rFonts w:ascii="Symbol" w:hAnsi="Symbol" w:cs="StarSymbol"/>
        <w:color w:val="000000"/>
        <w:sz w:val="18"/>
        <w:szCs w:val="18"/>
        <w:shd w:val="clear" w:color="auto" w:fill="FFFFFF"/>
        <w:lang w:eastAsia="ru-RU"/>
      </w:rPr>
    </w:lvl>
    <w:lvl w:ilvl="8">
      <w:start w:val="1"/>
      <w:numFmt w:val="bullet"/>
      <w:lvlText w:val=""/>
      <w:lvlJc w:val="left"/>
      <w:pPr>
        <w:tabs>
          <w:tab w:val="num" w:pos="3600"/>
        </w:tabs>
        <w:ind w:left="3600" w:hanging="360"/>
      </w:pPr>
      <w:rPr>
        <w:rFonts w:ascii="Symbol" w:hAnsi="Symbol" w:cs="StarSymbol"/>
        <w:color w:val="000000"/>
        <w:sz w:val="18"/>
        <w:szCs w:val="18"/>
        <w:shd w:val="clear" w:color="auto" w:fill="FFFFFF"/>
        <w:lang w:eastAsia="ru-RU"/>
      </w:rPr>
    </w:lvl>
  </w:abstractNum>
  <w:abstractNum w:abstractNumId="10">
    <w:nsid w:val="0000000C"/>
    <w:multiLevelType w:val="singleLevel"/>
    <w:tmpl w:val="0000000C"/>
    <w:name w:val="WW8Num12"/>
    <w:lvl w:ilvl="0">
      <w:start w:val="1"/>
      <w:numFmt w:val="bullet"/>
      <w:lvlText w:val=""/>
      <w:lvlJc w:val="left"/>
      <w:pPr>
        <w:tabs>
          <w:tab w:val="num" w:pos="780"/>
        </w:tabs>
        <w:ind w:left="780" w:hanging="360"/>
      </w:pPr>
      <w:rPr>
        <w:rFonts w:ascii="Wingdings" w:hAnsi="Wingdings" w:cs="StarSymbol"/>
        <w:color w:val="000000"/>
        <w:sz w:val="18"/>
        <w:szCs w:val="18"/>
        <w:shd w:val="clear" w:color="auto" w:fill="FFFFFF"/>
      </w:rPr>
    </w:lvl>
  </w:abstractNum>
  <w:abstractNum w:abstractNumId="11">
    <w:nsid w:val="0000000D"/>
    <w:multiLevelType w:val="multilevel"/>
    <w:tmpl w:val="AB4CFDFC"/>
    <w:name w:val="WW8Num13"/>
    <w:lvl w:ilvl="0">
      <w:start w:val="1"/>
      <w:numFmt w:val="decimal"/>
      <w:lvlText w:val="%1."/>
      <w:lvlJc w:val="left"/>
      <w:pPr>
        <w:tabs>
          <w:tab w:val="num" w:pos="720"/>
        </w:tabs>
        <w:ind w:left="720" w:hanging="360"/>
      </w:pPr>
      <w:rPr>
        <w:rFonts w:ascii="Times New Roman" w:hAnsi="Times New Roman" w:cs="Times New Roman"/>
        <w:color w:val="000000"/>
        <w:sz w:val="26"/>
        <w:szCs w:val="26"/>
      </w:rPr>
    </w:lvl>
    <w:lvl w:ilvl="1">
      <w:start w:val="1"/>
      <w:numFmt w:val="decimal"/>
      <w:lvlText w:val="%2."/>
      <w:lvlJc w:val="left"/>
      <w:pPr>
        <w:tabs>
          <w:tab w:val="num" w:pos="1080"/>
        </w:tabs>
        <w:ind w:left="1080" w:hanging="360"/>
      </w:pPr>
      <w:rPr>
        <w:rFonts w:ascii="Times New Roman" w:hAnsi="Times New Roman" w:cs="Times New Roman"/>
        <w:color w:val="000000"/>
        <w:sz w:val="26"/>
        <w:szCs w:val="26"/>
      </w:rPr>
    </w:lvl>
    <w:lvl w:ilvl="2">
      <w:start w:val="1"/>
      <w:numFmt w:val="decimal"/>
      <w:lvlText w:val="%3."/>
      <w:lvlJc w:val="left"/>
      <w:pPr>
        <w:tabs>
          <w:tab w:val="num" w:pos="1440"/>
        </w:tabs>
        <w:ind w:left="1440" w:hanging="360"/>
      </w:pPr>
      <w:rPr>
        <w:rFonts w:ascii="Times New Roman" w:hAnsi="Times New Roman" w:cs="Times New Roman"/>
        <w:color w:val="000000"/>
        <w:sz w:val="26"/>
        <w:szCs w:val="26"/>
      </w:rPr>
    </w:lvl>
    <w:lvl w:ilvl="3">
      <w:start w:val="1"/>
      <w:numFmt w:val="decimal"/>
      <w:lvlText w:val="%4."/>
      <w:lvlJc w:val="left"/>
      <w:pPr>
        <w:tabs>
          <w:tab w:val="num" w:pos="1800"/>
        </w:tabs>
        <w:ind w:left="1800" w:hanging="360"/>
      </w:pPr>
      <w:rPr>
        <w:rFonts w:ascii="Times New Roman" w:hAnsi="Times New Roman" w:cs="Times New Roman"/>
        <w:color w:val="000000"/>
        <w:sz w:val="26"/>
        <w:szCs w:val="26"/>
      </w:rPr>
    </w:lvl>
    <w:lvl w:ilvl="4">
      <w:start w:val="1"/>
      <w:numFmt w:val="decimal"/>
      <w:lvlText w:val="%5."/>
      <w:lvlJc w:val="left"/>
      <w:pPr>
        <w:tabs>
          <w:tab w:val="num" w:pos="2160"/>
        </w:tabs>
        <w:ind w:left="2160" w:hanging="360"/>
      </w:pPr>
      <w:rPr>
        <w:rFonts w:ascii="Times New Roman" w:hAnsi="Times New Roman" w:cs="Times New Roman"/>
        <w:color w:val="000000"/>
        <w:sz w:val="26"/>
        <w:szCs w:val="26"/>
      </w:rPr>
    </w:lvl>
    <w:lvl w:ilvl="5">
      <w:start w:val="1"/>
      <w:numFmt w:val="decimal"/>
      <w:lvlText w:val="%6."/>
      <w:lvlJc w:val="left"/>
      <w:pPr>
        <w:tabs>
          <w:tab w:val="num" w:pos="2520"/>
        </w:tabs>
        <w:ind w:left="2520" w:hanging="360"/>
      </w:pPr>
      <w:rPr>
        <w:rFonts w:ascii="Times New Roman" w:hAnsi="Times New Roman" w:cs="Times New Roman"/>
        <w:color w:val="000000"/>
        <w:sz w:val="26"/>
        <w:szCs w:val="26"/>
      </w:rPr>
    </w:lvl>
    <w:lvl w:ilvl="6">
      <w:start w:val="1"/>
      <w:numFmt w:val="decimal"/>
      <w:lvlText w:val="%7."/>
      <w:lvlJc w:val="left"/>
      <w:pPr>
        <w:tabs>
          <w:tab w:val="num" w:pos="2880"/>
        </w:tabs>
        <w:ind w:left="2880" w:hanging="360"/>
      </w:pPr>
      <w:rPr>
        <w:rFonts w:ascii="Times New Roman" w:hAnsi="Times New Roman" w:cs="Times New Roman"/>
        <w:color w:val="000000"/>
        <w:sz w:val="26"/>
        <w:szCs w:val="26"/>
      </w:rPr>
    </w:lvl>
    <w:lvl w:ilvl="7">
      <w:start w:val="1"/>
      <w:numFmt w:val="decimal"/>
      <w:lvlText w:val="%8."/>
      <w:lvlJc w:val="left"/>
      <w:pPr>
        <w:tabs>
          <w:tab w:val="num" w:pos="3240"/>
        </w:tabs>
        <w:ind w:left="3240" w:hanging="360"/>
      </w:pPr>
      <w:rPr>
        <w:rFonts w:ascii="Times New Roman" w:hAnsi="Times New Roman" w:cs="Times New Roman"/>
        <w:color w:val="000000"/>
        <w:sz w:val="26"/>
        <w:szCs w:val="26"/>
      </w:rPr>
    </w:lvl>
    <w:lvl w:ilvl="8">
      <w:start w:val="1"/>
      <w:numFmt w:val="decimal"/>
      <w:lvlText w:val="%9."/>
      <w:lvlJc w:val="left"/>
      <w:pPr>
        <w:tabs>
          <w:tab w:val="num" w:pos="3600"/>
        </w:tabs>
        <w:ind w:left="3600" w:hanging="360"/>
      </w:pPr>
      <w:rPr>
        <w:rFonts w:ascii="Times New Roman" w:hAnsi="Times New Roman" w:cs="Times New Roman"/>
        <w:color w:val="000000"/>
        <w:sz w:val="26"/>
        <w:szCs w:val="26"/>
      </w:rPr>
    </w:lvl>
  </w:abstractNum>
  <w:abstractNum w:abstractNumId="12">
    <w:nsid w:val="10A429F9"/>
    <w:multiLevelType w:val="hybridMultilevel"/>
    <w:tmpl w:val="BF20C7CC"/>
    <w:lvl w:ilvl="0" w:tplc="61B4CC6A">
      <w:start w:val="1"/>
      <w:numFmt w:val="bullet"/>
      <w:lvlText w:val="–"/>
      <w:lvlJc w:val="left"/>
      <w:pPr>
        <w:ind w:left="1429" w:hanging="360"/>
      </w:pPr>
      <w:rPr>
        <w:rFonts w:ascii="Arial" w:eastAsia="Arial" w:hAnsi="Arial" w:cs="Arial" w:hint="default"/>
      </w:rPr>
    </w:lvl>
    <w:lvl w:ilvl="1" w:tplc="BB3ED466">
      <w:start w:val="1"/>
      <w:numFmt w:val="bullet"/>
      <w:lvlText w:val="o"/>
      <w:lvlJc w:val="left"/>
      <w:pPr>
        <w:ind w:left="2149" w:hanging="360"/>
      </w:pPr>
      <w:rPr>
        <w:rFonts w:ascii="Courier New" w:eastAsia="Courier New" w:hAnsi="Courier New" w:cs="Courier New" w:hint="default"/>
      </w:rPr>
    </w:lvl>
    <w:lvl w:ilvl="2" w:tplc="EE0E52B0">
      <w:start w:val="1"/>
      <w:numFmt w:val="bullet"/>
      <w:lvlText w:val="§"/>
      <w:lvlJc w:val="left"/>
      <w:pPr>
        <w:ind w:left="2869" w:hanging="360"/>
      </w:pPr>
      <w:rPr>
        <w:rFonts w:ascii="Wingdings" w:eastAsia="Wingdings" w:hAnsi="Wingdings" w:cs="Wingdings" w:hint="default"/>
      </w:rPr>
    </w:lvl>
    <w:lvl w:ilvl="3" w:tplc="873818DE">
      <w:start w:val="1"/>
      <w:numFmt w:val="bullet"/>
      <w:lvlText w:val="·"/>
      <w:lvlJc w:val="left"/>
      <w:pPr>
        <w:ind w:left="3589" w:hanging="360"/>
      </w:pPr>
      <w:rPr>
        <w:rFonts w:ascii="Symbol" w:eastAsia="Symbol" w:hAnsi="Symbol" w:cs="Symbol" w:hint="default"/>
      </w:rPr>
    </w:lvl>
    <w:lvl w:ilvl="4" w:tplc="649AD878">
      <w:start w:val="1"/>
      <w:numFmt w:val="bullet"/>
      <w:lvlText w:val="o"/>
      <w:lvlJc w:val="left"/>
      <w:pPr>
        <w:ind w:left="4309" w:hanging="360"/>
      </w:pPr>
      <w:rPr>
        <w:rFonts w:ascii="Courier New" w:eastAsia="Courier New" w:hAnsi="Courier New" w:cs="Courier New" w:hint="default"/>
      </w:rPr>
    </w:lvl>
    <w:lvl w:ilvl="5" w:tplc="F44A7C5C">
      <w:start w:val="1"/>
      <w:numFmt w:val="bullet"/>
      <w:lvlText w:val="§"/>
      <w:lvlJc w:val="left"/>
      <w:pPr>
        <w:ind w:left="5029" w:hanging="360"/>
      </w:pPr>
      <w:rPr>
        <w:rFonts w:ascii="Wingdings" w:eastAsia="Wingdings" w:hAnsi="Wingdings" w:cs="Wingdings" w:hint="default"/>
      </w:rPr>
    </w:lvl>
    <w:lvl w:ilvl="6" w:tplc="3F44A54C">
      <w:start w:val="1"/>
      <w:numFmt w:val="bullet"/>
      <w:lvlText w:val="·"/>
      <w:lvlJc w:val="left"/>
      <w:pPr>
        <w:ind w:left="5749" w:hanging="360"/>
      </w:pPr>
      <w:rPr>
        <w:rFonts w:ascii="Symbol" w:eastAsia="Symbol" w:hAnsi="Symbol" w:cs="Symbol" w:hint="default"/>
      </w:rPr>
    </w:lvl>
    <w:lvl w:ilvl="7" w:tplc="ED7C74BA">
      <w:start w:val="1"/>
      <w:numFmt w:val="bullet"/>
      <w:lvlText w:val="o"/>
      <w:lvlJc w:val="left"/>
      <w:pPr>
        <w:ind w:left="6469" w:hanging="360"/>
      </w:pPr>
      <w:rPr>
        <w:rFonts w:ascii="Courier New" w:eastAsia="Courier New" w:hAnsi="Courier New" w:cs="Courier New" w:hint="default"/>
      </w:rPr>
    </w:lvl>
    <w:lvl w:ilvl="8" w:tplc="A15CE6D8">
      <w:start w:val="1"/>
      <w:numFmt w:val="bullet"/>
      <w:lvlText w:val="§"/>
      <w:lvlJc w:val="left"/>
      <w:pPr>
        <w:ind w:left="7189" w:hanging="360"/>
      </w:pPr>
      <w:rPr>
        <w:rFonts w:ascii="Wingdings" w:eastAsia="Wingdings" w:hAnsi="Wingdings" w:cs="Wingdings" w:hint="default"/>
      </w:rPr>
    </w:lvl>
  </w:abstractNum>
  <w:abstractNum w:abstractNumId="13">
    <w:nsid w:val="28D52A61"/>
    <w:multiLevelType w:val="hybridMultilevel"/>
    <w:tmpl w:val="108E8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6D5C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6842AA"/>
    <w:multiLevelType w:val="hybridMultilevel"/>
    <w:tmpl w:val="8E6C2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BE13A7"/>
    <w:multiLevelType w:val="hybridMultilevel"/>
    <w:tmpl w:val="98EC20F0"/>
    <w:lvl w:ilvl="0" w:tplc="F1F6F1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FA14A2D"/>
    <w:multiLevelType w:val="hybridMultilevel"/>
    <w:tmpl w:val="97B20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6D3C96"/>
    <w:multiLevelType w:val="hybridMultilevel"/>
    <w:tmpl w:val="2A28A8D2"/>
    <w:lvl w:ilvl="0" w:tplc="1A521DB0">
      <w:start w:val="1"/>
      <w:numFmt w:val="bullet"/>
      <w:lvlText w:val="–"/>
      <w:lvlJc w:val="left"/>
      <w:pPr>
        <w:ind w:left="850" w:hanging="360"/>
      </w:pPr>
      <w:rPr>
        <w:rFonts w:ascii="Arial" w:eastAsia="Arial" w:hAnsi="Arial" w:cs="Arial" w:hint="default"/>
      </w:rPr>
    </w:lvl>
    <w:lvl w:ilvl="1" w:tplc="6F520300">
      <w:start w:val="1"/>
      <w:numFmt w:val="bullet"/>
      <w:lvlText w:val="o"/>
      <w:lvlJc w:val="left"/>
      <w:pPr>
        <w:ind w:left="1570" w:hanging="360"/>
      </w:pPr>
      <w:rPr>
        <w:rFonts w:ascii="Courier New" w:eastAsia="Courier New" w:hAnsi="Courier New" w:cs="Courier New" w:hint="default"/>
      </w:rPr>
    </w:lvl>
    <w:lvl w:ilvl="2" w:tplc="796A7BD4">
      <w:start w:val="1"/>
      <w:numFmt w:val="bullet"/>
      <w:lvlText w:val="§"/>
      <w:lvlJc w:val="left"/>
      <w:pPr>
        <w:ind w:left="2290" w:hanging="360"/>
      </w:pPr>
      <w:rPr>
        <w:rFonts w:ascii="Wingdings" w:eastAsia="Wingdings" w:hAnsi="Wingdings" w:cs="Wingdings" w:hint="default"/>
      </w:rPr>
    </w:lvl>
    <w:lvl w:ilvl="3" w:tplc="168405D0">
      <w:start w:val="1"/>
      <w:numFmt w:val="bullet"/>
      <w:lvlText w:val="·"/>
      <w:lvlJc w:val="left"/>
      <w:pPr>
        <w:ind w:left="3010" w:hanging="360"/>
      </w:pPr>
      <w:rPr>
        <w:rFonts w:ascii="Symbol" w:eastAsia="Symbol" w:hAnsi="Symbol" w:cs="Symbol" w:hint="default"/>
      </w:rPr>
    </w:lvl>
    <w:lvl w:ilvl="4" w:tplc="7C2E523A">
      <w:start w:val="1"/>
      <w:numFmt w:val="bullet"/>
      <w:lvlText w:val="o"/>
      <w:lvlJc w:val="left"/>
      <w:pPr>
        <w:ind w:left="3730" w:hanging="360"/>
      </w:pPr>
      <w:rPr>
        <w:rFonts w:ascii="Courier New" w:eastAsia="Courier New" w:hAnsi="Courier New" w:cs="Courier New" w:hint="default"/>
      </w:rPr>
    </w:lvl>
    <w:lvl w:ilvl="5" w:tplc="D914831C">
      <w:start w:val="1"/>
      <w:numFmt w:val="bullet"/>
      <w:lvlText w:val="§"/>
      <w:lvlJc w:val="left"/>
      <w:pPr>
        <w:ind w:left="4450" w:hanging="360"/>
      </w:pPr>
      <w:rPr>
        <w:rFonts w:ascii="Wingdings" w:eastAsia="Wingdings" w:hAnsi="Wingdings" w:cs="Wingdings" w:hint="default"/>
      </w:rPr>
    </w:lvl>
    <w:lvl w:ilvl="6" w:tplc="69B837AA">
      <w:start w:val="1"/>
      <w:numFmt w:val="bullet"/>
      <w:lvlText w:val="·"/>
      <w:lvlJc w:val="left"/>
      <w:pPr>
        <w:ind w:left="5170" w:hanging="360"/>
      </w:pPr>
      <w:rPr>
        <w:rFonts w:ascii="Symbol" w:eastAsia="Symbol" w:hAnsi="Symbol" w:cs="Symbol" w:hint="default"/>
      </w:rPr>
    </w:lvl>
    <w:lvl w:ilvl="7" w:tplc="E5CC3FCE">
      <w:start w:val="1"/>
      <w:numFmt w:val="bullet"/>
      <w:lvlText w:val="o"/>
      <w:lvlJc w:val="left"/>
      <w:pPr>
        <w:ind w:left="5890" w:hanging="360"/>
      </w:pPr>
      <w:rPr>
        <w:rFonts w:ascii="Courier New" w:eastAsia="Courier New" w:hAnsi="Courier New" w:cs="Courier New" w:hint="default"/>
      </w:rPr>
    </w:lvl>
    <w:lvl w:ilvl="8" w:tplc="14069AC2">
      <w:start w:val="1"/>
      <w:numFmt w:val="bullet"/>
      <w:lvlText w:val="§"/>
      <w:lvlJc w:val="left"/>
      <w:pPr>
        <w:ind w:left="6610" w:hanging="360"/>
      </w:pPr>
      <w:rPr>
        <w:rFonts w:ascii="Wingdings" w:eastAsia="Wingdings" w:hAnsi="Wingdings" w:cs="Wingdings" w:hint="default"/>
      </w:rPr>
    </w:lvl>
  </w:abstractNum>
  <w:abstractNum w:abstractNumId="19">
    <w:nsid w:val="426A1F01"/>
    <w:multiLevelType w:val="hybridMultilevel"/>
    <w:tmpl w:val="214A63D4"/>
    <w:lvl w:ilvl="0" w:tplc="0419000F">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0">
    <w:nsid w:val="491B654A"/>
    <w:multiLevelType w:val="hybridMultilevel"/>
    <w:tmpl w:val="42C049E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1">
    <w:nsid w:val="4BA71376"/>
    <w:multiLevelType w:val="hybridMultilevel"/>
    <w:tmpl w:val="717C218A"/>
    <w:lvl w:ilvl="0" w:tplc="51045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D673B48"/>
    <w:multiLevelType w:val="hybridMultilevel"/>
    <w:tmpl w:val="DCB488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27295D"/>
    <w:multiLevelType w:val="hybridMultilevel"/>
    <w:tmpl w:val="288A81E2"/>
    <w:lvl w:ilvl="0" w:tplc="227EAD04">
      <w:start w:val="1"/>
      <w:numFmt w:val="bullet"/>
      <w:lvlText w:val=""/>
      <w:lvlJc w:val="left"/>
      <w:pPr>
        <w:ind w:left="720" w:hanging="360"/>
      </w:pPr>
      <w:rPr>
        <w:rFonts w:ascii="Symbol" w:hAnsi="Symbol" w:hint="default"/>
      </w:rPr>
    </w:lvl>
    <w:lvl w:ilvl="1" w:tplc="23864014">
      <w:start w:val="1"/>
      <w:numFmt w:val="bullet"/>
      <w:lvlText w:val="o"/>
      <w:lvlJc w:val="left"/>
      <w:pPr>
        <w:ind w:left="1440" w:hanging="360"/>
      </w:pPr>
      <w:rPr>
        <w:rFonts w:ascii="Courier New" w:hAnsi="Courier New" w:cs="Courier New" w:hint="default"/>
      </w:rPr>
    </w:lvl>
    <w:lvl w:ilvl="2" w:tplc="95988224">
      <w:start w:val="1"/>
      <w:numFmt w:val="bullet"/>
      <w:lvlText w:val=""/>
      <w:lvlJc w:val="left"/>
      <w:pPr>
        <w:ind w:left="2160" w:hanging="360"/>
      </w:pPr>
      <w:rPr>
        <w:rFonts w:ascii="Wingdings" w:hAnsi="Wingdings" w:hint="default"/>
      </w:rPr>
    </w:lvl>
    <w:lvl w:ilvl="3" w:tplc="0F9C309C">
      <w:start w:val="1"/>
      <w:numFmt w:val="bullet"/>
      <w:lvlText w:val=""/>
      <w:lvlJc w:val="left"/>
      <w:pPr>
        <w:ind w:left="2880" w:hanging="360"/>
      </w:pPr>
      <w:rPr>
        <w:rFonts w:ascii="Symbol" w:hAnsi="Symbol" w:hint="default"/>
      </w:rPr>
    </w:lvl>
    <w:lvl w:ilvl="4" w:tplc="4B72E25E">
      <w:start w:val="1"/>
      <w:numFmt w:val="bullet"/>
      <w:lvlText w:val="o"/>
      <w:lvlJc w:val="left"/>
      <w:pPr>
        <w:ind w:left="3600" w:hanging="360"/>
      </w:pPr>
      <w:rPr>
        <w:rFonts w:ascii="Courier New" w:hAnsi="Courier New" w:cs="Courier New" w:hint="default"/>
      </w:rPr>
    </w:lvl>
    <w:lvl w:ilvl="5" w:tplc="ED78BE0C">
      <w:start w:val="1"/>
      <w:numFmt w:val="bullet"/>
      <w:lvlText w:val=""/>
      <w:lvlJc w:val="left"/>
      <w:pPr>
        <w:ind w:left="4320" w:hanging="360"/>
      </w:pPr>
      <w:rPr>
        <w:rFonts w:ascii="Wingdings" w:hAnsi="Wingdings" w:hint="default"/>
      </w:rPr>
    </w:lvl>
    <w:lvl w:ilvl="6" w:tplc="4AE6A67E">
      <w:start w:val="1"/>
      <w:numFmt w:val="bullet"/>
      <w:lvlText w:val=""/>
      <w:lvlJc w:val="left"/>
      <w:pPr>
        <w:ind w:left="5040" w:hanging="360"/>
      </w:pPr>
      <w:rPr>
        <w:rFonts w:ascii="Symbol" w:hAnsi="Symbol" w:hint="default"/>
      </w:rPr>
    </w:lvl>
    <w:lvl w:ilvl="7" w:tplc="C49C1936">
      <w:start w:val="1"/>
      <w:numFmt w:val="bullet"/>
      <w:lvlText w:val="o"/>
      <w:lvlJc w:val="left"/>
      <w:pPr>
        <w:ind w:left="5760" w:hanging="360"/>
      </w:pPr>
      <w:rPr>
        <w:rFonts w:ascii="Courier New" w:hAnsi="Courier New" w:cs="Courier New" w:hint="default"/>
      </w:rPr>
    </w:lvl>
    <w:lvl w:ilvl="8" w:tplc="7076C992">
      <w:start w:val="1"/>
      <w:numFmt w:val="bullet"/>
      <w:lvlText w:val=""/>
      <w:lvlJc w:val="left"/>
      <w:pPr>
        <w:ind w:left="6480" w:hanging="360"/>
      </w:pPr>
      <w:rPr>
        <w:rFonts w:ascii="Wingdings" w:hAnsi="Wingdings" w:hint="default"/>
      </w:rPr>
    </w:lvl>
  </w:abstractNum>
  <w:abstractNum w:abstractNumId="24">
    <w:nsid w:val="57C56608"/>
    <w:multiLevelType w:val="multilevel"/>
    <w:tmpl w:val="228A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AE45E5"/>
    <w:multiLevelType w:val="multilevel"/>
    <w:tmpl w:val="3D844D04"/>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CE61F04"/>
    <w:multiLevelType w:val="hybridMultilevel"/>
    <w:tmpl w:val="573AA884"/>
    <w:lvl w:ilvl="0" w:tplc="575E31F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A054AC"/>
    <w:multiLevelType w:val="hybridMultilevel"/>
    <w:tmpl w:val="F42CC3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7C61EA"/>
    <w:multiLevelType w:val="hybridMultilevel"/>
    <w:tmpl w:val="2A2C3BDA"/>
    <w:lvl w:ilvl="0" w:tplc="51045E1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nsid w:val="6992567E"/>
    <w:multiLevelType w:val="multilevel"/>
    <w:tmpl w:val="C92ADEB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6F205BDF"/>
    <w:multiLevelType w:val="hybridMultilevel"/>
    <w:tmpl w:val="A56837CA"/>
    <w:lvl w:ilvl="0" w:tplc="A7BAFBE0">
      <w:start w:val="1"/>
      <w:numFmt w:val="bullet"/>
      <w:lvlText w:val="–"/>
      <w:lvlJc w:val="left"/>
      <w:pPr>
        <w:ind w:left="709" w:hanging="360"/>
      </w:pPr>
      <w:rPr>
        <w:rFonts w:ascii="Arial" w:eastAsia="Arial" w:hAnsi="Arial" w:cs="Arial" w:hint="default"/>
      </w:rPr>
    </w:lvl>
    <w:lvl w:ilvl="1" w:tplc="4986F836">
      <w:start w:val="1"/>
      <w:numFmt w:val="bullet"/>
      <w:lvlText w:val="o"/>
      <w:lvlJc w:val="left"/>
      <w:pPr>
        <w:ind w:left="1429" w:hanging="360"/>
      </w:pPr>
      <w:rPr>
        <w:rFonts w:ascii="Courier New" w:eastAsia="Courier New" w:hAnsi="Courier New" w:cs="Courier New" w:hint="default"/>
      </w:rPr>
    </w:lvl>
    <w:lvl w:ilvl="2" w:tplc="F56E1AF4">
      <w:start w:val="1"/>
      <w:numFmt w:val="bullet"/>
      <w:lvlText w:val="§"/>
      <w:lvlJc w:val="left"/>
      <w:pPr>
        <w:ind w:left="2149" w:hanging="360"/>
      </w:pPr>
      <w:rPr>
        <w:rFonts w:ascii="Wingdings" w:eastAsia="Wingdings" w:hAnsi="Wingdings" w:cs="Wingdings" w:hint="default"/>
      </w:rPr>
    </w:lvl>
    <w:lvl w:ilvl="3" w:tplc="496E59BC">
      <w:start w:val="1"/>
      <w:numFmt w:val="bullet"/>
      <w:lvlText w:val="·"/>
      <w:lvlJc w:val="left"/>
      <w:pPr>
        <w:ind w:left="2869" w:hanging="360"/>
      </w:pPr>
      <w:rPr>
        <w:rFonts w:ascii="Symbol" w:eastAsia="Symbol" w:hAnsi="Symbol" w:cs="Symbol" w:hint="default"/>
      </w:rPr>
    </w:lvl>
    <w:lvl w:ilvl="4" w:tplc="0C50AAD0">
      <w:start w:val="1"/>
      <w:numFmt w:val="bullet"/>
      <w:lvlText w:val="o"/>
      <w:lvlJc w:val="left"/>
      <w:pPr>
        <w:ind w:left="3589" w:hanging="360"/>
      </w:pPr>
      <w:rPr>
        <w:rFonts w:ascii="Courier New" w:eastAsia="Courier New" w:hAnsi="Courier New" w:cs="Courier New" w:hint="default"/>
      </w:rPr>
    </w:lvl>
    <w:lvl w:ilvl="5" w:tplc="6888B70C">
      <w:start w:val="1"/>
      <w:numFmt w:val="bullet"/>
      <w:lvlText w:val="§"/>
      <w:lvlJc w:val="left"/>
      <w:pPr>
        <w:ind w:left="4309" w:hanging="360"/>
      </w:pPr>
      <w:rPr>
        <w:rFonts w:ascii="Wingdings" w:eastAsia="Wingdings" w:hAnsi="Wingdings" w:cs="Wingdings" w:hint="default"/>
      </w:rPr>
    </w:lvl>
    <w:lvl w:ilvl="6" w:tplc="F022E85E">
      <w:start w:val="1"/>
      <w:numFmt w:val="bullet"/>
      <w:lvlText w:val="·"/>
      <w:lvlJc w:val="left"/>
      <w:pPr>
        <w:ind w:left="5029" w:hanging="360"/>
      </w:pPr>
      <w:rPr>
        <w:rFonts w:ascii="Symbol" w:eastAsia="Symbol" w:hAnsi="Symbol" w:cs="Symbol" w:hint="default"/>
      </w:rPr>
    </w:lvl>
    <w:lvl w:ilvl="7" w:tplc="F99469D8">
      <w:start w:val="1"/>
      <w:numFmt w:val="bullet"/>
      <w:lvlText w:val="o"/>
      <w:lvlJc w:val="left"/>
      <w:pPr>
        <w:ind w:left="5749" w:hanging="360"/>
      </w:pPr>
      <w:rPr>
        <w:rFonts w:ascii="Courier New" w:eastAsia="Courier New" w:hAnsi="Courier New" w:cs="Courier New" w:hint="default"/>
      </w:rPr>
    </w:lvl>
    <w:lvl w:ilvl="8" w:tplc="150E2A7E">
      <w:start w:val="1"/>
      <w:numFmt w:val="bullet"/>
      <w:lvlText w:val="§"/>
      <w:lvlJc w:val="left"/>
      <w:pPr>
        <w:ind w:left="6469" w:hanging="360"/>
      </w:pPr>
      <w:rPr>
        <w:rFonts w:ascii="Wingdings" w:eastAsia="Wingdings" w:hAnsi="Wingdings" w:cs="Wingdings" w:hint="default"/>
      </w:rPr>
    </w:lvl>
  </w:abstractNum>
  <w:abstractNum w:abstractNumId="31">
    <w:nsid w:val="720044E6"/>
    <w:multiLevelType w:val="hybridMultilevel"/>
    <w:tmpl w:val="6096C6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EF41877"/>
    <w:multiLevelType w:val="hybridMultilevel"/>
    <w:tmpl w:val="9F76E9D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29"/>
  </w:num>
  <w:num w:numId="2">
    <w:abstractNumId w:val="32"/>
  </w:num>
  <w:num w:numId="3">
    <w:abstractNumId w:val="27"/>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4"/>
  </w:num>
  <w:num w:numId="7">
    <w:abstractNumId w:val="31"/>
  </w:num>
  <w:num w:numId="8">
    <w:abstractNumId w:val="20"/>
  </w:num>
  <w:num w:numId="9">
    <w:abstractNumId w:val="22"/>
  </w:num>
  <w:num w:numId="10">
    <w:abstractNumId w:val="14"/>
  </w:num>
  <w:num w:numId="11">
    <w:abstractNumId w:val="13"/>
  </w:num>
  <w:num w:numId="12">
    <w:abstractNumId w:val="15"/>
  </w:num>
  <w:num w:numId="13">
    <w:abstractNumId w:val="17"/>
  </w:num>
  <w:num w:numId="14">
    <w:abstractNumId w:val="19"/>
  </w:num>
  <w:num w:numId="15">
    <w:abstractNumId w:val="28"/>
  </w:num>
  <w:num w:numId="16">
    <w:abstractNumId w:val="21"/>
  </w:num>
  <w:num w:numId="17">
    <w:abstractNumId w:val="23"/>
  </w:num>
  <w:num w:numId="18">
    <w:abstractNumId w:val="12"/>
  </w:num>
  <w:num w:numId="19">
    <w:abstractNumId w:val="18"/>
  </w:num>
  <w:num w:numId="20">
    <w:abstractNumId w:val="30"/>
  </w:num>
  <w:num w:numId="21">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51C17"/>
    <w:rsid w:val="000008C6"/>
    <w:rsid w:val="00001085"/>
    <w:rsid w:val="0000300F"/>
    <w:rsid w:val="00003B69"/>
    <w:rsid w:val="00005523"/>
    <w:rsid w:val="00006A40"/>
    <w:rsid w:val="000079C2"/>
    <w:rsid w:val="00007DA3"/>
    <w:rsid w:val="00007EEA"/>
    <w:rsid w:val="00010035"/>
    <w:rsid w:val="00010A26"/>
    <w:rsid w:val="00011AE9"/>
    <w:rsid w:val="000127B5"/>
    <w:rsid w:val="00014F23"/>
    <w:rsid w:val="000152C4"/>
    <w:rsid w:val="00017C54"/>
    <w:rsid w:val="00022C10"/>
    <w:rsid w:val="00023801"/>
    <w:rsid w:val="00023BDE"/>
    <w:rsid w:val="00024EEC"/>
    <w:rsid w:val="00025F4A"/>
    <w:rsid w:val="000273B8"/>
    <w:rsid w:val="0002766D"/>
    <w:rsid w:val="00030455"/>
    <w:rsid w:val="00030AC5"/>
    <w:rsid w:val="00031A7C"/>
    <w:rsid w:val="00032222"/>
    <w:rsid w:val="000324E0"/>
    <w:rsid w:val="00033D0A"/>
    <w:rsid w:val="00034B35"/>
    <w:rsid w:val="00035EAB"/>
    <w:rsid w:val="00037468"/>
    <w:rsid w:val="00041C99"/>
    <w:rsid w:val="000429CF"/>
    <w:rsid w:val="00042CF4"/>
    <w:rsid w:val="00043C43"/>
    <w:rsid w:val="00043C68"/>
    <w:rsid w:val="0004646F"/>
    <w:rsid w:val="00046A76"/>
    <w:rsid w:val="0004735E"/>
    <w:rsid w:val="000477BC"/>
    <w:rsid w:val="00047A71"/>
    <w:rsid w:val="00047E6B"/>
    <w:rsid w:val="000528D6"/>
    <w:rsid w:val="00052C0E"/>
    <w:rsid w:val="000552C1"/>
    <w:rsid w:val="00055907"/>
    <w:rsid w:val="00055EC2"/>
    <w:rsid w:val="000626AB"/>
    <w:rsid w:val="0006440C"/>
    <w:rsid w:val="0006440D"/>
    <w:rsid w:val="00064C89"/>
    <w:rsid w:val="00066D41"/>
    <w:rsid w:val="00067909"/>
    <w:rsid w:val="00067A99"/>
    <w:rsid w:val="00067D86"/>
    <w:rsid w:val="000718CC"/>
    <w:rsid w:val="00071A75"/>
    <w:rsid w:val="00071EA6"/>
    <w:rsid w:val="00071EBF"/>
    <w:rsid w:val="000728DB"/>
    <w:rsid w:val="000733B5"/>
    <w:rsid w:val="00073493"/>
    <w:rsid w:val="00073566"/>
    <w:rsid w:val="00073EEF"/>
    <w:rsid w:val="0007451F"/>
    <w:rsid w:val="00074F29"/>
    <w:rsid w:val="00074F78"/>
    <w:rsid w:val="00075B23"/>
    <w:rsid w:val="000772A9"/>
    <w:rsid w:val="0008059C"/>
    <w:rsid w:val="00081ACB"/>
    <w:rsid w:val="00081CBA"/>
    <w:rsid w:val="00082283"/>
    <w:rsid w:val="000827A0"/>
    <w:rsid w:val="00082879"/>
    <w:rsid w:val="00083EC8"/>
    <w:rsid w:val="000848BD"/>
    <w:rsid w:val="00086823"/>
    <w:rsid w:val="00086A20"/>
    <w:rsid w:val="00086A7A"/>
    <w:rsid w:val="00087EDB"/>
    <w:rsid w:val="0009081C"/>
    <w:rsid w:val="00090A05"/>
    <w:rsid w:val="00092AC1"/>
    <w:rsid w:val="00093243"/>
    <w:rsid w:val="00093FEE"/>
    <w:rsid w:val="00095351"/>
    <w:rsid w:val="000957AD"/>
    <w:rsid w:val="0009681E"/>
    <w:rsid w:val="00097169"/>
    <w:rsid w:val="0009759C"/>
    <w:rsid w:val="000A0439"/>
    <w:rsid w:val="000A113A"/>
    <w:rsid w:val="000A424F"/>
    <w:rsid w:val="000A4318"/>
    <w:rsid w:val="000A4E1D"/>
    <w:rsid w:val="000A5195"/>
    <w:rsid w:val="000A772D"/>
    <w:rsid w:val="000B086C"/>
    <w:rsid w:val="000B2307"/>
    <w:rsid w:val="000B3278"/>
    <w:rsid w:val="000B359D"/>
    <w:rsid w:val="000B5B77"/>
    <w:rsid w:val="000C052D"/>
    <w:rsid w:val="000C1C57"/>
    <w:rsid w:val="000C35AF"/>
    <w:rsid w:val="000C3DA3"/>
    <w:rsid w:val="000C4252"/>
    <w:rsid w:val="000C604E"/>
    <w:rsid w:val="000C60FF"/>
    <w:rsid w:val="000C6866"/>
    <w:rsid w:val="000D1459"/>
    <w:rsid w:val="000D18C2"/>
    <w:rsid w:val="000D2ABC"/>
    <w:rsid w:val="000D31A4"/>
    <w:rsid w:val="000D423D"/>
    <w:rsid w:val="000D4643"/>
    <w:rsid w:val="000D4B1B"/>
    <w:rsid w:val="000D5531"/>
    <w:rsid w:val="000D597D"/>
    <w:rsid w:val="000D5AAB"/>
    <w:rsid w:val="000D78F2"/>
    <w:rsid w:val="000D7AC6"/>
    <w:rsid w:val="000E0400"/>
    <w:rsid w:val="000E07DA"/>
    <w:rsid w:val="000E109A"/>
    <w:rsid w:val="000E15FF"/>
    <w:rsid w:val="000E2B8A"/>
    <w:rsid w:val="000E2E93"/>
    <w:rsid w:val="000E2FA9"/>
    <w:rsid w:val="000E35B0"/>
    <w:rsid w:val="000E36F0"/>
    <w:rsid w:val="000E3D2C"/>
    <w:rsid w:val="000E3E36"/>
    <w:rsid w:val="000E57E3"/>
    <w:rsid w:val="000E63BE"/>
    <w:rsid w:val="000E63C0"/>
    <w:rsid w:val="000E7F3D"/>
    <w:rsid w:val="000F3B91"/>
    <w:rsid w:val="000F4A7F"/>
    <w:rsid w:val="000F5B46"/>
    <w:rsid w:val="000F62F8"/>
    <w:rsid w:val="000F6CF4"/>
    <w:rsid w:val="00102DC9"/>
    <w:rsid w:val="0010350A"/>
    <w:rsid w:val="0010420E"/>
    <w:rsid w:val="00106036"/>
    <w:rsid w:val="0010630E"/>
    <w:rsid w:val="00107D2B"/>
    <w:rsid w:val="0011039E"/>
    <w:rsid w:val="001107F9"/>
    <w:rsid w:val="00110F6E"/>
    <w:rsid w:val="001114A4"/>
    <w:rsid w:val="0011255C"/>
    <w:rsid w:val="00113334"/>
    <w:rsid w:val="00113A6C"/>
    <w:rsid w:val="00113D9D"/>
    <w:rsid w:val="0011467B"/>
    <w:rsid w:val="001162D0"/>
    <w:rsid w:val="00116DE6"/>
    <w:rsid w:val="00117553"/>
    <w:rsid w:val="00120258"/>
    <w:rsid w:val="001205F1"/>
    <w:rsid w:val="00121070"/>
    <w:rsid w:val="001213D9"/>
    <w:rsid w:val="00121584"/>
    <w:rsid w:val="001216DC"/>
    <w:rsid w:val="001218BF"/>
    <w:rsid w:val="0012233B"/>
    <w:rsid w:val="00122CC1"/>
    <w:rsid w:val="00122F6F"/>
    <w:rsid w:val="0012470D"/>
    <w:rsid w:val="00124E99"/>
    <w:rsid w:val="00125E4B"/>
    <w:rsid w:val="00127B70"/>
    <w:rsid w:val="00130BD1"/>
    <w:rsid w:val="00131995"/>
    <w:rsid w:val="001319E0"/>
    <w:rsid w:val="00132329"/>
    <w:rsid w:val="0013562B"/>
    <w:rsid w:val="001406ED"/>
    <w:rsid w:val="001409ED"/>
    <w:rsid w:val="00140B9C"/>
    <w:rsid w:val="00140C4E"/>
    <w:rsid w:val="00140D6D"/>
    <w:rsid w:val="00141004"/>
    <w:rsid w:val="00141498"/>
    <w:rsid w:val="00142743"/>
    <w:rsid w:val="00142A13"/>
    <w:rsid w:val="001437F2"/>
    <w:rsid w:val="0014489D"/>
    <w:rsid w:val="00144C45"/>
    <w:rsid w:val="00146C23"/>
    <w:rsid w:val="00147311"/>
    <w:rsid w:val="001475C6"/>
    <w:rsid w:val="00147685"/>
    <w:rsid w:val="00151142"/>
    <w:rsid w:val="00151A15"/>
    <w:rsid w:val="00151EA8"/>
    <w:rsid w:val="00152152"/>
    <w:rsid w:val="00154AE1"/>
    <w:rsid w:val="00155DB8"/>
    <w:rsid w:val="001565EC"/>
    <w:rsid w:val="00160C12"/>
    <w:rsid w:val="001615A6"/>
    <w:rsid w:val="00161C70"/>
    <w:rsid w:val="00162217"/>
    <w:rsid w:val="0016243A"/>
    <w:rsid w:val="00162EFF"/>
    <w:rsid w:val="00164A3E"/>
    <w:rsid w:val="00164CB2"/>
    <w:rsid w:val="001651FC"/>
    <w:rsid w:val="0016798D"/>
    <w:rsid w:val="0017264F"/>
    <w:rsid w:val="0017266A"/>
    <w:rsid w:val="00172703"/>
    <w:rsid w:val="0017297E"/>
    <w:rsid w:val="00172ADF"/>
    <w:rsid w:val="001738FB"/>
    <w:rsid w:val="00176793"/>
    <w:rsid w:val="0017719A"/>
    <w:rsid w:val="001803DC"/>
    <w:rsid w:val="00180CBE"/>
    <w:rsid w:val="00180D56"/>
    <w:rsid w:val="00181D62"/>
    <w:rsid w:val="00182D84"/>
    <w:rsid w:val="001845DF"/>
    <w:rsid w:val="0018502F"/>
    <w:rsid w:val="001851FD"/>
    <w:rsid w:val="00185B5B"/>
    <w:rsid w:val="00185C36"/>
    <w:rsid w:val="00186A16"/>
    <w:rsid w:val="00186A74"/>
    <w:rsid w:val="00187017"/>
    <w:rsid w:val="00187F16"/>
    <w:rsid w:val="001901E5"/>
    <w:rsid w:val="001904CD"/>
    <w:rsid w:val="001918FF"/>
    <w:rsid w:val="001919E9"/>
    <w:rsid w:val="001929FE"/>
    <w:rsid w:val="0019300B"/>
    <w:rsid w:val="00193274"/>
    <w:rsid w:val="0019433F"/>
    <w:rsid w:val="00195223"/>
    <w:rsid w:val="00195454"/>
    <w:rsid w:val="00195967"/>
    <w:rsid w:val="00195BD1"/>
    <w:rsid w:val="00196E2F"/>
    <w:rsid w:val="001977BF"/>
    <w:rsid w:val="001A0677"/>
    <w:rsid w:val="001A1DB4"/>
    <w:rsid w:val="001A2292"/>
    <w:rsid w:val="001A248D"/>
    <w:rsid w:val="001A2F27"/>
    <w:rsid w:val="001A37C5"/>
    <w:rsid w:val="001A3D50"/>
    <w:rsid w:val="001A454C"/>
    <w:rsid w:val="001A6684"/>
    <w:rsid w:val="001A6AEC"/>
    <w:rsid w:val="001A723E"/>
    <w:rsid w:val="001A7876"/>
    <w:rsid w:val="001B07DD"/>
    <w:rsid w:val="001B0939"/>
    <w:rsid w:val="001B1FA6"/>
    <w:rsid w:val="001B3337"/>
    <w:rsid w:val="001B3796"/>
    <w:rsid w:val="001B3E74"/>
    <w:rsid w:val="001B5016"/>
    <w:rsid w:val="001B61F8"/>
    <w:rsid w:val="001B6203"/>
    <w:rsid w:val="001B6510"/>
    <w:rsid w:val="001B74FD"/>
    <w:rsid w:val="001B7DD1"/>
    <w:rsid w:val="001C0A5A"/>
    <w:rsid w:val="001C1573"/>
    <w:rsid w:val="001C1A92"/>
    <w:rsid w:val="001C1CD9"/>
    <w:rsid w:val="001C21FD"/>
    <w:rsid w:val="001C2BB0"/>
    <w:rsid w:val="001C34D5"/>
    <w:rsid w:val="001C35D0"/>
    <w:rsid w:val="001C5141"/>
    <w:rsid w:val="001C606A"/>
    <w:rsid w:val="001C617D"/>
    <w:rsid w:val="001C688E"/>
    <w:rsid w:val="001C7553"/>
    <w:rsid w:val="001D044C"/>
    <w:rsid w:val="001D0B43"/>
    <w:rsid w:val="001D10D4"/>
    <w:rsid w:val="001D11BA"/>
    <w:rsid w:val="001D234B"/>
    <w:rsid w:val="001D2CB7"/>
    <w:rsid w:val="001D373E"/>
    <w:rsid w:val="001D4F01"/>
    <w:rsid w:val="001D5C0C"/>
    <w:rsid w:val="001D6082"/>
    <w:rsid w:val="001D6AEA"/>
    <w:rsid w:val="001D766E"/>
    <w:rsid w:val="001E0C13"/>
    <w:rsid w:val="001E3DD3"/>
    <w:rsid w:val="001E47EB"/>
    <w:rsid w:val="001E4A08"/>
    <w:rsid w:val="001E53A4"/>
    <w:rsid w:val="001E589C"/>
    <w:rsid w:val="001E7F91"/>
    <w:rsid w:val="001F08E8"/>
    <w:rsid w:val="001F1472"/>
    <w:rsid w:val="001F1D25"/>
    <w:rsid w:val="001F322C"/>
    <w:rsid w:val="001F479C"/>
    <w:rsid w:val="001F4BD3"/>
    <w:rsid w:val="001F552B"/>
    <w:rsid w:val="001F595D"/>
    <w:rsid w:val="001F7D8A"/>
    <w:rsid w:val="001F7F4F"/>
    <w:rsid w:val="00202120"/>
    <w:rsid w:val="00203A71"/>
    <w:rsid w:val="00203BD1"/>
    <w:rsid w:val="00204DB4"/>
    <w:rsid w:val="00206363"/>
    <w:rsid w:val="00206411"/>
    <w:rsid w:val="0020795B"/>
    <w:rsid w:val="00210ED1"/>
    <w:rsid w:val="00211443"/>
    <w:rsid w:val="002134D3"/>
    <w:rsid w:val="00213A2E"/>
    <w:rsid w:val="00213AE3"/>
    <w:rsid w:val="00214C6C"/>
    <w:rsid w:val="00215C82"/>
    <w:rsid w:val="002167C2"/>
    <w:rsid w:val="00217939"/>
    <w:rsid w:val="00220DC5"/>
    <w:rsid w:val="0022145E"/>
    <w:rsid w:val="00221551"/>
    <w:rsid w:val="002229ED"/>
    <w:rsid w:val="00222E19"/>
    <w:rsid w:val="00223296"/>
    <w:rsid w:val="00223662"/>
    <w:rsid w:val="00224D6A"/>
    <w:rsid w:val="00225170"/>
    <w:rsid w:val="00226D0E"/>
    <w:rsid w:val="00227B6F"/>
    <w:rsid w:val="00230131"/>
    <w:rsid w:val="002304B8"/>
    <w:rsid w:val="0023057E"/>
    <w:rsid w:val="00231EE7"/>
    <w:rsid w:val="00231FE0"/>
    <w:rsid w:val="00233135"/>
    <w:rsid w:val="0023428B"/>
    <w:rsid w:val="00236E41"/>
    <w:rsid w:val="0023706D"/>
    <w:rsid w:val="00237889"/>
    <w:rsid w:val="00240900"/>
    <w:rsid w:val="0024217C"/>
    <w:rsid w:val="0024232D"/>
    <w:rsid w:val="00243778"/>
    <w:rsid w:val="002457AB"/>
    <w:rsid w:val="0024610A"/>
    <w:rsid w:val="002512CF"/>
    <w:rsid w:val="00251488"/>
    <w:rsid w:val="00251DFB"/>
    <w:rsid w:val="00251E96"/>
    <w:rsid w:val="002532B5"/>
    <w:rsid w:val="00253509"/>
    <w:rsid w:val="00253CDD"/>
    <w:rsid w:val="00254DD5"/>
    <w:rsid w:val="00256B52"/>
    <w:rsid w:val="00260F64"/>
    <w:rsid w:val="00261A36"/>
    <w:rsid w:val="00261D3E"/>
    <w:rsid w:val="002622C8"/>
    <w:rsid w:val="00263AEF"/>
    <w:rsid w:val="002673B5"/>
    <w:rsid w:val="00267E78"/>
    <w:rsid w:val="00270C8B"/>
    <w:rsid w:val="0027139F"/>
    <w:rsid w:val="002718B8"/>
    <w:rsid w:val="00274D35"/>
    <w:rsid w:val="002768BC"/>
    <w:rsid w:val="00277C74"/>
    <w:rsid w:val="00280169"/>
    <w:rsid w:val="00280DD7"/>
    <w:rsid w:val="00281FD2"/>
    <w:rsid w:val="0028262B"/>
    <w:rsid w:val="002828BC"/>
    <w:rsid w:val="00282BCD"/>
    <w:rsid w:val="00283C8A"/>
    <w:rsid w:val="00285338"/>
    <w:rsid w:val="00286E1F"/>
    <w:rsid w:val="00287330"/>
    <w:rsid w:val="00290DCD"/>
    <w:rsid w:val="00291D8D"/>
    <w:rsid w:val="0029269F"/>
    <w:rsid w:val="00292F48"/>
    <w:rsid w:val="002935A4"/>
    <w:rsid w:val="00293A93"/>
    <w:rsid w:val="002947E2"/>
    <w:rsid w:val="00295EFA"/>
    <w:rsid w:val="002968C6"/>
    <w:rsid w:val="0029723B"/>
    <w:rsid w:val="0029778F"/>
    <w:rsid w:val="00297F31"/>
    <w:rsid w:val="002A06FC"/>
    <w:rsid w:val="002A15D3"/>
    <w:rsid w:val="002A1952"/>
    <w:rsid w:val="002A204A"/>
    <w:rsid w:val="002A2C66"/>
    <w:rsid w:val="002A427C"/>
    <w:rsid w:val="002A427E"/>
    <w:rsid w:val="002A4707"/>
    <w:rsid w:val="002A5081"/>
    <w:rsid w:val="002A5EF0"/>
    <w:rsid w:val="002A6BDE"/>
    <w:rsid w:val="002A74FB"/>
    <w:rsid w:val="002A776B"/>
    <w:rsid w:val="002B0000"/>
    <w:rsid w:val="002B15CA"/>
    <w:rsid w:val="002B19FA"/>
    <w:rsid w:val="002B2438"/>
    <w:rsid w:val="002B25D7"/>
    <w:rsid w:val="002B41B1"/>
    <w:rsid w:val="002B50C4"/>
    <w:rsid w:val="002C020E"/>
    <w:rsid w:val="002C1C9C"/>
    <w:rsid w:val="002C358C"/>
    <w:rsid w:val="002C47CE"/>
    <w:rsid w:val="002C4A76"/>
    <w:rsid w:val="002C4B76"/>
    <w:rsid w:val="002C4E18"/>
    <w:rsid w:val="002C526C"/>
    <w:rsid w:val="002C5563"/>
    <w:rsid w:val="002C5843"/>
    <w:rsid w:val="002C5897"/>
    <w:rsid w:val="002C5F93"/>
    <w:rsid w:val="002C6F47"/>
    <w:rsid w:val="002C7DC4"/>
    <w:rsid w:val="002C7E43"/>
    <w:rsid w:val="002D036C"/>
    <w:rsid w:val="002D06E9"/>
    <w:rsid w:val="002D0D39"/>
    <w:rsid w:val="002D46CA"/>
    <w:rsid w:val="002D5A5B"/>
    <w:rsid w:val="002D6A51"/>
    <w:rsid w:val="002D7C43"/>
    <w:rsid w:val="002D7E3E"/>
    <w:rsid w:val="002E0BD2"/>
    <w:rsid w:val="002E0CFB"/>
    <w:rsid w:val="002E23CD"/>
    <w:rsid w:val="002E3865"/>
    <w:rsid w:val="002E53CA"/>
    <w:rsid w:val="002E5A10"/>
    <w:rsid w:val="002E6FAF"/>
    <w:rsid w:val="002E7C55"/>
    <w:rsid w:val="002E7D59"/>
    <w:rsid w:val="002F0CA1"/>
    <w:rsid w:val="002F3400"/>
    <w:rsid w:val="002F39D5"/>
    <w:rsid w:val="002F41F7"/>
    <w:rsid w:val="002F43FB"/>
    <w:rsid w:val="002F638F"/>
    <w:rsid w:val="002F6C3B"/>
    <w:rsid w:val="002F6CAA"/>
    <w:rsid w:val="002F71F4"/>
    <w:rsid w:val="00301262"/>
    <w:rsid w:val="0030364C"/>
    <w:rsid w:val="00303F42"/>
    <w:rsid w:val="00305C01"/>
    <w:rsid w:val="003063CD"/>
    <w:rsid w:val="003100DE"/>
    <w:rsid w:val="003103BD"/>
    <w:rsid w:val="003126C1"/>
    <w:rsid w:val="0031337D"/>
    <w:rsid w:val="003137E1"/>
    <w:rsid w:val="003139CF"/>
    <w:rsid w:val="00313F33"/>
    <w:rsid w:val="00314263"/>
    <w:rsid w:val="00314FBC"/>
    <w:rsid w:val="00315250"/>
    <w:rsid w:val="00315D00"/>
    <w:rsid w:val="00316396"/>
    <w:rsid w:val="00317254"/>
    <w:rsid w:val="00317A02"/>
    <w:rsid w:val="003208A0"/>
    <w:rsid w:val="00321C86"/>
    <w:rsid w:val="00321D7E"/>
    <w:rsid w:val="0032202E"/>
    <w:rsid w:val="003227AD"/>
    <w:rsid w:val="00323338"/>
    <w:rsid w:val="003259CE"/>
    <w:rsid w:val="00325ADD"/>
    <w:rsid w:val="003265A6"/>
    <w:rsid w:val="00326A29"/>
    <w:rsid w:val="003270D3"/>
    <w:rsid w:val="003276FC"/>
    <w:rsid w:val="00331815"/>
    <w:rsid w:val="003349E3"/>
    <w:rsid w:val="003361CA"/>
    <w:rsid w:val="00336B96"/>
    <w:rsid w:val="0033710A"/>
    <w:rsid w:val="00337E17"/>
    <w:rsid w:val="00337F72"/>
    <w:rsid w:val="003408A5"/>
    <w:rsid w:val="00340D4B"/>
    <w:rsid w:val="0034268F"/>
    <w:rsid w:val="003428A0"/>
    <w:rsid w:val="00342AC2"/>
    <w:rsid w:val="00342CB3"/>
    <w:rsid w:val="00343345"/>
    <w:rsid w:val="00343981"/>
    <w:rsid w:val="00343DD3"/>
    <w:rsid w:val="00343DE4"/>
    <w:rsid w:val="003444F8"/>
    <w:rsid w:val="00344981"/>
    <w:rsid w:val="00345E1A"/>
    <w:rsid w:val="003461E2"/>
    <w:rsid w:val="00346AA0"/>
    <w:rsid w:val="00346BCF"/>
    <w:rsid w:val="00352474"/>
    <w:rsid w:val="003524F4"/>
    <w:rsid w:val="00353CC2"/>
    <w:rsid w:val="00353E7E"/>
    <w:rsid w:val="00353EF0"/>
    <w:rsid w:val="003552D0"/>
    <w:rsid w:val="0035667F"/>
    <w:rsid w:val="003600DE"/>
    <w:rsid w:val="003605F7"/>
    <w:rsid w:val="0036094A"/>
    <w:rsid w:val="003609EF"/>
    <w:rsid w:val="003625AD"/>
    <w:rsid w:val="003633F3"/>
    <w:rsid w:val="00363611"/>
    <w:rsid w:val="00364007"/>
    <w:rsid w:val="00364CE7"/>
    <w:rsid w:val="00364EC1"/>
    <w:rsid w:val="003674DF"/>
    <w:rsid w:val="00367E69"/>
    <w:rsid w:val="003703E9"/>
    <w:rsid w:val="00370DAF"/>
    <w:rsid w:val="00370DC9"/>
    <w:rsid w:val="00371166"/>
    <w:rsid w:val="00372383"/>
    <w:rsid w:val="00372F10"/>
    <w:rsid w:val="0037352C"/>
    <w:rsid w:val="003735EC"/>
    <w:rsid w:val="0037609D"/>
    <w:rsid w:val="00381D46"/>
    <w:rsid w:val="003821F2"/>
    <w:rsid w:val="00383F37"/>
    <w:rsid w:val="00383FA4"/>
    <w:rsid w:val="00384E37"/>
    <w:rsid w:val="00385AD7"/>
    <w:rsid w:val="0038648C"/>
    <w:rsid w:val="00386DF7"/>
    <w:rsid w:val="00386FF2"/>
    <w:rsid w:val="00387694"/>
    <w:rsid w:val="003907B7"/>
    <w:rsid w:val="00391A68"/>
    <w:rsid w:val="003932D6"/>
    <w:rsid w:val="003933CC"/>
    <w:rsid w:val="003937A6"/>
    <w:rsid w:val="003939F0"/>
    <w:rsid w:val="003942D7"/>
    <w:rsid w:val="0039451A"/>
    <w:rsid w:val="00394BA7"/>
    <w:rsid w:val="0039512D"/>
    <w:rsid w:val="003965FF"/>
    <w:rsid w:val="003A0B66"/>
    <w:rsid w:val="003A1839"/>
    <w:rsid w:val="003A20B0"/>
    <w:rsid w:val="003A20B4"/>
    <w:rsid w:val="003A2E0D"/>
    <w:rsid w:val="003A3E2F"/>
    <w:rsid w:val="003A4A24"/>
    <w:rsid w:val="003A4AB4"/>
    <w:rsid w:val="003A4D71"/>
    <w:rsid w:val="003A5DD7"/>
    <w:rsid w:val="003A6744"/>
    <w:rsid w:val="003A7E79"/>
    <w:rsid w:val="003B1A21"/>
    <w:rsid w:val="003B1C0C"/>
    <w:rsid w:val="003B2705"/>
    <w:rsid w:val="003B30DA"/>
    <w:rsid w:val="003B321A"/>
    <w:rsid w:val="003B3CE9"/>
    <w:rsid w:val="003B3F6F"/>
    <w:rsid w:val="003B3FCE"/>
    <w:rsid w:val="003B5434"/>
    <w:rsid w:val="003B5ACF"/>
    <w:rsid w:val="003B5E22"/>
    <w:rsid w:val="003C08FD"/>
    <w:rsid w:val="003C1FF4"/>
    <w:rsid w:val="003C22A4"/>
    <w:rsid w:val="003C5B8C"/>
    <w:rsid w:val="003C5C23"/>
    <w:rsid w:val="003C7171"/>
    <w:rsid w:val="003D06E9"/>
    <w:rsid w:val="003D0CF3"/>
    <w:rsid w:val="003D1376"/>
    <w:rsid w:val="003D675F"/>
    <w:rsid w:val="003D69BD"/>
    <w:rsid w:val="003D7813"/>
    <w:rsid w:val="003E00B3"/>
    <w:rsid w:val="003E019D"/>
    <w:rsid w:val="003E0A99"/>
    <w:rsid w:val="003E12D4"/>
    <w:rsid w:val="003E4AF7"/>
    <w:rsid w:val="003E6E84"/>
    <w:rsid w:val="003F3E55"/>
    <w:rsid w:val="003F4FE6"/>
    <w:rsid w:val="003F5221"/>
    <w:rsid w:val="003F5DD9"/>
    <w:rsid w:val="003F66A2"/>
    <w:rsid w:val="003F6D9F"/>
    <w:rsid w:val="003F7B75"/>
    <w:rsid w:val="003F7CA2"/>
    <w:rsid w:val="00401637"/>
    <w:rsid w:val="004018A0"/>
    <w:rsid w:val="00401B47"/>
    <w:rsid w:val="00401C13"/>
    <w:rsid w:val="0040227A"/>
    <w:rsid w:val="004026AE"/>
    <w:rsid w:val="00402CEA"/>
    <w:rsid w:val="0040432D"/>
    <w:rsid w:val="00404730"/>
    <w:rsid w:val="0040558F"/>
    <w:rsid w:val="004058A6"/>
    <w:rsid w:val="00405E16"/>
    <w:rsid w:val="004061A8"/>
    <w:rsid w:val="00407F60"/>
    <w:rsid w:val="004105E0"/>
    <w:rsid w:val="00410A4D"/>
    <w:rsid w:val="00412001"/>
    <w:rsid w:val="00412E0A"/>
    <w:rsid w:val="00413495"/>
    <w:rsid w:val="0041389B"/>
    <w:rsid w:val="00414375"/>
    <w:rsid w:val="00414FE2"/>
    <w:rsid w:val="00415947"/>
    <w:rsid w:val="00415D4F"/>
    <w:rsid w:val="0041740E"/>
    <w:rsid w:val="004174F0"/>
    <w:rsid w:val="00417A48"/>
    <w:rsid w:val="004200F6"/>
    <w:rsid w:val="004219A7"/>
    <w:rsid w:val="0042281B"/>
    <w:rsid w:val="00422979"/>
    <w:rsid w:val="00422B7B"/>
    <w:rsid w:val="00423254"/>
    <w:rsid w:val="00424DCA"/>
    <w:rsid w:val="00426002"/>
    <w:rsid w:val="00427885"/>
    <w:rsid w:val="00427983"/>
    <w:rsid w:val="00430576"/>
    <w:rsid w:val="0043138D"/>
    <w:rsid w:val="00431F13"/>
    <w:rsid w:val="00432B50"/>
    <w:rsid w:val="004335CC"/>
    <w:rsid w:val="004336BE"/>
    <w:rsid w:val="004343F5"/>
    <w:rsid w:val="004358DA"/>
    <w:rsid w:val="004370AA"/>
    <w:rsid w:val="004415A5"/>
    <w:rsid w:val="00442045"/>
    <w:rsid w:val="0044243E"/>
    <w:rsid w:val="00443555"/>
    <w:rsid w:val="00444D40"/>
    <w:rsid w:val="004457C8"/>
    <w:rsid w:val="004462DE"/>
    <w:rsid w:val="00447324"/>
    <w:rsid w:val="00447399"/>
    <w:rsid w:val="00447FD0"/>
    <w:rsid w:val="00450E13"/>
    <w:rsid w:val="00451B4B"/>
    <w:rsid w:val="00452967"/>
    <w:rsid w:val="00454EBF"/>
    <w:rsid w:val="00455D5D"/>
    <w:rsid w:val="00461969"/>
    <w:rsid w:val="00461D41"/>
    <w:rsid w:val="004635A6"/>
    <w:rsid w:val="00465242"/>
    <w:rsid w:val="00465BB3"/>
    <w:rsid w:val="00465EC9"/>
    <w:rsid w:val="00465FDE"/>
    <w:rsid w:val="0046709F"/>
    <w:rsid w:val="004675E1"/>
    <w:rsid w:val="00467601"/>
    <w:rsid w:val="0046796B"/>
    <w:rsid w:val="00467E99"/>
    <w:rsid w:val="004702ED"/>
    <w:rsid w:val="00471017"/>
    <w:rsid w:val="00471938"/>
    <w:rsid w:val="00471FBF"/>
    <w:rsid w:val="00472C76"/>
    <w:rsid w:val="0047308D"/>
    <w:rsid w:val="00474DB1"/>
    <w:rsid w:val="0047543B"/>
    <w:rsid w:val="0047592D"/>
    <w:rsid w:val="00475931"/>
    <w:rsid w:val="004778EC"/>
    <w:rsid w:val="00481AEF"/>
    <w:rsid w:val="00482EAE"/>
    <w:rsid w:val="0048328B"/>
    <w:rsid w:val="00483502"/>
    <w:rsid w:val="00483958"/>
    <w:rsid w:val="00485375"/>
    <w:rsid w:val="00486F4B"/>
    <w:rsid w:val="004915AF"/>
    <w:rsid w:val="00491C01"/>
    <w:rsid w:val="00492C46"/>
    <w:rsid w:val="00492C8C"/>
    <w:rsid w:val="0049316D"/>
    <w:rsid w:val="00493978"/>
    <w:rsid w:val="00493AEB"/>
    <w:rsid w:val="00494383"/>
    <w:rsid w:val="00494D56"/>
    <w:rsid w:val="00495B6C"/>
    <w:rsid w:val="004971D2"/>
    <w:rsid w:val="004A02EF"/>
    <w:rsid w:val="004A113E"/>
    <w:rsid w:val="004A1140"/>
    <w:rsid w:val="004A3B8F"/>
    <w:rsid w:val="004A471C"/>
    <w:rsid w:val="004A4AC0"/>
    <w:rsid w:val="004A5E3E"/>
    <w:rsid w:val="004B0601"/>
    <w:rsid w:val="004B0A62"/>
    <w:rsid w:val="004B12EF"/>
    <w:rsid w:val="004B163C"/>
    <w:rsid w:val="004B393C"/>
    <w:rsid w:val="004B6A36"/>
    <w:rsid w:val="004B6C92"/>
    <w:rsid w:val="004B7499"/>
    <w:rsid w:val="004B7720"/>
    <w:rsid w:val="004C0E58"/>
    <w:rsid w:val="004C1840"/>
    <w:rsid w:val="004C1D9B"/>
    <w:rsid w:val="004C2DBB"/>
    <w:rsid w:val="004C3902"/>
    <w:rsid w:val="004C3B79"/>
    <w:rsid w:val="004C51BA"/>
    <w:rsid w:val="004C5A0D"/>
    <w:rsid w:val="004C6A8A"/>
    <w:rsid w:val="004C7041"/>
    <w:rsid w:val="004C7D26"/>
    <w:rsid w:val="004D0298"/>
    <w:rsid w:val="004D25E9"/>
    <w:rsid w:val="004D27CB"/>
    <w:rsid w:val="004D2B5D"/>
    <w:rsid w:val="004D3A73"/>
    <w:rsid w:val="004D532B"/>
    <w:rsid w:val="004D5338"/>
    <w:rsid w:val="004D5803"/>
    <w:rsid w:val="004D7033"/>
    <w:rsid w:val="004D70D8"/>
    <w:rsid w:val="004D75DF"/>
    <w:rsid w:val="004E07D2"/>
    <w:rsid w:val="004E1793"/>
    <w:rsid w:val="004E2867"/>
    <w:rsid w:val="004E3BA3"/>
    <w:rsid w:val="004E3EA5"/>
    <w:rsid w:val="004E63CE"/>
    <w:rsid w:val="004E7CBE"/>
    <w:rsid w:val="004F103C"/>
    <w:rsid w:val="004F10F0"/>
    <w:rsid w:val="004F2DBF"/>
    <w:rsid w:val="004F397B"/>
    <w:rsid w:val="004F3B46"/>
    <w:rsid w:val="004F3BC9"/>
    <w:rsid w:val="004F4A54"/>
    <w:rsid w:val="004F52D9"/>
    <w:rsid w:val="00501F3A"/>
    <w:rsid w:val="0050226B"/>
    <w:rsid w:val="00502C48"/>
    <w:rsid w:val="00503534"/>
    <w:rsid w:val="005037E0"/>
    <w:rsid w:val="00504815"/>
    <w:rsid w:val="00505716"/>
    <w:rsid w:val="00505B27"/>
    <w:rsid w:val="0050604A"/>
    <w:rsid w:val="0050667D"/>
    <w:rsid w:val="00506A8A"/>
    <w:rsid w:val="0050788B"/>
    <w:rsid w:val="005110AC"/>
    <w:rsid w:val="005113AA"/>
    <w:rsid w:val="00511D2A"/>
    <w:rsid w:val="00512ACC"/>
    <w:rsid w:val="00513418"/>
    <w:rsid w:val="00513AB8"/>
    <w:rsid w:val="00513B1A"/>
    <w:rsid w:val="00513C3D"/>
    <w:rsid w:val="00513C5B"/>
    <w:rsid w:val="00514062"/>
    <w:rsid w:val="00514243"/>
    <w:rsid w:val="005148EF"/>
    <w:rsid w:val="00514D58"/>
    <w:rsid w:val="005155A7"/>
    <w:rsid w:val="005162C4"/>
    <w:rsid w:val="005176A1"/>
    <w:rsid w:val="00517BB8"/>
    <w:rsid w:val="00517C3F"/>
    <w:rsid w:val="00517D51"/>
    <w:rsid w:val="00517F63"/>
    <w:rsid w:val="005202EF"/>
    <w:rsid w:val="005226D5"/>
    <w:rsid w:val="005227CF"/>
    <w:rsid w:val="00522BA9"/>
    <w:rsid w:val="005233BC"/>
    <w:rsid w:val="005233EE"/>
    <w:rsid w:val="005239A1"/>
    <w:rsid w:val="0052512E"/>
    <w:rsid w:val="0052562A"/>
    <w:rsid w:val="00525B11"/>
    <w:rsid w:val="00526416"/>
    <w:rsid w:val="00531FEA"/>
    <w:rsid w:val="0053218A"/>
    <w:rsid w:val="005328CB"/>
    <w:rsid w:val="00534039"/>
    <w:rsid w:val="0053532E"/>
    <w:rsid w:val="00535420"/>
    <w:rsid w:val="005359CA"/>
    <w:rsid w:val="00535C2C"/>
    <w:rsid w:val="00536D88"/>
    <w:rsid w:val="00540578"/>
    <w:rsid w:val="005411C0"/>
    <w:rsid w:val="00542963"/>
    <w:rsid w:val="00544EE0"/>
    <w:rsid w:val="00545EA0"/>
    <w:rsid w:val="005463B3"/>
    <w:rsid w:val="00546C5E"/>
    <w:rsid w:val="00550330"/>
    <w:rsid w:val="005515A7"/>
    <w:rsid w:val="005519DF"/>
    <w:rsid w:val="00551C17"/>
    <w:rsid w:val="00553EBE"/>
    <w:rsid w:val="00554769"/>
    <w:rsid w:val="00556A87"/>
    <w:rsid w:val="0055747C"/>
    <w:rsid w:val="00561019"/>
    <w:rsid w:val="00561F1E"/>
    <w:rsid w:val="0056303F"/>
    <w:rsid w:val="00563B37"/>
    <w:rsid w:val="005644C8"/>
    <w:rsid w:val="00564C52"/>
    <w:rsid w:val="00566EE9"/>
    <w:rsid w:val="00567B68"/>
    <w:rsid w:val="00567DF4"/>
    <w:rsid w:val="005700DF"/>
    <w:rsid w:val="0057264E"/>
    <w:rsid w:val="00573A25"/>
    <w:rsid w:val="00574209"/>
    <w:rsid w:val="0057482D"/>
    <w:rsid w:val="00575BDF"/>
    <w:rsid w:val="00575CE3"/>
    <w:rsid w:val="00577905"/>
    <w:rsid w:val="00577E24"/>
    <w:rsid w:val="005817AF"/>
    <w:rsid w:val="00583869"/>
    <w:rsid w:val="00584884"/>
    <w:rsid w:val="00585AC0"/>
    <w:rsid w:val="00586018"/>
    <w:rsid w:val="0059100E"/>
    <w:rsid w:val="0059285D"/>
    <w:rsid w:val="00592A12"/>
    <w:rsid w:val="00592C68"/>
    <w:rsid w:val="00593C4F"/>
    <w:rsid w:val="005940D9"/>
    <w:rsid w:val="005946FF"/>
    <w:rsid w:val="00594FE3"/>
    <w:rsid w:val="00594FE7"/>
    <w:rsid w:val="00597325"/>
    <w:rsid w:val="0059786F"/>
    <w:rsid w:val="005A2E8C"/>
    <w:rsid w:val="005A3AAE"/>
    <w:rsid w:val="005A3FD1"/>
    <w:rsid w:val="005A4641"/>
    <w:rsid w:val="005A6D45"/>
    <w:rsid w:val="005A7B44"/>
    <w:rsid w:val="005B030D"/>
    <w:rsid w:val="005B0B0D"/>
    <w:rsid w:val="005B114B"/>
    <w:rsid w:val="005B1234"/>
    <w:rsid w:val="005B18F7"/>
    <w:rsid w:val="005B2BA2"/>
    <w:rsid w:val="005B4C4F"/>
    <w:rsid w:val="005B7513"/>
    <w:rsid w:val="005B7986"/>
    <w:rsid w:val="005C0BA4"/>
    <w:rsid w:val="005C0FA2"/>
    <w:rsid w:val="005C298B"/>
    <w:rsid w:val="005C34D4"/>
    <w:rsid w:val="005C5357"/>
    <w:rsid w:val="005C5FCC"/>
    <w:rsid w:val="005C6DE5"/>
    <w:rsid w:val="005C73C6"/>
    <w:rsid w:val="005D0351"/>
    <w:rsid w:val="005D14F9"/>
    <w:rsid w:val="005D164D"/>
    <w:rsid w:val="005D2B47"/>
    <w:rsid w:val="005D2D7F"/>
    <w:rsid w:val="005D41F7"/>
    <w:rsid w:val="005D5A75"/>
    <w:rsid w:val="005D6251"/>
    <w:rsid w:val="005D66E6"/>
    <w:rsid w:val="005D7287"/>
    <w:rsid w:val="005E0094"/>
    <w:rsid w:val="005E0114"/>
    <w:rsid w:val="005E0BB9"/>
    <w:rsid w:val="005E1182"/>
    <w:rsid w:val="005E11A6"/>
    <w:rsid w:val="005E151C"/>
    <w:rsid w:val="005E17AC"/>
    <w:rsid w:val="005E1BAA"/>
    <w:rsid w:val="005E2044"/>
    <w:rsid w:val="005E2562"/>
    <w:rsid w:val="005E4147"/>
    <w:rsid w:val="005E4419"/>
    <w:rsid w:val="005E52EC"/>
    <w:rsid w:val="005E59BC"/>
    <w:rsid w:val="005E69C6"/>
    <w:rsid w:val="005E6A2A"/>
    <w:rsid w:val="005E7248"/>
    <w:rsid w:val="005F05E7"/>
    <w:rsid w:val="005F1321"/>
    <w:rsid w:val="005F42AD"/>
    <w:rsid w:val="005F51E9"/>
    <w:rsid w:val="005F5E7A"/>
    <w:rsid w:val="006016E6"/>
    <w:rsid w:val="0060213D"/>
    <w:rsid w:val="00602306"/>
    <w:rsid w:val="00602356"/>
    <w:rsid w:val="00603C7F"/>
    <w:rsid w:val="00603F88"/>
    <w:rsid w:val="00605210"/>
    <w:rsid w:val="00606772"/>
    <w:rsid w:val="00606987"/>
    <w:rsid w:val="00606C09"/>
    <w:rsid w:val="00610237"/>
    <w:rsid w:val="0061289F"/>
    <w:rsid w:val="00612981"/>
    <w:rsid w:val="0061319A"/>
    <w:rsid w:val="00613FB5"/>
    <w:rsid w:val="0061554F"/>
    <w:rsid w:val="006169A2"/>
    <w:rsid w:val="006175FB"/>
    <w:rsid w:val="00617CF2"/>
    <w:rsid w:val="0062015D"/>
    <w:rsid w:val="006202B6"/>
    <w:rsid w:val="00621A96"/>
    <w:rsid w:val="006227D1"/>
    <w:rsid w:val="0062408E"/>
    <w:rsid w:val="00624919"/>
    <w:rsid w:val="00625357"/>
    <w:rsid w:val="0062541C"/>
    <w:rsid w:val="006257DF"/>
    <w:rsid w:val="00625C17"/>
    <w:rsid w:val="00626C69"/>
    <w:rsid w:val="00626FDE"/>
    <w:rsid w:val="006279DB"/>
    <w:rsid w:val="00630B74"/>
    <w:rsid w:val="00632664"/>
    <w:rsid w:val="00632A8D"/>
    <w:rsid w:val="00632B14"/>
    <w:rsid w:val="00632F0A"/>
    <w:rsid w:val="0063354B"/>
    <w:rsid w:val="00633E1F"/>
    <w:rsid w:val="006343C7"/>
    <w:rsid w:val="00635E89"/>
    <w:rsid w:val="00636C37"/>
    <w:rsid w:val="006372AD"/>
    <w:rsid w:val="0063790C"/>
    <w:rsid w:val="00637924"/>
    <w:rsid w:val="00641BFC"/>
    <w:rsid w:val="00644336"/>
    <w:rsid w:val="00646C7E"/>
    <w:rsid w:val="006479B8"/>
    <w:rsid w:val="006479D5"/>
    <w:rsid w:val="00647C6D"/>
    <w:rsid w:val="006507C2"/>
    <w:rsid w:val="00650BEA"/>
    <w:rsid w:val="00650EC1"/>
    <w:rsid w:val="00651B37"/>
    <w:rsid w:val="006554DE"/>
    <w:rsid w:val="0065675C"/>
    <w:rsid w:val="006577E3"/>
    <w:rsid w:val="00657FE6"/>
    <w:rsid w:val="00660CD3"/>
    <w:rsid w:val="0066390F"/>
    <w:rsid w:val="006639C6"/>
    <w:rsid w:val="00664288"/>
    <w:rsid w:val="0066498C"/>
    <w:rsid w:val="006649F9"/>
    <w:rsid w:val="006651E5"/>
    <w:rsid w:val="00665FD7"/>
    <w:rsid w:val="006662D2"/>
    <w:rsid w:val="00666C18"/>
    <w:rsid w:val="00666CA5"/>
    <w:rsid w:val="00671230"/>
    <w:rsid w:val="006741C8"/>
    <w:rsid w:val="006757AB"/>
    <w:rsid w:val="0067580F"/>
    <w:rsid w:val="00675F22"/>
    <w:rsid w:val="006760E2"/>
    <w:rsid w:val="00680924"/>
    <w:rsid w:val="00682086"/>
    <w:rsid w:val="00682721"/>
    <w:rsid w:val="00683032"/>
    <w:rsid w:val="00683477"/>
    <w:rsid w:val="006835CA"/>
    <w:rsid w:val="00685648"/>
    <w:rsid w:val="00686009"/>
    <w:rsid w:val="00686459"/>
    <w:rsid w:val="00692711"/>
    <w:rsid w:val="00693337"/>
    <w:rsid w:val="00693542"/>
    <w:rsid w:val="00695DB4"/>
    <w:rsid w:val="0069643C"/>
    <w:rsid w:val="006A08A5"/>
    <w:rsid w:val="006A161C"/>
    <w:rsid w:val="006A16EA"/>
    <w:rsid w:val="006A20CA"/>
    <w:rsid w:val="006A2BD9"/>
    <w:rsid w:val="006A30C1"/>
    <w:rsid w:val="006A31D0"/>
    <w:rsid w:val="006A5683"/>
    <w:rsid w:val="006A57C3"/>
    <w:rsid w:val="006A58E9"/>
    <w:rsid w:val="006A5B37"/>
    <w:rsid w:val="006A5B67"/>
    <w:rsid w:val="006A6046"/>
    <w:rsid w:val="006A63C1"/>
    <w:rsid w:val="006A63F7"/>
    <w:rsid w:val="006A6CF7"/>
    <w:rsid w:val="006A7B15"/>
    <w:rsid w:val="006B15DC"/>
    <w:rsid w:val="006B2EFE"/>
    <w:rsid w:val="006B360C"/>
    <w:rsid w:val="006B5A6E"/>
    <w:rsid w:val="006B6D3A"/>
    <w:rsid w:val="006B7412"/>
    <w:rsid w:val="006B7F17"/>
    <w:rsid w:val="006C07F1"/>
    <w:rsid w:val="006C2245"/>
    <w:rsid w:val="006C260A"/>
    <w:rsid w:val="006C2AC0"/>
    <w:rsid w:val="006C3121"/>
    <w:rsid w:val="006C5E9E"/>
    <w:rsid w:val="006C708A"/>
    <w:rsid w:val="006D1006"/>
    <w:rsid w:val="006D1695"/>
    <w:rsid w:val="006D29D0"/>
    <w:rsid w:val="006D3099"/>
    <w:rsid w:val="006D4872"/>
    <w:rsid w:val="006D5E1E"/>
    <w:rsid w:val="006D625A"/>
    <w:rsid w:val="006D6322"/>
    <w:rsid w:val="006D67CD"/>
    <w:rsid w:val="006D6804"/>
    <w:rsid w:val="006D6F93"/>
    <w:rsid w:val="006D756F"/>
    <w:rsid w:val="006D7678"/>
    <w:rsid w:val="006D77F2"/>
    <w:rsid w:val="006D79CD"/>
    <w:rsid w:val="006E2645"/>
    <w:rsid w:val="006E2967"/>
    <w:rsid w:val="006E2EFA"/>
    <w:rsid w:val="006E491E"/>
    <w:rsid w:val="006E51BB"/>
    <w:rsid w:val="006E58A9"/>
    <w:rsid w:val="006E75D4"/>
    <w:rsid w:val="006E78C2"/>
    <w:rsid w:val="006F05FB"/>
    <w:rsid w:val="006F0C85"/>
    <w:rsid w:val="006F0D67"/>
    <w:rsid w:val="006F1FA2"/>
    <w:rsid w:val="006F2A5C"/>
    <w:rsid w:val="006F2D6D"/>
    <w:rsid w:val="006F2EFD"/>
    <w:rsid w:val="006F45D2"/>
    <w:rsid w:val="006F4655"/>
    <w:rsid w:val="006F4677"/>
    <w:rsid w:val="006F52A2"/>
    <w:rsid w:val="006F7ADE"/>
    <w:rsid w:val="0070063D"/>
    <w:rsid w:val="00701810"/>
    <w:rsid w:val="00701B18"/>
    <w:rsid w:val="00702373"/>
    <w:rsid w:val="00702E74"/>
    <w:rsid w:val="00704A33"/>
    <w:rsid w:val="00704B07"/>
    <w:rsid w:val="00704BFC"/>
    <w:rsid w:val="00705288"/>
    <w:rsid w:val="00707FCE"/>
    <w:rsid w:val="007103D4"/>
    <w:rsid w:val="007112B7"/>
    <w:rsid w:val="0071273B"/>
    <w:rsid w:val="0071328D"/>
    <w:rsid w:val="007138A1"/>
    <w:rsid w:val="00713C3A"/>
    <w:rsid w:val="00713DF9"/>
    <w:rsid w:val="00714245"/>
    <w:rsid w:val="007147F1"/>
    <w:rsid w:val="00715A5D"/>
    <w:rsid w:val="00715BCE"/>
    <w:rsid w:val="00716075"/>
    <w:rsid w:val="00721712"/>
    <w:rsid w:val="00721D44"/>
    <w:rsid w:val="00725530"/>
    <w:rsid w:val="007260AA"/>
    <w:rsid w:val="00726488"/>
    <w:rsid w:val="007303B6"/>
    <w:rsid w:val="007305F4"/>
    <w:rsid w:val="00730A2F"/>
    <w:rsid w:val="00730A95"/>
    <w:rsid w:val="0073128F"/>
    <w:rsid w:val="00731684"/>
    <w:rsid w:val="0073225A"/>
    <w:rsid w:val="0073296B"/>
    <w:rsid w:val="00732B62"/>
    <w:rsid w:val="007333FC"/>
    <w:rsid w:val="0073647D"/>
    <w:rsid w:val="00736F62"/>
    <w:rsid w:val="007434D7"/>
    <w:rsid w:val="007449EF"/>
    <w:rsid w:val="00744C13"/>
    <w:rsid w:val="00745E01"/>
    <w:rsid w:val="00745FA3"/>
    <w:rsid w:val="0074769E"/>
    <w:rsid w:val="0074786F"/>
    <w:rsid w:val="00750108"/>
    <w:rsid w:val="007509D3"/>
    <w:rsid w:val="00750BE2"/>
    <w:rsid w:val="00750D3F"/>
    <w:rsid w:val="007523D4"/>
    <w:rsid w:val="0075281C"/>
    <w:rsid w:val="00753453"/>
    <w:rsid w:val="00753475"/>
    <w:rsid w:val="00753D56"/>
    <w:rsid w:val="0075424B"/>
    <w:rsid w:val="0075451D"/>
    <w:rsid w:val="007550AC"/>
    <w:rsid w:val="00755365"/>
    <w:rsid w:val="0075607E"/>
    <w:rsid w:val="00757069"/>
    <w:rsid w:val="00757CDB"/>
    <w:rsid w:val="00757CF0"/>
    <w:rsid w:val="0076010C"/>
    <w:rsid w:val="00760636"/>
    <w:rsid w:val="007622ED"/>
    <w:rsid w:val="00762F81"/>
    <w:rsid w:val="007634C3"/>
    <w:rsid w:val="00764264"/>
    <w:rsid w:val="0076535A"/>
    <w:rsid w:val="007654D3"/>
    <w:rsid w:val="0076681E"/>
    <w:rsid w:val="007715B3"/>
    <w:rsid w:val="00771B0E"/>
    <w:rsid w:val="00771E1D"/>
    <w:rsid w:val="00773817"/>
    <w:rsid w:val="00774211"/>
    <w:rsid w:val="00776902"/>
    <w:rsid w:val="007773F2"/>
    <w:rsid w:val="00777DD2"/>
    <w:rsid w:val="00780144"/>
    <w:rsid w:val="0078088C"/>
    <w:rsid w:val="00780B03"/>
    <w:rsid w:val="00782713"/>
    <w:rsid w:val="00783256"/>
    <w:rsid w:val="007834A4"/>
    <w:rsid w:val="00783664"/>
    <w:rsid w:val="00784EC3"/>
    <w:rsid w:val="00785108"/>
    <w:rsid w:val="00785E55"/>
    <w:rsid w:val="007872BE"/>
    <w:rsid w:val="0079001E"/>
    <w:rsid w:val="00790A1B"/>
    <w:rsid w:val="00790AEF"/>
    <w:rsid w:val="007914D5"/>
    <w:rsid w:val="00792F00"/>
    <w:rsid w:val="007936C7"/>
    <w:rsid w:val="00793DEB"/>
    <w:rsid w:val="00794E6A"/>
    <w:rsid w:val="00795CD4"/>
    <w:rsid w:val="00795D0F"/>
    <w:rsid w:val="0079602D"/>
    <w:rsid w:val="007961DB"/>
    <w:rsid w:val="00797C6F"/>
    <w:rsid w:val="007A08EE"/>
    <w:rsid w:val="007A0D03"/>
    <w:rsid w:val="007A1868"/>
    <w:rsid w:val="007A2792"/>
    <w:rsid w:val="007A3706"/>
    <w:rsid w:val="007A41B6"/>
    <w:rsid w:val="007A509A"/>
    <w:rsid w:val="007A55F7"/>
    <w:rsid w:val="007A58A9"/>
    <w:rsid w:val="007A6223"/>
    <w:rsid w:val="007A6462"/>
    <w:rsid w:val="007A6D7D"/>
    <w:rsid w:val="007B18D8"/>
    <w:rsid w:val="007B48F9"/>
    <w:rsid w:val="007B613E"/>
    <w:rsid w:val="007B64D2"/>
    <w:rsid w:val="007B6C80"/>
    <w:rsid w:val="007B784B"/>
    <w:rsid w:val="007C2A36"/>
    <w:rsid w:val="007C3777"/>
    <w:rsid w:val="007C3EEE"/>
    <w:rsid w:val="007C4CEA"/>
    <w:rsid w:val="007C7B5E"/>
    <w:rsid w:val="007D03BA"/>
    <w:rsid w:val="007D20D7"/>
    <w:rsid w:val="007D226A"/>
    <w:rsid w:val="007D2B89"/>
    <w:rsid w:val="007D2F21"/>
    <w:rsid w:val="007D30D1"/>
    <w:rsid w:val="007D5444"/>
    <w:rsid w:val="007D55BA"/>
    <w:rsid w:val="007D607E"/>
    <w:rsid w:val="007D6F75"/>
    <w:rsid w:val="007D7EF6"/>
    <w:rsid w:val="007E0B07"/>
    <w:rsid w:val="007E15E5"/>
    <w:rsid w:val="007E24F0"/>
    <w:rsid w:val="007E2CA7"/>
    <w:rsid w:val="007E4BED"/>
    <w:rsid w:val="007E5294"/>
    <w:rsid w:val="007E5CC8"/>
    <w:rsid w:val="007E7563"/>
    <w:rsid w:val="007E776E"/>
    <w:rsid w:val="007F2239"/>
    <w:rsid w:val="007F23F8"/>
    <w:rsid w:val="007F2B14"/>
    <w:rsid w:val="007F3C86"/>
    <w:rsid w:val="007F4151"/>
    <w:rsid w:val="007F736E"/>
    <w:rsid w:val="007F76F5"/>
    <w:rsid w:val="00800550"/>
    <w:rsid w:val="008005BD"/>
    <w:rsid w:val="00801733"/>
    <w:rsid w:val="00801DFA"/>
    <w:rsid w:val="00803200"/>
    <w:rsid w:val="00804566"/>
    <w:rsid w:val="00805A2F"/>
    <w:rsid w:val="00805EBA"/>
    <w:rsid w:val="00806845"/>
    <w:rsid w:val="00807131"/>
    <w:rsid w:val="008077CB"/>
    <w:rsid w:val="008106AA"/>
    <w:rsid w:val="008111C4"/>
    <w:rsid w:val="0081173F"/>
    <w:rsid w:val="00811BBD"/>
    <w:rsid w:val="00811F37"/>
    <w:rsid w:val="00812662"/>
    <w:rsid w:val="008162E5"/>
    <w:rsid w:val="00816E26"/>
    <w:rsid w:val="008174CF"/>
    <w:rsid w:val="00817F3B"/>
    <w:rsid w:val="0082075A"/>
    <w:rsid w:val="00821307"/>
    <w:rsid w:val="00822547"/>
    <w:rsid w:val="00822AF5"/>
    <w:rsid w:val="00822B1D"/>
    <w:rsid w:val="00823CAC"/>
    <w:rsid w:val="00824465"/>
    <w:rsid w:val="00825195"/>
    <w:rsid w:val="00825613"/>
    <w:rsid w:val="00825633"/>
    <w:rsid w:val="00826148"/>
    <w:rsid w:val="008274ED"/>
    <w:rsid w:val="00827E7A"/>
    <w:rsid w:val="008302AA"/>
    <w:rsid w:val="00831B64"/>
    <w:rsid w:val="00831C31"/>
    <w:rsid w:val="008334BD"/>
    <w:rsid w:val="00834BAE"/>
    <w:rsid w:val="008358C9"/>
    <w:rsid w:val="00837D6E"/>
    <w:rsid w:val="00840B76"/>
    <w:rsid w:val="00841E67"/>
    <w:rsid w:val="00842DC8"/>
    <w:rsid w:val="00843EE8"/>
    <w:rsid w:val="008460A3"/>
    <w:rsid w:val="008469AD"/>
    <w:rsid w:val="00846F82"/>
    <w:rsid w:val="008473CC"/>
    <w:rsid w:val="00847B3B"/>
    <w:rsid w:val="00850947"/>
    <w:rsid w:val="00850D6C"/>
    <w:rsid w:val="00852249"/>
    <w:rsid w:val="0085371F"/>
    <w:rsid w:val="00854018"/>
    <w:rsid w:val="00854E8B"/>
    <w:rsid w:val="00856742"/>
    <w:rsid w:val="00856D08"/>
    <w:rsid w:val="008577C7"/>
    <w:rsid w:val="0086026F"/>
    <w:rsid w:val="008614B0"/>
    <w:rsid w:val="00863586"/>
    <w:rsid w:val="00863C58"/>
    <w:rsid w:val="0086507C"/>
    <w:rsid w:val="00865390"/>
    <w:rsid w:val="00865520"/>
    <w:rsid w:val="00865E56"/>
    <w:rsid w:val="00866C36"/>
    <w:rsid w:val="00866D4A"/>
    <w:rsid w:val="00867EB7"/>
    <w:rsid w:val="008725C9"/>
    <w:rsid w:val="00872D36"/>
    <w:rsid w:val="00873286"/>
    <w:rsid w:val="0087445E"/>
    <w:rsid w:val="0087449B"/>
    <w:rsid w:val="00875BD3"/>
    <w:rsid w:val="0088096C"/>
    <w:rsid w:val="008820BB"/>
    <w:rsid w:val="00882CB9"/>
    <w:rsid w:val="00882DF2"/>
    <w:rsid w:val="00884031"/>
    <w:rsid w:val="00884C04"/>
    <w:rsid w:val="00887998"/>
    <w:rsid w:val="008900C7"/>
    <w:rsid w:val="00890A4E"/>
    <w:rsid w:val="00891742"/>
    <w:rsid w:val="00891FA4"/>
    <w:rsid w:val="00892133"/>
    <w:rsid w:val="00892C31"/>
    <w:rsid w:val="0089301C"/>
    <w:rsid w:val="00893D10"/>
    <w:rsid w:val="008946AF"/>
    <w:rsid w:val="0089540E"/>
    <w:rsid w:val="0089599B"/>
    <w:rsid w:val="00896407"/>
    <w:rsid w:val="00897095"/>
    <w:rsid w:val="008A080E"/>
    <w:rsid w:val="008A0B38"/>
    <w:rsid w:val="008A0ECA"/>
    <w:rsid w:val="008A1433"/>
    <w:rsid w:val="008A1633"/>
    <w:rsid w:val="008A22F2"/>
    <w:rsid w:val="008A2851"/>
    <w:rsid w:val="008A2CCF"/>
    <w:rsid w:val="008A3FAF"/>
    <w:rsid w:val="008A42DB"/>
    <w:rsid w:val="008A465E"/>
    <w:rsid w:val="008A4953"/>
    <w:rsid w:val="008A4D67"/>
    <w:rsid w:val="008A4D72"/>
    <w:rsid w:val="008A5678"/>
    <w:rsid w:val="008A5888"/>
    <w:rsid w:val="008A5F04"/>
    <w:rsid w:val="008A699D"/>
    <w:rsid w:val="008A6BE2"/>
    <w:rsid w:val="008A7FDE"/>
    <w:rsid w:val="008B08D6"/>
    <w:rsid w:val="008B0F37"/>
    <w:rsid w:val="008B1345"/>
    <w:rsid w:val="008B2D36"/>
    <w:rsid w:val="008B4C9D"/>
    <w:rsid w:val="008B50F2"/>
    <w:rsid w:val="008B54E8"/>
    <w:rsid w:val="008B727A"/>
    <w:rsid w:val="008C019E"/>
    <w:rsid w:val="008C06F2"/>
    <w:rsid w:val="008C080C"/>
    <w:rsid w:val="008C08E0"/>
    <w:rsid w:val="008C1398"/>
    <w:rsid w:val="008C1925"/>
    <w:rsid w:val="008C35F9"/>
    <w:rsid w:val="008C3B33"/>
    <w:rsid w:val="008C4209"/>
    <w:rsid w:val="008C50B0"/>
    <w:rsid w:val="008C5CFB"/>
    <w:rsid w:val="008C72D0"/>
    <w:rsid w:val="008C7650"/>
    <w:rsid w:val="008C7661"/>
    <w:rsid w:val="008D129E"/>
    <w:rsid w:val="008D2234"/>
    <w:rsid w:val="008D276D"/>
    <w:rsid w:val="008D417D"/>
    <w:rsid w:val="008D51E0"/>
    <w:rsid w:val="008D77D8"/>
    <w:rsid w:val="008E0A89"/>
    <w:rsid w:val="008E0FE0"/>
    <w:rsid w:val="008E5CCB"/>
    <w:rsid w:val="008E72B1"/>
    <w:rsid w:val="008E7361"/>
    <w:rsid w:val="008E7615"/>
    <w:rsid w:val="008F0FCB"/>
    <w:rsid w:val="008F111C"/>
    <w:rsid w:val="008F34C0"/>
    <w:rsid w:val="008F3B20"/>
    <w:rsid w:val="008F3EB1"/>
    <w:rsid w:val="008F5F24"/>
    <w:rsid w:val="008F6127"/>
    <w:rsid w:val="008F63D1"/>
    <w:rsid w:val="008F67A1"/>
    <w:rsid w:val="008F6CC9"/>
    <w:rsid w:val="009005B7"/>
    <w:rsid w:val="0090185F"/>
    <w:rsid w:val="00901A84"/>
    <w:rsid w:val="0090371C"/>
    <w:rsid w:val="009058AB"/>
    <w:rsid w:val="009065B8"/>
    <w:rsid w:val="009074DA"/>
    <w:rsid w:val="0091008E"/>
    <w:rsid w:val="009106D5"/>
    <w:rsid w:val="0091103B"/>
    <w:rsid w:val="009112FA"/>
    <w:rsid w:val="00911505"/>
    <w:rsid w:val="00911B6E"/>
    <w:rsid w:val="00912167"/>
    <w:rsid w:val="009123B0"/>
    <w:rsid w:val="00913E42"/>
    <w:rsid w:val="00914E72"/>
    <w:rsid w:val="00916501"/>
    <w:rsid w:val="0091678C"/>
    <w:rsid w:val="00923A67"/>
    <w:rsid w:val="00925382"/>
    <w:rsid w:val="00925B2F"/>
    <w:rsid w:val="00925C81"/>
    <w:rsid w:val="00926F2A"/>
    <w:rsid w:val="0093019E"/>
    <w:rsid w:val="009301C1"/>
    <w:rsid w:val="00930D5E"/>
    <w:rsid w:val="009315FB"/>
    <w:rsid w:val="00931979"/>
    <w:rsid w:val="00932C1A"/>
    <w:rsid w:val="00933308"/>
    <w:rsid w:val="009347D2"/>
    <w:rsid w:val="00935218"/>
    <w:rsid w:val="00937194"/>
    <w:rsid w:val="00937773"/>
    <w:rsid w:val="009377BC"/>
    <w:rsid w:val="00940C67"/>
    <w:rsid w:val="00942C0B"/>
    <w:rsid w:val="00943168"/>
    <w:rsid w:val="0094617B"/>
    <w:rsid w:val="00950712"/>
    <w:rsid w:val="009514D9"/>
    <w:rsid w:val="00952750"/>
    <w:rsid w:val="00952B12"/>
    <w:rsid w:val="00954DBB"/>
    <w:rsid w:val="00956D31"/>
    <w:rsid w:val="0096010B"/>
    <w:rsid w:val="00960322"/>
    <w:rsid w:val="00961541"/>
    <w:rsid w:val="0096154B"/>
    <w:rsid w:val="00962088"/>
    <w:rsid w:val="0096381D"/>
    <w:rsid w:val="009646D1"/>
    <w:rsid w:val="0096572B"/>
    <w:rsid w:val="00967039"/>
    <w:rsid w:val="0096719B"/>
    <w:rsid w:val="00967955"/>
    <w:rsid w:val="009707BD"/>
    <w:rsid w:val="00970E26"/>
    <w:rsid w:val="00973025"/>
    <w:rsid w:val="00973475"/>
    <w:rsid w:val="00975A14"/>
    <w:rsid w:val="00980334"/>
    <w:rsid w:val="00980D92"/>
    <w:rsid w:val="009819F1"/>
    <w:rsid w:val="00981D64"/>
    <w:rsid w:val="0098324D"/>
    <w:rsid w:val="00983DF0"/>
    <w:rsid w:val="009841FC"/>
    <w:rsid w:val="00984AAB"/>
    <w:rsid w:val="00985650"/>
    <w:rsid w:val="0098717C"/>
    <w:rsid w:val="00990CCB"/>
    <w:rsid w:val="0099104D"/>
    <w:rsid w:val="009928C4"/>
    <w:rsid w:val="009953C3"/>
    <w:rsid w:val="00996277"/>
    <w:rsid w:val="00997C70"/>
    <w:rsid w:val="009A21CA"/>
    <w:rsid w:val="009A3B80"/>
    <w:rsid w:val="009A53F7"/>
    <w:rsid w:val="009A684E"/>
    <w:rsid w:val="009A6EE9"/>
    <w:rsid w:val="009B0AD9"/>
    <w:rsid w:val="009B16DE"/>
    <w:rsid w:val="009B23CB"/>
    <w:rsid w:val="009B2BAB"/>
    <w:rsid w:val="009B3708"/>
    <w:rsid w:val="009B3A5F"/>
    <w:rsid w:val="009B42C1"/>
    <w:rsid w:val="009B4730"/>
    <w:rsid w:val="009B4D1D"/>
    <w:rsid w:val="009B5756"/>
    <w:rsid w:val="009B6776"/>
    <w:rsid w:val="009B6C16"/>
    <w:rsid w:val="009B7266"/>
    <w:rsid w:val="009B7355"/>
    <w:rsid w:val="009B7760"/>
    <w:rsid w:val="009B78FE"/>
    <w:rsid w:val="009B7DB3"/>
    <w:rsid w:val="009C0365"/>
    <w:rsid w:val="009C07F6"/>
    <w:rsid w:val="009C0B77"/>
    <w:rsid w:val="009C0B8B"/>
    <w:rsid w:val="009C19EE"/>
    <w:rsid w:val="009C2711"/>
    <w:rsid w:val="009C2CC5"/>
    <w:rsid w:val="009C3C0A"/>
    <w:rsid w:val="009C5FFB"/>
    <w:rsid w:val="009C618A"/>
    <w:rsid w:val="009C657A"/>
    <w:rsid w:val="009C6EDD"/>
    <w:rsid w:val="009C7694"/>
    <w:rsid w:val="009D037E"/>
    <w:rsid w:val="009D156A"/>
    <w:rsid w:val="009D2431"/>
    <w:rsid w:val="009D2E22"/>
    <w:rsid w:val="009D460D"/>
    <w:rsid w:val="009D47AD"/>
    <w:rsid w:val="009D4D6A"/>
    <w:rsid w:val="009D4E73"/>
    <w:rsid w:val="009D4ED2"/>
    <w:rsid w:val="009D5742"/>
    <w:rsid w:val="009D5F94"/>
    <w:rsid w:val="009D627B"/>
    <w:rsid w:val="009D65A6"/>
    <w:rsid w:val="009D6E57"/>
    <w:rsid w:val="009D7BE2"/>
    <w:rsid w:val="009E0000"/>
    <w:rsid w:val="009E0A16"/>
    <w:rsid w:val="009E431E"/>
    <w:rsid w:val="009E59C6"/>
    <w:rsid w:val="009E6E6B"/>
    <w:rsid w:val="009E7CDF"/>
    <w:rsid w:val="009F0474"/>
    <w:rsid w:val="009F0CD8"/>
    <w:rsid w:val="009F1155"/>
    <w:rsid w:val="009F12C2"/>
    <w:rsid w:val="009F1392"/>
    <w:rsid w:val="009F15EF"/>
    <w:rsid w:val="009F1B1D"/>
    <w:rsid w:val="009F3AAB"/>
    <w:rsid w:val="009F43AA"/>
    <w:rsid w:val="009F46D7"/>
    <w:rsid w:val="009F4AE8"/>
    <w:rsid w:val="009F4FF4"/>
    <w:rsid w:val="009F5CFD"/>
    <w:rsid w:val="009F620D"/>
    <w:rsid w:val="00A00807"/>
    <w:rsid w:val="00A008BB"/>
    <w:rsid w:val="00A03546"/>
    <w:rsid w:val="00A0406C"/>
    <w:rsid w:val="00A040C9"/>
    <w:rsid w:val="00A0527F"/>
    <w:rsid w:val="00A05975"/>
    <w:rsid w:val="00A061F1"/>
    <w:rsid w:val="00A07F9C"/>
    <w:rsid w:val="00A1010A"/>
    <w:rsid w:val="00A106B5"/>
    <w:rsid w:val="00A1102B"/>
    <w:rsid w:val="00A110C4"/>
    <w:rsid w:val="00A11C85"/>
    <w:rsid w:val="00A11FFF"/>
    <w:rsid w:val="00A13C66"/>
    <w:rsid w:val="00A1466F"/>
    <w:rsid w:val="00A14744"/>
    <w:rsid w:val="00A1482D"/>
    <w:rsid w:val="00A1507C"/>
    <w:rsid w:val="00A159C5"/>
    <w:rsid w:val="00A16363"/>
    <w:rsid w:val="00A16E86"/>
    <w:rsid w:val="00A17841"/>
    <w:rsid w:val="00A2053D"/>
    <w:rsid w:val="00A20F34"/>
    <w:rsid w:val="00A21D0F"/>
    <w:rsid w:val="00A23BB0"/>
    <w:rsid w:val="00A248E4"/>
    <w:rsid w:val="00A24C95"/>
    <w:rsid w:val="00A24E31"/>
    <w:rsid w:val="00A251E3"/>
    <w:rsid w:val="00A25B3F"/>
    <w:rsid w:val="00A2623B"/>
    <w:rsid w:val="00A27345"/>
    <w:rsid w:val="00A27DA5"/>
    <w:rsid w:val="00A300F8"/>
    <w:rsid w:val="00A3126C"/>
    <w:rsid w:val="00A318DB"/>
    <w:rsid w:val="00A32DD2"/>
    <w:rsid w:val="00A32E3C"/>
    <w:rsid w:val="00A33409"/>
    <w:rsid w:val="00A337C3"/>
    <w:rsid w:val="00A3386E"/>
    <w:rsid w:val="00A356CA"/>
    <w:rsid w:val="00A3575C"/>
    <w:rsid w:val="00A35B04"/>
    <w:rsid w:val="00A402D7"/>
    <w:rsid w:val="00A418EE"/>
    <w:rsid w:val="00A41B1A"/>
    <w:rsid w:val="00A426D2"/>
    <w:rsid w:val="00A42786"/>
    <w:rsid w:val="00A44B2D"/>
    <w:rsid w:val="00A44F87"/>
    <w:rsid w:val="00A452E7"/>
    <w:rsid w:val="00A45424"/>
    <w:rsid w:val="00A454EA"/>
    <w:rsid w:val="00A471C0"/>
    <w:rsid w:val="00A509BE"/>
    <w:rsid w:val="00A522C8"/>
    <w:rsid w:val="00A5248E"/>
    <w:rsid w:val="00A52BFE"/>
    <w:rsid w:val="00A535E3"/>
    <w:rsid w:val="00A5366F"/>
    <w:rsid w:val="00A55154"/>
    <w:rsid w:val="00A55227"/>
    <w:rsid w:val="00A55A1D"/>
    <w:rsid w:val="00A55A62"/>
    <w:rsid w:val="00A5789F"/>
    <w:rsid w:val="00A57E73"/>
    <w:rsid w:val="00A600BB"/>
    <w:rsid w:val="00A60473"/>
    <w:rsid w:val="00A60800"/>
    <w:rsid w:val="00A608F8"/>
    <w:rsid w:val="00A618EA"/>
    <w:rsid w:val="00A61CE6"/>
    <w:rsid w:val="00A61D55"/>
    <w:rsid w:val="00A61DE2"/>
    <w:rsid w:val="00A62EAB"/>
    <w:rsid w:val="00A65FC4"/>
    <w:rsid w:val="00A670C2"/>
    <w:rsid w:val="00A676D1"/>
    <w:rsid w:val="00A71F2B"/>
    <w:rsid w:val="00A7209E"/>
    <w:rsid w:val="00A73EAF"/>
    <w:rsid w:val="00A74042"/>
    <w:rsid w:val="00A74959"/>
    <w:rsid w:val="00A74AE0"/>
    <w:rsid w:val="00A74B4B"/>
    <w:rsid w:val="00A754FD"/>
    <w:rsid w:val="00A755E8"/>
    <w:rsid w:val="00A7584F"/>
    <w:rsid w:val="00A75F08"/>
    <w:rsid w:val="00A7617B"/>
    <w:rsid w:val="00A76604"/>
    <w:rsid w:val="00A774AC"/>
    <w:rsid w:val="00A80D33"/>
    <w:rsid w:val="00A80F67"/>
    <w:rsid w:val="00A81238"/>
    <w:rsid w:val="00A81938"/>
    <w:rsid w:val="00A8197B"/>
    <w:rsid w:val="00A83475"/>
    <w:rsid w:val="00A83DEE"/>
    <w:rsid w:val="00A842EA"/>
    <w:rsid w:val="00A849E4"/>
    <w:rsid w:val="00A85058"/>
    <w:rsid w:val="00A854DE"/>
    <w:rsid w:val="00A86256"/>
    <w:rsid w:val="00A8690D"/>
    <w:rsid w:val="00A86B0E"/>
    <w:rsid w:val="00A86BE7"/>
    <w:rsid w:val="00A86CDA"/>
    <w:rsid w:val="00A8710B"/>
    <w:rsid w:val="00A871A2"/>
    <w:rsid w:val="00A92BFE"/>
    <w:rsid w:val="00A93156"/>
    <w:rsid w:val="00A9471B"/>
    <w:rsid w:val="00A94CFD"/>
    <w:rsid w:val="00A96F73"/>
    <w:rsid w:val="00A97609"/>
    <w:rsid w:val="00A97F84"/>
    <w:rsid w:val="00A97F8F"/>
    <w:rsid w:val="00AA034C"/>
    <w:rsid w:val="00AA0C21"/>
    <w:rsid w:val="00AA0F84"/>
    <w:rsid w:val="00AA4EAA"/>
    <w:rsid w:val="00AA66FF"/>
    <w:rsid w:val="00AA7516"/>
    <w:rsid w:val="00AB0FC0"/>
    <w:rsid w:val="00AB170E"/>
    <w:rsid w:val="00AB1E9C"/>
    <w:rsid w:val="00AB3C04"/>
    <w:rsid w:val="00AB71F2"/>
    <w:rsid w:val="00AC2D31"/>
    <w:rsid w:val="00AC2FED"/>
    <w:rsid w:val="00AC34DA"/>
    <w:rsid w:val="00AC37DF"/>
    <w:rsid w:val="00AC3817"/>
    <w:rsid w:val="00AC5C72"/>
    <w:rsid w:val="00AC5EFF"/>
    <w:rsid w:val="00AC6571"/>
    <w:rsid w:val="00AC7C27"/>
    <w:rsid w:val="00AC7FA3"/>
    <w:rsid w:val="00AD0238"/>
    <w:rsid w:val="00AD0949"/>
    <w:rsid w:val="00AD3FAF"/>
    <w:rsid w:val="00AD5656"/>
    <w:rsid w:val="00AD6A44"/>
    <w:rsid w:val="00AE0CA8"/>
    <w:rsid w:val="00AE2628"/>
    <w:rsid w:val="00AE28AA"/>
    <w:rsid w:val="00AE2E5B"/>
    <w:rsid w:val="00AE2FE3"/>
    <w:rsid w:val="00AE2FE5"/>
    <w:rsid w:val="00AE31CF"/>
    <w:rsid w:val="00AE3799"/>
    <w:rsid w:val="00AE3D7D"/>
    <w:rsid w:val="00AE4379"/>
    <w:rsid w:val="00AE439A"/>
    <w:rsid w:val="00AE4794"/>
    <w:rsid w:val="00AE4804"/>
    <w:rsid w:val="00AE5B96"/>
    <w:rsid w:val="00AE6C9C"/>
    <w:rsid w:val="00AE6D5D"/>
    <w:rsid w:val="00AF18F4"/>
    <w:rsid w:val="00AF21C2"/>
    <w:rsid w:val="00AF2486"/>
    <w:rsid w:val="00AF45B4"/>
    <w:rsid w:val="00AF4ECC"/>
    <w:rsid w:val="00AF53DA"/>
    <w:rsid w:val="00AF56A1"/>
    <w:rsid w:val="00AF572C"/>
    <w:rsid w:val="00AF5B10"/>
    <w:rsid w:val="00AF6F9D"/>
    <w:rsid w:val="00B000B0"/>
    <w:rsid w:val="00B0040C"/>
    <w:rsid w:val="00B00EF0"/>
    <w:rsid w:val="00B01974"/>
    <w:rsid w:val="00B01A38"/>
    <w:rsid w:val="00B01BB2"/>
    <w:rsid w:val="00B030C0"/>
    <w:rsid w:val="00B04D4D"/>
    <w:rsid w:val="00B052AC"/>
    <w:rsid w:val="00B063D7"/>
    <w:rsid w:val="00B06EDB"/>
    <w:rsid w:val="00B07019"/>
    <w:rsid w:val="00B07B34"/>
    <w:rsid w:val="00B100CF"/>
    <w:rsid w:val="00B1031F"/>
    <w:rsid w:val="00B109FA"/>
    <w:rsid w:val="00B114F6"/>
    <w:rsid w:val="00B11E00"/>
    <w:rsid w:val="00B1410E"/>
    <w:rsid w:val="00B14EC3"/>
    <w:rsid w:val="00B150BA"/>
    <w:rsid w:val="00B15118"/>
    <w:rsid w:val="00B1620A"/>
    <w:rsid w:val="00B1744B"/>
    <w:rsid w:val="00B17E24"/>
    <w:rsid w:val="00B202D3"/>
    <w:rsid w:val="00B21E3E"/>
    <w:rsid w:val="00B22027"/>
    <w:rsid w:val="00B23186"/>
    <w:rsid w:val="00B24758"/>
    <w:rsid w:val="00B26449"/>
    <w:rsid w:val="00B2681B"/>
    <w:rsid w:val="00B26F9A"/>
    <w:rsid w:val="00B30DC5"/>
    <w:rsid w:val="00B314E8"/>
    <w:rsid w:val="00B31A7F"/>
    <w:rsid w:val="00B32858"/>
    <w:rsid w:val="00B3450B"/>
    <w:rsid w:val="00B34E7F"/>
    <w:rsid w:val="00B35F9B"/>
    <w:rsid w:val="00B36EE9"/>
    <w:rsid w:val="00B37024"/>
    <w:rsid w:val="00B37A13"/>
    <w:rsid w:val="00B4311D"/>
    <w:rsid w:val="00B4348A"/>
    <w:rsid w:val="00B43E6C"/>
    <w:rsid w:val="00B453A3"/>
    <w:rsid w:val="00B45A26"/>
    <w:rsid w:val="00B46BC3"/>
    <w:rsid w:val="00B46C77"/>
    <w:rsid w:val="00B50471"/>
    <w:rsid w:val="00B50A6F"/>
    <w:rsid w:val="00B518F0"/>
    <w:rsid w:val="00B51DBB"/>
    <w:rsid w:val="00B51F3E"/>
    <w:rsid w:val="00B5201F"/>
    <w:rsid w:val="00B527A0"/>
    <w:rsid w:val="00B53F70"/>
    <w:rsid w:val="00B54073"/>
    <w:rsid w:val="00B54676"/>
    <w:rsid w:val="00B54B71"/>
    <w:rsid w:val="00B556DD"/>
    <w:rsid w:val="00B55704"/>
    <w:rsid w:val="00B573F1"/>
    <w:rsid w:val="00B57B32"/>
    <w:rsid w:val="00B60553"/>
    <w:rsid w:val="00B60FE2"/>
    <w:rsid w:val="00B61BC2"/>
    <w:rsid w:val="00B65837"/>
    <w:rsid w:val="00B664B8"/>
    <w:rsid w:val="00B66868"/>
    <w:rsid w:val="00B66CDD"/>
    <w:rsid w:val="00B6706A"/>
    <w:rsid w:val="00B6713B"/>
    <w:rsid w:val="00B67596"/>
    <w:rsid w:val="00B67C80"/>
    <w:rsid w:val="00B7061A"/>
    <w:rsid w:val="00B719B1"/>
    <w:rsid w:val="00B724E5"/>
    <w:rsid w:val="00B73764"/>
    <w:rsid w:val="00B75434"/>
    <w:rsid w:val="00B76068"/>
    <w:rsid w:val="00B76218"/>
    <w:rsid w:val="00B76722"/>
    <w:rsid w:val="00B76AC6"/>
    <w:rsid w:val="00B76C56"/>
    <w:rsid w:val="00B76DF8"/>
    <w:rsid w:val="00B802D6"/>
    <w:rsid w:val="00B8085C"/>
    <w:rsid w:val="00B80C19"/>
    <w:rsid w:val="00B82C40"/>
    <w:rsid w:val="00B86EF7"/>
    <w:rsid w:val="00B87392"/>
    <w:rsid w:val="00B87B06"/>
    <w:rsid w:val="00B87C20"/>
    <w:rsid w:val="00B90443"/>
    <w:rsid w:val="00B90DE1"/>
    <w:rsid w:val="00B91FA5"/>
    <w:rsid w:val="00B92997"/>
    <w:rsid w:val="00B93376"/>
    <w:rsid w:val="00B93FBF"/>
    <w:rsid w:val="00B94D00"/>
    <w:rsid w:val="00B958FB"/>
    <w:rsid w:val="00B964F3"/>
    <w:rsid w:val="00B96692"/>
    <w:rsid w:val="00B97806"/>
    <w:rsid w:val="00B97E43"/>
    <w:rsid w:val="00BA08FE"/>
    <w:rsid w:val="00BA1507"/>
    <w:rsid w:val="00BA2E3A"/>
    <w:rsid w:val="00BA2FED"/>
    <w:rsid w:val="00BA3334"/>
    <w:rsid w:val="00BA384A"/>
    <w:rsid w:val="00BA3BB5"/>
    <w:rsid w:val="00BA4568"/>
    <w:rsid w:val="00BA58DE"/>
    <w:rsid w:val="00BA5CD8"/>
    <w:rsid w:val="00BB0DF2"/>
    <w:rsid w:val="00BB1183"/>
    <w:rsid w:val="00BB23EC"/>
    <w:rsid w:val="00BB2D6C"/>
    <w:rsid w:val="00BB34DB"/>
    <w:rsid w:val="00BB3A31"/>
    <w:rsid w:val="00BB3C9F"/>
    <w:rsid w:val="00BB4DBF"/>
    <w:rsid w:val="00BB4FD8"/>
    <w:rsid w:val="00BB5B4F"/>
    <w:rsid w:val="00BB5F05"/>
    <w:rsid w:val="00BB6326"/>
    <w:rsid w:val="00BB76A2"/>
    <w:rsid w:val="00BC074D"/>
    <w:rsid w:val="00BC0DC7"/>
    <w:rsid w:val="00BC1715"/>
    <w:rsid w:val="00BC52C1"/>
    <w:rsid w:val="00BC64A2"/>
    <w:rsid w:val="00BC6AD2"/>
    <w:rsid w:val="00BC6B46"/>
    <w:rsid w:val="00BC74FE"/>
    <w:rsid w:val="00BD0927"/>
    <w:rsid w:val="00BD0BFC"/>
    <w:rsid w:val="00BD0DA0"/>
    <w:rsid w:val="00BD186A"/>
    <w:rsid w:val="00BD373C"/>
    <w:rsid w:val="00BD4470"/>
    <w:rsid w:val="00BD5138"/>
    <w:rsid w:val="00BD6CC3"/>
    <w:rsid w:val="00BD744D"/>
    <w:rsid w:val="00BD7AA1"/>
    <w:rsid w:val="00BD7E2E"/>
    <w:rsid w:val="00BE08DF"/>
    <w:rsid w:val="00BE2EDF"/>
    <w:rsid w:val="00BE37F0"/>
    <w:rsid w:val="00BE3A62"/>
    <w:rsid w:val="00BE3E21"/>
    <w:rsid w:val="00BE666F"/>
    <w:rsid w:val="00BE79A7"/>
    <w:rsid w:val="00BE7A87"/>
    <w:rsid w:val="00BF007A"/>
    <w:rsid w:val="00BF0E2C"/>
    <w:rsid w:val="00BF1020"/>
    <w:rsid w:val="00BF1DD3"/>
    <w:rsid w:val="00BF27E0"/>
    <w:rsid w:val="00BF29CF"/>
    <w:rsid w:val="00BF2CDB"/>
    <w:rsid w:val="00BF32C3"/>
    <w:rsid w:val="00BF39F5"/>
    <w:rsid w:val="00BF3B86"/>
    <w:rsid w:val="00BF3D3D"/>
    <w:rsid w:val="00BF440E"/>
    <w:rsid w:val="00BF4869"/>
    <w:rsid w:val="00BF4FA4"/>
    <w:rsid w:val="00BF63D8"/>
    <w:rsid w:val="00BF7288"/>
    <w:rsid w:val="00BF78FC"/>
    <w:rsid w:val="00C00649"/>
    <w:rsid w:val="00C01131"/>
    <w:rsid w:val="00C01A3B"/>
    <w:rsid w:val="00C02076"/>
    <w:rsid w:val="00C02E7E"/>
    <w:rsid w:val="00C03E80"/>
    <w:rsid w:val="00C04A21"/>
    <w:rsid w:val="00C04F28"/>
    <w:rsid w:val="00C06A34"/>
    <w:rsid w:val="00C06DBD"/>
    <w:rsid w:val="00C117B6"/>
    <w:rsid w:val="00C126B6"/>
    <w:rsid w:val="00C1278E"/>
    <w:rsid w:val="00C13166"/>
    <w:rsid w:val="00C138B0"/>
    <w:rsid w:val="00C13CC6"/>
    <w:rsid w:val="00C15A31"/>
    <w:rsid w:val="00C16B64"/>
    <w:rsid w:val="00C170D2"/>
    <w:rsid w:val="00C1743A"/>
    <w:rsid w:val="00C205E2"/>
    <w:rsid w:val="00C20AFC"/>
    <w:rsid w:val="00C21A23"/>
    <w:rsid w:val="00C221E9"/>
    <w:rsid w:val="00C229F1"/>
    <w:rsid w:val="00C230A4"/>
    <w:rsid w:val="00C238B9"/>
    <w:rsid w:val="00C24209"/>
    <w:rsid w:val="00C24BCD"/>
    <w:rsid w:val="00C24CD1"/>
    <w:rsid w:val="00C25675"/>
    <w:rsid w:val="00C25891"/>
    <w:rsid w:val="00C25DBC"/>
    <w:rsid w:val="00C25F92"/>
    <w:rsid w:val="00C26CF9"/>
    <w:rsid w:val="00C27D83"/>
    <w:rsid w:val="00C310C8"/>
    <w:rsid w:val="00C31A88"/>
    <w:rsid w:val="00C31ABE"/>
    <w:rsid w:val="00C323AE"/>
    <w:rsid w:val="00C32F0A"/>
    <w:rsid w:val="00C3304C"/>
    <w:rsid w:val="00C33BDB"/>
    <w:rsid w:val="00C344A7"/>
    <w:rsid w:val="00C35178"/>
    <w:rsid w:val="00C35219"/>
    <w:rsid w:val="00C3577B"/>
    <w:rsid w:val="00C358DD"/>
    <w:rsid w:val="00C35AE5"/>
    <w:rsid w:val="00C36303"/>
    <w:rsid w:val="00C36855"/>
    <w:rsid w:val="00C37167"/>
    <w:rsid w:val="00C418C3"/>
    <w:rsid w:val="00C41B28"/>
    <w:rsid w:val="00C42E50"/>
    <w:rsid w:val="00C43165"/>
    <w:rsid w:val="00C4327D"/>
    <w:rsid w:val="00C434DE"/>
    <w:rsid w:val="00C43723"/>
    <w:rsid w:val="00C43BB1"/>
    <w:rsid w:val="00C43C1F"/>
    <w:rsid w:val="00C43D36"/>
    <w:rsid w:val="00C43EC1"/>
    <w:rsid w:val="00C450E4"/>
    <w:rsid w:val="00C4556F"/>
    <w:rsid w:val="00C46400"/>
    <w:rsid w:val="00C466B1"/>
    <w:rsid w:val="00C46AE4"/>
    <w:rsid w:val="00C50031"/>
    <w:rsid w:val="00C500BD"/>
    <w:rsid w:val="00C5056C"/>
    <w:rsid w:val="00C5071C"/>
    <w:rsid w:val="00C51868"/>
    <w:rsid w:val="00C535D5"/>
    <w:rsid w:val="00C567F9"/>
    <w:rsid w:val="00C56958"/>
    <w:rsid w:val="00C57D21"/>
    <w:rsid w:val="00C60494"/>
    <w:rsid w:val="00C625A2"/>
    <w:rsid w:val="00C62B8A"/>
    <w:rsid w:val="00C62FF1"/>
    <w:rsid w:val="00C63EBD"/>
    <w:rsid w:val="00C70215"/>
    <w:rsid w:val="00C70991"/>
    <w:rsid w:val="00C7179F"/>
    <w:rsid w:val="00C724E4"/>
    <w:rsid w:val="00C73E95"/>
    <w:rsid w:val="00C74343"/>
    <w:rsid w:val="00C74640"/>
    <w:rsid w:val="00C74851"/>
    <w:rsid w:val="00C750CF"/>
    <w:rsid w:val="00C752AC"/>
    <w:rsid w:val="00C768B2"/>
    <w:rsid w:val="00C76F76"/>
    <w:rsid w:val="00C83D0F"/>
    <w:rsid w:val="00C84174"/>
    <w:rsid w:val="00C85E64"/>
    <w:rsid w:val="00C86FF6"/>
    <w:rsid w:val="00C87649"/>
    <w:rsid w:val="00C8776B"/>
    <w:rsid w:val="00C90180"/>
    <w:rsid w:val="00C91C33"/>
    <w:rsid w:val="00C92166"/>
    <w:rsid w:val="00C922CB"/>
    <w:rsid w:val="00C93106"/>
    <w:rsid w:val="00C9398C"/>
    <w:rsid w:val="00C94167"/>
    <w:rsid w:val="00C964C4"/>
    <w:rsid w:val="00C96E87"/>
    <w:rsid w:val="00C97167"/>
    <w:rsid w:val="00C97D10"/>
    <w:rsid w:val="00C97E71"/>
    <w:rsid w:val="00C97F8D"/>
    <w:rsid w:val="00CA1282"/>
    <w:rsid w:val="00CA1598"/>
    <w:rsid w:val="00CA2E7E"/>
    <w:rsid w:val="00CA3D53"/>
    <w:rsid w:val="00CA4346"/>
    <w:rsid w:val="00CA45C7"/>
    <w:rsid w:val="00CA4A66"/>
    <w:rsid w:val="00CA59FC"/>
    <w:rsid w:val="00CA6881"/>
    <w:rsid w:val="00CA735F"/>
    <w:rsid w:val="00CA7463"/>
    <w:rsid w:val="00CA7AEC"/>
    <w:rsid w:val="00CA7FF9"/>
    <w:rsid w:val="00CB12A5"/>
    <w:rsid w:val="00CB2A2D"/>
    <w:rsid w:val="00CB3B4E"/>
    <w:rsid w:val="00CB5990"/>
    <w:rsid w:val="00CB5DDC"/>
    <w:rsid w:val="00CB60F4"/>
    <w:rsid w:val="00CB7185"/>
    <w:rsid w:val="00CC1285"/>
    <w:rsid w:val="00CC25D7"/>
    <w:rsid w:val="00CC316F"/>
    <w:rsid w:val="00CC3D91"/>
    <w:rsid w:val="00CC536E"/>
    <w:rsid w:val="00CC5B0D"/>
    <w:rsid w:val="00CC6E5F"/>
    <w:rsid w:val="00CC7DE0"/>
    <w:rsid w:val="00CD0F34"/>
    <w:rsid w:val="00CD1681"/>
    <w:rsid w:val="00CD1C99"/>
    <w:rsid w:val="00CD2257"/>
    <w:rsid w:val="00CD3E0C"/>
    <w:rsid w:val="00CD500D"/>
    <w:rsid w:val="00CD52A1"/>
    <w:rsid w:val="00CD5A52"/>
    <w:rsid w:val="00CD5C58"/>
    <w:rsid w:val="00CD6A02"/>
    <w:rsid w:val="00CD7C4B"/>
    <w:rsid w:val="00CE0221"/>
    <w:rsid w:val="00CE0A22"/>
    <w:rsid w:val="00CE131D"/>
    <w:rsid w:val="00CE132C"/>
    <w:rsid w:val="00CE14B9"/>
    <w:rsid w:val="00CE1DAB"/>
    <w:rsid w:val="00CE21A6"/>
    <w:rsid w:val="00CE24A8"/>
    <w:rsid w:val="00CE341C"/>
    <w:rsid w:val="00CE3B51"/>
    <w:rsid w:val="00CE3FB6"/>
    <w:rsid w:val="00CE71C2"/>
    <w:rsid w:val="00CE7398"/>
    <w:rsid w:val="00CE739D"/>
    <w:rsid w:val="00CF0CE3"/>
    <w:rsid w:val="00CF15EF"/>
    <w:rsid w:val="00CF175D"/>
    <w:rsid w:val="00CF1874"/>
    <w:rsid w:val="00CF23AB"/>
    <w:rsid w:val="00CF3AAC"/>
    <w:rsid w:val="00CF5124"/>
    <w:rsid w:val="00CF6D46"/>
    <w:rsid w:val="00CF6FCB"/>
    <w:rsid w:val="00CF7F11"/>
    <w:rsid w:val="00D01BC1"/>
    <w:rsid w:val="00D0209A"/>
    <w:rsid w:val="00D02F00"/>
    <w:rsid w:val="00D0377F"/>
    <w:rsid w:val="00D04979"/>
    <w:rsid w:val="00D05472"/>
    <w:rsid w:val="00D059BF"/>
    <w:rsid w:val="00D0607B"/>
    <w:rsid w:val="00D12547"/>
    <w:rsid w:val="00D12552"/>
    <w:rsid w:val="00D1261E"/>
    <w:rsid w:val="00D1290A"/>
    <w:rsid w:val="00D13465"/>
    <w:rsid w:val="00D13D21"/>
    <w:rsid w:val="00D14C81"/>
    <w:rsid w:val="00D14EF6"/>
    <w:rsid w:val="00D163D2"/>
    <w:rsid w:val="00D16A30"/>
    <w:rsid w:val="00D17372"/>
    <w:rsid w:val="00D17E4E"/>
    <w:rsid w:val="00D20C55"/>
    <w:rsid w:val="00D21747"/>
    <w:rsid w:val="00D21BC4"/>
    <w:rsid w:val="00D21C28"/>
    <w:rsid w:val="00D22327"/>
    <w:rsid w:val="00D22738"/>
    <w:rsid w:val="00D243C1"/>
    <w:rsid w:val="00D2449E"/>
    <w:rsid w:val="00D2549E"/>
    <w:rsid w:val="00D254DE"/>
    <w:rsid w:val="00D274C1"/>
    <w:rsid w:val="00D308A9"/>
    <w:rsid w:val="00D30F90"/>
    <w:rsid w:val="00D3200B"/>
    <w:rsid w:val="00D3219D"/>
    <w:rsid w:val="00D32C83"/>
    <w:rsid w:val="00D330A1"/>
    <w:rsid w:val="00D35047"/>
    <w:rsid w:val="00D36857"/>
    <w:rsid w:val="00D36A99"/>
    <w:rsid w:val="00D3779A"/>
    <w:rsid w:val="00D377B5"/>
    <w:rsid w:val="00D37B37"/>
    <w:rsid w:val="00D37DE0"/>
    <w:rsid w:val="00D37E40"/>
    <w:rsid w:val="00D40FD4"/>
    <w:rsid w:val="00D4171F"/>
    <w:rsid w:val="00D41757"/>
    <w:rsid w:val="00D41863"/>
    <w:rsid w:val="00D4311C"/>
    <w:rsid w:val="00D439CB"/>
    <w:rsid w:val="00D43B96"/>
    <w:rsid w:val="00D446D7"/>
    <w:rsid w:val="00D45D53"/>
    <w:rsid w:val="00D46217"/>
    <w:rsid w:val="00D509AE"/>
    <w:rsid w:val="00D515F1"/>
    <w:rsid w:val="00D5229D"/>
    <w:rsid w:val="00D5241A"/>
    <w:rsid w:val="00D52B24"/>
    <w:rsid w:val="00D53A8C"/>
    <w:rsid w:val="00D54771"/>
    <w:rsid w:val="00D54CDB"/>
    <w:rsid w:val="00D55375"/>
    <w:rsid w:val="00D55379"/>
    <w:rsid w:val="00D55A7C"/>
    <w:rsid w:val="00D55CA3"/>
    <w:rsid w:val="00D57AF4"/>
    <w:rsid w:val="00D60C1A"/>
    <w:rsid w:val="00D6140D"/>
    <w:rsid w:val="00D63308"/>
    <w:rsid w:val="00D6382F"/>
    <w:rsid w:val="00D64276"/>
    <w:rsid w:val="00D64E7E"/>
    <w:rsid w:val="00D66AED"/>
    <w:rsid w:val="00D66FB0"/>
    <w:rsid w:val="00D6707D"/>
    <w:rsid w:val="00D70317"/>
    <w:rsid w:val="00D7044C"/>
    <w:rsid w:val="00D70F0E"/>
    <w:rsid w:val="00D71EBE"/>
    <w:rsid w:val="00D72080"/>
    <w:rsid w:val="00D737CA"/>
    <w:rsid w:val="00D73DF5"/>
    <w:rsid w:val="00D74985"/>
    <w:rsid w:val="00D74D25"/>
    <w:rsid w:val="00D76BAB"/>
    <w:rsid w:val="00D777AD"/>
    <w:rsid w:val="00D812C2"/>
    <w:rsid w:val="00D817F6"/>
    <w:rsid w:val="00D81B0D"/>
    <w:rsid w:val="00D82C7B"/>
    <w:rsid w:val="00D8373B"/>
    <w:rsid w:val="00D83F6D"/>
    <w:rsid w:val="00D84CD5"/>
    <w:rsid w:val="00D84F25"/>
    <w:rsid w:val="00D865C7"/>
    <w:rsid w:val="00D87961"/>
    <w:rsid w:val="00D87FAD"/>
    <w:rsid w:val="00D91CD3"/>
    <w:rsid w:val="00D9221F"/>
    <w:rsid w:val="00D9242C"/>
    <w:rsid w:val="00D9294C"/>
    <w:rsid w:val="00D92B11"/>
    <w:rsid w:val="00D93CA7"/>
    <w:rsid w:val="00D94224"/>
    <w:rsid w:val="00D94A74"/>
    <w:rsid w:val="00D94DAC"/>
    <w:rsid w:val="00D95E1C"/>
    <w:rsid w:val="00D96128"/>
    <w:rsid w:val="00DA00AB"/>
    <w:rsid w:val="00DA1A7F"/>
    <w:rsid w:val="00DA1EDA"/>
    <w:rsid w:val="00DA28BF"/>
    <w:rsid w:val="00DA28E8"/>
    <w:rsid w:val="00DA2B48"/>
    <w:rsid w:val="00DA5552"/>
    <w:rsid w:val="00DA6296"/>
    <w:rsid w:val="00DA660D"/>
    <w:rsid w:val="00DB1789"/>
    <w:rsid w:val="00DB1E85"/>
    <w:rsid w:val="00DB25FC"/>
    <w:rsid w:val="00DB2B80"/>
    <w:rsid w:val="00DB322A"/>
    <w:rsid w:val="00DB345F"/>
    <w:rsid w:val="00DB3475"/>
    <w:rsid w:val="00DB4249"/>
    <w:rsid w:val="00DB4C74"/>
    <w:rsid w:val="00DB4F8B"/>
    <w:rsid w:val="00DB55EE"/>
    <w:rsid w:val="00DB62E2"/>
    <w:rsid w:val="00DC1282"/>
    <w:rsid w:val="00DC1C9A"/>
    <w:rsid w:val="00DC404D"/>
    <w:rsid w:val="00DC4F9F"/>
    <w:rsid w:val="00DC52DD"/>
    <w:rsid w:val="00DC67DB"/>
    <w:rsid w:val="00DC6B08"/>
    <w:rsid w:val="00DC73C0"/>
    <w:rsid w:val="00DC7802"/>
    <w:rsid w:val="00DC79FE"/>
    <w:rsid w:val="00DC7CD0"/>
    <w:rsid w:val="00DD0675"/>
    <w:rsid w:val="00DD0F58"/>
    <w:rsid w:val="00DD1E7D"/>
    <w:rsid w:val="00DD24CF"/>
    <w:rsid w:val="00DD4327"/>
    <w:rsid w:val="00DD51E3"/>
    <w:rsid w:val="00DD5AE1"/>
    <w:rsid w:val="00DD6B45"/>
    <w:rsid w:val="00DD7CA8"/>
    <w:rsid w:val="00DD7EC2"/>
    <w:rsid w:val="00DE13AA"/>
    <w:rsid w:val="00DE1F79"/>
    <w:rsid w:val="00DE2730"/>
    <w:rsid w:val="00DE4302"/>
    <w:rsid w:val="00DE5855"/>
    <w:rsid w:val="00DE5A21"/>
    <w:rsid w:val="00DE613C"/>
    <w:rsid w:val="00DE6174"/>
    <w:rsid w:val="00DE6DAB"/>
    <w:rsid w:val="00DE7667"/>
    <w:rsid w:val="00DE7F4E"/>
    <w:rsid w:val="00DF04D2"/>
    <w:rsid w:val="00DF0884"/>
    <w:rsid w:val="00DF0A97"/>
    <w:rsid w:val="00DF0CF3"/>
    <w:rsid w:val="00DF1322"/>
    <w:rsid w:val="00DF22AF"/>
    <w:rsid w:val="00DF2AE4"/>
    <w:rsid w:val="00DF30CC"/>
    <w:rsid w:val="00DF31FF"/>
    <w:rsid w:val="00DF3E33"/>
    <w:rsid w:val="00DF4C13"/>
    <w:rsid w:val="00DF5811"/>
    <w:rsid w:val="00DF5D2C"/>
    <w:rsid w:val="00DF6794"/>
    <w:rsid w:val="00DF75F9"/>
    <w:rsid w:val="00DF7CDB"/>
    <w:rsid w:val="00E010A9"/>
    <w:rsid w:val="00E03FF8"/>
    <w:rsid w:val="00E05C92"/>
    <w:rsid w:val="00E07358"/>
    <w:rsid w:val="00E075F7"/>
    <w:rsid w:val="00E07991"/>
    <w:rsid w:val="00E11405"/>
    <w:rsid w:val="00E11C04"/>
    <w:rsid w:val="00E1218E"/>
    <w:rsid w:val="00E122D6"/>
    <w:rsid w:val="00E12CD3"/>
    <w:rsid w:val="00E13F7C"/>
    <w:rsid w:val="00E1402C"/>
    <w:rsid w:val="00E1429F"/>
    <w:rsid w:val="00E15603"/>
    <w:rsid w:val="00E1642B"/>
    <w:rsid w:val="00E171BB"/>
    <w:rsid w:val="00E2122F"/>
    <w:rsid w:val="00E212DE"/>
    <w:rsid w:val="00E220F5"/>
    <w:rsid w:val="00E22FB2"/>
    <w:rsid w:val="00E2308C"/>
    <w:rsid w:val="00E23C4F"/>
    <w:rsid w:val="00E24157"/>
    <w:rsid w:val="00E243FB"/>
    <w:rsid w:val="00E248FF"/>
    <w:rsid w:val="00E2535D"/>
    <w:rsid w:val="00E2654E"/>
    <w:rsid w:val="00E271B5"/>
    <w:rsid w:val="00E27B23"/>
    <w:rsid w:val="00E31287"/>
    <w:rsid w:val="00E31A36"/>
    <w:rsid w:val="00E31F0E"/>
    <w:rsid w:val="00E322BB"/>
    <w:rsid w:val="00E32A1E"/>
    <w:rsid w:val="00E34AE0"/>
    <w:rsid w:val="00E3726D"/>
    <w:rsid w:val="00E40336"/>
    <w:rsid w:val="00E41B36"/>
    <w:rsid w:val="00E43E4D"/>
    <w:rsid w:val="00E443A7"/>
    <w:rsid w:val="00E449C3"/>
    <w:rsid w:val="00E45C17"/>
    <w:rsid w:val="00E51E99"/>
    <w:rsid w:val="00E523AE"/>
    <w:rsid w:val="00E527BE"/>
    <w:rsid w:val="00E52AAC"/>
    <w:rsid w:val="00E5334F"/>
    <w:rsid w:val="00E53925"/>
    <w:rsid w:val="00E539F8"/>
    <w:rsid w:val="00E560FC"/>
    <w:rsid w:val="00E5733C"/>
    <w:rsid w:val="00E576BF"/>
    <w:rsid w:val="00E608E7"/>
    <w:rsid w:val="00E60B90"/>
    <w:rsid w:val="00E60DD3"/>
    <w:rsid w:val="00E61E0A"/>
    <w:rsid w:val="00E6229D"/>
    <w:rsid w:val="00E63412"/>
    <w:rsid w:val="00E6480F"/>
    <w:rsid w:val="00E64923"/>
    <w:rsid w:val="00E64939"/>
    <w:rsid w:val="00E64BFB"/>
    <w:rsid w:val="00E64D0C"/>
    <w:rsid w:val="00E65B92"/>
    <w:rsid w:val="00E66495"/>
    <w:rsid w:val="00E66DA4"/>
    <w:rsid w:val="00E671E3"/>
    <w:rsid w:val="00E67E31"/>
    <w:rsid w:val="00E7059A"/>
    <w:rsid w:val="00E70842"/>
    <w:rsid w:val="00E71401"/>
    <w:rsid w:val="00E7152F"/>
    <w:rsid w:val="00E718B6"/>
    <w:rsid w:val="00E7218E"/>
    <w:rsid w:val="00E728C9"/>
    <w:rsid w:val="00E73FDE"/>
    <w:rsid w:val="00E75CBE"/>
    <w:rsid w:val="00E7615D"/>
    <w:rsid w:val="00E76B02"/>
    <w:rsid w:val="00E774EA"/>
    <w:rsid w:val="00E77607"/>
    <w:rsid w:val="00E776BB"/>
    <w:rsid w:val="00E77C89"/>
    <w:rsid w:val="00E77CB5"/>
    <w:rsid w:val="00E82258"/>
    <w:rsid w:val="00E82C16"/>
    <w:rsid w:val="00E8336D"/>
    <w:rsid w:val="00E83C2F"/>
    <w:rsid w:val="00E85C63"/>
    <w:rsid w:val="00E85E82"/>
    <w:rsid w:val="00E86174"/>
    <w:rsid w:val="00E86A5C"/>
    <w:rsid w:val="00E86D38"/>
    <w:rsid w:val="00E86F59"/>
    <w:rsid w:val="00E875E1"/>
    <w:rsid w:val="00E87A09"/>
    <w:rsid w:val="00E913F4"/>
    <w:rsid w:val="00E91DB9"/>
    <w:rsid w:val="00E95D15"/>
    <w:rsid w:val="00E96439"/>
    <w:rsid w:val="00E97A80"/>
    <w:rsid w:val="00E97AAA"/>
    <w:rsid w:val="00E97F6D"/>
    <w:rsid w:val="00EA132D"/>
    <w:rsid w:val="00EA2281"/>
    <w:rsid w:val="00EA35D9"/>
    <w:rsid w:val="00EA3F66"/>
    <w:rsid w:val="00EA417D"/>
    <w:rsid w:val="00EA5205"/>
    <w:rsid w:val="00EA5E7F"/>
    <w:rsid w:val="00EA7535"/>
    <w:rsid w:val="00EB1290"/>
    <w:rsid w:val="00EB2DD6"/>
    <w:rsid w:val="00EB3671"/>
    <w:rsid w:val="00EB3864"/>
    <w:rsid w:val="00EB48DF"/>
    <w:rsid w:val="00EB5209"/>
    <w:rsid w:val="00EB64F5"/>
    <w:rsid w:val="00EB6A48"/>
    <w:rsid w:val="00EC0B7E"/>
    <w:rsid w:val="00EC0CCE"/>
    <w:rsid w:val="00EC2716"/>
    <w:rsid w:val="00EC2E0C"/>
    <w:rsid w:val="00EC4E2E"/>
    <w:rsid w:val="00EC5EEE"/>
    <w:rsid w:val="00EC6326"/>
    <w:rsid w:val="00EC691A"/>
    <w:rsid w:val="00ED018F"/>
    <w:rsid w:val="00ED076C"/>
    <w:rsid w:val="00ED130C"/>
    <w:rsid w:val="00ED1FD1"/>
    <w:rsid w:val="00ED3269"/>
    <w:rsid w:val="00ED5564"/>
    <w:rsid w:val="00ED5B37"/>
    <w:rsid w:val="00ED6DA3"/>
    <w:rsid w:val="00ED7255"/>
    <w:rsid w:val="00EE0061"/>
    <w:rsid w:val="00EE2B57"/>
    <w:rsid w:val="00EE3F9A"/>
    <w:rsid w:val="00EE4D58"/>
    <w:rsid w:val="00EE571E"/>
    <w:rsid w:val="00EE603C"/>
    <w:rsid w:val="00EE7B1A"/>
    <w:rsid w:val="00EF0830"/>
    <w:rsid w:val="00EF0CAD"/>
    <w:rsid w:val="00EF16C8"/>
    <w:rsid w:val="00EF22AF"/>
    <w:rsid w:val="00EF29CC"/>
    <w:rsid w:val="00EF2AF7"/>
    <w:rsid w:val="00EF550C"/>
    <w:rsid w:val="00EF6075"/>
    <w:rsid w:val="00EF67AD"/>
    <w:rsid w:val="00EF6ECB"/>
    <w:rsid w:val="00EF7241"/>
    <w:rsid w:val="00F00610"/>
    <w:rsid w:val="00F008AB"/>
    <w:rsid w:val="00F028BB"/>
    <w:rsid w:val="00F030FB"/>
    <w:rsid w:val="00F051A8"/>
    <w:rsid w:val="00F07743"/>
    <w:rsid w:val="00F11EA5"/>
    <w:rsid w:val="00F12FD0"/>
    <w:rsid w:val="00F13309"/>
    <w:rsid w:val="00F139CD"/>
    <w:rsid w:val="00F17D3B"/>
    <w:rsid w:val="00F201D2"/>
    <w:rsid w:val="00F204F0"/>
    <w:rsid w:val="00F20EE6"/>
    <w:rsid w:val="00F221BB"/>
    <w:rsid w:val="00F22EA0"/>
    <w:rsid w:val="00F236B0"/>
    <w:rsid w:val="00F23876"/>
    <w:rsid w:val="00F24F3E"/>
    <w:rsid w:val="00F25126"/>
    <w:rsid w:val="00F2588C"/>
    <w:rsid w:val="00F25990"/>
    <w:rsid w:val="00F26B7D"/>
    <w:rsid w:val="00F2773C"/>
    <w:rsid w:val="00F307A7"/>
    <w:rsid w:val="00F314F7"/>
    <w:rsid w:val="00F31887"/>
    <w:rsid w:val="00F32039"/>
    <w:rsid w:val="00F32B20"/>
    <w:rsid w:val="00F32FEF"/>
    <w:rsid w:val="00F33D06"/>
    <w:rsid w:val="00F34270"/>
    <w:rsid w:val="00F351E5"/>
    <w:rsid w:val="00F3545B"/>
    <w:rsid w:val="00F3564D"/>
    <w:rsid w:val="00F35869"/>
    <w:rsid w:val="00F358EF"/>
    <w:rsid w:val="00F35A19"/>
    <w:rsid w:val="00F35AD7"/>
    <w:rsid w:val="00F40B24"/>
    <w:rsid w:val="00F40BBC"/>
    <w:rsid w:val="00F4153A"/>
    <w:rsid w:val="00F415BE"/>
    <w:rsid w:val="00F41966"/>
    <w:rsid w:val="00F41B36"/>
    <w:rsid w:val="00F4253C"/>
    <w:rsid w:val="00F43542"/>
    <w:rsid w:val="00F435A0"/>
    <w:rsid w:val="00F43E09"/>
    <w:rsid w:val="00F45C3E"/>
    <w:rsid w:val="00F46666"/>
    <w:rsid w:val="00F473BF"/>
    <w:rsid w:val="00F5071F"/>
    <w:rsid w:val="00F5117D"/>
    <w:rsid w:val="00F5191E"/>
    <w:rsid w:val="00F52CEA"/>
    <w:rsid w:val="00F55463"/>
    <w:rsid w:val="00F557A8"/>
    <w:rsid w:val="00F55A50"/>
    <w:rsid w:val="00F56FD9"/>
    <w:rsid w:val="00F63398"/>
    <w:rsid w:val="00F6364D"/>
    <w:rsid w:val="00F65C79"/>
    <w:rsid w:val="00F66AEC"/>
    <w:rsid w:val="00F66B3F"/>
    <w:rsid w:val="00F7110E"/>
    <w:rsid w:val="00F71273"/>
    <w:rsid w:val="00F71321"/>
    <w:rsid w:val="00F714EF"/>
    <w:rsid w:val="00F71D61"/>
    <w:rsid w:val="00F7211A"/>
    <w:rsid w:val="00F72AF7"/>
    <w:rsid w:val="00F7318A"/>
    <w:rsid w:val="00F73798"/>
    <w:rsid w:val="00F75302"/>
    <w:rsid w:val="00F75576"/>
    <w:rsid w:val="00F7594A"/>
    <w:rsid w:val="00F76BBF"/>
    <w:rsid w:val="00F76C16"/>
    <w:rsid w:val="00F76C62"/>
    <w:rsid w:val="00F76FBF"/>
    <w:rsid w:val="00F77678"/>
    <w:rsid w:val="00F77E65"/>
    <w:rsid w:val="00F80325"/>
    <w:rsid w:val="00F80ED2"/>
    <w:rsid w:val="00F810C6"/>
    <w:rsid w:val="00F81167"/>
    <w:rsid w:val="00F811AB"/>
    <w:rsid w:val="00F8274D"/>
    <w:rsid w:val="00F83165"/>
    <w:rsid w:val="00F83940"/>
    <w:rsid w:val="00F83B2F"/>
    <w:rsid w:val="00F85153"/>
    <w:rsid w:val="00F8631C"/>
    <w:rsid w:val="00F87092"/>
    <w:rsid w:val="00F8715F"/>
    <w:rsid w:val="00F8768E"/>
    <w:rsid w:val="00F87BC6"/>
    <w:rsid w:val="00F90534"/>
    <w:rsid w:val="00F90E9A"/>
    <w:rsid w:val="00F90EB1"/>
    <w:rsid w:val="00F92074"/>
    <w:rsid w:val="00F92E17"/>
    <w:rsid w:val="00F92FA4"/>
    <w:rsid w:val="00F95D32"/>
    <w:rsid w:val="00F965C1"/>
    <w:rsid w:val="00F969F3"/>
    <w:rsid w:val="00FA07C6"/>
    <w:rsid w:val="00FA07E0"/>
    <w:rsid w:val="00FA0B46"/>
    <w:rsid w:val="00FA1351"/>
    <w:rsid w:val="00FA17CF"/>
    <w:rsid w:val="00FA1BD0"/>
    <w:rsid w:val="00FA20FB"/>
    <w:rsid w:val="00FA2266"/>
    <w:rsid w:val="00FA4401"/>
    <w:rsid w:val="00FA4E69"/>
    <w:rsid w:val="00FA4EEA"/>
    <w:rsid w:val="00FA5616"/>
    <w:rsid w:val="00FA5873"/>
    <w:rsid w:val="00FA5FBA"/>
    <w:rsid w:val="00FA6075"/>
    <w:rsid w:val="00FB038E"/>
    <w:rsid w:val="00FB10DD"/>
    <w:rsid w:val="00FB1426"/>
    <w:rsid w:val="00FB1F05"/>
    <w:rsid w:val="00FB4B58"/>
    <w:rsid w:val="00FB4DF0"/>
    <w:rsid w:val="00FB4FB6"/>
    <w:rsid w:val="00FB5953"/>
    <w:rsid w:val="00FB6696"/>
    <w:rsid w:val="00FB766F"/>
    <w:rsid w:val="00FC038B"/>
    <w:rsid w:val="00FC0E0F"/>
    <w:rsid w:val="00FC180F"/>
    <w:rsid w:val="00FC2D50"/>
    <w:rsid w:val="00FC3078"/>
    <w:rsid w:val="00FC6282"/>
    <w:rsid w:val="00FC646C"/>
    <w:rsid w:val="00FC765B"/>
    <w:rsid w:val="00FD14E1"/>
    <w:rsid w:val="00FD3C1E"/>
    <w:rsid w:val="00FD4988"/>
    <w:rsid w:val="00FD6207"/>
    <w:rsid w:val="00FD749C"/>
    <w:rsid w:val="00FE0235"/>
    <w:rsid w:val="00FE0BB1"/>
    <w:rsid w:val="00FE1266"/>
    <w:rsid w:val="00FE1C4C"/>
    <w:rsid w:val="00FE23B5"/>
    <w:rsid w:val="00FE2C78"/>
    <w:rsid w:val="00FE2F06"/>
    <w:rsid w:val="00FE433B"/>
    <w:rsid w:val="00FE519B"/>
    <w:rsid w:val="00FE5E6B"/>
    <w:rsid w:val="00FE71AE"/>
    <w:rsid w:val="00FE736E"/>
    <w:rsid w:val="00FF1274"/>
    <w:rsid w:val="00FF14DF"/>
    <w:rsid w:val="00FF15EA"/>
    <w:rsid w:val="00FF1627"/>
    <w:rsid w:val="00FF1D7B"/>
    <w:rsid w:val="00FF3A51"/>
    <w:rsid w:val="00FF3CC2"/>
    <w:rsid w:val="00FF41BC"/>
    <w:rsid w:val="00FF525A"/>
    <w:rsid w:val="00FF69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551C17"/>
  </w:style>
  <w:style w:type="paragraph" w:styleId="1">
    <w:name w:val="heading 1"/>
    <w:basedOn w:val="a"/>
    <w:next w:val="a"/>
    <w:link w:val="10"/>
    <w:uiPriority w:val="9"/>
    <w:qFormat/>
    <w:rsid w:val="007B48F9"/>
    <w:pPr>
      <w:widowControl w:val="0"/>
      <w:autoSpaceDE w:val="0"/>
      <w:autoSpaceDN w:val="0"/>
      <w:adjustRightInd w:val="0"/>
      <w:spacing w:before="108" w:after="108" w:line="240" w:lineRule="auto"/>
      <w:jc w:val="center"/>
      <w:outlineLvl w:val="0"/>
    </w:pPr>
    <w:rPr>
      <w:rFonts w:ascii="Arial" w:eastAsiaTheme="minorEastAsia" w:hAnsi="Arial" w:cs="Arial"/>
      <w:b/>
      <w:bCs/>
      <w:color w:val="26282F"/>
      <w:sz w:val="24"/>
      <w:szCs w:val="24"/>
      <w:lang w:eastAsia="ru-RU"/>
    </w:rPr>
  </w:style>
  <w:style w:type="paragraph" w:styleId="2">
    <w:name w:val="heading 2"/>
    <w:basedOn w:val="a"/>
    <w:next w:val="a"/>
    <w:link w:val="20"/>
    <w:uiPriority w:val="9"/>
    <w:unhideWhenUsed/>
    <w:qFormat/>
    <w:rsid w:val="00086A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21747"/>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qFormat/>
    <w:rsid w:val="008D417D"/>
    <w:pPr>
      <w:widowControl w:val="0"/>
      <w:suppressAutoHyphens/>
      <w:spacing w:before="240" w:after="60" w:line="240" w:lineRule="auto"/>
      <w:ind w:hanging="360"/>
      <w:outlineLvl w:val="7"/>
    </w:pPr>
    <w:rPr>
      <w:rFonts w:ascii="Calibri" w:eastAsia="Times New Roman" w:hAnsi="Calibri" w:cs="Times New Roman"/>
      <w:i/>
      <w:iCs/>
      <w:kern w:val="1"/>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48F9"/>
    <w:rPr>
      <w:rFonts w:ascii="Arial" w:eastAsiaTheme="minorEastAsia" w:hAnsi="Arial" w:cs="Arial"/>
      <w:b/>
      <w:bCs/>
      <w:color w:val="26282F"/>
      <w:sz w:val="24"/>
      <w:szCs w:val="24"/>
      <w:lang w:eastAsia="ru-RU"/>
    </w:rPr>
  </w:style>
  <w:style w:type="character" w:customStyle="1" w:styleId="20">
    <w:name w:val="Заголовок 2 Знак"/>
    <w:basedOn w:val="a0"/>
    <w:link w:val="2"/>
    <w:uiPriority w:val="9"/>
    <w:rsid w:val="00086A7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21747"/>
    <w:rPr>
      <w:rFonts w:asciiTheme="majorHAnsi" w:eastAsiaTheme="majorEastAsia" w:hAnsiTheme="majorHAnsi" w:cstheme="majorBidi"/>
      <w:b/>
      <w:bCs/>
      <w:color w:val="4F81BD" w:themeColor="accent1"/>
    </w:rPr>
  </w:style>
  <w:style w:type="character" w:customStyle="1" w:styleId="80">
    <w:name w:val="Заголовок 8 Знак"/>
    <w:basedOn w:val="a0"/>
    <w:link w:val="8"/>
    <w:rsid w:val="008D417D"/>
    <w:rPr>
      <w:rFonts w:ascii="Calibri" w:eastAsia="Times New Roman" w:hAnsi="Calibri" w:cs="Times New Roman"/>
      <w:i/>
      <w:iCs/>
      <w:kern w:val="1"/>
      <w:sz w:val="24"/>
      <w:szCs w:val="24"/>
      <w:lang w:eastAsia="zh-CN"/>
    </w:rPr>
  </w:style>
  <w:style w:type="character" w:styleId="a3">
    <w:name w:val="Strong"/>
    <w:basedOn w:val="a0"/>
    <w:uiPriority w:val="22"/>
    <w:qFormat/>
    <w:rsid w:val="00551C17"/>
    <w:rPr>
      <w:b/>
      <w:bCs/>
    </w:rPr>
  </w:style>
  <w:style w:type="paragraph" w:styleId="a4">
    <w:name w:val="Normal (Web)"/>
    <w:aliases w:val="Обычный (Web),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link w:val="a5"/>
    <w:uiPriority w:val="99"/>
    <w:unhideWhenUsed/>
    <w:qFormat/>
    <w:rsid w:val="00551C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4"/>
    <w:uiPriority w:val="99"/>
    <w:rsid w:val="00FA07E0"/>
    <w:rPr>
      <w:rFonts w:ascii="Times New Roman" w:eastAsia="Times New Roman" w:hAnsi="Times New Roman" w:cs="Times New Roman"/>
      <w:sz w:val="24"/>
      <w:szCs w:val="24"/>
      <w:lang w:eastAsia="ru-RU"/>
    </w:rPr>
  </w:style>
  <w:style w:type="paragraph" w:styleId="a6">
    <w:name w:val="List Paragraph"/>
    <w:aliases w:val="ПАРАГРАФ,Выделеный,Текст с номером,Абзац списка для документа,Абзац списка4,Абзац списка основной"/>
    <w:basedOn w:val="a"/>
    <w:link w:val="a7"/>
    <w:uiPriority w:val="34"/>
    <w:qFormat/>
    <w:rsid w:val="00551C17"/>
    <w:pPr>
      <w:spacing w:after="0" w:line="240" w:lineRule="auto"/>
      <w:ind w:left="720"/>
      <w:contextualSpacing/>
    </w:pPr>
    <w:rPr>
      <w:rFonts w:ascii="Times New Roman" w:eastAsia="Batang" w:hAnsi="Times New Roman" w:cs="Times New Roman"/>
      <w:sz w:val="24"/>
      <w:szCs w:val="24"/>
      <w:lang w:eastAsia="ko-KR"/>
    </w:rPr>
  </w:style>
  <w:style w:type="character" w:customStyle="1" w:styleId="a7">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6"/>
    <w:uiPriority w:val="34"/>
    <w:locked/>
    <w:rsid w:val="0070063D"/>
    <w:rPr>
      <w:rFonts w:ascii="Times New Roman" w:eastAsia="Batang" w:hAnsi="Times New Roman" w:cs="Times New Roman"/>
      <w:sz w:val="24"/>
      <w:szCs w:val="24"/>
      <w:lang w:eastAsia="ko-KR"/>
    </w:rPr>
  </w:style>
  <w:style w:type="paragraph" w:styleId="a8">
    <w:name w:val="Balloon Text"/>
    <w:basedOn w:val="a"/>
    <w:link w:val="a9"/>
    <w:uiPriority w:val="99"/>
    <w:semiHidden/>
    <w:unhideWhenUsed/>
    <w:rsid w:val="00551C1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1C17"/>
    <w:rPr>
      <w:rFonts w:ascii="Tahoma" w:hAnsi="Tahoma" w:cs="Tahoma"/>
      <w:sz w:val="16"/>
      <w:szCs w:val="16"/>
    </w:rPr>
  </w:style>
  <w:style w:type="paragraph" w:customStyle="1" w:styleId="ConsPlusNormal">
    <w:name w:val="ConsPlusNormal"/>
    <w:rsid w:val="007F76F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rsid w:val="007F76F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a">
    <w:name w:val="Название Знак"/>
    <w:aliases w:val="Заголовок Знак"/>
    <w:basedOn w:val="a0"/>
    <w:link w:val="ab"/>
    <w:uiPriority w:val="10"/>
    <w:locked/>
    <w:rsid w:val="00EB1290"/>
    <w:rPr>
      <w:rFonts w:ascii="Times New Roman" w:eastAsia="Times New Roman" w:hAnsi="Times New Roman" w:cs="Times New Roman"/>
      <w:b/>
      <w:bCs/>
      <w:sz w:val="28"/>
      <w:szCs w:val="24"/>
    </w:rPr>
  </w:style>
  <w:style w:type="paragraph" w:styleId="ab">
    <w:name w:val="Title"/>
    <w:aliases w:val="Заголовок"/>
    <w:basedOn w:val="a"/>
    <w:link w:val="aa"/>
    <w:uiPriority w:val="10"/>
    <w:qFormat/>
    <w:rsid w:val="00EB1290"/>
    <w:pPr>
      <w:spacing w:after="0" w:line="240" w:lineRule="auto"/>
      <w:jc w:val="center"/>
    </w:pPr>
    <w:rPr>
      <w:rFonts w:ascii="Times New Roman" w:eastAsia="Times New Roman" w:hAnsi="Times New Roman" w:cs="Times New Roman"/>
      <w:b/>
      <w:bCs/>
      <w:sz w:val="28"/>
      <w:szCs w:val="24"/>
    </w:rPr>
  </w:style>
  <w:style w:type="character" w:customStyle="1" w:styleId="11">
    <w:name w:val="Название Знак1"/>
    <w:basedOn w:val="a0"/>
    <w:uiPriority w:val="10"/>
    <w:rsid w:val="00EB1290"/>
    <w:rPr>
      <w:rFonts w:asciiTheme="majorHAnsi" w:eastAsiaTheme="majorEastAsia" w:hAnsiTheme="majorHAnsi" w:cstheme="majorBidi"/>
      <w:color w:val="17365D" w:themeColor="text2" w:themeShade="BF"/>
      <w:spacing w:val="5"/>
      <w:kern w:val="28"/>
      <w:sz w:val="52"/>
      <w:szCs w:val="52"/>
    </w:rPr>
  </w:style>
  <w:style w:type="table" w:styleId="ac">
    <w:name w:val="Table Grid"/>
    <w:basedOn w:val="a1"/>
    <w:uiPriority w:val="59"/>
    <w:rsid w:val="006A6CF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qFormat/>
    <w:rsid w:val="006D4872"/>
    <w:pPr>
      <w:spacing w:after="0" w:line="240" w:lineRule="auto"/>
      <w:jc w:val="right"/>
    </w:pPr>
    <w:rPr>
      <w:rFonts w:ascii="Times New Roman" w:eastAsia="Times New Roman" w:hAnsi="Times New Roman" w:cs="Times New Roman"/>
      <w:b/>
      <w:snapToGrid w:val="0"/>
      <w:color w:val="000000"/>
      <w:sz w:val="24"/>
      <w:szCs w:val="21"/>
      <w:lang w:eastAsia="ru-RU"/>
    </w:rPr>
  </w:style>
  <w:style w:type="character" w:customStyle="1" w:styleId="ae">
    <w:name w:val="Гипертекстовая ссылка"/>
    <w:basedOn w:val="a0"/>
    <w:uiPriority w:val="99"/>
    <w:rsid w:val="00386FF2"/>
    <w:rPr>
      <w:rFonts w:cs="Times New Roman"/>
      <w:color w:val="106BBE"/>
    </w:rPr>
  </w:style>
  <w:style w:type="character" w:styleId="af">
    <w:name w:val="Hyperlink"/>
    <w:basedOn w:val="a0"/>
    <w:uiPriority w:val="99"/>
    <w:unhideWhenUsed/>
    <w:rsid w:val="00771B0E"/>
    <w:rPr>
      <w:rFonts w:ascii="Times New Roman" w:hAnsi="Times New Roman" w:cs="Times New Roman" w:hint="default"/>
      <w:color w:val="498862"/>
      <w:u w:val="single"/>
    </w:rPr>
  </w:style>
  <w:style w:type="character" w:customStyle="1" w:styleId="ff2">
    <w:name w:val="ff2"/>
    <w:basedOn w:val="a0"/>
    <w:rsid w:val="00771B0E"/>
  </w:style>
  <w:style w:type="character" w:customStyle="1" w:styleId="ff0">
    <w:name w:val="ff0"/>
    <w:basedOn w:val="a0"/>
    <w:rsid w:val="00771B0E"/>
  </w:style>
  <w:style w:type="character" w:customStyle="1" w:styleId="af0">
    <w:name w:val="Без интервала Знак"/>
    <w:aliases w:val="основа Знак"/>
    <w:basedOn w:val="a0"/>
    <w:link w:val="af1"/>
    <w:uiPriority w:val="1"/>
    <w:locked/>
    <w:rsid w:val="0070063D"/>
  </w:style>
  <w:style w:type="paragraph" w:styleId="af1">
    <w:name w:val="No Spacing"/>
    <w:aliases w:val="основа"/>
    <w:link w:val="af0"/>
    <w:uiPriority w:val="1"/>
    <w:qFormat/>
    <w:rsid w:val="0070063D"/>
    <w:pPr>
      <w:spacing w:after="0" w:line="240" w:lineRule="auto"/>
    </w:pPr>
  </w:style>
  <w:style w:type="paragraph" w:customStyle="1" w:styleId="Standard">
    <w:name w:val="Standard"/>
    <w:qFormat/>
    <w:rsid w:val="0070063D"/>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af2">
    <w:name w:val="header"/>
    <w:basedOn w:val="a"/>
    <w:link w:val="af3"/>
    <w:uiPriority w:val="99"/>
    <w:unhideWhenUsed/>
    <w:rsid w:val="00635E89"/>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635E89"/>
  </w:style>
  <w:style w:type="paragraph" w:styleId="af4">
    <w:name w:val="footer"/>
    <w:basedOn w:val="a"/>
    <w:link w:val="af5"/>
    <w:uiPriority w:val="99"/>
    <w:unhideWhenUsed/>
    <w:rsid w:val="00635E89"/>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635E89"/>
  </w:style>
  <w:style w:type="paragraph" w:styleId="af6">
    <w:name w:val="Revision"/>
    <w:hidden/>
    <w:uiPriority w:val="99"/>
    <w:semiHidden/>
    <w:rsid w:val="00514062"/>
    <w:pPr>
      <w:spacing w:after="0" w:line="240" w:lineRule="auto"/>
    </w:pPr>
  </w:style>
  <w:style w:type="paragraph" w:styleId="af7">
    <w:name w:val="footnote text"/>
    <w:basedOn w:val="a"/>
    <w:link w:val="af8"/>
    <w:uiPriority w:val="99"/>
    <w:semiHidden/>
    <w:unhideWhenUsed/>
    <w:rsid w:val="00514062"/>
    <w:pPr>
      <w:spacing w:after="0" w:line="240" w:lineRule="auto"/>
    </w:pPr>
    <w:rPr>
      <w:sz w:val="20"/>
      <w:szCs w:val="20"/>
    </w:rPr>
  </w:style>
  <w:style w:type="character" w:customStyle="1" w:styleId="af8">
    <w:name w:val="Текст сноски Знак"/>
    <w:basedOn w:val="a0"/>
    <w:link w:val="af7"/>
    <w:uiPriority w:val="99"/>
    <w:semiHidden/>
    <w:rsid w:val="00514062"/>
    <w:rPr>
      <w:sz w:val="20"/>
      <w:szCs w:val="20"/>
    </w:rPr>
  </w:style>
  <w:style w:type="character" w:styleId="af9">
    <w:name w:val="footnote reference"/>
    <w:basedOn w:val="a0"/>
    <w:uiPriority w:val="99"/>
    <w:semiHidden/>
    <w:unhideWhenUsed/>
    <w:rsid w:val="00514062"/>
    <w:rPr>
      <w:vertAlign w:val="superscript"/>
    </w:rPr>
  </w:style>
  <w:style w:type="paragraph" w:customStyle="1" w:styleId="21">
    <w:name w:val="Основной текст 21"/>
    <w:basedOn w:val="a"/>
    <w:rsid w:val="00A44B2D"/>
    <w:pPr>
      <w:suppressAutoHyphens/>
      <w:spacing w:after="0" w:line="240" w:lineRule="auto"/>
      <w:jc w:val="both"/>
    </w:pPr>
    <w:rPr>
      <w:rFonts w:ascii="Tahoma" w:eastAsia="Times New Roman" w:hAnsi="Tahoma" w:cs="Tahoma"/>
      <w:sz w:val="26"/>
      <w:szCs w:val="24"/>
      <w:lang w:eastAsia="ar-SA"/>
    </w:rPr>
  </w:style>
  <w:style w:type="paragraph" w:styleId="22">
    <w:name w:val="Quote"/>
    <w:basedOn w:val="a"/>
    <w:next w:val="a"/>
    <w:link w:val="23"/>
    <w:uiPriority w:val="29"/>
    <w:qFormat/>
    <w:rsid w:val="00404730"/>
    <w:rPr>
      <w:rFonts w:eastAsiaTheme="minorEastAsia"/>
      <w:i/>
      <w:iCs/>
      <w:color w:val="000000" w:themeColor="text1"/>
      <w:lang w:eastAsia="ru-RU"/>
    </w:rPr>
  </w:style>
  <w:style w:type="character" w:customStyle="1" w:styleId="23">
    <w:name w:val="Цитата 2 Знак"/>
    <w:basedOn w:val="a0"/>
    <w:link w:val="22"/>
    <w:uiPriority w:val="29"/>
    <w:rsid w:val="00404730"/>
    <w:rPr>
      <w:rFonts w:eastAsiaTheme="minorEastAsia"/>
      <w:i/>
      <w:iCs/>
      <w:color w:val="000000" w:themeColor="text1"/>
      <w:lang w:eastAsia="ru-RU"/>
    </w:rPr>
  </w:style>
  <w:style w:type="paragraph" w:customStyle="1" w:styleId="12">
    <w:name w:val="Без интервала1"/>
    <w:link w:val="NoSpacingChar"/>
    <w:qFormat/>
    <w:rsid w:val="00E73FDE"/>
    <w:pPr>
      <w:spacing w:after="0" w:line="240" w:lineRule="auto"/>
    </w:pPr>
    <w:rPr>
      <w:rFonts w:ascii="Calibri" w:eastAsia="Times New Roman" w:hAnsi="Calibri" w:cs="Times New Roman"/>
    </w:rPr>
  </w:style>
  <w:style w:type="character" w:customStyle="1" w:styleId="NoSpacingChar">
    <w:name w:val="No Spacing Char"/>
    <w:link w:val="12"/>
    <w:locked/>
    <w:rsid w:val="00E73FDE"/>
    <w:rPr>
      <w:rFonts w:ascii="Calibri" w:eastAsia="Times New Roman" w:hAnsi="Calibri" w:cs="Times New Roman"/>
    </w:rPr>
  </w:style>
  <w:style w:type="character" w:customStyle="1" w:styleId="24">
    <w:name w:val="Основной текст (2)_"/>
    <w:basedOn w:val="a0"/>
    <w:link w:val="25"/>
    <w:rsid w:val="001F08E8"/>
    <w:rPr>
      <w:sz w:val="26"/>
      <w:szCs w:val="26"/>
      <w:shd w:val="clear" w:color="auto" w:fill="FFFFFF"/>
    </w:rPr>
  </w:style>
  <w:style w:type="paragraph" w:customStyle="1" w:styleId="25">
    <w:name w:val="Основной текст (2)"/>
    <w:basedOn w:val="a"/>
    <w:link w:val="24"/>
    <w:qFormat/>
    <w:rsid w:val="001F08E8"/>
    <w:pPr>
      <w:widowControl w:val="0"/>
      <w:shd w:val="clear" w:color="auto" w:fill="FFFFFF"/>
      <w:spacing w:before="420" w:after="600" w:line="0" w:lineRule="atLeast"/>
      <w:jc w:val="both"/>
    </w:pPr>
    <w:rPr>
      <w:sz w:val="26"/>
      <w:szCs w:val="26"/>
    </w:rPr>
  </w:style>
  <w:style w:type="paragraph" w:styleId="afa">
    <w:name w:val="Body Text"/>
    <w:basedOn w:val="a"/>
    <w:link w:val="afb"/>
    <w:uiPriority w:val="1"/>
    <w:qFormat/>
    <w:rsid w:val="002C020E"/>
    <w:pPr>
      <w:spacing w:after="120" w:line="240" w:lineRule="auto"/>
    </w:pPr>
    <w:rPr>
      <w:rFonts w:ascii="Times New Roman" w:eastAsia="Calibri" w:hAnsi="Times New Roman" w:cs="Times New Roman"/>
      <w:sz w:val="24"/>
      <w:szCs w:val="24"/>
      <w:lang w:eastAsia="ru-RU"/>
    </w:rPr>
  </w:style>
  <w:style w:type="character" w:customStyle="1" w:styleId="afb">
    <w:name w:val="Основной текст Знак"/>
    <w:basedOn w:val="a0"/>
    <w:link w:val="afa"/>
    <w:uiPriority w:val="1"/>
    <w:rsid w:val="002C020E"/>
    <w:rPr>
      <w:rFonts w:ascii="Times New Roman" w:eastAsia="Calibri" w:hAnsi="Times New Roman" w:cs="Times New Roman"/>
      <w:sz w:val="24"/>
      <w:szCs w:val="24"/>
      <w:lang w:eastAsia="ru-RU"/>
    </w:rPr>
  </w:style>
  <w:style w:type="character" w:customStyle="1" w:styleId="afc">
    <w:name w:val="Основной текст_"/>
    <w:basedOn w:val="a0"/>
    <w:link w:val="4"/>
    <w:rsid w:val="00186A16"/>
    <w:rPr>
      <w:rFonts w:ascii="Times New Roman" w:eastAsia="Times New Roman" w:hAnsi="Times New Roman" w:cs="Times New Roman"/>
      <w:sz w:val="23"/>
      <w:szCs w:val="23"/>
      <w:shd w:val="clear" w:color="auto" w:fill="FFFFFF"/>
    </w:rPr>
  </w:style>
  <w:style w:type="paragraph" w:customStyle="1" w:styleId="4">
    <w:name w:val="Основной текст4"/>
    <w:basedOn w:val="a"/>
    <w:link w:val="afc"/>
    <w:qFormat/>
    <w:rsid w:val="00186A16"/>
    <w:pPr>
      <w:widowControl w:val="0"/>
      <w:shd w:val="clear" w:color="auto" w:fill="FFFFFF"/>
      <w:spacing w:after="0" w:line="278" w:lineRule="exact"/>
      <w:ind w:hanging="360"/>
      <w:jc w:val="center"/>
    </w:pPr>
    <w:rPr>
      <w:rFonts w:ascii="Times New Roman" w:eastAsia="Times New Roman" w:hAnsi="Times New Roman" w:cs="Times New Roman"/>
      <w:sz w:val="23"/>
      <w:szCs w:val="23"/>
    </w:rPr>
  </w:style>
  <w:style w:type="character" w:customStyle="1" w:styleId="13">
    <w:name w:val="Основной текст1"/>
    <w:basedOn w:val="afc"/>
    <w:rsid w:val="00186A16"/>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afd">
    <w:name w:val="Назв. рисунков"/>
    <w:basedOn w:val="a"/>
    <w:next w:val="a"/>
    <w:link w:val="afe"/>
    <w:autoRedefine/>
    <w:qFormat/>
    <w:rsid w:val="00413495"/>
    <w:pPr>
      <w:spacing w:after="0"/>
      <w:jc w:val="right"/>
    </w:pPr>
    <w:rPr>
      <w:rFonts w:ascii="Times New Roman" w:eastAsia="Calibri" w:hAnsi="Times New Roman" w:cs="Times New Roman"/>
      <w:sz w:val="28"/>
      <w:szCs w:val="28"/>
      <w:lang w:eastAsia="ru-RU"/>
    </w:rPr>
  </w:style>
  <w:style w:type="character" w:customStyle="1" w:styleId="afe">
    <w:name w:val="Назв. рисунков Знак"/>
    <w:link w:val="afd"/>
    <w:rsid w:val="00413495"/>
    <w:rPr>
      <w:rFonts w:ascii="Times New Roman" w:eastAsia="Calibri" w:hAnsi="Times New Roman" w:cs="Times New Roman"/>
      <w:sz w:val="28"/>
      <w:szCs w:val="28"/>
      <w:lang w:eastAsia="ru-RU"/>
    </w:rPr>
  </w:style>
  <w:style w:type="paragraph" w:customStyle="1" w:styleId="Style27">
    <w:name w:val="Style27"/>
    <w:basedOn w:val="a"/>
    <w:uiPriority w:val="99"/>
    <w:rsid w:val="00F5117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41">
    <w:name w:val="Font Style41"/>
    <w:basedOn w:val="a0"/>
    <w:uiPriority w:val="99"/>
    <w:rsid w:val="00F5117D"/>
    <w:rPr>
      <w:rFonts w:ascii="Arial" w:hAnsi="Arial" w:cs="Arial"/>
      <w:sz w:val="20"/>
      <w:szCs w:val="20"/>
    </w:rPr>
  </w:style>
  <w:style w:type="paragraph" w:customStyle="1" w:styleId="Style5">
    <w:name w:val="Style5"/>
    <w:basedOn w:val="a"/>
    <w:uiPriority w:val="99"/>
    <w:rsid w:val="00F5117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
    <w:uiPriority w:val="99"/>
    <w:rsid w:val="00F5117D"/>
    <w:pPr>
      <w:widowControl w:val="0"/>
      <w:autoSpaceDE w:val="0"/>
      <w:autoSpaceDN w:val="0"/>
      <w:adjustRightInd w:val="0"/>
      <w:spacing w:after="0" w:line="302" w:lineRule="exact"/>
      <w:ind w:hanging="360"/>
    </w:pPr>
    <w:rPr>
      <w:rFonts w:ascii="Arial" w:eastAsia="Times New Roman" w:hAnsi="Arial" w:cs="Arial"/>
      <w:sz w:val="24"/>
      <w:szCs w:val="24"/>
      <w:lang w:eastAsia="ru-RU"/>
    </w:rPr>
  </w:style>
  <w:style w:type="character" w:customStyle="1" w:styleId="FontStyle38">
    <w:name w:val="Font Style38"/>
    <w:basedOn w:val="a0"/>
    <w:uiPriority w:val="99"/>
    <w:rsid w:val="00F5117D"/>
    <w:rPr>
      <w:rFonts w:ascii="Arial" w:hAnsi="Arial" w:cs="Arial"/>
      <w:b/>
      <w:bCs/>
      <w:sz w:val="26"/>
      <w:szCs w:val="26"/>
    </w:rPr>
  </w:style>
  <w:style w:type="paragraph" w:customStyle="1" w:styleId="Style6">
    <w:name w:val="Style6"/>
    <w:basedOn w:val="a"/>
    <w:uiPriority w:val="99"/>
    <w:rsid w:val="00F5117D"/>
    <w:pPr>
      <w:widowControl w:val="0"/>
      <w:autoSpaceDE w:val="0"/>
      <w:autoSpaceDN w:val="0"/>
      <w:adjustRightInd w:val="0"/>
      <w:spacing w:after="0" w:line="264" w:lineRule="exact"/>
      <w:ind w:hanging="538"/>
    </w:pPr>
    <w:rPr>
      <w:rFonts w:ascii="Arial" w:eastAsia="Times New Roman" w:hAnsi="Arial" w:cs="Arial"/>
      <w:sz w:val="24"/>
      <w:szCs w:val="24"/>
      <w:lang w:eastAsia="ru-RU"/>
    </w:rPr>
  </w:style>
  <w:style w:type="paragraph" w:customStyle="1" w:styleId="Style26">
    <w:name w:val="Style26"/>
    <w:basedOn w:val="a"/>
    <w:uiPriority w:val="99"/>
    <w:rsid w:val="00F5117D"/>
    <w:pPr>
      <w:widowControl w:val="0"/>
      <w:autoSpaceDE w:val="0"/>
      <w:autoSpaceDN w:val="0"/>
      <w:adjustRightInd w:val="0"/>
      <w:spacing w:after="0" w:line="288" w:lineRule="exact"/>
    </w:pPr>
    <w:rPr>
      <w:rFonts w:ascii="Arial" w:eastAsia="Times New Roman" w:hAnsi="Arial" w:cs="Arial"/>
      <w:sz w:val="24"/>
      <w:szCs w:val="24"/>
      <w:lang w:eastAsia="ru-RU"/>
    </w:rPr>
  </w:style>
  <w:style w:type="character" w:customStyle="1" w:styleId="FontStyle40">
    <w:name w:val="Font Style40"/>
    <w:basedOn w:val="a0"/>
    <w:uiPriority w:val="99"/>
    <w:rsid w:val="00F5117D"/>
    <w:rPr>
      <w:rFonts w:ascii="Arial" w:hAnsi="Arial" w:cs="Arial"/>
      <w:sz w:val="22"/>
      <w:szCs w:val="22"/>
    </w:rPr>
  </w:style>
  <w:style w:type="paragraph" w:customStyle="1" w:styleId="Style8">
    <w:name w:val="Style8"/>
    <w:basedOn w:val="a"/>
    <w:uiPriority w:val="99"/>
    <w:rsid w:val="00F5117D"/>
    <w:pPr>
      <w:widowControl w:val="0"/>
      <w:autoSpaceDE w:val="0"/>
      <w:autoSpaceDN w:val="0"/>
      <w:adjustRightInd w:val="0"/>
      <w:spacing w:after="0" w:line="288" w:lineRule="exact"/>
      <w:jc w:val="both"/>
    </w:pPr>
    <w:rPr>
      <w:rFonts w:ascii="Arial" w:eastAsia="Times New Roman" w:hAnsi="Arial" w:cs="Arial"/>
      <w:sz w:val="24"/>
      <w:szCs w:val="24"/>
      <w:lang w:eastAsia="ru-RU"/>
    </w:rPr>
  </w:style>
  <w:style w:type="paragraph" w:customStyle="1" w:styleId="Style25">
    <w:name w:val="Style25"/>
    <w:basedOn w:val="a"/>
    <w:uiPriority w:val="99"/>
    <w:rsid w:val="00F5117D"/>
    <w:pPr>
      <w:widowControl w:val="0"/>
      <w:autoSpaceDE w:val="0"/>
      <w:autoSpaceDN w:val="0"/>
      <w:adjustRightInd w:val="0"/>
      <w:spacing w:after="0" w:line="264" w:lineRule="exact"/>
      <w:jc w:val="both"/>
    </w:pPr>
    <w:rPr>
      <w:rFonts w:ascii="Arial" w:eastAsia="Times New Roman" w:hAnsi="Arial" w:cs="Arial"/>
      <w:sz w:val="24"/>
      <w:szCs w:val="24"/>
      <w:lang w:eastAsia="ru-RU"/>
    </w:rPr>
  </w:style>
  <w:style w:type="paragraph" w:customStyle="1" w:styleId="Style12">
    <w:name w:val="Style12"/>
    <w:basedOn w:val="a"/>
    <w:uiPriority w:val="99"/>
    <w:rsid w:val="00F5117D"/>
    <w:pPr>
      <w:widowControl w:val="0"/>
      <w:autoSpaceDE w:val="0"/>
      <w:autoSpaceDN w:val="0"/>
      <w:adjustRightInd w:val="0"/>
      <w:spacing w:after="0" w:line="274" w:lineRule="exact"/>
      <w:ind w:hanging="360"/>
    </w:pPr>
    <w:rPr>
      <w:rFonts w:ascii="Arial" w:eastAsia="Times New Roman" w:hAnsi="Arial" w:cs="Arial"/>
      <w:sz w:val="24"/>
      <w:szCs w:val="24"/>
      <w:lang w:eastAsia="ru-RU"/>
    </w:rPr>
  </w:style>
  <w:style w:type="character" w:customStyle="1" w:styleId="FontStyle29">
    <w:name w:val="Font Style29"/>
    <w:basedOn w:val="a0"/>
    <w:uiPriority w:val="99"/>
    <w:rsid w:val="00F5117D"/>
    <w:rPr>
      <w:rFonts w:ascii="Arial" w:hAnsi="Arial" w:cs="Arial"/>
      <w:sz w:val="18"/>
      <w:szCs w:val="18"/>
    </w:rPr>
  </w:style>
  <w:style w:type="paragraph" w:customStyle="1" w:styleId="Style9">
    <w:name w:val="Style9"/>
    <w:basedOn w:val="a"/>
    <w:uiPriority w:val="99"/>
    <w:rsid w:val="00F5117D"/>
    <w:pPr>
      <w:widowControl w:val="0"/>
      <w:autoSpaceDE w:val="0"/>
      <w:autoSpaceDN w:val="0"/>
      <w:adjustRightInd w:val="0"/>
      <w:spacing w:after="0" w:line="797" w:lineRule="exact"/>
      <w:ind w:firstLine="110"/>
    </w:pPr>
    <w:rPr>
      <w:rFonts w:ascii="Arial" w:eastAsia="Times New Roman" w:hAnsi="Arial" w:cs="Arial"/>
      <w:sz w:val="24"/>
      <w:szCs w:val="24"/>
      <w:lang w:eastAsia="ru-RU"/>
    </w:rPr>
  </w:style>
  <w:style w:type="character" w:customStyle="1" w:styleId="graytitle">
    <w:name w:val="graytitle"/>
    <w:basedOn w:val="a0"/>
    <w:rsid w:val="00F5117D"/>
  </w:style>
  <w:style w:type="paragraph" w:customStyle="1" w:styleId="14">
    <w:name w:val="Абзац списка1"/>
    <w:basedOn w:val="a"/>
    <w:link w:val="ListParagraphChar"/>
    <w:qFormat/>
    <w:rsid w:val="0000300F"/>
    <w:pPr>
      <w:ind w:left="720"/>
    </w:pPr>
    <w:rPr>
      <w:rFonts w:ascii="Calibri" w:eastAsia="Times New Roman" w:hAnsi="Calibri" w:cs="Calibri"/>
      <w:lang w:eastAsia="ru-RU"/>
    </w:rPr>
  </w:style>
  <w:style w:type="character" w:customStyle="1" w:styleId="ListParagraphChar">
    <w:name w:val="List Paragraph Char"/>
    <w:link w:val="14"/>
    <w:locked/>
    <w:rsid w:val="0000300F"/>
    <w:rPr>
      <w:rFonts w:ascii="Calibri" w:eastAsia="Times New Roman" w:hAnsi="Calibri" w:cs="Calibri"/>
      <w:lang w:eastAsia="ru-RU"/>
    </w:rPr>
  </w:style>
  <w:style w:type="paragraph" w:customStyle="1" w:styleId="Default">
    <w:name w:val="Default"/>
    <w:qFormat/>
    <w:rsid w:val="00C5695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erson0">
    <w:name w:val="person_0"/>
    <w:basedOn w:val="a"/>
    <w:qFormat/>
    <w:rsid w:val="00340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qFormat/>
    <w:rsid w:val="006D6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Текст отчета"/>
    <w:basedOn w:val="a"/>
    <w:link w:val="aff0"/>
    <w:autoRedefine/>
    <w:qFormat/>
    <w:rsid w:val="004F3B46"/>
    <w:pPr>
      <w:spacing w:after="0"/>
      <w:jc w:val="both"/>
    </w:pPr>
    <w:rPr>
      <w:rFonts w:ascii="Times New Roman" w:eastAsia="Calibri" w:hAnsi="Times New Roman" w:cs="Times New Roman"/>
      <w:sz w:val="24"/>
      <w:szCs w:val="24"/>
    </w:rPr>
  </w:style>
  <w:style w:type="character" w:customStyle="1" w:styleId="aff0">
    <w:name w:val="Текст отчета Знак"/>
    <w:link w:val="aff"/>
    <w:rsid w:val="004F3B46"/>
    <w:rPr>
      <w:rFonts w:ascii="Times New Roman" w:eastAsia="Calibri" w:hAnsi="Times New Roman" w:cs="Times New Roman"/>
      <w:sz w:val="24"/>
      <w:szCs w:val="24"/>
    </w:rPr>
  </w:style>
  <w:style w:type="character" w:customStyle="1" w:styleId="6">
    <w:name w:val="Основной текст (6)"/>
    <w:basedOn w:val="a0"/>
    <w:uiPriority w:val="99"/>
    <w:rsid w:val="00FA07E0"/>
    <w:rPr>
      <w:sz w:val="25"/>
      <w:szCs w:val="25"/>
      <w:shd w:val="clear" w:color="auto" w:fill="FFFFFF"/>
    </w:rPr>
  </w:style>
  <w:style w:type="paragraph" w:customStyle="1" w:styleId="msonormalbullet1gif">
    <w:name w:val="msonormalbullet1.gif"/>
    <w:basedOn w:val="a"/>
    <w:qFormat/>
    <w:rsid w:val="004839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8">
    <w:name w:val="ff8"/>
    <w:basedOn w:val="a0"/>
    <w:rsid w:val="00483958"/>
  </w:style>
  <w:style w:type="character" w:customStyle="1" w:styleId="FontStyle44">
    <w:name w:val="Font Style44"/>
    <w:basedOn w:val="a0"/>
    <w:uiPriority w:val="99"/>
    <w:rsid w:val="00483958"/>
    <w:rPr>
      <w:rFonts w:ascii="Times New Roman" w:hAnsi="Times New Roman" w:cs="Times New Roman"/>
      <w:sz w:val="22"/>
      <w:szCs w:val="22"/>
    </w:rPr>
  </w:style>
  <w:style w:type="character" w:customStyle="1" w:styleId="fs24">
    <w:name w:val="fs24"/>
    <w:basedOn w:val="a0"/>
    <w:rsid w:val="00086A7A"/>
  </w:style>
  <w:style w:type="character" w:customStyle="1" w:styleId="ff7">
    <w:name w:val="ff7"/>
    <w:basedOn w:val="a0"/>
    <w:rsid w:val="00086A7A"/>
  </w:style>
  <w:style w:type="paragraph" w:styleId="aff1">
    <w:name w:val="Body Text Indent"/>
    <w:basedOn w:val="a"/>
    <w:link w:val="aff2"/>
    <w:uiPriority w:val="99"/>
    <w:rsid w:val="0075281C"/>
    <w:pPr>
      <w:spacing w:after="120" w:line="240" w:lineRule="auto"/>
      <w:ind w:left="283"/>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0"/>
    <w:link w:val="aff1"/>
    <w:uiPriority w:val="99"/>
    <w:rsid w:val="0075281C"/>
    <w:rPr>
      <w:rFonts w:ascii="Times New Roman" w:eastAsia="Times New Roman" w:hAnsi="Times New Roman" w:cs="Times New Roman"/>
      <w:sz w:val="24"/>
      <w:szCs w:val="24"/>
      <w:lang w:eastAsia="ru-RU"/>
    </w:rPr>
  </w:style>
  <w:style w:type="paragraph" w:styleId="26">
    <w:name w:val="Body Text 2"/>
    <w:basedOn w:val="a"/>
    <w:link w:val="27"/>
    <w:uiPriority w:val="99"/>
    <w:rsid w:val="0075281C"/>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uiPriority w:val="99"/>
    <w:rsid w:val="0075281C"/>
    <w:rPr>
      <w:rFonts w:ascii="Times New Roman" w:eastAsia="Times New Roman" w:hAnsi="Times New Roman" w:cs="Times New Roman"/>
      <w:sz w:val="24"/>
      <w:szCs w:val="24"/>
      <w:lang w:eastAsia="ru-RU"/>
    </w:rPr>
  </w:style>
  <w:style w:type="paragraph" w:styleId="31">
    <w:name w:val="Body Text 3"/>
    <w:basedOn w:val="a"/>
    <w:link w:val="32"/>
    <w:uiPriority w:val="99"/>
    <w:rsid w:val="0075281C"/>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75281C"/>
    <w:rPr>
      <w:rFonts w:ascii="Times New Roman" w:eastAsia="Times New Roman" w:hAnsi="Times New Roman" w:cs="Times New Roman"/>
      <w:sz w:val="16"/>
      <w:szCs w:val="16"/>
      <w:lang w:eastAsia="ru-RU"/>
    </w:rPr>
  </w:style>
  <w:style w:type="paragraph" w:styleId="15">
    <w:name w:val="toc 1"/>
    <w:basedOn w:val="a"/>
    <w:next w:val="a"/>
    <w:autoRedefine/>
    <w:uiPriority w:val="39"/>
    <w:rsid w:val="0075281C"/>
    <w:pPr>
      <w:tabs>
        <w:tab w:val="left" w:pos="142"/>
        <w:tab w:val="left" w:pos="284"/>
        <w:tab w:val="left" w:pos="1186"/>
        <w:tab w:val="left" w:pos="9072"/>
      </w:tabs>
      <w:spacing w:after="120"/>
      <w:ind w:right="283"/>
    </w:pPr>
    <w:rPr>
      <w:rFonts w:ascii="Times New Roman" w:eastAsia="Times New Roman" w:hAnsi="Times New Roman" w:cs="Times New Roman"/>
      <w:b/>
      <w:noProof/>
      <w:sz w:val="28"/>
      <w:szCs w:val="28"/>
      <w:lang w:eastAsia="ru-RU"/>
    </w:rPr>
  </w:style>
  <w:style w:type="paragraph" w:styleId="28">
    <w:name w:val="toc 2"/>
    <w:basedOn w:val="a"/>
    <w:next w:val="a"/>
    <w:autoRedefine/>
    <w:uiPriority w:val="39"/>
    <w:rsid w:val="0075281C"/>
    <w:pPr>
      <w:tabs>
        <w:tab w:val="left" w:pos="0"/>
      </w:tabs>
      <w:spacing w:after="120"/>
      <w:ind w:right="54"/>
      <w:jc w:val="both"/>
    </w:pPr>
    <w:rPr>
      <w:rFonts w:ascii="Times New Roman" w:eastAsia="Calibri" w:hAnsi="Times New Roman" w:cs="Times New Roman"/>
      <w:sz w:val="24"/>
      <w:szCs w:val="24"/>
    </w:rPr>
  </w:style>
  <w:style w:type="paragraph" w:styleId="aff3">
    <w:name w:val="TOC Heading"/>
    <w:basedOn w:val="1"/>
    <w:next w:val="a"/>
    <w:uiPriority w:val="99"/>
    <w:qFormat/>
    <w:rsid w:val="0075281C"/>
    <w:pPr>
      <w:keepNext/>
      <w:keepLines/>
      <w:widowControl/>
      <w:autoSpaceDE/>
      <w:autoSpaceDN/>
      <w:adjustRightInd/>
      <w:spacing w:before="480" w:after="0" w:line="276" w:lineRule="auto"/>
      <w:jc w:val="left"/>
      <w:outlineLvl w:val="9"/>
    </w:pPr>
    <w:rPr>
      <w:rFonts w:ascii="Times New Roman" w:eastAsia="Times New Roman" w:hAnsi="Times New Roman" w:cs="Times New Roman"/>
      <w:color w:val="365F91"/>
      <w:sz w:val="28"/>
      <w:szCs w:val="28"/>
      <w:lang w:eastAsia="en-US"/>
    </w:rPr>
  </w:style>
  <w:style w:type="paragraph" w:customStyle="1" w:styleId="16">
    <w:name w:val="Знак Знак Знак Знак Знак Знак Знак Знак1 Знак Знак Знак Знак Знак Знак Знак"/>
    <w:basedOn w:val="a"/>
    <w:uiPriority w:val="99"/>
    <w:qFormat/>
    <w:rsid w:val="0075281C"/>
    <w:pPr>
      <w:autoSpaceDE w:val="0"/>
      <w:autoSpaceDN w:val="0"/>
      <w:spacing w:after="160" w:line="240" w:lineRule="exact"/>
    </w:pPr>
    <w:rPr>
      <w:rFonts w:ascii="Arial" w:eastAsia="Times New Roman" w:hAnsi="Arial" w:cs="Arial"/>
      <w:sz w:val="20"/>
      <w:szCs w:val="20"/>
      <w:lang w:val="en-US"/>
    </w:rPr>
  </w:style>
  <w:style w:type="paragraph" w:styleId="aff4">
    <w:name w:val="Block Text"/>
    <w:basedOn w:val="a"/>
    <w:uiPriority w:val="99"/>
    <w:rsid w:val="0075281C"/>
    <w:pPr>
      <w:spacing w:after="0" w:line="240" w:lineRule="auto"/>
      <w:ind w:left="360" w:right="78"/>
    </w:pPr>
    <w:rPr>
      <w:rFonts w:ascii="Times New Roman" w:eastAsia="Times New Roman" w:hAnsi="Times New Roman" w:cs="Times New Roman"/>
      <w:sz w:val="24"/>
      <w:szCs w:val="20"/>
      <w:lang w:eastAsia="ru-RU"/>
    </w:rPr>
  </w:style>
  <w:style w:type="paragraph" w:customStyle="1" w:styleId="msonormalcxspmiddle">
    <w:name w:val="msonormalcxspmiddle"/>
    <w:basedOn w:val="a"/>
    <w:uiPriority w:val="99"/>
    <w:qFormat/>
    <w:rsid w:val="0075281C"/>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f5">
    <w:name w:val="Plain Text"/>
    <w:basedOn w:val="a"/>
    <w:link w:val="17"/>
    <w:rsid w:val="0075281C"/>
    <w:pPr>
      <w:spacing w:after="0" w:line="240" w:lineRule="auto"/>
    </w:pPr>
    <w:rPr>
      <w:rFonts w:ascii="Courier New" w:eastAsia="Calibri" w:hAnsi="Courier New" w:cs="Courier New"/>
      <w:sz w:val="20"/>
      <w:szCs w:val="20"/>
      <w:lang w:eastAsia="ru-RU"/>
    </w:rPr>
  </w:style>
  <w:style w:type="character" w:customStyle="1" w:styleId="17">
    <w:name w:val="Текст Знак1"/>
    <w:basedOn w:val="a0"/>
    <w:link w:val="aff5"/>
    <w:locked/>
    <w:rsid w:val="0075281C"/>
    <w:rPr>
      <w:rFonts w:ascii="Courier New" w:eastAsia="Calibri" w:hAnsi="Courier New" w:cs="Courier New"/>
      <w:sz w:val="20"/>
      <w:szCs w:val="20"/>
      <w:lang w:eastAsia="ru-RU"/>
    </w:rPr>
  </w:style>
  <w:style w:type="character" w:customStyle="1" w:styleId="aff6">
    <w:name w:val="Текст Знак"/>
    <w:basedOn w:val="a0"/>
    <w:semiHidden/>
    <w:rsid w:val="0075281C"/>
    <w:rPr>
      <w:rFonts w:ascii="Consolas" w:hAnsi="Consolas" w:cs="Consolas"/>
      <w:sz w:val="21"/>
      <w:szCs w:val="21"/>
    </w:rPr>
  </w:style>
  <w:style w:type="paragraph" w:customStyle="1" w:styleId="29">
    <w:name w:val="Абзац списка2"/>
    <w:basedOn w:val="a"/>
    <w:uiPriority w:val="99"/>
    <w:qFormat/>
    <w:rsid w:val="0075281C"/>
    <w:pPr>
      <w:ind w:left="720"/>
      <w:contextualSpacing/>
    </w:pPr>
    <w:rPr>
      <w:rFonts w:ascii="Calibri" w:eastAsia="Times New Roman" w:hAnsi="Calibri" w:cs="Times New Roman"/>
    </w:rPr>
  </w:style>
  <w:style w:type="character" w:customStyle="1" w:styleId="2a">
    <w:name w:val="Знак Знак2"/>
    <w:basedOn w:val="a0"/>
    <w:locked/>
    <w:rsid w:val="0075281C"/>
    <w:rPr>
      <w:b/>
      <w:bCs/>
      <w:sz w:val="24"/>
      <w:szCs w:val="24"/>
      <w:lang w:val="ru-RU" w:eastAsia="ru-RU" w:bidi="ar-SA"/>
    </w:rPr>
  </w:style>
  <w:style w:type="paragraph" w:customStyle="1" w:styleId="H2">
    <w:name w:val="H2"/>
    <w:basedOn w:val="a"/>
    <w:next w:val="a"/>
    <w:uiPriority w:val="99"/>
    <w:qFormat/>
    <w:rsid w:val="0075281C"/>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eastAsia="ru-RU"/>
    </w:rPr>
  </w:style>
  <w:style w:type="character" w:customStyle="1" w:styleId="PlainTextChar">
    <w:name w:val="Plain Text Char"/>
    <w:basedOn w:val="a0"/>
    <w:locked/>
    <w:rsid w:val="0075281C"/>
    <w:rPr>
      <w:rFonts w:ascii="Courier New" w:eastAsia="Calibri" w:hAnsi="Courier New" w:cs="Courier New"/>
      <w:lang w:val="ru-RU" w:eastAsia="ru-RU" w:bidi="ar-SA"/>
    </w:rPr>
  </w:style>
  <w:style w:type="paragraph" w:customStyle="1" w:styleId="dash041e005f0431005f044b005f0447005f043d005f044b005f0439">
    <w:name w:val="dash041e_005f0431_005f044b_005f0447_005f043d_005f044b_005f0439"/>
    <w:basedOn w:val="a"/>
    <w:uiPriority w:val="99"/>
    <w:qFormat/>
    <w:rsid w:val="0075281C"/>
    <w:pPr>
      <w:spacing w:after="0" w:line="240" w:lineRule="auto"/>
    </w:pPr>
    <w:rPr>
      <w:rFonts w:ascii="Times New Roman" w:eastAsia="Calibri" w:hAnsi="Times New Roman" w:cs="Times New Roman"/>
      <w:sz w:val="24"/>
      <w:szCs w:val="24"/>
      <w:lang w:eastAsia="ru-RU"/>
    </w:rPr>
  </w:style>
  <w:style w:type="character" w:styleId="aff7">
    <w:name w:val="page number"/>
    <w:basedOn w:val="a0"/>
    <w:rsid w:val="0075281C"/>
  </w:style>
  <w:style w:type="character" w:customStyle="1" w:styleId="dash041e005f0431005f044b005f0447005f043d005f044b005f0439005f005fchar1char1">
    <w:name w:val="dash041e_005f0431_005f044b_005f0447_005f043d_005f044b_005f0439_005f_005fchar1__char1"/>
    <w:basedOn w:val="a0"/>
    <w:rsid w:val="0075281C"/>
    <w:rPr>
      <w:rFonts w:ascii="Times New Roman" w:hAnsi="Times New Roman" w:cs="Times New Roman"/>
      <w:sz w:val="24"/>
      <w:szCs w:val="24"/>
      <w:u w:val="none"/>
      <w:effect w:val="none"/>
    </w:rPr>
  </w:style>
  <w:style w:type="character" w:customStyle="1" w:styleId="BulletSymbols">
    <w:name w:val="Bullet Symbols"/>
    <w:rsid w:val="0075281C"/>
    <w:rPr>
      <w:rFonts w:ascii="StarSymbol" w:eastAsia="StarSymbol" w:hAnsi="StarSymbol" w:cs="StarSymbol"/>
      <w:sz w:val="18"/>
      <w:szCs w:val="18"/>
    </w:rPr>
  </w:style>
  <w:style w:type="character" w:customStyle="1" w:styleId="HTML">
    <w:name w:val="Стандартный HTML Знак"/>
    <w:basedOn w:val="a0"/>
    <w:link w:val="HTML0"/>
    <w:semiHidden/>
    <w:rsid w:val="0075281C"/>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75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style1651">
    <w:name w:val="style1651"/>
    <w:basedOn w:val="a0"/>
    <w:rsid w:val="0075281C"/>
    <w:rPr>
      <w:rFonts w:ascii="Verdana" w:hAnsi="Verdana" w:hint="default"/>
      <w:b/>
      <w:bCs/>
      <w:color w:val="000000"/>
      <w:sz w:val="18"/>
      <w:szCs w:val="18"/>
    </w:rPr>
  </w:style>
  <w:style w:type="character" w:customStyle="1" w:styleId="style1731">
    <w:name w:val="style1731"/>
    <w:basedOn w:val="a0"/>
    <w:rsid w:val="0075281C"/>
    <w:rPr>
      <w:rFonts w:ascii="Verdana" w:hAnsi="Verdana" w:hint="default"/>
      <w:sz w:val="18"/>
      <w:szCs w:val="18"/>
    </w:rPr>
  </w:style>
  <w:style w:type="character" w:styleId="aff8">
    <w:name w:val="Emphasis"/>
    <w:basedOn w:val="a0"/>
    <w:uiPriority w:val="20"/>
    <w:qFormat/>
    <w:rsid w:val="0075281C"/>
    <w:rPr>
      <w:i/>
      <w:iCs/>
    </w:rPr>
  </w:style>
  <w:style w:type="character" w:customStyle="1" w:styleId="apple-converted-space">
    <w:name w:val="apple-converted-space"/>
    <w:basedOn w:val="a0"/>
    <w:rsid w:val="0075281C"/>
  </w:style>
  <w:style w:type="character" w:customStyle="1" w:styleId="aff9">
    <w:name w:val="Красная строка Знак"/>
    <w:basedOn w:val="afb"/>
    <w:link w:val="affa"/>
    <w:uiPriority w:val="99"/>
    <w:semiHidden/>
    <w:rsid w:val="0075281C"/>
    <w:rPr>
      <w:rFonts w:ascii="Times New Roman" w:eastAsia="Lucida Sans Unicode" w:hAnsi="Times New Roman" w:cs="Tahoma"/>
      <w:color w:val="000000"/>
      <w:kern w:val="3"/>
      <w:sz w:val="24"/>
      <w:szCs w:val="24"/>
      <w:lang w:val="en-US" w:eastAsia="ru-RU" w:bidi="en-US"/>
    </w:rPr>
  </w:style>
  <w:style w:type="paragraph" w:styleId="affa">
    <w:name w:val="Body Text First Indent"/>
    <w:basedOn w:val="afa"/>
    <w:link w:val="aff9"/>
    <w:uiPriority w:val="99"/>
    <w:semiHidden/>
    <w:unhideWhenUsed/>
    <w:rsid w:val="0075281C"/>
    <w:pPr>
      <w:widowControl w:val="0"/>
      <w:suppressAutoHyphens/>
      <w:autoSpaceDN w:val="0"/>
      <w:spacing w:after="0"/>
      <w:ind w:firstLine="360"/>
      <w:textAlignment w:val="baseline"/>
    </w:pPr>
    <w:rPr>
      <w:rFonts w:eastAsia="Lucida Sans Unicode" w:cs="Tahoma"/>
      <w:color w:val="000000"/>
      <w:kern w:val="3"/>
      <w:lang w:val="en-US" w:eastAsia="en-US" w:bidi="en-US"/>
    </w:rPr>
  </w:style>
  <w:style w:type="paragraph" w:styleId="2b">
    <w:name w:val="List Bullet 2"/>
    <w:basedOn w:val="a"/>
    <w:rsid w:val="0075281C"/>
    <w:pPr>
      <w:tabs>
        <w:tab w:val="num" w:pos="643"/>
      </w:tabs>
      <w:spacing w:after="0" w:line="240" w:lineRule="auto"/>
      <w:ind w:left="643" w:hanging="360"/>
    </w:pPr>
    <w:rPr>
      <w:rFonts w:ascii="Times New Roman" w:eastAsia="Times New Roman" w:hAnsi="Times New Roman" w:cs="Times New Roman"/>
      <w:sz w:val="24"/>
      <w:szCs w:val="24"/>
      <w:lang w:eastAsia="ru-RU"/>
    </w:rPr>
  </w:style>
  <w:style w:type="character" w:customStyle="1" w:styleId="style171">
    <w:name w:val="style171"/>
    <w:basedOn w:val="a0"/>
    <w:rsid w:val="0075281C"/>
    <w:rPr>
      <w:rFonts w:ascii="Times New Roman" w:hAnsi="Times New Roman" w:cs="Times New Roman" w:hint="default"/>
      <w:sz w:val="24"/>
      <w:szCs w:val="24"/>
    </w:rPr>
  </w:style>
  <w:style w:type="character" w:customStyle="1" w:styleId="60">
    <w:name w:val="Основной текст (6)_"/>
    <w:basedOn w:val="a0"/>
    <w:link w:val="61"/>
    <w:uiPriority w:val="99"/>
    <w:rsid w:val="0075281C"/>
    <w:rPr>
      <w:sz w:val="25"/>
      <w:szCs w:val="25"/>
      <w:shd w:val="clear" w:color="auto" w:fill="FFFFFF"/>
    </w:rPr>
  </w:style>
  <w:style w:type="paragraph" w:customStyle="1" w:styleId="61">
    <w:name w:val="Основной текст (6)1"/>
    <w:basedOn w:val="a"/>
    <w:link w:val="60"/>
    <w:uiPriority w:val="99"/>
    <w:qFormat/>
    <w:rsid w:val="0075281C"/>
    <w:pPr>
      <w:shd w:val="clear" w:color="auto" w:fill="FFFFFF"/>
      <w:spacing w:after="0" w:line="240" w:lineRule="atLeast"/>
    </w:pPr>
    <w:rPr>
      <w:sz w:val="25"/>
      <w:szCs w:val="25"/>
    </w:rPr>
  </w:style>
  <w:style w:type="character" w:customStyle="1" w:styleId="desc1">
    <w:name w:val="desc1"/>
    <w:uiPriority w:val="99"/>
    <w:rsid w:val="0075281C"/>
    <w:rPr>
      <w:color w:val="646464"/>
      <w:sz w:val="23"/>
      <w:szCs w:val="23"/>
    </w:rPr>
  </w:style>
  <w:style w:type="character" w:customStyle="1" w:styleId="apple-style-span">
    <w:name w:val="apple-style-span"/>
    <w:basedOn w:val="a0"/>
    <w:rsid w:val="0075281C"/>
  </w:style>
  <w:style w:type="paragraph" w:customStyle="1" w:styleId="c0">
    <w:name w:val="c0"/>
    <w:basedOn w:val="a"/>
    <w:uiPriority w:val="99"/>
    <w:qFormat/>
    <w:rsid w:val="007528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5281C"/>
  </w:style>
  <w:style w:type="paragraph" w:customStyle="1" w:styleId="ConsPlusTitle">
    <w:name w:val="ConsPlusTitle"/>
    <w:uiPriority w:val="99"/>
    <w:qFormat/>
    <w:rsid w:val="0075281C"/>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rtsans">
    <w:name w:val="artsans"/>
    <w:basedOn w:val="a"/>
    <w:uiPriority w:val="99"/>
    <w:qFormat/>
    <w:rsid w:val="007528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uiPriority w:val="99"/>
    <w:qFormat/>
    <w:rsid w:val="007528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b">
    <w:name w:val="Основной текст + Курсив"/>
    <w:basedOn w:val="afc"/>
    <w:rsid w:val="0075281C"/>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2c">
    <w:name w:val="Основной текст2"/>
    <w:basedOn w:val="afc"/>
    <w:rsid w:val="0075281C"/>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33">
    <w:name w:val="Основной текст3"/>
    <w:basedOn w:val="afc"/>
    <w:rsid w:val="0075281C"/>
    <w:rPr>
      <w:rFonts w:ascii="Times New Roman" w:eastAsia="Times New Roman" w:hAnsi="Times New Roman" w:cs="Times New Roman"/>
      <w:color w:val="000000"/>
      <w:spacing w:val="0"/>
      <w:w w:val="100"/>
      <w:position w:val="0"/>
      <w:sz w:val="23"/>
      <w:szCs w:val="23"/>
      <w:u w:val="single"/>
      <w:shd w:val="clear" w:color="auto" w:fill="FFFFFF"/>
      <w:lang w:val="ru-RU"/>
    </w:rPr>
  </w:style>
  <w:style w:type="character" w:customStyle="1" w:styleId="2d">
    <w:name w:val="Основной текст (2) + Не курсив"/>
    <w:basedOn w:val="24"/>
    <w:rsid w:val="0075281C"/>
    <w:rPr>
      <w:rFonts w:ascii="Times New Roman" w:eastAsia="Times New Roman" w:hAnsi="Times New Roman"/>
      <w:i/>
      <w:iCs/>
      <w:color w:val="000000"/>
      <w:spacing w:val="0"/>
      <w:w w:val="100"/>
      <w:position w:val="0"/>
      <w:sz w:val="23"/>
      <w:szCs w:val="23"/>
      <w:shd w:val="clear" w:color="auto" w:fill="FFFFFF"/>
      <w:lang w:val="ru-RU"/>
    </w:rPr>
  </w:style>
  <w:style w:type="character" w:customStyle="1" w:styleId="badge">
    <w:name w:val="badge"/>
    <w:basedOn w:val="a0"/>
    <w:rsid w:val="0075281C"/>
  </w:style>
  <w:style w:type="paragraph" w:styleId="34">
    <w:name w:val="Body Text Indent 3"/>
    <w:basedOn w:val="a"/>
    <w:link w:val="35"/>
    <w:rsid w:val="0075281C"/>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75281C"/>
    <w:rPr>
      <w:rFonts w:ascii="Times New Roman" w:eastAsia="Times New Roman" w:hAnsi="Times New Roman" w:cs="Times New Roman"/>
      <w:sz w:val="16"/>
      <w:szCs w:val="16"/>
      <w:lang w:eastAsia="ru-RU"/>
    </w:rPr>
  </w:style>
  <w:style w:type="character" w:customStyle="1" w:styleId="fs22">
    <w:name w:val="fs22"/>
    <w:basedOn w:val="a0"/>
    <w:rsid w:val="0075281C"/>
  </w:style>
  <w:style w:type="character" w:customStyle="1" w:styleId="ff1">
    <w:name w:val="ff1"/>
    <w:basedOn w:val="a0"/>
    <w:rsid w:val="0075281C"/>
  </w:style>
  <w:style w:type="character" w:customStyle="1" w:styleId="ff9">
    <w:name w:val="ff9"/>
    <w:basedOn w:val="a0"/>
    <w:rsid w:val="0075281C"/>
  </w:style>
  <w:style w:type="character" w:customStyle="1" w:styleId="ff6">
    <w:name w:val="ff6"/>
    <w:basedOn w:val="a0"/>
    <w:rsid w:val="0075281C"/>
  </w:style>
  <w:style w:type="character" w:customStyle="1" w:styleId="cf3">
    <w:name w:val="cf3"/>
    <w:basedOn w:val="a0"/>
    <w:rsid w:val="0075281C"/>
  </w:style>
  <w:style w:type="character" w:customStyle="1" w:styleId="cf1">
    <w:name w:val="cf1"/>
    <w:basedOn w:val="a0"/>
    <w:rsid w:val="0075281C"/>
  </w:style>
  <w:style w:type="character" w:customStyle="1" w:styleId="fs28">
    <w:name w:val="fs28"/>
    <w:basedOn w:val="a0"/>
    <w:rsid w:val="0075281C"/>
  </w:style>
  <w:style w:type="character" w:customStyle="1" w:styleId="cf0">
    <w:name w:val="cf0"/>
    <w:basedOn w:val="a0"/>
    <w:rsid w:val="0075281C"/>
  </w:style>
  <w:style w:type="character" w:customStyle="1" w:styleId="fs32">
    <w:name w:val="fs32"/>
    <w:basedOn w:val="a0"/>
    <w:rsid w:val="0075281C"/>
  </w:style>
  <w:style w:type="paragraph" w:customStyle="1" w:styleId="ConsPlusNonformat">
    <w:name w:val="ConsPlusNonformat"/>
    <w:uiPriority w:val="99"/>
    <w:qFormat/>
    <w:rsid w:val="0075281C"/>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FontStyle92">
    <w:name w:val="Font Style92"/>
    <w:basedOn w:val="a0"/>
    <w:uiPriority w:val="99"/>
    <w:rsid w:val="00CA6881"/>
    <w:rPr>
      <w:rFonts w:ascii="Times New Roman" w:hAnsi="Times New Roman" w:cs="Times New Roman"/>
      <w:sz w:val="20"/>
      <w:szCs w:val="20"/>
    </w:rPr>
  </w:style>
  <w:style w:type="character" w:customStyle="1" w:styleId="FontStyle91">
    <w:name w:val="Font Style91"/>
    <w:basedOn w:val="a0"/>
    <w:uiPriority w:val="99"/>
    <w:rsid w:val="00CA6881"/>
    <w:rPr>
      <w:rFonts w:ascii="Times New Roman" w:hAnsi="Times New Roman" w:cs="Times New Roman"/>
      <w:i/>
      <w:iCs/>
      <w:sz w:val="20"/>
      <w:szCs w:val="20"/>
    </w:rPr>
  </w:style>
  <w:style w:type="character" w:customStyle="1" w:styleId="18">
    <w:name w:val="Основной текст Знак1"/>
    <w:basedOn w:val="a0"/>
    <w:uiPriority w:val="99"/>
    <w:locked/>
    <w:rsid w:val="00CA6881"/>
    <w:rPr>
      <w:rFonts w:ascii="Times New Roman" w:eastAsiaTheme="minorEastAsia" w:hAnsi="Times New Roman"/>
      <w:shd w:val="clear" w:color="auto" w:fill="FFFFFF"/>
      <w:lang w:eastAsia="ru-RU"/>
    </w:rPr>
  </w:style>
  <w:style w:type="character" w:customStyle="1" w:styleId="WW8Num1z0">
    <w:name w:val="WW8Num1z0"/>
    <w:rsid w:val="008D417D"/>
  </w:style>
  <w:style w:type="character" w:customStyle="1" w:styleId="WW8Num1z1">
    <w:name w:val="WW8Num1z1"/>
    <w:rsid w:val="008D417D"/>
  </w:style>
  <w:style w:type="character" w:customStyle="1" w:styleId="WW8Num1z2">
    <w:name w:val="WW8Num1z2"/>
    <w:rsid w:val="008D417D"/>
  </w:style>
  <w:style w:type="character" w:customStyle="1" w:styleId="WW8Num1z3">
    <w:name w:val="WW8Num1z3"/>
    <w:rsid w:val="008D417D"/>
  </w:style>
  <w:style w:type="character" w:customStyle="1" w:styleId="WW8Num1z4">
    <w:name w:val="WW8Num1z4"/>
    <w:rsid w:val="008D417D"/>
  </w:style>
  <w:style w:type="character" w:customStyle="1" w:styleId="WW8Num1z5">
    <w:name w:val="WW8Num1z5"/>
    <w:rsid w:val="008D417D"/>
  </w:style>
  <w:style w:type="character" w:customStyle="1" w:styleId="WW8Num1z6">
    <w:name w:val="WW8Num1z6"/>
    <w:rsid w:val="008D417D"/>
  </w:style>
  <w:style w:type="character" w:customStyle="1" w:styleId="WW8Num1z7">
    <w:name w:val="WW8Num1z7"/>
    <w:rsid w:val="008D417D"/>
  </w:style>
  <w:style w:type="character" w:customStyle="1" w:styleId="WW8Num1z8">
    <w:name w:val="WW8Num1z8"/>
    <w:rsid w:val="008D417D"/>
  </w:style>
  <w:style w:type="character" w:customStyle="1" w:styleId="WW8Num2z0">
    <w:name w:val="WW8Num2z0"/>
    <w:rsid w:val="008D417D"/>
    <w:rPr>
      <w:rFonts w:ascii="Times New Roman" w:eastAsia="Times New Roman" w:hAnsi="Times New Roman" w:cs="Times New Roman"/>
      <w:color w:val="000000"/>
      <w:sz w:val="26"/>
      <w:szCs w:val="26"/>
    </w:rPr>
  </w:style>
  <w:style w:type="character" w:customStyle="1" w:styleId="WW8Num2z1">
    <w:name w:val="WW8Num2z1"/>
    <w:rsid w:val="008D417D"/>
  </w:style>
  <w:style w:type="character" w:customStyle="1" w:styleId="WW8Num2z2">
    <w:name w:val="WW8Num2z2"/>
    <w:rsid w:val="008D417D"/>
  </w:style>
  <w:style w:type="character" w:customStyle="1" w:styleId="WW8Num2z3">
    <w:name w:val="WW8Num2z3"/>
    <w:rsid w:val="008D417D"/>
  </w:style>
  <w:style w:type="character" w:customStyle="1" w:styleId="WW8Num2z4">
    <w:name w:val="WW8Num2z4"/>
    <w:rsid w:val="008D417D"/>
  </w:style>
  <w:style w:type="character" w:customStyle="1" w:styleId="WW8Num2z5">
    <w:name w:val="WW8Num2z5"/>
    <w:rsid w:val="008D417D"/>
  </w:style>
  <w:style w:type="character" w:customStyle="1" w:styleId="WW8Num2z6">
    <w:name w:val="WW8Num2z6"/>
    <w:rsid w:val="008D417D"/>
  </w:style>
  <w:style w:type="character" w:customStyle="1" w:styleId="WW8Num2z7">
    <w:name w:val="WW8Num2z7"/>
    <w:rsid w:val="008D417D"/>
  </w:style>
  <w:style w:type="character" w:customStyle="1" w:styleId="WW8Num2z8">
    <w:name w:val="WW8Num2z8"/>
    <w:rsid w:val="008D417D"/>
  </w:style>
  <w:style w:type="character" w:customStyle="1" w:styleId="WW8Num3z0">
    <w:name w:val="WW8Num3z0"/>
    <w:rsid w:val="008D417D"/>
    <w:rPr>
      <w:rFonts w:ascii="Times New Roman" w:eastAsia="Times New Roman" w:hAnsi="Times New Roman" w:cs="Times New Roman"/>
      <w:color w:val="000000"/>
      <w:sz w:val="26"/>
      <w:szCs w:val="26"/>
    </w:rPr>
  </w:style>
  <w:style w:type="character" w:customStyle="1" w:styleId="WW8Num3z1">
    <w:name w:val="WW8Num3z1"/>
    <w:rsid w:val="008D417D"/>
  </w:style>
  <w:style w:type="character" w:customStyle="1" w:styleId="WW8Num3z2">
    <w:name w:val="WW8Num3z2"/>
    <w:rsid w:val="008D417D"/>
  </w:style>
  <w:style w:type="character" w:customStyle="1" w:styleId="WW8Num3z3">
    <w:name w:val="WW8Num3z3"/>
    <w:rsid w:val="008D417D"/>
  </w:style>
  <w:style w:type="character" w:customStyle="1" w:styleId="WW8Num3z4">
    <w:name w:val="WW8Num3z4"/>
    <w:rsid w:val="008D417D"/>
    <w:rPr>
      <w:rFonts w:cs="Times New Roman"/>
    </w:rPr>
  </w:style>
  <w:style w:type="character" w:customStyle="1" w:styleId="WW8Num3z5">
    <w:name w:val="WW8Num3z5"/>
    <w:rsid w:val="008D417D"/>
  </w:style>
  <w:style w:type="character" w:customStyle="1" w:styleId="WW8Num3z6">
    <w:name w:val="WW8Num3z6"/>
    <w:rsid w:val="008D417D"/>
  </w:style>
  <w:style w:type="character" w:customStyle="1" w:styleId="WW8Num3z7">
    <w:name w:val="WW8Num3z7"/>
    <w:rsid w:val="008D417D"/>
  </w:style>
  <w:style w:type="character" w:customStyle="1" w:styleId="WW8Num3z8">
    <w:name w:val="WW8Num3z8"/>
    <w:rsid w:val="008D417D"/>
  </w:style>
  <w:style w:type="character" w:customStyle="1" w:styleId="WW8Num4z0">
    <w:name w:val="WW8Num4z0"/>
    <w:rsid w:val="008D417D"/>
    <w:rPr>
      <w:rFonts w:ascii="Times New Roman" w:eastAsia="Times New Roman" w:hAnsi="Times New Roman" w:cs="Times New Roman"/>
      <w:color w:val="000000"/>
      <w:sz w:val="26"/>
      <w:szCs w:val="26"/>
    </w:rPr>
  </w:style>
  <w:style w:type="character" w:customStyle="1" w:styleId="WW8Num4z1">
    <w:name w:val="WW8Num4z1"/>
    <w:rsid w:val="008D417D"/>
  </w:style>
  <w:style w:type="character" w:customStyle="1" w:styleId="WW8Num4z2">
    <w:name w:val="WW8Num4z2"/>
    <w:rsid w:val="008D417D"/>
  </w:style>
  <w:style w:type="character" w:customStyle="1" w:styleId="WW8Num4z3">
    <w:name w:val="WW8Num4z3"/>
    <w:rsid w:val="008D417D"/>
  </w:style>
  <w:style w:type="character" w:customStyle="1" w:styleId="WW8Num4z4">
    <w:name w:val="WW8Num4z4"/>
    <w:rsid w:val="008D417D"/>
  </w:style>
  <w:style w:type="character" w:customStyle="1" w:styleId="WW8Num4z5">
    <w:name w:val="WW8Num4z5"/>
    <w:rsid w:val="008D417D"/>
  </w:style>
  <w:style w:type="character" w:customStyle="1" w:styleId="WW8Num4z6">
    <w:name w:val="WW8Num4z6"/>
    <w:rsid w:val="008D417D"/>
  </w:style>
  <w:style w:type="character" w:customStyle="1" w:styleId="WW8Num4z7">
    <w:name w:val="WW8Num4z7"/>
    <w:rsid w:val="008D417D"/>
  </w:style>
  <w:style w:type="character" w:customStyle="1" w:styleId="WW8Num4z8">
    <w:name w:val="WW8Num4z8"/>
    <w:rsid w:val="008D417D"/>
  </w:style>
  <w:style w:type="character" w:customStyle="1" w:styleId="WW8Num5z0">
    <w:name w:val="WW8Num5z0"/>
    <w:rsid w:val="008D417D"/>
    <w:rPr>
      <w:rFonts w:ascii="Times New Roman" w:eastAsia="Times New Roman" w:hAnsi="Times New Roman" w:cs="Times New Roman"/>
      <w:b/>
      <w:bCs/>
      <w:color w:val="000000"/>
      <w:sz w:val="26"/>
      <w:szCs w:val="26"/>
      <w:shd w:val="clear" w:color="auto" w:fill="FFFF00"/>
    </w:rPr>
  </w:style>
  <w:style w:type="character" w:customStyle="1" w:styleId="WW8Num5z1">
    <w:name w:val="WW8Num5z1"/>
    <w:rsid w:val="008D417D"/>
  </w:style>
  <w:style w:type="character" w:customStyle="1" w:styleId="WW8Num5z2">
    <w:name w:val="WW8Num5z2"/>
    <w:rsid w:val="008D417D"/>
  </w:style>
  <w:style w:type="character" w:customStyle="1" w:styleId="WW8Num5z3">
    <w:name w:val="WW8Num5z3"/>
    <w:rsid w:val="008D417D"/>
  </w:style>
  <w:style w:type="character" w:customStyle="1" w:styleId="WW8Num5z4">
    <w:name w:val="WW8Num5z4"/>
    <w:rsid w:val="008D417D"/>
  </w:style>
  <w:style w:type="character" w:customStyle="1" w:styleId="WW8Num5z5">
    <w:name w:val="WW8Num5z5"/>
    <w:rsid w:val="008D417D"/>
  </w:style>
  <w:style w:type="character" w:customStyle="1" w:styleId="WW8Num5z6">
    <w:name w:val="WW8Num5z6"/>
    <w:rsid w:val="008D417D"/>
  </w:style>
  <w:style w:type="character" w:customStyle="1" w:styleId="WW8Num5z7">
    <w:name w:val="WW8Num5z7"/>
    <w:rsid w:val="008D417D"/>
  </w:style>
  <w:style w:type="character" w:customStyle="1" w:styleId="WW8Num5z8">
    <w:name w:val="WW8Num5z8"/>
    <w:rsid w:val="008D417D"/>
  </w:style>
  <w:style w:type="character" w:customStyle="1" w:styleId="WW8Num6z0">
    <w:name w:val="WW8Num6z0"/>
    <w:rsid w:val="008D417D"/>
    <w:rPr>
      <w:rFonts w:ascii="Times New Roman" w:hAnsi="Times New Roman" w:cs="Times New Roman"/>
      <w:sz w:val="26"/>
      <w:szCs w:val="26"/>
    </w:rPr>
  </w:style>
  <w:style w:type="character" w:customStyle="1" w:styleId="WW8Num6z1">
    <w:name w:val="WW8Num6z1"/>
    <w:rsid w:val="008D417D"/>
  </w:style>
  <w:style w:type="character" w:customStyle="1" w:styleId="WW8Num6z2">
    <w:name w:val="WW8Num6z2"/>
    <w:rsid w:val="008D417D"/>
  </w:style>
  <w:style w:type="character" w:customStyle="1" w:styleId="WW8Num6z3">
    <w:name w:val="WW8Num6z3"/>
    <w:rsid w:val="008D417D"/>
  </w:style>
  <w:style w:type="character" w:customStyle="1" w:styleId="WW8Num6z4">
    <w:name w:val="WW8Num6z4"/>
    <w:rsid w:val="008D417D"/>
  </w:style>
  <w:style w:type="character" w:customStyle="1" w:styleId="WW8Num6z5">
    <w:name w:val="WW8Num6z5"/>
    <w:rsid w:val="008D417D"/>
  </w:style>
  <w:style w:type="character" w:customStyle="1" w:styleId="WW8Num6z6">
    <w:name w:val="WW8Num6z6"/>
    <w:rsid w:val="008D417D"/>
  </w:style>
  <w:style w:type="character" w:customStyle="1" w:styleId="WW8Num6z7">
    <w:name w:val="WW8Num6z7"/>
    <w:rsid w:val="008D417D"/>
  </w:style>
  <w:style w:type="character" w:customStyle="1" w:styleId="WW8Num6z8">
    <w:name w:val="WW8Num6z8"/>
    <w:rsid w:val="008D417D"/>
  </w:style>
  <w:style w:type="character" w:customStyle="1" w:styleId="WW8Num7z0">
    <w:name w:val="WW8Num7z0"/>
    <w:rsid w:val="008D417D"/>
    <w:rPr>
      <w:rFonts w:cs="Times New Roman"/>
      <w:b/>
      <w:color w:val="800000"/>
      <w:sz w:val="28"/>
      <w:szCs w:val="28"/>
    </w:rPr>
  </w:style>
  <w:style w:type="character" w:customStyle="1" w:styleId="WW8Num7z1">
    <w:name w:val="WW8Num7z1"/>
    <w:rsid w:val="008D417D"/>
  </w:style>
  <w:style w:type="character" w:customStyle="1" w:styleId="WW8Num7z2">
    <w:name w:val="WW8Num7z2"/>
    <w:rsid w:val="008D417D"/>
  </w:style>
  <w:style w:type="character" w:customStyle="1" w:styleId="WW8Num7z3">
    <w:name w:val="WW8Num7z3"/>
    <w:rsid w:val="008D417D"/>
  </w:style>
  <w:style w:type="character" w:customStyle="1" w:styleId="WW8Num7z4">
    <w:name w:val="WW8Num7z4"/>
    <w:rsid w:val="008D417D"/>
  </w:style>
  <w:style w:type="character" w:customStyle="1" w:styleId="WW8Num7z5">
    <w:name w:val="WW8Num7z5"/>
    <w:rsid w:val="008D417D"/>
  </w:style>
  <w:style w:type="character" w:customStyle="1" w:styleId="WW8Num7z6">
    <w:name w:val="WW8Num7z6"/>
    <w:rsid w:val="008D417D"/>
  </w:style>
  <w:style w:type="character" w:customStyle="1" w:styleId="WW8Num7z7">
    <w:name w:val="WW8Num7z7"/>
    <w:rsid w:val="008D417D"/>
  </w:style>
  <w:style w:type="character" w:customStyle="1" w:styleId="WW8Num7z8">
    <w:name w:val="WW8Num7z8"/>
    <w:rsid w:val="008D417D"/>
  </w:style>
  <w:style w:type="character" w:customStyle="1" w:styleId="WW8Num8z0">
    <w:name w:val="WW8Num8z0"/>
    <w:rsid w:val="008D417D"/>
    <w:rPr>
      <w:rFonts w:ascii="Wingdings" w:hAnsi="Wingdings" w:cs="Times New Roman"/>
      <w:color w:val="800000"/>
      <w:spacing w:val="-6"/>
      <w:sz w:val="26"/>
      <w:szCs w:val="26"/>
      <w:shd w:val="clear" w:color="auto" w:fill="FFFF00"/>
    </w:rPr>
  </w:style>
  <w:style w:type="character" w:customStyle="1" w:styleId="WW8Num8z1">
    <w:name w:val="WW8Num8z1"/>
    <w:rsid w:val="008D417D"/>
  </w:style>
  <w:style w:type="character" w:customStyle="1" w:styleId="WW8Num8z2">
    <w:name w:val="WW8Num8z2"/>
    <w:rsid w:val="008D417D"/>
  </w:style>
  <w:style w:type="character" w:customStyle="1" w:styleId="WW8Num8z3">
    <w:name w:val="WW8Num8z3"/>
    <w:rsid w:val="008D417D"/>
  </w:style>
  <w:style w:type="character" w:customStyle="1" w:styleId="WW8Num8z4">
    <w:name w:val="WW8Num8z4"/>
    <w:rsid w:val="008D417D"/>
  </w:style>
  <w:style w:type="character" w:customStyle="1" w:styleId="WW8Num8z5">
    <w:name w:val="WW8Num8z5"/>
    <w:rsid w:val="008D417D"/>
  </w:style>
  <w:style w:type="character" w:customStyle="1" w:styleId="WW8Num8z6">
    <w:name w:val="WW8Num8z6"/>
    <w:rsid w:val="008D417D"/>
  </w:style>
  <w:style w:type="character" w:customStyle="1" w:styleId="WW8Num8z7">
    <w:name w:val="WW8Num8z7"/>
    <w:rsid w:val="008D417D"/>
  </w:style>
  <w:style w:type="character" w:customStyle="1" w:styleId="WW8Num8z8">
    <w:name w:val="WW8Num8z8"/>
    <w:rsid w:val="008D417D"/>
  </w:style>
  <w:style w:type="character" w:customStyle="1" w:styleId="WW8Num9z0">
    <w:name w:val="WW8Num9z0"/>
    <w:rsid w:val="008D417D"/>
    <w:rPr>
      <w:rFonts w:ascii="Symbol" w:hAnsi="Symbol" w:cs="Wingdings"/>
    </w:rPr>
  </w:style>
  <w:style w:type="character" w:customStyle="1" w:styleId="WW8Num10z0">
    <w:name w:val="WW8Num10z0"/>
    <w:rsid w:val="008D417D"/>
    <w:rPr>
      <w:rFonts w:ascii="Symbol" w:hAnsi="Symbol" w:cs="StarSymbol"/>
      <w:sz w:val="18"/>
      <w:szCs w:val="18"/>
      <w:shd w:val="clear" w:color="auto" w:fill="FFFFFF"/>
    </w:rPr>
  </w:style>
  <w:style w:type="character" w:customStyle="1" w:styleId="WW8Num11z0">
    <w:name w:val="WW8Num11z0"/>
    <w:rsid w:val="008D417D"/>
    <w:rPr>
      <w:rFonts w:ascii="Symbol" w:hAnsi="Symbol" w:cs="StarSymbol"/>
      <w:color w:val="000000"/>
      <w:sz w:val="18"/>
      <w:szCs w:val="18"/>
      <w:shd w:val="clear" w:color="auto" w:fill="FFFFFF"/>
      <w:lang w:eastAsia="ru-RU"/>
    </w:rPr>
  </w:style>
  <w:style w:type="character" w:customStyle="1" w:styleId="WW8Num12z0">
    <w:name w:val="WW8Num12z0"/>
    <w:rsid w:val="008D417D"/>
    <w:rPr>
      <w:rFonts w:ascii="Wingdings" w:hAnsi="Wingdings" w:cs="StarSymbol"/>
      <w:color w:val="000000"/>
      <w:sz w:val="18"/>
      <w:szCs w:val="18"/>
      <w:shd w:val="clear" w:color="auto" w:fill="FFFFFF"/>
    </w:rPr>
  </w:style>
  <w:style w:type="character" w:customStyle="1" w:styleId="WW8Num13z0">
    <w:name w:val="WW8Num13z0"/>
    <w:rsid w:val="008D417D"/>
    <w:rPr>
      <w:rFonts w:ascii="Times New Roman" w:hAnsi="Times New Roman" w:cs="Times New Roman"/>
      <w:color w:val="000000"/>
      <w:sz w:val="26"/>
      <w:szCs w:val="26"/>
    </w:rPr>
  </w:style>
  <w:style w:type="character" w:customStyle="1" w:styleId="46">
    <w:name w:val="Основной шрифт абзаца46"/>
    <w:rsid w:val="008D417D"/>
  </w:style>
  <w:style w:type="character" w:customStyle="1" w:styleId="45">
    <w:name w:val="Основной шрифт абзаца45"/>
    <w:rsid w:val="008D417D"/>
  </w:style>
  <w:style w:type="character" w:customStyle="1" w:styleId="44">
    <w:name w:val="Основной шрифт абзаца44"/>
    <w:rsid w:val="008D417D"/>
  </w:style>
  <w:style w:type="character" w:customStyle="1" w:styleId="43">
    <w:name w:val="Основной шрифт абзаца43"/>
    <w:rsid w:val="008D417D"/>
  </w:style>
  <w:style w:type="character" w:customStyle="1" w:styleId="42">
    <w:name w:val="Основной шрифт абзаца42"/>
    <w:rsid w:val="008D417D"/>
  </w:style>
  <w:style w:type="character" w:customStyle="1" w:styleId="41">
    <w:name w:val="Основной шрифт абзаца41"/>
    <w:rsid w:val="008D417D"/>
  </w:style>
  <w:style w:type="character" w:customStyle="1" w:styleId="WW8Num14z0">
    <w:name w:val="WW8Num14z0"/>
    <w:rsid w:val="008D417D"/>
    <w:rPr>
      <w:rFonts w:ascii="Times New Roman" w:hAnsi="Times New Roman" w:cs="Times New Roman"/>
    </w:rPr>
  </w:style>
  <w:style w:type="character" w:customStyle="1" w:styleId="WW8Num14z1">
    <w:name w:val="WW8Num14z1"/>
    <w:rsid w:val="008D417D"/>
    <w:rPr>
      <w:rFonts w:ascii="OpenSymbol" w:hAnsi="OpenSymbol" w:cs="OpenSymbol"/>
    </w:rPr>
  </w:style>
  <w:style w:type="character" w:customStyle="1" w:styleId="WW8Num14z2">
    <w:name w:val="WW8Num14z2"/>
    <w:rsid w:val="008D417D"/>
  </w:style>
  <w:style w:type="character" w:customStyle="1" w:styleId="WW8Num14z3">
    <w:name w:val="WW8Num14z3"/>
    <w:rsid w:val="008D417D"/>
  </w:style>
  <w:style w:type="character" w:customStyle="1" w:styleId="WW8Num14z4">
    <w:name w:val="WW8Num14z4"/>
    <w:rsid w:val="008D417D"/>
  </w:style>
  <w:style w:type="character" w:customStyle="1" w:styleId="WW8Num14z5">
    <w:name w:val="WW8Num14z5"/>
    <w:rsid w:val="008D417D"/>
  </w:style>
  <w:style w:type="character" w:customStyle="1" w:styleId="WW8Num14z6">
    <w:name w:val="WW8Num14z6"/>
    <w:rsid w:val="008D417D"/>
  </w:style>
  <w:style w:type="character" w:customStyle="1" w:styleId="WW8Num14z7">
    <w:name w:val="WW8Num14z7"/>
    <w:rsid w:val="008D417D"/>
  </w:style>
  <w:style w:type="character" w:customStyle="1" w:styleId="WW8Num14z8">
    <w:name w:val="WW8Num14z8"/>
    <w:rsid w:val="008D417D"/>
  </w:style>
  <w:style w:type="character" w:customStyle="1" w:styleId="WW8Num15z0">
    <w:name w:val="WW8Num15z0"/>
    <w:rsid w:val="008D417D"/>
    <w:rPr>
      <w:rFonts w:ascii="Symbol" w:hAnsi="Symbol" w:cs="Times New Roman"/>
      <w:b/>
      <w:color w:val="000000"/>
      <w:sz w:val="26"/>
      <w:szCs w:val="26"/>
      <w:shd w:val="clear" w:color="auto" w:fill="FFFF00"/>
    </w:rPr>
  </w:style>
  <w:style w:type="character" w:customStyle="1" w:styleId="WW8Num15z1">
    <w:name w:val="WW8Num15z1"/>
    <w:rsid w:val="008D417D"/>
    <w:rPr>
      <w:rFonts w:ascii="OpenSymbol" w:hAnsi="OpenSymbol" w:cs="OpenSymbol"/>
    </w:rPr>
  </w:style>
  <w:style w:type="character" w:customStyle="1" w:styleId="WW8Num13z1">
    <w:name w:val="WW8Num13z1"/>
    <w:rsid w:val="008D417D"/>
  </w:style>
  <w:style w:type="character" w:customStyle="1" w:styleId="WW8Num13z2">
    <w:name w:val="WW8Num13z2"/>
    <w:rsid w:val="008D417D"/>
  </w:style>
  <w:style w:type="character" w:customStyle="1" w:styleId="WW8Num13z3">
    <w:name w:val="WW8Num13z3"/>
    <w:rsid w:val="008D417D"/>
  </w:style>
  <w:style w:type="character" w:customStyle="1" w:styleId="WW8Num13z4">
    <w:name w:val="WW8Num13z4"/>
    <w:rsid w:val="008D417D"/>
  </w:style>
  <w:style w:type="character" w:customStyle="1" w:styleId="WW8Num13z5">
    <w:name w:val="WW8Num13z5"/>
    <w:rsid w:val="008D417D"/>
  </w:style>
  <w:style w:type="character" w:customStyle="1" w:styleId="WW8Num13z6">
    <w:name w:val="WW8Num13z6"/>
    <w:rsid w:val="008D417D"/>
  </w:style>
  <w:style w:type="character" w:customStyle="1" w:styleId="WW8Num13z7">
    <w:name w:val="WW8Num13z7"/>
    <w:rsid w:val="008D417D"/>
  </w:style>
  <w:style w:type="character" w:customStyle="1" w:styleId="WW8Num13z8">
    <w:name w:val="WW8Num13z8"/>
    <w:rsid w:val="008D417D"/>
  </w:style>
  <w:style w:type="character" w:customStyle="1" w:styleId="Absatz-Standardschriftart">
    <w:name w:val="Absatz-Standardschriftart"/>
    <w:rsid w:val="008D417D"/>
  </w:style>
  <w:style w:type="character" w:customStyle="1" w:styleId="40">
    <w:name w:val="Основной шрифт абзаца40"/>
    <w:rsid w:val="008D417D"/>
  </w:style>
  <w:style w:type="character" w:customStyle="1" w:styleId="WW-Absatz-Standardschriftart">
    <w:name w:val="WW-Absatz-Standardschriftart"/>
    <w:rsid w:val="008D417D"/>
  </w:style>
  <w:style w:type="character" w:customStyle="1" w:styleId="39">
    <w:name w:val="Основной шрифт абзаца39"/>
    <w:rsid w:val="008D417D"/>
  </w:style>
  <w:style w:type="character" w:customStyle="1" w:styleId="WW8Num15z2">
    <w:name w:val="WW8Num15z2"/>
    <w:rsid w:val="008D417D"/>
  </w:style>
  <w:style w:type="character" w:customStyle="1" w:styleId="WW8Num15z3">
    <w:name w:val="WW8Num15z3"/>
    <w:rsid w:val="008D417D"/>
  </w:style>
  <w:style w:type="character" w:customStyle="1" w:styleId="WW8Num15z4">
    <w:name w:val="WW8Num15z4"/>
    <w:rsid w:val="008D417D"/>
  </w:style>
  <w:style w:type="character" w:customStyle="1" w:styleId="WW8Num15z5">
    <w:name w:val="WW8Num15z5"/>
    <w:rsid w:val="008D417D"/>
  </w:style>
  <w:style w:type="character" w:customStyle="1" w:styleId="WW8Num15z6">
    <w:name w:val="WW8Num15z6"/>
    <w:rsid w:val="008D417D"/>
  </w:style>
  <w:style w:type="character" w:customStyle="1" w:styleId="WW8Num15z7">
    <w:name w:val="WW8Num15z7"/>
    <w:rsid w:val="008D417D"/>
  </w:style>
  <w:style w:type="character" w:customStyle="1" w:styleId="WW8Num15z8">
    <w:name w:val="WW8Num15z8"/>
    <w:rsid w:val="008D417D"/>
  </w:style>
  <w:style w:type="character" w:customStyle="1" w:styleId="WW8Num16z0">
    <w:name w:val="WW8Num16z0"/>
    <w:rsid w:val="008D417D"/>
    <w:rPr>
      <w:rFonts w:ascii="Times New Roman" w:hAnsi="Times New Roman" w:cs="Times New Roman"/>
      <w:b/>
      <w:color w:val="000000"/>
      <w:sz w:val="26"/>
      <w:szCs w:val="26"/>
      <w:shd w:val="clear" w:color="auto" w:fill="FFFF00"/>
    </w:rPr>
  </w:style>
  <w:style w:type="character" w:customStyle="1" w:styleId="WW8Num16z1">
    <w:name w:val="WW8Num16z1"/>
    <w:rsid w:val="008D417D"/>
  </w:style>
  <w:style w:type="character" w:customStyle="1" w:styleId="WW8Num16z2">
    <w:name w:val="WW8Num16z2"/>
    <w:rsid w:val="008D417D"/>
  </w:style>
  <w:style w:type="character" w:customStyle="1" w:styleId="WW8Num16z3">
    <w:name w:val="WW8Num16z3"/>
    <w:rsid w:val="008D417D"/>
  </w:style>
  <w:style w:type="character" w:customStyle="1" w:styleId="WW8Num16z4">
    <w:name w:val="WW8Num16z4"/>
    <w:rsid w:val="008D417D"/>
  </w:style>
  <w:style w:type="character" w:customStyle="1" w:styleId="WW8Num16z5">
    <w:name w:val="WW8Num16z5"/>
    <w:rsid w:val="008D417D"/>
  </w:style>
  <w:style w:type="character" w:customStyle="1" w:styleId="WW8Num16z6">
    <w:name w:val="WW8Num16z6"/>
    <w:rsid w:val="008D417D"/>
  </w:style>
  <w:style w:type="character" w:customStyle="1" w:styleId="WW8Num16z7">
    <w:name w:val="WW8Num16z7"/>
    <w:rsid w:val="008D417D"/>
  </w:style>
  <w:style w:type="character" w:customStyle="1" w:styleId="WW8Num16z8">
    <w:name w:val="WW8Num16z8"/>
    <w:rsid w:val="008D417D"/>
  </w:style>
  <w:style w:type="character" w:customStyle="1" w:styleId="38">
    <w:name w:val="Основной шрифт абзаца38"/>
    <w:rsid w:val="008D417D"/>
  </w:style>
  <w:style w:type="character" w:customStyle="1" w:styleId="WW8Num17z0">
    <w:name w:val="WW8Num17z0"/>
    <w:rsid w:val="008D417D"/>
  </w:style>
  <w:style w:type="character" w:customStyle="1" w:styleId="WW8Num17z1">
    <w:name w:val="WW8Num17z1"/>
    <w:rsid w:val="008D417D"/>
  </w:style>
  <w:style w:type="character" w:customStyle="1" w:styleId="WW8Num17z2">
    <w:name w:val="WW8Num17z2"/>
    <w:rsid w:val="008D417D"/>
  </w:style>
  <w:style w:type="character" w:customStyle="1" w:styleId="WW8Num17z3">
    <w:name w:val="WW8Num17z3"/>
    <w:rsid w:val="008D417D"/>
  </w:style>
  <w:style w:type="character" w:customStyle="1" w:styleId="WW8Num17z4">
    <w:name w:val="WW8Num17z4"/>
    <w:rsid w:val="008D417D"/>
  </w:style>
  <w:style w:type="character" w:customStyle="1" w:styleId="WW8Num17z5">
    <w:name w:val="WW8Num17z5"/>
    <w:rsid w:val="008D417D"/>
  </w:style>
  <w:style w:type="character" w:customStyle="1" w:styleId="WW8Num17z6">
    <w:name w:val="WW8Num17z6"/>
    <w:rsid w:val="008D417D"/>
  </w:style>
  <w:style w:type="character" w:customStyle="1" w:styleId="WW8Num17z7">
    <w:name w:val="WW8Num17z7"/>
    <w:rsid w:val="008D417D"/>
  </w:style>
  <w:style w:type="character" w:customStyle="1" w:styleId="WW8Num17z8">
    <w:name w:val="WW8Num17z8"/>
    <w:rsid w:val="008D417D"/>
  </w:style>
  <w:style w:type="character" w:customStyle="1" w:styleId="WW8Num18z0">
    <w:name w:val="WW8Num18z0"/>
    <w:rsid w:val="008D417D"/>
  </w:style>
  <w:style w:type="character" w:customStyle="1" w:styleId="WW8Num18z1">
    <w:name w:val="WW8Num18z1"/>
    <w:rsid w:val="008D417D"/>
  </w:style>
  <w:style w:type="character" w:customStyle="1" w:styleId="WW8Num18z2">
    <w:name w:val="WW8Num18z2"/>
    <w:rsid w:val="008D417D"/>
  </w:style>
  <w:style w:type="character" w:customStyle="1" w:styleId="WW8Num18z3">
    <w:name w:val="WW8Num18z3"/>
    <w:rsid w:val="008D417D"/>
  </w:style>
  <w:style w:type="character" w:customStyle="1" w:styleId="WW8Num18z4">
    <w:name w:val="WW8Num18z4"/>
    <w:rsid w:val="008D417D"/>
  </w:style>
  <w:style w:type="character" w:customStyle="1" w:styleId="WW8Num18z5">
    <w:name w:val="WW8Num18z5"/>
    <w:rsid w:val="008D417D"/>
  </w:style>
  <w:style w:type="character" w:customStyle="1" w:styleId="WW8Num18z6">
    <w:name w:val="WW8Num18z6"/>
    <w:rsid w:val="008D417D"/>
  </w:style>
  <w:style w:type="character" w:customStyle="1" w:styleId="WW8Num18z7">
    <w:name w:val="WW8Num18z7"/>
    <w:rsid w:val="008D417D"/>
  </w:style>
  <w:style w:type="character" w:customStyle="1" w:styleId="WW8Num18z8">
    <w:name w:val="WW8Num18z8"/>
    <w:rsid w:val="008D417D"/>
  </w:style>
  <w:style w:type="character" w:customStyle="1" w:styleId="37">
    <w:name w:val="Основной шрифт абзаца37"/>
    <w:rsid w:val="008D417D"/>
  </w:style>
  <w:style w:type="character" w:customStyle="1" w:styleId="WW8Num19z0">
    <w:name w:val="WW8Num19z0"/>
    <w:rsid w:val="008D417D"/>
  </w:style>
  <w:style w:type="character" w:customStyle="1" w:styleId="WW8Num19z1">
    <w:name w:val="WW8Num19z1"/>
    <w:rsid w:val="008D417D"/>
  </w:style>
  <w:style w:type="character" w:customStyle="1" w:styleId="WW8Num19z2">
    <w:name w:val="WW8Num19z2"/>
    <w:rsid w:val="008D417D"/>
  </w:style>
  <w:style w:type="character" w:customStyle="1" w:styleId="WW8Num19z3">
    <w:name w:val="WW8Num19z3"/>
    <w:rsid w:val="008D417D"/>
  </w:style>
  <w:style w:type="character" w:customStyle="1" w:styleId="WW8Num19z4">
    <w:name w:val="WW8Num19z4"/>
    <w:rsid w:val="008D417D"/>
  </w:style>
  <w:style w:type="character" w:customStyle="1" w:styleId="WW8Num19z5">
    <w:name w:val="WW8Num19z5"/>
    <w:rsid w:val="008D417D"/>
  </w:style>
  <w:style w:type="character" w:customStyle="1" w:styleId="WW8Num19z6">
    <w:name w:val="WW8Num19z6"/>
    <w:rsid w:val="008D417D"/>
  </w:style>
  <w:style w:type="character" w:customStyle="1" w:styleId="WW8Num19z7">
    <w:name w:val="WW8Num19z7"/>
    <w:rsid w:val="008D417D"/>
  </w:style>
  <w:style w:type="character" w:customStyle="1" w:styleId="WW8Num19z8">
    <w:name w:val="WW8Num19z8"/>
    <w:rsid w:val="008D417D"/>
  </w:style>
  <w:style w:type="character" w:customStyle="1" w:styleId="WW8Num20z0">
    <w:name w:val="WW8Num20z0"/>
    <w:rsid w:val="008D417D"/>
  </w:style>
  <w:style w:type="character" w:customStyle="1" w:styleId="WW8Num20z1">
    <w:name w:val="WW8Num20z1"/>
    <w:rsid w:val="008D417D"/>
  </w:style>
  <w:style w:type="character" w:customStyle="1" w:styleId="WW8Num20z2">
    <w:name w:val="WW8Num20z2"/>
    <w:rsid w:val="008D417D"/>
  </w:style>
  <w:style w:type="character" w:customStyle="1" w:styleId="WW8Num20z3">
    <w:name w:val="WW8Num20z3"/>
    <w:rsid w:val="008D417D"/>
  </w:style>
  <w:style w:type="character" w:customStyle="1" w:styleId="WW8Num20z4">
    <w:name w:val="WW8Num20z4"/>
    <w:rsid w:val="008D417D"/>
  </w:style>
  <w:style w:type="character" w:customStyle="1" w:styleId="WW8Num20z5">
    <w:name w:val="WW8Num20z5"/>
    <w:rsid w:val="008D417D"/>
  </w:style>
  <w:style w:type="character" w:customStyle="1" w:styleId="WW8Num20z6">
    <w:name w:val="WW8Num20z6"/>
    <w:rsid w:val="008D417D"/>
  </w:style>
  <w:style w:type="character" w:customStyle="1" w:styleId="WW8Num20z7">
    <w:name w:val="WW8Num20z7"/>
    <w:rsid w:val="008D417D"/>
  </w:style>
  <w:style w:type="character" w:customStyle="1" w:styleId="WW8Num20z8">
    <w:name w:val="WW8Num20z8"/>
    <w:rsid w:val="008D417D"/>
  </w:style>
  <w:style w:type="character" w:customStyle="1" w:styleId="36">
    <w:name w:val="Основной шрифт абзаца36"/>
    <w:rsid w:val="008D417D"/>
  </w:style>
  <w:style w:type="character" w:customStyle="1" w:styleId="350">
    <w:name w:val="Основной шрифт абзаца35"/>
    <w:rsid w:val="008D417D"/>
  </w:style>
  <w:style w:type="character" w:customStyle="1" w:styleId="340">
    <w:name w:val="Основной шрифт абзаца34"/>
    <w:rsid w:val="008D417D"/>
  </w:style>
  <w:style w:type="character" w:customStyle="1" w:styleId="330">
    <w:name w:val="Основной шрифт абзаца33"/>
    <w:rsid w:val="008D417D"/>
  </w:style>
  <w:style w:type="character" w:customStyle="1" w:styleId="WW-Absatz-Standardschriftart1">
    <w:name w:val="WW-Absatz-Standardschriftart1"/>
    <w:rsid w:val="008D417D"/>
  </w:style>
  <w:style w:type="character" w:customStyle="1" w:styleId="WW-Absatz-Standardschriftart11">
    <w:name w:val="WW-Absatz-Standardschriftart11"/>
    <w:rsid w:val="008D417D"/>
  </w:style>
  <w:style w:type="character" w:customStyle="1" w:styleId="WW-Absatz-Standardschriftart111">
    <w:name w:val="WW-Absatz-Standardschriftart111"/>
    <w:rsid w:val="008D417D"/>
  </w:style>
  <w:style w:type="character" w:customStyle="1" w:styleId="WW-Absatz-Standardschriftart1111">
    <w:name w:val="WW-Absatz-Standardschriftart1111"/>
    <w:rsid w:val="008D417D"/>
  </w:style>
  <w:style w:type="character" w:customStyle="1" w:styleId="320">
    <w:name w:val="Основной шрифт абзаца32"/>
    <w:rsid w:val="008D417D"/>
  </w:style>
  <w:style w:type="character" w:customStyle="1" w:styleId="310">
    <w:name w:val="Основной шрифт абзаца31"/>
    <w:rsid w:val="008D417D"/>
  </w:style>
  <w:style w:type="character" w:customStyle="1" w:styleId="300">
    <w:name w:val="Основной шрифт абзаца30"/>
    <w:rsid w:val="008D417D"/>
  </w:style>
  <w:style w:type="character" w:customStyle="1" w:styleId="WW-Absatz-Standardschriftart11111">
    <w:name w:val="WW-Absatz-Standardschriftart11111"/>
    <w:rsid w:val="008D417D"/>
  </w:style>
  <w:style w:type="character" w:customStyle="1" w:styleId="290">
    <w:name w:val="Основной шрифт абзаца29"/>
    <w:rsid w:val="008D417D"/>
  </w:style>
  <w:style w:type="character" w:customStyle="1" w:styleId="280">
    <w:name w:val="Основной шрифт абзаца28"/>
    <w:rsid w:val="008D417D"/>
  </w:style>
  <w:style w:type="character" w:customStyle="1" w:styleId="270">
    <w:name w:val="Основной шрифт абзаца27"/>
    <w:rsid w:val="008D417D"/>
  </w:style>
  <w:style w:type="character" w:customStyle="1" w:styleId="260">
    <w:name w:val="Основной шрифт абзаца26"/>
    <w:rsid w:val="008D417D"/>
  </w:style>
  <w:style w:type="character" w:customStyle="1" w:styleId="250">
    <w:name w:val="Основной шрифт абзаца25"/>
    <w:rsid w:val="008D417D"/>
  </w:style>
  <w:style w:type="character" w:customStyle="1" w:styleId="240">
    <w:name w:val="Основной шрифт абзаца24"/>
    <w:rsid w:val="008D417D"/>
  </w:style>
  <w:style w:type="character" w:customStyle="1" w:styleId="WW8Num9z1">
    <w:name w:val="WW8Num9z1"/>
    <w:rsid w:val="008D417D"/>
  </w:style>
  <w:style w:type="character" w:customStyle="1" w:styleId="WW8Num9z2">
    <w:name w:val="WW8Num9z2"/>
    <w:rsid w:val="008D417D"/>
  </w:style>
  <w:style w:type="character" w:customStyle="1" w:styleId="WW8Num9z3">
    <w:name w:val="WW8Num9z3"/>
    <w:rsid w:val="008D417D"/>
  </w:style>
  <w:style w:type="character" w:customStyle="1" w:styleId="WW8Num9z4">
    <w:name w:val="WW8Num9z4"/>
    <w:rsid w:val="008D417D"/>
  </w:style>
  <w:style w:type="character" w:customStyle="1" w:styleId="WW8Num9z5">
    <w:name w:val="WW8Num9z5"/>
    <w:rsid w:val="008D417D"/>
  </w:style>
  <w:style w:type="character" w:customStyle="1" w:styleId="WW8Num9z6">
    <w:name w:val="WW8Num9z6"/>
    <w:rsid w:val="008D417D"/>
  </w:style>
  <w:style w:type="character" w:customStyle="1" w:styleId="WW8Num9z7">
    <w:name w:val="WW8Num9z7"/>
    <w:rsid w:val="008D417D"/>
  </w:style>
  <w:style w:type="character" w:customStyle="1" w:styleId="WW8Num9z8">
    <w:name w:val="WW8Num9z8"/>
    <w:rsid w:val="008D417D"/>
  </w:style>
  <w:style w:type="character" w:customStyle="1" w:styleId="WW8Num21z0">
    <w:name w:val="WW8Num21z0"/>
    <w:rsid w:val="008D417D"/>
    <w:rPr>
      <w:rFonts w:ascii="Wingdings" w:hAnsi="Wingdings" w:cs="Wingdings"/>
      <w:color w:val="000000"/>
      <w:sz w:val="26"/>
      <w:szCs w:val="26"/>
    </w:rPr>
  </w:style>
  <w:style w:type="character" w:customStyle="1" w:styleId="WW8Num22z0">
    <w:name w:val="WW8Num22z0"/>
    <w:rsid w:val="008D417D"/>
    <w:rPr>
      <w:rFonts w:ascii="Wingdings" w:hAnsi="Wingdings" w:cs="Wingdings"/>
      <w:color w:val="000000"/>
      <w:sz w:val="26"/>
      <w:szCs w:val="26"/>
    </w:rPr>
  </w:style>
  <w:style w:type="character" w:customStyle="1" w:styleId="WW8Num23z0">
    <w:name w:val="WW8Num23z0"/>
    <w:rsid w:val="008D417D"/>
    <w:rPr>
      <w:rFonts w:cs="Times New Roman"/>
    </w:rPr>
  </w:style>
  <w:style w:type="character" w:customStyle="1" w:styleId="WW8Num24z0">
    <w:name w:val="WW8Num24z0"/>
    <w:rsid w:val="008D417D"/>
    <w:rPr>
      <w:rFonts w:ascii="Symbol" w:hAnsi="Symbol" w:cs="StarSymbol"/>
      <w:sz w:val="18"/>
      <w:szCs w:val="18"/>
    </w:rPr>
  </w:style>
  <w:style w:type="character" w:customStyle="1" w:styleId="WW8Num24z1">
    <w:name w:val="WW8Num24z1"/>
    <w:rsid w:val="008D417D"/>
    <w:rPr>
      <w:rFonts w:ascii="OpenSymbol" w:hAnsi="OpenSymbol" w:cs="StarSymbol"/>
      <w:sz w:val="18"/>
      <w:szCs w:val="18"/>
    </w:rPr>
  </w:style>
  <w:style w:type="character" w:customStyle="1" w:styleId="230">
    <w:name w:val="Основной шрифт абзаца23"/>
    <w:rsid w:val="008D417D"/>
  </w:style>
  <w:style w:type="character" w:customStyle="1" w:styleId="220">
    <w:name w:val="Основной шрифт абзаца22"/>
    <w:rsid w:val="008D417D"/>
  </w:style>
  <w:style w:type="character" w:customStyle="1" w:styleId="210">
    <w:name w:val="Основной шрифт абзаца21"/>
    <w:rsid w:val="008D417D"/>
  </w:style>
  <w:style w:type="character" w:customStyle="1" w:styleId="200">
    <w:name w:val="Основной шрифт абзаца20"/>
    <w:rsid w:val="008D417D"/>
  </w:style>
  <w:style w:type="character" w:customStyle="1" w:styleId="19">
    <w:name w:val="Основной шрифт абзаца19"/>
    <w:rsid w:val="008D417D"/>
  </w:style>
  <w:style w:type="character" w:customStyle="1" w:styleId="180">
    <w:name w:val="Основной шрифт абзаца18"/>
    <w:rsid w:val="008D417D"/>
  </w:style>
  <w:style w:type="character" w:customStyle="1" w:styleId="170">
    <w:name w:val="Основной шрифт абзаца17"/>
    <w:rsid w:val="008D417D"/>
  </w:style>
  <w:style w:type="character" w:customStyle="1" w:styleId="WW8Num21z1">
    <w:name w:val="WW8Num21z1"/>
    <w:rsid w:val="008D417D"/>
    <w:rPr>
      <w:rFonts w:ascii="Courier New" w:hAnsi="Courier New" w:cs="Courier New"/>
    </w:rPr>
  </w:style>
  <w:style w:type="character" w:customStyle="1" w:styleId="WW8Num21z3">
    <w:name w:val="WW8Num21z3"/>
    <w:rsid w:val="008D417D"/>
    <w:rPr>
      <w:rFonts w:ascii="Symbol" w:hAnsi="Symbol" w:cs="Symbol"/>
    </w:rPr>
  </w:style>
  <w:style w:type="character" w:customStyle="1" w:styleId="WW8Num22z1">
    <w:name w:val="WW8Num22z1"/>
    <w:rsid w:val="008D417D"/>
    <w:rPr>
      <w:rFonts w:ascii="Courier New" w:hAnsi="Courier New" w:cs="Courier New"/>
    </w:rPr>
  </w:style>
  <w:style w:type="character" w:customStyle="1" w:styleId="WW8Num22z3">
    <w:name w:val="WW8Num22z3"/>
    <w:rsid w:val="008D417D"/>
    <w:rPr>
      <w:rFonts w:ascii="Symbol" w:hAnsi="Symbol" w:cs="Symbol"/>
    </w:rPr>
  </w:style>
  <w:style w:type="character" w:customStyle="1" w:styleId="160">
    <w:name w:val="Основной шрифт абзаца16"/>
    <w:rsid w:val="008D417D"/>
  </w:style>
  <w:style w:type="character" w:customStyle="1" w:styleId="WW8Num23z1">
    <w:name w:val="WW8Num23z1"/>
    <w:rsid w:val="008D417D"/>
    <w:rPr>
      <w:rFonts w:ascii="Courier New" w:hAnsi="Courier New" w:cs="Courier New"/>
    </w:rPr>
  </w:style>
  <w:style w:type="character" w:customStyle="1" w:styleId="WW8Num23z3">
    <w:name w:val="WW8Num23z3"/>
    <w:rsid w:val="008D417D"/>
    <w:rPr>
      <w:rFonts w:ascii="Symbol" w:hAnsi="Symbol" w:cs="Symbol"/>
    </w:rPr>
  </w:style>
  <w:style w:type="character" w:customStyle="1" w:styleId="WW8Num24z2">
    <w:name w:val="WW8Num24z2"/>
    <w:rsid w:val="008D417D"/>
  </w:style>
  <w:style w:type="character" w:customStyle="1" w:styleId="WW8Num24z3">
    <w:name w:val="WW8Num24z3"/>
    <w:rsid w:val="008D417D"/>
  </w:style>
  <w:style w:type="character" w:customStyle="1" w:styleId="WW8Num24z4">
    <w:name w:val="WW8Num24z4"/>
    <w:rsid w:val="008D417D"/>
  </w:style>
  <w:style w:type="character" w:customStyle="1" w:styleId="WW8Num24z5">
    <w:name w:val="WW8Num24z5"/>
    <w:rsid w:val="008D417D"/>
  </w:style>
  <w:style w:type="character" w:customStyle="1" w:styleId="WW8Num24z6">
    <w:name w:val="WW8Num24z6"/>
    <w:rsid w:val="008D417D"/>
  </w:style>
  <w:style w:type="character" w:customStyle="1" w:styleId="WW8Num24z7">
    <w:name w:val="WW8Num24z7"/>
    <w:rsid w:val="008D417D"/>
  </w:style>
  <w:style w:type="character" w:customStyle="1" w:styleId="WW8Num24z8">
    <w:name w:val="WW8Num24z8"/>
    <w:rsid w:val="008D417D"/>
  </w:style>
  <w:style w:type="character" w:customStyle="1" w:styleId="150">
    <w:name w:val="Основной шрифт абзаца15"/>
    <w:rsid w:val="008D417D"/>
  </w:style>
  <w:style w:type="character" w:customStyle="1" w:styleId="WW-Absatz-Standardschriftart111111">
    <w:name w:val="WW-Absatz-Standardschriftart111111"/>
    <w:rsid w:val="008D417D"/>
  </w:style>
  <w:style w:type="character" w:customStyle="1" w:styleId="WW-Absatz-Standardschriftart1111111">
    <w:name w:val="WW-Absatz-Standardschriftart1111111"/>
    <w:rsid w:val="008D417D"/>
  </w:style>
  <w:style w:type="character" w:customStyle="1" w:styleId="WW-Absatz-Standardschriftart11111111">
    <w:name w:val="WW-Absatz-Standardschriftart11111111"/>
    <w:rsid w:val="008D417D"/>
  </w:style>
  <w:style w:type="character" w:customStyle="1" w:styleId="140">
    <w:name w:val="Основной шрифт абзаца14"/>
    <w:rsid w:val="008D417D"/>
  </w:style>
  <w:style w:type="character" w:customStyle="1" w:styleId="WW8Num25z0">
    <w:name w:val="WW8Num25z0"/>
    <w:rsid w:val="008D417D"/>
    <w:rPr>
      <w:rFonts w:ascii="Symbol" w:hAnsi="Symbol" w:cs="StarSymbol"/>
      <w:sz w:val="18"/>
      <w:szCs w:val="18"/>
    </w:rPr>
  </w:style>
  <w:style w:type="character" w:customStyle="1" w:styleId="WW8Num26z0">
    <w:name w:val="WW8Num26z0"/>
    <w:rsid w:val="008D417D"/>
    <w:rPr>
      <w:rFonts w:ascii="Wingdings 2" w:hAnsi="Wingdings 2" w:cs="StarSymbol"/>
      <w:sz w:val="18"/>
      <w:szCs w:val="18"/>
    </w:rPr>
  </w:style>
  <w:style w:type="character" w:customStyle="1" w:styleId="130">
    <w:name w:val="Основной шрифт абзаца13"/>
    <w:rsid w:val="008D417D"/>
  </w:style>
  <w:style w:type="character" w:customStyle="1" w:styleId="WW-Absatz-Standardschriftart111111111">
    <w:name w:val="WW-Absatz-Standardschriftart111111111"/>
    <w:rsid w:val="008D417D"/>
  </w:style>
  <w:style w:type="character" w:customStyle="1" w:styleId="120">
    <w:name w:val="Основной шрифт абзаца12"/>
    <w:rsid w:val="008D417D"/>
  </w:style>
  <w:style w:type="character" w:customStyle="1" w:styleId="WW-Absatz-Standardschriftart1111111111">
    <w:name w:val="WW-Absatz-Standardschriftart1111111111"/>
    <w:rsid w:val="008D417D"/>
  </w:style>
  <w:style w:type="character" w:customStyle="1" w:styleId="WW-Absatz-Standardschriftart11111111111">
    <w:name w:val="WW-Absatz-Standardschriftart11111111111"/>
    <w:rsid w:val="008D417D"/>
  </w:style>
  <w:style w:type="character" w:customStyle="1" w:styleId="110">
    <w:name w:val="Основной шрифт абзаца11"/>
    <w:rsid w:val="008D417D"/>
  </w:style>
  <w:style w:type="character" w:customStyle="1" w:styleId="WW8Num27z0">
    <w:name w:val="WW8Num27z0"/>
    <w:rsid w:val="008D417D"/>
    <w:rPr>
      <w:rFonts w:ascii="Wingdings 2" w:hAnsi="Wingdings 2" w:cs="StarSymbol"/>
      <w:sz w:val="18"/>
      <w:szCs w:val="18"/>
    </w:rPr>
  </w:style>
  <w:style w:type="character" w:customStyle="1" w:styleId="WW8Num28z0">
    <w:name w:val="WW8Num28z0"/>
    <w:rsid w:val="008D417D"/>
    <w:rPr>
      <w:rFonts w:ascii="Wingdings" w:hAnsi="Wingdings" w:cs="Wingdings"/>
      <w:color w:val="auto"/>
    </w:rPr>
  </w:style>
  <w:style w:type="character" w:customStyle="1" w:styleId="WW8Num29z0">
    <w:name w:val="WW8Num29z0"/>
    <w:rsid w:val="008D417D"/>
    <w:rPr>
      <w:rFonts w:ascii="Symbol" w:hAnsi="Symbol" w:cs="StarSymbol"/>
      <w:sz w:val="18"/>
      <w:szCs w:val="18"/>
    </w:rPr>
  </w:style>
  <w:style w:type="character" w:customStyle="1" w:styleId="WW8Num30z0">
    <w:name w:val="WW8Num30z0"/>
    <w:rsid w:val="008D417D"/>
    <w:rPr>
      <w:rFonts w:ascii="Symbol" w:hAnsi="Symbol" w:cs="StarSymbol"/>
      <w:sz w:val="18"/>
      <w:szCs w:val="18"/>
    </w:rPr>
  </w:style>
  <w:style w:type="character" w:customStyle="1" w:styleId="WW8Num31z0">
    <w:name w:val="WW8Num31z0"/>
    <w:rsid w:val="008D417D"/>
    <w:rPr>
      <w:rFonts w:ascii="Symbol" w:hAnsi="Symbol" w:cs="StarSymbol"/>
      <w:sz w:val="18"/>
      <w:szCs w:val="18"/>
    </w:rPr>
  </w:style>
  <w:style w:type="character" w:customStyle="1" w:styleId="100">
    <w:name w:val="Основной шрифт абзаца10"/>
    <w:rsid w:val="008D417D"/>
  </w:style>
  <w:style w:type="character" w:customStyle="1" w:styleId="WW-Absatz-Standardschriftart111111111111">
    <w:name w:val="WW-Absatz-Standardschriftart111111111111"/>
    <w:rsid w:val="008D417D"/>
  </w:style>
  <w:style w:type="character" w:customStyle="1" w:styleId="WW-Absatz-Standardschriftart1111111111111">
    <w:name w:val="WW-Absatz-Standardschriftart1111111111111"/>
    <w:rsid w:val="008D417D"/>
  </w:style>
  <w:style w:type="character" w:customStyle="1" w:styleId="WW8Num32z0">
    <w:name w:val="WW8Num32z0"/>
    <w:rsid w:val="008D417D"/>
    <w:rPr>
      <w:rFonts w:ascii="Symbol" w:hAnsi="Symbol" w:cs="StarSymbol"/>
      <w:sz w:val="18"/>
      <w:szCs w:val="18"/>
    </w:rPr>
  </w:style>
  <w:style w:type="character" w:customStyle="1" w:styleId="9">
    <w:name w:val="Основной шрифт абзаца9"/>
    <w:rsid w:val="008D417D"/>
  </w:style>
  <w:style w:type="character" w:customStyle="1" w:styleId="WW-Absatz-Standardschriftart11111111111111">
    <w:name w:val="WW-Absatz-Standardschriftart11111111111111"/>
    <w:rsid w:val="008D417D"/>
  </w:style>
  <w:style w:type="character" w:customStyle="1" w:styleId="WW-Absatz-Standardschriftart111111111111111">
    <w:name w:val="WW-Absatz-Standardschriftart111111111111111"/>
    <w:rsid w:val="008D417D"/>
  </w:style>
  <w:style w:type="character" w:customStyle="1" w:styleId="81">
    <w:name w:val="Основной шрифт абзаца8"/>
    <w:rsid w:val="008D417D"/>
  </w:style>
  <w:style w:type="character" w:customStyle="1" w:styleId="WW-Absatz-Standardschriftart1111111111111111">
    <w:name w:val="WW-Absatz-Standardschriftart1111111111111111"/>
    <w:rsid w:val="008D417D"/>
  </w:style>
  <w:style w:type="character" w:customStyle="1" w:styleId="WW8Num33z0">
    <w:name w:val="WW8Num33z0"/>
    <w:rsid w:val="008D417D"/>
    <w:rPr>
      <w:rFonts w:ascii="Symbol" w:hAnsi="Symbol" w:cs="StarSymbol"/>
      <w:sz w:val="18"/>
      <w:szCs w:val="18"/>
    </w:rPr>
  </w:style>
  <w:style w:type="character" w:customStyle="1" w:styleId="WW-Absatz-Standardschriftart11111111111111111">
    <w:name w:val="WW-Absatz-Standardschriftart11111111111111111"/>
    <w:rsid w:val="008D417D"/>
  </w:style>
  <w:style w:type="character" w:customStyle="1" w:styleId="WW8Num34z0">
    <w:name w:val="WW8Num34z0"/>
    <w:rsid w:val="008D417D"/>
    <w:rPr>
      <w:rFonts w:ascii="Symbol" w:hAnsi="Symbol" w:cs="StarSymbol"/>
      <w:sz w:val="18"/>
      <w:szCs w:val="18"/>
    </w:rPr>
  </w:style>
  <w:style w:type="character" w:customStyle="1" w:styleId="WW-Absatz-Standardschriftart111111111111111111">
    <w:name w:val="WW-Absatz-Standardschriftart111111111111111111"/>
    <w:rsid w:val="008D417D"/>
  </w:style>
  <w:style w:type="character" w:customStyle="1" w:styleId="WW-Absatz-Standardschriftart1111111111111111111">
    <w:name w:val="WW-Absatz-Standardschriftart1111111111111111111"/>
    <w:rsid w:val="008D417D"/>
  </w:style>
  <w:style w:type="character" w:customStyle="1" w:styleId="WW-Absatz-Standardschriftart11111111111111111111">
    <w:name w:val="WW-Absatz-Standardschriftart11111111111111111111"/>
    <w:rsid w:val="008D417D"/>
  </w:style>
  <w:style w:type="character" w:customStyle="1" w:styleId="WW-Absatz-Standardschriftart111111111111111111111">
    <w:name w:val="WW-Absatz-Standardschriftart111111111111111111111"/>
    <w:rsid w:val="008D417D"/>
  </w:style>
  <w:style w:type="character" w:customStyle="1" w:styleId="WW-Absatz-Standardschriftart1111111111111111111111">
    <w:name w:val="WW-Absatz-Standardschriftart1111111111111111111111"/>
    <w:rsid w:val="008D417D"/>
  </w:style>
  <w:style w:type="character" w:customStyle="1" w:styleId="WW-Absatz-Standardschriftart11111111111111111111111">
    <w:name w:val="WW-Absatz-Standardschriftart11111111111111111111111"/>
    <w:rsid w:val="008D417D"/>
  </w:style>
  <w:style w:type="character" w:customStyle="1" w:styleId="WW-Absatz-Standardschriftart111111111111111111111111">
    <w:name w:val="WW-Absatz-Standardschriftart111111111111111111111111"/>
    <w:rsid w:val="008D417D"/>
  </w:style>
  <w:style w:type="character" w:customStyle="1" w:styleId="WW-Absatz-Standardschriftart1111111111111111111111111">
    <w:name w:val="WW-Absatz-Standardschriftart1111111111111111111111111"/>
    <w:rsid w:val="008D417D"/>
  </w:style>
  <w:style w:type="character" w:customStyle="1" w:styleId="WW-Absatz-Standardschriftart11111111111111111111111111">
    <w:name w:val="WW-Absatz-Standardschriftart11111111111111111111111111"/>
    <w:rsid w:val="008D417D"/>
  </w:style>
  <w:style w:type="character" w:customStyle="1" w:styleId="WW-Absatz-Standardschriftart111111111111111111111111111">
    <w:name w:val="WW-Absatz-Standardschriftart111111111111111111111111111"/>
    <w:rsid w:val="008D417D"/>
  </w:style>
  <w:style w:type="character" w:customStyle="1" w:styleId="WW-Absatz-Standardschriftart1111111111111111111111111111">
    <w:name w:val="WW-Absatz-Standardschriftart1111111111111111111111111111"/>
    <w:rsid w:val="008D417D"/>
  </w:style>
  <w:style w:type="character" w:customStyle="1" w:styleId="WW-Absatz-Standardschriftart11111111111111111111111111111">
    <w:name w:val="WW-Absatz-Standardschriftart11111111111111111111111111111"/>
    <w:rsid w:val="008D417D"/>
  </w:style>
  <w:style w:type="character" w:customStyle="1" w:styleId="WW-Absatz-Standardschriftart111111111111111111111111111111">
    <w:name w:val="WW-Absatz-Standardschriftart111111111111111111111111111111"/>
    <w:rsid w:val="008D417D"/>
  </w:style>
  <w:style w:type="character" w:customStyle="1" w:styleId="WW-Absatz-Standardschriftart1111111111111111111111111111111">
    <w:name w:val="WW-Absatz-Standardschriftart1111111111111111111111111111111"/>
    <w:rsid w:val="008D417D"/>
  </w:style>
  <w:style w:type="character" w:customStyle="1" w:styleId="WW-Absatz-Standardschriftart11111111111111111111111111111111">
    <w:name w:val="WW-Absatz-Standardschriftart11111111111111111111111111111111"/>
    <w:rsid w:val="008D417D"/>
  </w:style>
  <w:style w:type="character" w:customStyle="1" w:styleId="7">
    <w:name w:val="Основной шрифт абзаца7"/>
    <w:rsid w:val="008D417D"/>
  </w:style>
  <w:style w:type="character" w:customStyle="1" w:styleId="WW-Absatz-Standardschriftart111111111111111111111111111111111">
    <w:name w:val="WW-Absatz-Standardschriftart111111111111111111111111111111111"/>
    <w:rsid w:val="008D417D"/>
  </w:style>
  <w:style w:type="character" w:customStyle="1" w:styleId="WW-Absatz-Standardschriftart1111111111111111111111111111111111">
    <w:name w:val="WW-Absatz-Standardschriftart1111111111111111111111111111111111"/>
    <w:rsid w:val="008D417D"/>
  </w:style>
  <w:style w:type="character" w:customStyle="1" w:styleId="WW-Absatz-Standardschriftart11111111111111111111111111111111111">
    <w:name w:val="WW-Absatz-Standardschriftart11111111111111111111111111111111111"/>
    <w:rsid w:val="008D417D"/>
  </w:style>
  <w:style w:type="character" w:customStyle="1" w:styleId="WW-Absatz-Standardschriftart111111111111111111111111111111111111">
    <w:name w:val="WW-Absatz-Standardschriftart111111111111111111111111111111111111"/>
    <w:rsid w:val="008D417D"/>
  </w:style>
  <w:style w:type="character" w:customStyle="1" w:styleId="WW-Absatz-Standardschriftart1111111111111111111111111111111111111">
    <w:name w:val="WW-Absatz-Standardschriftart1111111111111111111111111111111111111"/>
    <w:rsid w:val="008D417D"/>
  </w:style>
  <w:style w:type="character" w:customStyle="1" w:styleId="WW-Absatz-Standardschriftart11111111111111111111111111111111111111">
    <w:name w:val="WW-Absatz-Standardschriftart11111111111111111111111111111111111111"/>
    <w:rsid w:val="008D417D"/>
  </w:style>
  <w:style w:type="character" w:customStyle="1" w:styleId="WW-Absatz-Standardschriftart111111111111111111111111111111111111111">
    <w:name w:val="WW-Absatz-Standardschriftart111111111111111111111111111111111111111"/>
    <w:rsid w:val="008D417D"/>
  </w:style>
  <w:style w:type="character" w:customStyle="1" w:styleId="WW-Absatz-Standardschriftart1111111111111111111111111111111111111111">
    <w:name w:val="WW-Absatz-Standardschriftart1111111111111111111111111111111111111111"/>
    <w:rsid w:val="008D417D"/>
  </w:style>
  <w:style w:type="character" w:customStyle="1" w:styleId="WW8Num25z1">
    <w:name w:val="WW8Num25z1"/>
    <w:rsid w:val="008D417D"/>
    <w:rPr>
      <w:rFonts w:ascii="OpenSymbol" w:hAnsi="OpenSymbol" w:cs="StarSymbol"/>
      <w:sz w:val="18"/>
      <w:szCs w:val="18"/>
    </w:rPr>
  </w:style>
  <w:style w:type="character" w:customStyle="1" w:styleId="WW8Num26z1">
    <w:name w:val="WW8Num26z1"/>
    <w:rsid w:val="008D417D"/>
    <w:rPr>
      <w:rFonts w:ascii="OpenSymbol" w:hAnsi="OpenSymbol" w:cs="StarSymbol"/>
      <w:sz w:val="18"/>
      <w:szCs w:val="18"/>
    </w:rPr>
  </w:style>
  <w:style w:type="character" w:customStyle="1" w:styleId="WW8Num27z1">
    <w:name w:val="WW8Num27z1"/>
    <w:rsid w:val="008D417D"/>
    <w:rPr>
      <w:rFonts w:ascii="OpenSymbol" w:hAnsi="OpenSymbol" w:cs="StarSymbol"/>
      <w:sz w:val="18"/>
      <w:szCs w:val="18"/>
    </w:rPr>
  </w:style>
  <w:style w:type="character" w:customStyle="1" w:styleId="62">
    <w:name w:val="Основной шрифт абзаца6"/>
    <w:rsid w:val="008D417D"/>
  </w:style>
  <w:style w:type="character" w:customStyle="1" w:styleId="WW-Absatz-Standardschriftart11111111111111111111111111111111111111111">
    <w:name w:val="WW-Absatz-Standardschriftart11111111111111111111111111111111111111111"/>
    <w:rsid w:val="008D417D"/>
  </w:style>
  <w:style w:type="character" w:customStyle="1" w:styleId="WW-Absatz-Standardschriftart111111111111111111111111111111111111111111">
    <w:name w:val="WW-Absatz-Standardschriftart111111111111111111111111111111111111111111"/>
    <w:rsid w:val="008D417D"/>
  </w:style>
  <w:style w:type="character" w:customStyle="1" w:styleId="WW-Absatz-Standardschriftart1111111111111111111111111111111111111111111">
    <w:name w:val="WW-Absatz-Standardschriftart1111111111111111111111111111111111111111111"/>
    <w:rsid w:val="008D417D"/>
  </w:style>
  <w:style w:type="character" w:customStyle="1" w:styleId="WW-Absatz-Standardschriftart11111111111111111111111111111111111111111111">
    <w:name w:val="WW-Absatz-Standardschriftart11111111111111111111111111111111111111111111"/>
    <w:rsid w:val="008D417D"/>
  </w:style>
  <w:style w:type="character" w:customStyle="1" w:styleId="WW-Absatz-Standardschriftart111111111111111111111111111111111111111111111">
    <w:name w:val="WW-Absatz-Standardschriftart111111111111111111111111111111111111111111111"/>
    <w:rsid w:val="008D417D"/>
  </w:style>
  <w:style w:type="character" w:customStyle="1" w:styleId="WW-Absatz-Standardschriftart1111111111111111111111111111111111111111111111">
    <w:name w:val="WW-Absatz-Standardschriftart1111111111111111111111111111111111111111111111"/>
    <w:rsid w:val="008D417D"/>
  </w:style>
  <w:style w:type="character" w:customStyle="1" w:styleId="WW-Absatz-Standardschriftart11111111111111111111111111111111111111111111111">
    <w:name w:val="WW-Absatz-Standardschriftart11111111111111111111111111111111111111111111111"/>
    <w:rsid w:val="008D417D"/>
  </w:style>
  <w:style w:type="character" w:customStyle="1" w:styleId="WW-Absatz-Standardschriftart111111111111111111111111111111111111111111111111">
    <w:name w:val="WW-Absatz-Standardschriftart111111111111111111111111111111111111111111111111"/>
    <w:rsid w:val="008D417D"/>
  </w:style>
  <w:style w:type="character" w:customStyle="1" w:styleId="WW-Absatz-Standardschriftart1111111111111111111111111111111111111111111111111">
    <w:name w:val="WW-Absatz-Standardschriftart1111111111111111111111111111111111111111111111111"/>
    <w:rsid w:val="008D417D"/>
  </w:style>
  <w:style w:type="character" w:customStyle="1" w:styleId="WW-Absatz-Standardschriftart11111111111111111111111111111111111111111111111111">
    <w:name w:val="WW-Absatz-Standardschriftart11111111111111111111111111111111111111111111111111"/>
    <w:rsid w:val="008D417D"/>
  </w:style>
  <w:style w:type="character" w:customStyle="1" w:styleId="WW-Absatz-Standardschriftart111111111111111111111111111111111111111111111111111">
    <w:name w:val="WW-Absatz-Standardschriftart111111111111111111111111111111111111111111111111111"/>
    <w:rsid w:val="008D417D"/>
  </w:style>
  <w:style w:type="character" w:customStyle="1" w:styleId="WW-Absatz-Standardschriftart1111111111111111111111111111111111111111111111111111">
    <w:name w:val="WW-Absatz-Standardschriftart1111111111111111111111111111111111111111111111111111"/>
    <w:rsid w:val="008D417D"/>
  </w:style>
  <w:style w:type="character" w:customStyle="1" w:styleId="5">
    <w:name w:val="Основной шрифт абзаца5"/>
    <w:rsid w:val="008D417D"/>
  </w:style>
  <w:style w:type="character" w:customStyle="1" w:styleId="WW-Absatz-Standardschriftart11111111111111111111111111111111111111111111111111111">
    <w:name w:val="WW-Absatz-Standardschriftart11111111111111111111111111111111111111111111111111111"/>
    <w:rsid w:val="008D417D"/>
  </w:style>
  <w:style w:type="character" w:customStyle="1" w:styleId="WW-Absatz-Standardschriftart111111111111111111111111111111111111111111111111111111">
    <w:name w:val="WW-Absatz-Standardschriftart111111111111111111111111111111111111111111111111111111"/>
    <w:rsid w:val="008D417D"/>
  </w:style>
  <w:style w:type="character" w:customStyle="1" w:styleId="WW-Absatz-Standardschriftart1111111111111111111111111111111111111111111111111111111">
    <w:name w:val="WW-Absatz-Standardschriftart1111111111111111111111111111111111111111111111111111111"/>
    <w:rsid w:val="008D417D"/>
  </w:style>
  <w:style w:type="character" w:customStyle="1" w:styleId="WW-Absatz-Standardschriftart11111111111111111111111111111111111111111111111111111111">
    <w:name w:val="WW-Absatz-Standardschriftart11111111111111111111111111111111111111111111111111111111"/>
    <w:rsid w:val="008D417D"/>
  </w:style>
  <w:style w:type="character" w:customStyle="1" w:styleId="WW-Absatz-Standardschriftart111111111111111111111111111111111111111111111111111111111">
    <w:name w:val="WW-Absatz-Standardschriftart111111111111111111111111111111111111111111111111111111111"/>
    <w:rsid w:val="008D417D"/>
  </w:style>
  <w:style w:type="character" w:customStyle="1" w:styleId="WW-Absatz-Standardschriftart1111111111111111111111111111111111111111111111111111111111">
    <w:name w:val="WW-Absatz-Standardschriftart1111111111111111111111111111111111111111111111111111111111"/>
    <w:rsid w:val="008D417D"/>
  </w:style>
  <w:style w:type="character" w:customStyle="1" w:styleId="WW-Absatz-Standardschriftart11111111111111111111111111111111111111111111111111111111111">
    <w:name w:val="WW-Absatz-Standardschriftart11111111111111111111111111111111111111111111111111111111111"/>
    <w:rsid w:val="008D417D"/>
  </w:style>
  <w:style w:type="character" w:customStyle="1" w:styleId="WW-Absatz-Standardschriftart111111111111111111111111111111111111111111111111111111111111">
    <w:name w:val="WW-Absatz-Standardschriftart111111111111111111111111111111111111111111111111111111111111"/>
    <w:rsid w:val="008D417D"/>
  </w:style>
  <w:style w:type="character" w:customStyle="1" w:styleId="WW-Absatz-Standardschriftart1111111111111111111111111111111111111111111111111111111111111">
    <w:name w:val="WW-Absatz-Standardschriftart1111111111111111111111111111111111111111111111111111111111111"/>
    <w:rsid w:val="008D417D"/>
  </w:style>
  <w:style w:type="character" w:customStyle="1" w:styleId="WW-Absatz-Standardschriftart11111111111111111111111111111111111111111111111111111111111111">
    <w:name w:val="WW-Absatz-Standardschriftart11111111111111111111111111111111111111111111111111111111111111"/>
    <w:rsid w:val="008D417D"/>
  </w:style>
  <w:style w:type="character" w:customStyle="1" w:styleId="WW-Absatz-Standardschriftart111111111111111111111111111111111111111111111111111111111111111">
    <w:name w:val="WW-Absatz-Standardschriftart111111111111111111111111111111111111111111111111111111111111111"/>
    <w:rsid w:val="008D417D"/>
  </w:style>
  <w:style w:type="character" w:customStyle="1" w:styleId="WW-Absatz-Standardschriftart1111111111111111111111111111111111111111111111111111111111111111">
    <w:name w:val="WW-Absatz-Standardschriftart1111111111111111111111111111111111111111111111111111111111111111"/>
    <w:rsid w:val="008D417D"/>
  </w:style>
  <w:style w:type="character" w:customStyle="1" w:styleId="WW-Absatz-Standardschriftart11111111111111111111111111111111111111111111111111111111111111111">
    <w:name w:val="WW-Absatz-Standardschriftart11111111111111111111111111111111111111111111111111111111111111111"/>
    <w:rsid w:val="008D417D"/>
  </w:style>
  <w:style w:type="character" w:customStyle="1" w:styleId="WW-Absatz-Standardschriftart111111111111111111111111111111111111111111111111111111111111111111">
    <w:name w:val="WW-Absatz-Standardschriftart111111111111111111111111111111111111111111111111111111111111111111"/>
    <w:rsid w:val="008D417D"/>
  </w:style>
  <w:style w:type="character" w:customStyle="1" w:styleId="WW-Absatz-Standardschriftart1111111111111111111111111111111111111111111111111111111111111111111">
    <w:name w:val="WW-Absatz-Standardschriftart1111111111111111111111111111111111111111111111111111111111111111111"/>
    <w:rsid w:val="008D417D"/>
  </w:style>
  <w:style w:type="character" w:customStyle="1" w:styleId="WW-Absatz-Standardschriftart11111111111111111111111111111111111111111111111111111111111111111111">
    <w:name w:val="WW-Absatz-Standardschriftart11111111111111111111111111111111111111111111111111111111111111111111"/>
    <w:rsid w:val="008D417D"/>
  </w:style>
  <w:style w:type="character" w:customStyle="1" w:styleId="WW8Num11z4">
    <w:name w:val="WW8Num11z4"/>
    <w:rsid w:val="008D417D"/>
    <w:rPr>
      <w:rFonts w:ascii="Courier New" w:hAnsi="Courier New" w:cs="Courier New"/>
    </w:rPr>
  </w:style>
  <w:style w:type="character" w:customStyle="1" w:styleId="WW8Num11z5">
    <w:name w:val="WW8Num11z5"/>
    <w:rsid w:val="008D417D"/>
    <w:rPr>
      <w:rFonts w:ascii="Wingdings" w:hAnsi="Wingdings" w:cs="Wingdings"/>
    </w:rPr>
  </w:style>
  <w:style w:type="character" w:customStyle="1" w:styleId="47">
    <w:name w:val="Основной шрифт абзаца4"/>
    <w:rsid w:val="008D417D"/>
  </w:style>
  <w:style w:type="character" w:customStyle="1" w:styleId="WW-Absatz-Standardschriftart111111111111111111111111111111111111111111111111111111111111111111111">
    <w:name w:val="WW-Absatz-Standardschriftart111111111111111111111111111111111111111111111111111111111111111111111"/>
    <w:rsid w:val="008D417D"/>
  </w:style>
  <w:style w:type="character" w:customStyle="1" w:styleId="WW8Num12z1">
    <w:name w:val="WW8Num12z1"/>
    <w:rsid w:val="008D417D"/>
    <w:rPr>
      <w:rFonts w:ascii="OpenSymbol" w:hAnsi="OpenSymbol" w:cs="Courier New"/>
    </w:rPr>
  </w:style>
  <w:style w:type="character" w:customStyle="1" w:styleId="WW-Absatz-Standardschriftart1111111111111111111111111111111111111111111111111111111111111111111111">
    <w:name w:val="WW-Absatz-Standardschriftart1111111111111111111111111111111111111111111111111111111111111111111111"/>
    <w:rsid w:val="008D417D"/>
  </w:style>
  <w:style w:type="character" w:customStyle="1" w:styleId="WW8Num11z1">
    <w:name w:val="WW8Num11z1"/>
    <w:rsid w:val="008D417D"/>
    <w:rPr>
      <w:rFonts w:ascii="OpenSymbol" w:hAnsi="OpenSymbol" w:cs="Courier New"/>
    </w:rPr>
  </w:style>
  <w:style w:type="character" w:customStyle="1" w:styleId="WW-Absatz-Standardschriftart11111111111111111111111111111111111111111111111111111111111111111111111">
    <w:name w:val="WW-Absatz-Standardschriftart11111111111111111111111111111111111111111111111111111111111111111111111"/>
    <w:rsid w:val="008D417D"/>
  </w:style>
  <w:style w:type="character" w:customStyle="1" w:styleId="WW-Absatz-Standardschriftart111111111111111111111111111111111111111111111111111111111111111111111111">
    <w:name w:val="WW-Absatz-Standardschriftart111111111111111111111111111111111111111111111111111111111111111111111111"/>
    <w:rsid w:val="008D417D"/>
  </w:style>
  <w:style w:type="character" w:customStyle="1" w:styleId="WW-Absatz-Standardschriftart1111111111111111111111111111111111111111111111111111111111111111111111111">
    <w:name w:val="WW-Absatz-Standardschriftart1111111111111111111111111111111111111111111111111111111111111111111111111"/>
    <w:rsid w:val="008D417D"/>
  </w:style>
  <w:style w:type="character" w:customStyle="1" w:styleId="3a">
    <w:name w:val="Основной шрифт абзаца3"/>
    <w:rsid w:val="008D417D"/>
  </w:style>
  <w:style w:type="character" w:customStyle="1" w:styleId="2e">
    <w:name w:val="Основной шрифт абзаца2"/>
    <w:rsid w:val="008D417D"/>
  </w:style>
  <w:style w:type="character" w:customStyle="1" w:styleId="WW-Absatz-Standardschriftart11111111111111111111111111111111111111111111111111111111111111111111111111">
    <w:name w:val="WW-Absatz-Standardschriftart11111111111111111111111111111111111111111111111111111111111111111111111111"/>
    <w:rsid w:val="008D417D"/>
  </w:style>
  <w:style w:type="character" w:customStyle="1" w:styleId="WW-Absatz-Standardschriftart111111111111111111111111111111111111111111111111111111111111111111111111111">
    <w:name w:val="WW-Absatz-Standardschriftart111111111111111111111111111111111111111111111111111111111111111111111111111"/>
    <w:rsid w:val="008D417D"/>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8D417D"/>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8D417D"/>
  </w:style>
  <w:style w:type="character" w:customStyle="1" w:styleId="WW8Num10z1">
    <w:name w:val="WW8Num10z1"/>
    <w:rsid w:val="008D417D"/>
    <w:rPr>
      <w:rFonts w:ascii="OpenSymbol" w:hAnsi="OpenSymbol" w:cs="Courier New"/>
    </w:rPr>
  </w:style>
  <w:style w:type="character" w:customStyle="1" w:styleId="WW8Num12z4">
    <w:name w:val="WW8Num12z4"/>
    <w:rsid w:val="008D417D"/>
    <w:rPr>
      <w:rFonts w:ascii="Courier New" w:hAnsi="Courier New" w:cs="Courier New"/>
    </w:rPr>
  </w:style>
  <w:style w:type="character" w:customStyle="1" w:styleId="WW8Num12z5">
    <w:name w:val="WW8Num12z5"/>
    <w:rsid w:val="008D417D"/>
    <w:rPr>
      <w:rFonts w:ascii="Wingdings" w:hAnsi="Wingdings" w:cs="Wingdings"/>
    </w:rPr>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8D417D"/>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8D417D"/>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8D417D"/>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8D417D"/>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8D417D"/>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8D417D"/>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8D417D"/>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8D417D"/>
  </w:style>
  <w:style w:type="character" w:customStyle="1" w:styleId="WW8Num10z4">
    <w:name w:val="WW8Num10z4"/>
    <w:rsid w:val="008D417D"/>
    <w:rPr>
      <w:rFonts w:ascii="Courier New" w:hAnsi="Courier New" w:cs="Courier New"/>
    </w:rPr>
  </w:style>
  <w:style w:type="character" w:customStyle="1" w:styleId="WW8Num10z5">
    <w:name w:val="WW8Num10z5"/>
    <w:rsid w:val="008D417D"/>
    <w:rPr>
      <w:rFonts w:ascii="Wingdings" w:hAnsi="Wingdings" w:cs="Wingdings"/>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8D417D"/>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8D417D"/>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8D417D"/>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8D417D"/>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8D417D"/>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8D417D"/>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8D417D"/>
  </w:style>
  <w:style w:type="character" w:customStyle="1" w:styleId="1a">
    <w:name w:val="Основной шрифт абзаца1"/>
    <w:rsid w:val="008D417D"/>
  </w:style>
  <w:style w:type="character" w:customStyle="1" w:styleId="1b">
    <w:name w:val="Знак примечания1"/>
    <w:rsid w:val="008D417D"/>
    <w:rPr>
      <w:sz w:val="16"/>
      <w:szCs w:val="16"/>
    </w:rPr>
  </w:style>
  <w:style w:type="character" w:customStyle="1" w:styleId="affc">
    <w:name w:val="Символ нумерации"/>
    <w:rsid w:val="008D417D"/>
    <w:rPr>
      <w:rFonts w:ascii="Times New Roman" w:hAnsi="Times New Roman" w:cs="Times New Roman"/>
    </w:rPr>
  </w:style>
  <w:style w:type="character" w:customStyle="1" w:styleId="affd">
    <w:name w:val="Маркеры списка"/>
    <w:rsid w:val="008D417D"/>
    <w:rPr>
      <w:rFonts w:ascii="StarSymbol" w:eastAsia="StarSymbol" w:hAnsi="StarSymbol" w:cs="StarSymbol"/>
      <w:sz w:val="18"/>
      <w:szCs w:val="18"/>
    </w:rPr>
  </w:style>
  <w:style w:type="character" w:customStyle="1" w:styleId="FontStyle18">
    <w:name w:val="Font Style18"/>
    <w:rsid w:val="008D417D"/>
    <w:rPr>
      <w:rFonts w:ascii="Times New Roman" w:eastAsia="Times New Roman" w:hAnsi="Times New Roman" w:cs="Times New Roman"/>
      <w:sz w:val="26"/>
      <w:szCs w:val="26"/>
    </w:rPr>
  </w:style>
  <w:style w:type="character" w:customStyle="1" w:styleId="FontStyle31">
    <w:name w:val="Font Style31"/>
    <w:rsid w:val="008D417D"/>
    <w:rPr>
      <w:rFonts w:ascii="Times New Roman" w:hAnsi="Times New Roman" w:cs="Times New Roman"/>
      <w:sz w:val="24"/>
      <w:szCs w:val="24"/>
    </w:rPr>
  </w:style>
  <w:style w:type="character" w:customStyle="1" w:styleId="c2">
    <w:name w:val="c2"/>
    <w:basedOn w:val="2e"/>
    <w:rsid w:val="008D417D"/>
  </w:style>
  <w:style w:type="character" w:customStyle="1" w:styleId="FontStyle14">
    <w:name w:val="Font Style14"/>
    <w:rsid w:val="008D417D"/>
    <w:rPr>
      <w:rFonts w:ascii="Times New Roman" w:hAnsi="Times New Roman" w:cs="Times New Roman"/>
      <w:sz w:val="26"/>
      <w:szCs w:val="26"/>
    </w:rPr>
  </w:style>
  <w:style w:type="character" w:customStyle="1" w:styleId="12pt0pt">
    <w:name w:val="Основной текст + 12 pt;Не полужирный;Интервал 0 pt"/>
    <w:rsid w:val="008D417D"/>
    <w:rPr>
      <w:rFonts w:ascii="Times New Roman" w:eastAsia="Times New Roman" w:hAnsi="Times New Roman" w:cs="Times New Roman"/>
      <w:b/>
      <w:bCs/>
      <w:i w:val="0"/>
      <w:iCs w:val="0"/>
      <w:caps w:val="0"/>
      <w:smallCaps w:val="0"/>
      <w:strike w:val="0"/>
      <w:dstrike w:val="0"/>
      <w:color w:val="000000"/>
      <w:spacing w:val="-2"/>
      <w:w w:val="100"/>
      <w:sz w:val="24"/>
      <w:szCs w:val="24"/>
      <w:u w:val="none"/>
      <w:lang w:val="ru-RU"/>
    </w:rPr>
  </w:style>
  <w:style w:type="character" w:customStyle="1" w:styleId="470">
    <w:name w:val="Основной шрифт абзаца47"/>
    <w:rsid w:val="008D417D"/>
  </w:style>
  <w:style w:type="character" w:customStyle="1" w:styleId="1c">
    <w:name w:val="Строгий1"/>
    <w:rsid w:val="008D417D"/>
    <w:rPr>
      <w:b/>
      <w:bCs/>
    </w:rPr>
  </w:style>
  <w:style w:type="paragraph" w:styleId="affe">
    <w:name w:val="List"/>
    <w:basedOn w:val="afa"/>
    <w:rsid w:val="008D417D"/>
    <w:pPr>
      <w:widowControl w:val="0"/>
      <w:suppressAutoHyphens/>
    </w:pPr>
    <w:rPr>
      <w:rFonts w:ascii="DejaVu Sans" w:eastAsia="DejaVu Sans" w:hAnsi="DejaVu Sans" w:cs="DejaVu Sans"/>
      <w:kern w:val="1"/>
      <w:lang w:eastAsia="zh-CN"/>
    </w:rPr>
  </w:style>
  <w:style w:type="paragraph" w:customStyle="1" w:styleId="460">
    <w:name w:val="Указатель46"/>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d">
    <w:name w:val="Заголовок1"/>
    <w:basedOn w:val="a"/>
    <w:next w:val="afa"/>
    <w:rsid w:val="008D417D"/>
    <w:pPr>
      <w:keepNext/>
      <w:widowControl w:val="0"/>
      <w:suppressAutoHyphens/>
      <w:spacing w:before="240" w:after="120" w:line="240" w:lineRule="auto"/>
    </w:pPr>
    <w:rPr>
      <w:rFonts w:ascii="DejaVu Sans" w:eastAsia="DejaVu Sans" w:hAnsi="DejaVu Sans" w:cs="DejaVu Sans"/>
      <w:kern w:val="1"/>
      <w:sz w:val="28"/>
      <w:szCs w:val="28"/>
      <w:lang w:eastAsia="zh-CN"/>
    </w:rPr>
  </w:style>
  <w:style w:type="paragraph" w:customStyle="1" w:styleId="370">
    <w:name w:val="Название объекта37"/>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450">
    <w:name w:val="Указатель45"/>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360">
    <w:name w:val="Название объекта36"/>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440">
    <w:name w:val="Указатель44"/>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48">
    <w:name w:val="Заголовок4"/>
    <w:basedOn w:val="a"/>
    <w:next w:val="afa"/>
    <w:rsid w:val="008D417D"/>
    <w:pPr>
      <w:keepNext/>
      <w:widowControl w:val="0"/>
      <w:suppressAutoHyphens/>
      <w:spacing w:before="240" w:after="120" w:line="240" w:lineRule="auto"/>
    </w:pPr>
    <w:rPr>
      <w:rFonts w:ascii="Liberation Sans" w:eastAsia="Lucida Sans Unicode" w:hAnsi="Liberation Sans" w:cs="Mangal"/>
      <w:kern w:val="1"/>
      <w:sz w:val="28"/>
      <w:szCs w:val="28"/>
      <w:lang w:eastAsia="zh-CN"/>
    </w:rPr>
  </w:style>
  <w:style w:type="paragraph" w:customStyle="1" w:styleId="351">
    <w:name w:val="Название объекта35"/>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430">
    <w:name w:val="Указатель43"/>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3b">
    <w:name w:val="Заголовок3"/>
    <w:basedOn w:val="a"/>
    <w:next w:val="afa"/>
    <w:rsid w:val="008D417D"/>
    <w:pPr>
      <w:keepNext/>
      <w:widowControl w:val="0"/>
      <w:suppressAutoHyphens/>
      <w:spacing w:before="240" w:after="120" w:line="240" w:lineRule="auto"/>
    </w:pPr>
    <w:rPr>
      <w:rFonts w:ascii="Liberation Sans" w:eastAsia="Lucida Sans Unicode" w:hAnsi="Liberation Sans" w:cs="Mangal"/>
      <w:kern w:val="1"/>
      <w:sz w:val="28"/>
      <w:szCs w:val="28"/>
      <w:lang w:eastAsia="zh-CN"/>
    </w:rPr>
  </w:style>
  <w:style w:type="paragraph" w:customStyle="1" w:styleId="341">
    <w:name w:val="Название объекта34"/>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420">
    <w:name w:val="Указатель42"/>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331">
    <w:name w:val="Название объекта33"/>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410">
    <w:name w:val="Указатель41"/>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321">
    <w:name w:val="Название объекта32"/>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400">
    <w:name w:val="Указатель40"/>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311">
    <w:name w:val="Название объекта31"/>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90">
    <w:name w:val="Указатель39"/>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f">
    <w:name w:val="Заголовок2"/>
    <w:basedOn w:val="a"/>
    <w:next w:val="afa"/>
    <w:rsid w:val="008D417D"/>
    <w:pPr>
      <w:keepNext/>
      <w:widowControl w:val="0"/>
      <w:suppressAutoHyphens/>
      <w:spacing w:before="240" w:after="120" w:line="240" w:lineRule="auto"/>
    </w:pPr>
    <w:rPr>
      <w:rFonts w:ascii="Liberation Sans" w:eastAsia="Lucida Sans Unicode" w:hAnsi="Liberation Sans" w:cs="Mangal"/>
      <w:kern w:val="1"/>
      <w:sz w:val="28"/>
      <w:szCs w:val="28"/>
      <w:lang w:eastAsia="zh-CN"/>
    </w:rPr>
  </w:style>
  <w:style w:type="paragraph" w:customStyle="1" w:styleId="301">
    <w:name w:val="Название объекта30"/>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80">
    <w:name w:val="Указатель38"/>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91">
    <w:name w:val="Название объекта29"/>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71">
    <w:name w:val="Указатель37"/>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81">
    <w:name w:val="Название объекта28"/>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61">
    <w:name w:val="Указатель36"/>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71">
    <w:name w:val="Название объекта27"/>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52">
    <w:name w:val="Указатель35"/>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61">
    <w:name w:val="Название объекта26"/>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42">
    <w:name w:val="Указатель34"/>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51">
    <w:name w:val="Название объекта25"/>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32">
    <w:name w:val="Указатель33"/>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41">
    <w:name w:val="Название объекта24"/>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22">
    <w:name w:val="Указатель32"/>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31">
    <w:name w:val="Название объекта23"/>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12">
    <w:name w:val="Указатель31"/>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21">
    <w:name w:val="Название объекта22"/>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302">
    <w:name w:val="Указатель30"/>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11">
    <w:name w:val="Название объекта21"/>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92">
    <w:name w:val="Указатель29"/>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201">
    <w:name w:val="Название объекта20"/>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82">
    <w:name w:val="Указатель28"/>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90">
    <w:name w:val="Название объекта19"/>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72">
    <w:name w:val="Указатель27"/>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81">
    <w:name w:val="Название объекта18"/>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62">
    <w:name w:val="Указатель26"/>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71">
    <w:name w:val="Название объекта17"/>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52">
    <w:name w:val="Указатель25"/>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61">
    <w:name w:val="Название объекта16"/>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42">
    <w:name w:val="Указатель24"/>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51">
    <w:name w:val="Название объекта15"/>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32">
    <w:name w:val="Указатель23"/>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41">
    <w:name w:val="Название объекта14"/>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22">
    <w:name w:val="Указатель22"/>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31">
    <w:name w:val="Название объекта13"/>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12">
    <w:name w:val="Указатель21"/>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21">
    <w:name w:val="Название объекта12"/>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202">
    <w:name w:val="Указатель20"/>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11">
    <w:name w:val="Название объекта11"/>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91">
    <w:name w:val="Указатель19"/>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01">
    <w:name w:val="Название объекта10"/>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82">
    <w:name w:val="Указатель18"/>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90">
    <w:name w:val="Название объекта9"/>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72">
    <w:name w:val="Указатель17"/>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82">
    <w:name w:val="Название объекта8"/>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62">
    <w:name w:val="Указатель16"/>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70">
    <w:name w:val="Название объекта7"/>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52">
    <w:name w:val="Указатель15"/>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63">
    <w:name w:val="Название объекта6"/>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42">
    <w:name w:val="Указатель14"/>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50">
    <w:name w:val="Название объекта5"/>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32">
    <w:name w:val="Указатель13"/>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49">
    <w:name w:val="Название объекта4"/>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22">
    <w:name w:val="Указатель12"/>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3c">
    <w:name w:val="Название объекта3"/>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112">
    <w:name w:val="Указатель11"/>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83">
    <w:name w:val="Название8"/>
    <w:basedOn w:val="a"/>
    <w:rsid w:val="008D417D"/>
    <w:pPr>
      <w:widowControl w:val="0"/>
      <w:suppressLineNumbers/>
      <w:suppressAutoHyphens/>
      <w:spacing w:before="120" w:after="120" w:line="240" w:lineRule="auto"/>
    </w:pPr>
    <w:rPr>
      <w:rFonts w:ascii="Arial" w:eastAsia="DejaVu Sans" w:hAnsi="Arial" w:cs="Tahoma"/>
      <w:i/>
      <w:iCs/>
      <w:kern w:val="1"/>
      <w:sz w:val="20"/>
      <w:szCs w:val="24"/>
      <w:lang w:eastAsia="zh-CN"/>
    </w:rPr>
  </w:style>
  <w:style w:type="paragraph" w:customStyle="1" w:styleId="102">
    <w:name w:val="Указатель10"/>
    <w:basedOn w:val="a"/>
    <w:rsid w:val="008D417D"/>
    <w:pPr>
      <w:widowControl w:val="0"/>
      <w:suppressLineNumbers/>
      <w:suppressAutoHyphens/>
      <w:spacing w:after="0" w:line="240" w:lineRule="auto"/>
    </w:pPr>
    <w:rPr>
      <w:rFonts w:ascii="Arial" w:eastAsia="DejaVu Sans" w:hAnsi="Arial" w:cs="Tahoma"/>
      <w:kern w:val="1"/>
      <w:sz w:val="24"/>
      <w:szCs w:val="24"/>
      <w:lang w:eastAsia="zh-CN"/>
    </w:rPr>
  </w:style>
  <w:style w:type="paragraph" w:customStyle="1" w:styleId="2f0">
    <w:name w:val="Название объекта2"/>
    <w:basedOn w:val="a"/>
    <w:rsid w:val="008D417D"/>
    <w:pPr>
      <w:widowControl w:val="0"/>
      <w:suppressLineNumbers/>
      <w:suppressAutoHyphens/>
      <w:spacing w:before="120" w:after="120" w:line="240" w:lineRule="auto"/>
    </w:pPr>
    <w:rPr>
      <w:rFonts w:ascii="DejaVu Sans" w:eastAsia="DejaVu Sans" w:hAnsi="DejaVu Sans" w:cs="Mangal"/>
      <w:i/>
      <w:iCs/>
      <w:kern w:val="1"/>
      <w:sz w:val="24"/>
      <w:szCs w:val="24"/>
      <w:lang w:eastAsia="zh-CN"/>
    </w:rPr>
  </w:style>
  <w:style w:type="paragraph" w:customStyle="1" w:styleId="91">
    <w:name w:val="Указатель9"/>
    <w:basedOn w:val="a"/>
    <w:rsid w:val="008D417D"/>
    <w:pPr>
      <w:widowControl w:val="0"/>
      <w:suppressLineNumbers/>
      <w:suppressAutoHyphens/>
      <w:spacing w:after="0" w:line="240" w:lineRule="auto"/>
    </w:pPr>
    <w:rPr>
      <w:rFonts w:ascii="DejaVu Sans" w:eastAsia="DejaVu Sans" w:hAnsi="DejaVu Sans" w:cs="Mangal"/>
      <w:kern w:val="1"/>
      <w:sz w:val="24"/>
      <w:szCs w:val="24"/>
      <w:lang w:eastAsia="zh-CN"/>
    </w:rPr>
  </w:style>
  <w:style w:type="paragraph" w:customStyle="1" w:styleId="1e">
    <w:name w:val="Название объекта1"/>
    <w:basedOn w:val="a"/>
    <w:rsid w:val="008D417D"/>
    <w:pPr>
      <w:widowControl w:val="0"/>
      <w:suppressLineNumbers/>
      <w:suppressAutoHyphens/>
      <w:spacing w:before="120" w:after="120" w:line="240" w:lineRule="auto"/>
    </w:pPr>
    <w:rPr>
      <w:rFonts w:ascii="Arial" w:eastAsia="DejaVu Sans" w:hAnsi="Arial" w:cs="Mangal"/>
      <w:i/>
      <w:iCs/>
      <w:kern w:val="1"/>
      <w:sz w:val="20"/>
      <w:szCs w:val="24"/>
      <w:lang w:eastAsia="zh-CN"/>
    </w:rPr>
  </w:style>
  <w:style w:type="paragraph" w:customStyle="1" w:styleId="84">
    <w:name w:val="Указатель8"/>
    <w:basedOn w:val="a"/>
    <w:rsid w:val="008D417D"/>
    <w:pPr>
      <w:widowControl w:val="0"/>
      <w:suppressLineNumbers/>
      <w:suppressAutoHyphens/>
      <w:spacing w:after="0" w:line="240" w:lineRule="auto"/>
    </w:pPr>
    <w:rPr>
      <w:rFonts w:ascii="Arial" w:eastAsia="DejaVu Sans" w:hAnsi="Arial" w:cs="Mangal"/>
      <w:kern w:val="1"/>
      <w:sz w:val="24"/>
      <w:szCs w:val="24"/>
      <w:lang w:eastAsia="zh-CN"/>
    </w:rPr>
  </w:style>
  <w:style w:type="paragraph" w:customStyle="1" w:styleId="71">
    <w:name w:val="Название7"/>
    <w:basedOn w:val="a"/>
    <w:rsid w:val="008D417D"/>
    <w:pPr>
      <w:widowControl w:val="0"/>
      <w:suppressLineNumbers/>
      <w:suppressAutoHyphens/>
      <w:spacing w:before="120" w:after="120" w:line="240" w:lineRule="auto"/>
    </w:pPr>
    <w:rPr>
      <w:rFonts w:ascii="Arial" w:eastAsia="DejaVu Sans" w:hAnsi="Arial" w:cs="Mangal"/>
      <w:i/>
      <w:iCs/>
      <w:kern w:val="1"/>
      <w:sz w:val="20"/>
      <w:szCs w:val="24"/>
      <w:lang w:eastAsia="zh-CN"/>
    </w:rPr>
  </w:style>
  <w:style w:type="paragraph" w:customStyle="1" w:styleId="72">
    <w:name w:val="Указатель7"/>
    <w:basedOn w:val="a"/>
    <w:rsid w:val="008D417D"/>
    <w:pPr>
      <w:widowControl w:val="0"/>
      <w:suppressLineNumbers/>
      <w:suppressAutoHyphens/>
      <w:spacing w:after="0" w:line="240" w:lineRule="auto"/>
    </w:pPr>
    <w:rPr>
      <w:rFonts w:ascii="Arial" w:eastAsia="DejaVu Sans" w:hAnsi="Arial" w:cs="Mangal"/>
      <w:kern w:val="1"/>
      <w:sz w:val="24"/>
      <w:szCs w:val="24"/>
      <w:lang w:eastAsia="zh-CN"/>
    </w:rPr>
  </w:style>
  <w:style w:type="paragraph" w:customStyle="1" w:styleId="64">
    <w:name w:val="Название6"/>
    <w:basedOn w:val="a"/>
    <w:rsid w:val="008D417D"/>
    <w:pPr>
      <w:widowControl w:val="0"/>
      <w:suppressLineNumbers/>
      <w:suppressAutoHyphens/>
      <w:spacing w:before="120" w:after="120" w:line="240" w:lineRule="auto"/>
    </w:pPr>
    <w:rPr>
      <w:rFonts w:ascii="Arial" w:eastAsia="DejaVu Sans" w:hAnsi="Arial" w:cs="Mangal"/>
      <w:i/>
      <w:iCs/>
      <w:kern w:val="1"/>
      <w:sz w:val="20"/>
      <w:szCs w:val="24"/>
      <w:lang w:eastAsia="zh-CN"/>
    </w:rPr>
  </w:style>
  <w:style w:type="paragraph" w:customStyle="1" w:styleId="65">
    <w:name w:val="Указатель6"/>
    <w:basedOn w:val="a"/>
    <w:rsid w:val="008D417D"/>
    <w:pPr>
      <w:widowControl w:val="0"/>
      <w:suppressLineNumbers/>
      <w:suppressAutoHyphens/>
      <w:spacing w:after="0" w:line="240" w:lineRule="auto"/>
    </w:pPr>
    <w:rPr>
      <w:rFonts w:ascii="Arial" w:eastAsia="DejaVu Sans" w:hAnsi="Arial" w:cs="Mangal"/>
      <w:kern w:val="1"/>
      <w:sz w:val="24"/>
      <w:szCs w:val="24"/>
      <w:lang w:eastAsia="zh-CN"/>
    </w:rPr>
  </w:style>
  <w:style w:type="paragraph" w:customStyle="1" w:styleId="51">
    <w:name w:val="Название5"/>
    <w:basedOn w:val="a"/>
    <w:rsid w:val="008D417D"/>
    <w:pPr>
      <w:widowControl w:val="0"/>
      <w:suppressLineNumbers/>
      <w:suppressAutoHyphens/>
      <w:spacing w:before="120" w:after="120" w:line="240" w:lineRule="auto"/>
    </w:pPr>
    <w:rPr>
      <w:rFonts w:ascii="Arial" w:eastAsia="DejaVu Sans" w:hAnsi="Arial" w:cs="Mangal"/>
      <w:i/>
      <w:iCs/>
      <w:kern w:val="1"/>
      <w:sz w:val="20"/>
      <w:szCs w:val="24"/>
      <w:lang w:eastAsia="zh-CN"/>
    </w:rPr>
  </w:style>
  <w:style w:type="paragraph" w:customStyle="1" w:styleId="52">
    <w:name w:val="Указатель5"/>
    <w:basedOn w:val="a"/>
    <w:rsid w:val="008D417D"/>
    <w:pPr>
      <w:widowControl w:val="0"/>
      <w:suppressLineNumbers/>
      <w:suppressAutoHyphens/>
      <w:spacing w:after="0" w:line="240" w:lineRule="auto"/>
    </w:pPr>
    <w:rPr>
      <w:rFonts w:ascii="Arial" w:eastAsia="DejaVu Sans" w:hAnsi="Arial" w:cs="Mangal"/>
      <w:kern w:val="1"/>
      <w:sz w:val="24"/>
      <w:szCs w:val="24"/>
      <w:lang w:eastAsia="zh-CN"/>
    </w:rPr>
  </w:style>
  <w:style w:type="paragraph" w:customStyle="1" w:styleId="4a">
    <w:name w:val="Название4"/>
    <w:basedOn w:val="a"/>
    <w:rsid w:val="008D417D"/>
    <w:pPr>
      <w:widowControl w:val="0"/>
      <w:suppressLineNumbers/>
      <w:suppressAutoHyphens/>
      <w:spacing w:before="120" w:after="120" w:line="240" w:lineRule="auto"/>
    </w:pPr>
    <w:rPr>
      <w:rFonts w:ascii="DejaVu Sans" w:eastAsia="DejaVu Sans" w:hAnsi="DejaVu Sans" w:cs="DejaVu Sans"/>
      <w:i/>
      <w:iCs/>
      <w:kern w:val="1"/>
      <w:sz w:val="24"/>
      <w:szCs w:val="24"/>
      <w:lang w:eastAsia="zh-CN"/>
    </w:rPr>
  </w:style>
  <w:style w:type="paragraph" w:customStyle="1" w:styleId="4b">
    <w:name w:val="Указатель4"/>
    <w:basedOn w:val="a"/>
    <w:rsid w:val="008D417D"/>
    <w:pPr>
      <w:widowControl w:val="0"/>
      <w:suppressLineNumbers/>
      <w:suppressAutoHyphens/>
      <w:spacing w:after="0" w:line="240" w:lineRule="auto"/>
    </w:pPr>
    <w:rPr>
      <w:rFonts w:ascii="DejaVu Sans" w:eastAsia="DejaVu Sans" w:hAnsi="DejaVu Sans" w:cs="DejaVu Sans"/>
      <w:kern w:val="1"/>
      <w:sz w:val="24"/>
      <w:szCs w:val="24"/>
      <w:lang w:eastAsia="zh-CN"/>
    </w:rPr>
  </w:style>
  <w:style w:type="paragraph" w:customStyle="1" w:styleId="3d">
    <w:name w:val="Название3"/>
    <w:basedOn w:val="a"/>
    <w:rsid w:val="008D417D"/>
    <w:pPr>
      <w:widowControl w:val="0"/>
      <w:suppressLineNumbers/>
      <w:suppressAutoHyphens/>
      <w:spacing w:before="120" w:after="120" w:line="240" w:lineRule="auto"/>
    </w:pPr>
    <w:rPr>
      <w:rFonts w:ascii="DejaVu Sans" w:eastAsia="DejaVu Sans" w:hAnsi="DejaVu Sans" w:cs="DejaVu Sans"/>
      <w:i/>
      <w:iCs/>
      <w:kern w:val="1"/>
      <w:sz w:val="24"/>
      <w:szCs w:val="24"/>
      <w:lang w:eastAsia="zh-CN"/>
    </w:rPr>
  </w:style>
  <w:style w:type="paragraph" w:customStyle="1" w:styleId="3e">
    <w:name w:val="Указатель3"/>
    <w:basedOn w:val="a"/>
    <w:rsid w:val="008D417D"/>
    <w:pPr>
      <w:widowControl w:val="0"/>
      <w:suppressLineNumbers/>
      <w:suppressAutoHyphens/>
      <w:spacing w:after="0" w:line="240" w:lineRule="auto"/>
    </w:pPr>
    <w:rPr>
      <w:rFonts w:ascii="DejaVu Sans" w:eastAsia="DejaVu Sans" w:hAnsi="DejaVu Sans" w:cs="DejaVu Sans"/>
      <w:kern w:val="1"/>
      <w:sz w:val="24"/>
      <w:szCs w:val="24"/>
      <w:lang w:eastAsia="zh-CN"/>
    </w:rPr>
  </w:style>
  <w:style w:type="paragraph" w:customStyle="1" w:styleId="2f1">
    <w:name w:val="Название2"/>
    <w:basedOn w:val="a"/>
    <w:rsid w:val="008D417D"/>
    <w:pPr>
      <w:widowControl w:val="0"/>
      <w:suppressLineNumbers/>
      <w:suppressAutoHyphens/>
      <w:spacing w:before="120" w:after="120" w:line="240" w:lineRule="auto"/>
    </w:pPr>
    <w:rPr>
      <w:rFonts w:ascii="DejaVu Sans" w:eastAsia="DejaVu Sans" w:hAnsi="DejaVu Sans" w:cs="DejaVu Sans"/>
      <w:i/>
      <w:iCs/>
      <w:kern w:val="1"/>
      <w:sz w:val="24"/>
      <w:szCs w:val="24"/>
      <w:lang w:eastAsia="zh-CN"/>
    </w:rPr>
  </w:style>
  <w:style w:type="paragraph" w:customStyle="1" w:styleId="2f2">
    <w:name w:val="Указатель2"/>
    <w:basedOn w:val="a"/>
    <w:rsid w:val="008D417D"/>
    <w:pPr>
      <w:widowControl w:val="0"/>
      <w:suppressLineNumbers/>
      <w:suppressAutoHyphens/>
      <w:spacing w:after="0" w:line="240" w:lineRule="auto"/>
    </w:pPr>
    <w:rPr>
      <w:rFonts w:ascii="DejaVu Sans" w:eastAsia="DejaVu Sans" w:hAnsi="DejaVu Sans" w:cs="DejaVu Sans"/>
      <w:kern w:val="1"/>
      <w:sz w:val="24"/>
      <w:szCs w:val="24"/>
      <w:lang w:eastAsia="zh-CN"/>
    </w:rPr>
  </w:style>
  <w:style w:type="paragraph" w:customStyle="1" w:styleId="1f">
    <w:name w:val="Название1"/>
    <w:basedOn w:val="a"/>
    <w:rsid w:val="008D417D"/>
    <w:pPr>
      <w:widowControl w:val="0"/>
      <w:suppressLineNumbers/>
      <w:suppressAutoHyphens/>
      <w:spacing w:before="120" w:after="120" w:line="240" w:lineRule="auto"/>
    </w:pPr>
    <w:rPr>
      <w:rFonts w:ascii="DejaVu Sans" w:eastAsia="DejaVu Sans" w:hAnsi="DejaVu Sans" w:cs="DejaVu Sans"/>
      <w:i/>
      <w:iCs/>
      <w:kern w:val="1"/>
      <w:sz w:val="24"/>
      <w:szCs w:val="24"/>
      <w:lang w:eastAsia="zh-CN"/>
    </w:rPr>
  </w:style>
  <w:style w:type="paragraph" w:customStyle="1" w:styleId="1f0">
    <w:name w:val="Указатель1"/>
    <w:basedOn w:val="a"/>
    <w:rsid w:val="008D417D"/>
    <w:pPr>
      <w:widowControl w:val="0"/>
      <w:suppressLineNumbers/>
      <w:suppressAutoHyphens/>
      <w:spacing w:after="0" w:line="240" w:lineRule="auto"/>
    </w:pPr>
    <w:rPr>
      <w:rFonts w:ascii="DejaVu Sans" w:eastAsia="DejaVu Sans" w:hAnsi="DejaVu Sans" w:cs="DejaVu Sans"/>
      <w:kern w:val="1"/>
      <w:sz w:val="24"/>
      <w:szCs w:val="24"/>
      <w:lang w:eastAsia="zh-CN"/>
    </w:rPr>
  </w:style>
  <w:style w:type="paragraph" w:customStyle="1" w:styleId="213">
    <w:name w:val="Основной текст с отступом 21"/>
    <w:basedOn w:val="a"/>
    <w:rsid w:val="008D417D"/>
    <w:pPr>
      <w:widowControl w:val="0"/>
      <w:suppressAutoHyphens/>
      <w:spacing w:after="0" w:line="240" w:lineRule="auto"/>
      <w:ind w:left="426"/>
    </w:pPr>
    <w:rPr>
      <w:rFonts w:ascii="DejaVu Sans" w:eastAsia="DejaVu Sans" w:hAnsi="DejaVu Sans" w:cs="DejaVu Sans"/>
      <w:kern w:val="1"/>
      <w:sz w:val="28"/>
      <w:szCs w:val="28"/>
      <w:lang w:eastAsia="zh-CN"/>
    </w:rPr>
  </w:style>
  <w:style w:type="paragraph" w:customStyle="1" w:styleId="323">
    <w:name w:val="Основной текст с отступом 32"/>
    <w:basedOn w:val="a"/>
    <w:rsid w:val="008D417D"/>
    <w:pPr>
      <w:widowControl w:val="0"/>
      <w:suppressAutoHyphens/>
      <w:spacing w:after="0" w:line="240" w:lineRule="auto"/>
      <w:ind w:firstLine="720"/>
      <w:jc w:val="both"/>
    </w:pPr>
    <w:rPr>
      <w:rFonts w:ascii="DejaVu Sans" w:eastAsia="DejaVu Sans" w:hAnsi="DejaVu Sans" w:cs="DejaVu Sans"/>
      <w:kern w:val="1"/>
      <w:sz w:val="28"/>
      <w:szCs w:val="24"/>
      <w:lang w:eastAsia="zh-CN"/>
    </w:rPr>
  </w:style>
  <w:style w:type="paragraph" w:customStyle="1" w:styleId="313">
    <w:name w:val="Основной текст 31"/>
    <w:basedOn w:val="a"/>
    <w:rsid w:val="008D417D"/>
    <w:pPr>
      <w:widowControl w:val="0"/>
      <w:suppressAutoHyphens/>
      <w:spacing w:after="0" w:line="240" w:lineRule="auto"/>
      <w:jc w:val="both"/>
    </w:pPr>
    <w:rPr>
      <w:rFonts w:ascii="DejaVu Sans" w:eastAsia="DejaVu Sans" w:hAnsi="DejaVu Sans" w:cs="DejaVu Sans"/>
      <w:kern w:val="1"/>
      <w:sz w:val="24"/>
      <w:szCs w:val="28"/>
      <w:lang w:eastAsia="zh-CN"/>
    </w:rPr>
  </w:style>
  <w:style w:type="paragraph" w:customStyle="1" w:styleId="2f3">
    <w:name w:val="Список2"/>
    <w:basedOn w:val="affe"/>
    <w:rsid w:val="008D417D"/>
    <w:pPr>
      <w:tabs>
        <w:tab w:val="left" w:pos="16559"/>
      </w:tabs>
      <w:spacing w:after="0"/>
      <w:ind w:left="357"/>
    </w:pPr>
  </w:style>
  <w:style w:type="paragraph" w:customStyle="1" w:styleId="2f4">
    <w:name w:val="Номер2"/>
    <w:basedOn w:val="2f3"/>
    <w:rsid w:val="008D417D"/>
    <w:pPr>
      <w:ind w:left="0"/>
    </w:pPr>
  </w:style>
  <w:style w:type="paragraph" w:customStyle="1" w:styleId="afff">
    <w:name w:val="Таблица"/>
    <w:basedOn w:val="a"/>
    <w:rsid w:val="008D417D"/>
    <w:pPr>
      <w:widowControl w:val="0"/>
      <w:suppressAutoHyphens/>
      <w:spacing w:before="20" w:after="20" w:line="240" w:lineRule="auto"/>
    </w:pPr>
    <w:rPr>
      <w:rFonts w:ascii="Arial" w:eastAsia="DejaVu Sans" w:hAnsi="Arial" w:cs="Arial"/>
      <w:kern w:val="1"/>
      <w:sz w:val="20"/>
      <w:szCs w:val="20"/>
      <w:lang w:eastAsia="zh-CN"/>
    </w:rPr>
  </w:style>
  <w:style w:type="paragraph" w:customStyle="1" w:styleId="afff0">
    <w:name w:val="Содержимое таблицы"/>
    <w:basedOn w:val="a"/>
    <w:qFormat/>
    <w:rsid w:val="008D417D"/>
    <w:pPr>
      <w:widowControl w:val="0"/>
      <w:suppressLineNumbers/>
      <w:suppressAutoHyphens/>
      <w:spacing w:after="0" w:line="240" w:lineRule="auto"/>
    </w:pPr>
    <w:rPr>
      <w:rFonts w:ascii="DejaVu Sans" w:eastAsia="DejaVu Sans" w:hAnsi="DejaVu Sans" w:cs="DejaVu Sans"/>
      <w:kern w:val="1"/>
      <w:sz w:val="24"/>
      <w:szCs w:val="24"/>
      <w:lang w:eastAsia="zh-CN"/>
    </w:rPr>
  </w:style>
  <w:style w:type="paragraph" w:customStyle="1" w:styleId="afff1">
    <w:name w:val="Заголовок таблицы"/>
    <w:basedOn w:val="afff0"/>
    <w:rsid w:val="008D417D"/>
    <w:pPr>
      <w:jc w:val="center"/>
    </w:pPr>
    <w:rPr>
      <w:b/>
      <w:bCs/>
    </w:rPr>
  </w:style>
  <w:style w:type="paragraph" w:customStyle="1" w:styleId="LTTitel">
    <w:name w:val="???????~LT~Titel"/>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jc w:val="center"/>
    </w:pPr>
    <w:rPr>
      <w:rFonts w:ascii="DejaVu Sans" w:eastAsia="DejaVu Sans" w:hAnsi="DejaVu Sans" w:cs="DejaVu Sans"/>
      <w:color w:val="000000"/>
      <w:kern w:val="1"/>
      <w:sz w:val="88"/>
      <w:szCs w:val="88"/>
      <w:lang w:eastAsia="zh-CN"/>
    </w:rPr>
  </w:style>
  <w:style w:type="paragraph" w:customStyle="1" w:styleId="afff2">
    <w:name w:val="???????"/>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pPr>
    <w:rPr>
      <w:rFonts w:ascii="DejaVu Sans" w:eastAsia="DejaVu Sans" w:hAnsi="DejaVu Sans" w:cs="DejaVu Sans"/>
      <w:color w:val="000000"/>
      <w:kern w:val="1"/>
      <w:sz w:val="36"/>
      <w:szCs w:val="36"/>
      <w:lang w:eastAsia="zh-CN"/>
    </w:rPr>
  </w:style>
  <w:style w:type="paragraph" w:customStyle="1" w:styleId="314">
    <w:name w:val="Основной текст с отступом 31"/>
    <w:basedOn w:val="a"/>
    <w:rsid w:val="008D417D"/>
    <w:pPr>
      <w:widowControl w:val="0"/>
      <w:suppressAutoHyphens/>
      <w:spacing w:after="120" w:line="240" w:lineRule="auto"/>
      <w:ind w:left="283"/>
    </w:pPr>
    <w:rPr>
      <w:rFonts w:ascii="DejaVu Sans" w:eastAsia="DejaVu Sans" w:hAnsi="DejaVu Sans" w:cs="DejaVu Sans"/>
      <w:kern w:val="1"/>
      <w:sz w:val="16"/>
      <w:szCs w:val="16"/>
      <w:lang w:eastAsia="zh-CN"/>
    </w:rPr>
  </w:style>
  <w:style w:type="paragraph" w:customStyle="1" w:styleId="1f1">
    <w:name w:val="Текст1"/>
    <w:basedOn w:val="a"/>
    <w:rsid w:val="008D417D"/>
    <w:pPr>
      <w:spacing w:after="0" w:line="240" w:lineRule="auto"/>
    </w:pPr>
    <w:rPr>
      <w:rFonts w:ascii="Courier New" w:eastAsia="Times New Roman" w:hAnsi="Courier New" w:cs="Courier New"/>
      <w:kern w:val="1"/>
      <w:sz w:val="20"/>
      <w:szCs w:val="20"/>
      <w:lang w:eastAsia="zh-CN"/>
    </w:rPr>
  </w:style>
  <w:style w:type="paragraph" w:customStyle="1" w:styleId="afff3">
    <w:name w:val="новый"/>
    <w:basedOn w:val="a"/>
    <w:rsid w:val="008D417D"/>
    <w:pPr>
      <w:widowControl w:val="0"/>
      <w:suppressAutoHyphens/>
      <w:spacing w:after="0" w:line="240" w:lineRule="auto"/>
      <w:ind w:firstLine="708"/>
      <w:jc w:val="both"/>
    </w:pPr>
    <w:rPr>
      <w:rFonts w:ascii="DejaVu Sans" w:eastAsia="DejaVu Sans" w:hAnsi="DejaVu Sans" w:cs="DejaVu Sans"/>
      <w:kern w:val="1"/>
      <w:sz w:val="24"/>
      <w:lang w:eastAsia="zh-CN"/>
    </w:rPr>
  </w:style>
  <w:style w:type="paragraph" w:customStyle="1" w:styleId="223">
    <w:name w:val="Основной текст 22"/>
    <w:basedOn w:val="a"/>
    <w:rsid w:val="008D417D"/>
    <w:pPr>
      <w:widowControl w:val="0"/>
      <w:suppressAutoHyphens/>
      <w:spacing w:before="120" w:after="0" w:line="240" w:lineRule="auto"/>
      <w:ind w:right="5102"/>
      <w:jc w:val="center"/>
    </w:pPr>
    <w:rPr>
      <w:rFonts w:ascii="DejaVu Sans" w:eastAsia="DejaVu Sans" w:hAnsi="DejaVu Sans" w:cs="DejaVu Sans"/>
      <w:kern w:val="1"/>
      <w:sz w:val="26"/>
      <w:szCs w:val="20"/>
      <w:lang w:eastAsia="zh-CN"/>
    </w:rPr>
  </w:style>
  <w:style w:type="paragraph" w:customStyle="1" w:styleId="2LTGliederung1">
    <w:name w:val="?????????2~LT~Gliederung 1"/>
    <w:rsid w:val="008D417D"/>
    <w:pPr>
      <w:widowControl w:val="0"/>
      <w:tabs>
        <w:tab w:val="left" w:pos="12521"/>
        <w:tab w:val="left" w:pos="13228"/>
        <w:tab w:val="left" w:pos="13936"/>
        <w:tab w:val="left" w:pos="14643"/>
        <w:tab w:val="left" w:pos="15351"/>
        <w:tab w:val="left" w:pos="16058"/>
        <w:tab w:val="left" w:pos="16766"/>
        <w:tab w:val="left" w:pos="17473"/>
        <w:tab w:val="left" w:pos="18181"/>
        <w:tab w:val="left" w:pos="18888"/>
        <w:tab w:val="left" w:pos="19596"/>
        <w:tab w:val="left" w:pos="20303"/>
        <w:tab w:val="left" w:pos="21011"/>
        <w:tab w:val="left" w:pos="21718"/>
        <w:tab w:val="left" w:pos="22426"/>
        <w:tab w:val="left" w:pos="23133"/>
        <w:tab w:val="left" w:pos="23841"/>
        <w:tab w:val="left" w:pos="24548"/>
        <w:tab w:val="left" w:pos="25255"/>
        <w:tab w:val="left" w:pos="25963"/>
      </w:tabs>
      <w:suppressAutoHyphens/>
      <w:autoSpaceDE w:val="0"/>
      <w:spacing w:before="160" w:after="0" w:line="240" w:lineRule="auto"/>
      <w:ind w:left="537"/>
    </w:pPr>
    <w:rPr>
      <w:rFonts w:ascii="DejaVu Sans" w:eastAsia="DejaVu Sans" w:hAnsi="DejaVu Sans" w:cs="DejaVu Sans"/>
      <w:color w:val="000000"/>
      <w:kern w:val="1"/>
      <w:sz w:val="64"/>
      <w:szCs w:val="64"/>
      <w:lang w:eastAsia="zh-CN"/>
    </w:rPr>
  </w:style>
  <w:style w:type="paragraph" w:customStyle="1" w:styleId="233">
    <w:name w:val="Основной текст 23"/>
    <w:basedOn w:val="a"/>
    <w:rsid w:val="008D417D"/>
    <w:pPr>
      <w:widowControl w:val="0"/>
      <w:suppressAutoHyphens/>
      <w:spacing w:before="120" w:after="0" w:line="240" w:lineRule="auto"/>
      <w:ind w:right="5102"/>
      <w:jc w:val="center"/>
    </w:pPr>
    <w:rPr>
      <w:rFonts w:ascii="DejaVu Sans" w:eastAsia="DejaVu Sans" w:hAnsi="DejaVu Sans" w:cs="DejaVu Sans"/>
      <w:kern w:val="1"/>
      <w:sz w:val="26"/>
      <w:szCs w:val="20"/>
      <w:lang w:eastAsia="zh-CN"/>
    </w:rPr>
  </w:style>
  <w:style w:type="paragraph" w:customStyle="1" w:styleId="afff4">
    <w:name w:val="?????? ?? ????????"/>
    <w:basedOn w:val="afff2"/>
    <w:rsid w:val="008D417D"/>
  </w:style>
  <w:style w:type="paragraph" w:customStyle="1" w:styleId="afff5">
    <w:name w:val="?????? ? ?????"/>
    <w:basedOn w:val="afff2"/>
    <w:rsid w:val="008D417D"/>
  </w:style>
  <w:style w:type="paragraph" w:customStyle="1" w:styleId="afff6">
    <w:name w:val="?????? ??? ???????"/>
    <w:basedOn w:val="afff2"/>
    <w:rsid w:val="008D417D"/>
  </w:style>
  <w:style w:type="paragraph" w:customStyle="1" w:styleId="afff7">
    <w:name w:val="?????"/>
    <w:basedOn w:val="afff2"/>
    <w:rsid w:val="008D417D"/>
  </w:style>
  <w:style w:type="paragraph" w:customStyle="1" w:styleId="afff8">
    <w:name w:val="???????? ?????"/>
    <w:basedOn w:val="afff2"/>
    <w:rsid w:val="008D417D"/>
  </w:style>
  <w:style w:type="paragraph" w:customStyle="1" w:styleId="afff9">
    <w:name w:val="???????????? ?????? ?? ??????"/>
    <w:basedOn w:val="afff2"/>
    <w:rsid w:val="008D417D"/>
  </w:style>
  <w:style w:type="paragraph" w:customStyle="1" w:styleId="afffa">
    <w:name w:val="?????? ?????? ? ????????"/>
    <w:basedOn w:val="afff2"/>
    <w:rsid w:val="008D417D"/>
    <w:pPr>
      <w:ind w:firstLine="340"/>
    </w:pPr>
  </w:style>
  <w:style w:type="paragraph" w:customStyle="1" w:styleId="afffb">
    <w:name w:val="?????????"/>
    <w:basedOn w:val="afff2"/>
    <w:rsid w:val="008D417D"/>
  </w:style>
  <w:style w:type="paragraph" w:customStyle="1" w:styleId="1f2">
    <w:name w:val="????????? 1"/>
    <w:basedOn w:val="afff2"/>
    <w:rsid w:val="008D417D"/>
    <w:pPr>
      <w:jc w:val="center"/>
    </w:pPr>
  </w:style>
  <w:style w:type="paragraph" w:customStyle="1" w:styleId="2f5">
    <w:name w:val="????????? 2"/>
    <w:basedOn w:val="afff2"/>
    <w:rsid w:val="008D417D"/>
    <w:pPr>
      <w:spacing w:before="57" w:after="57"/>
      <w:ind w:right="113"/>
      <w:jc w:val="center"/>
    </w:pPr>
  </w:style>
  <w:style w:type="paragraph" w:customStyle="1" w:styleId="WW-">
    <w:name w:val="WW-?????????"/>
    <w:basedOn w:val="afff2"/>
    <w:rsid w:val="008D417D"/>
    <w:pPr>
      <w:spacing w:before="238" w:after="119"/>
    </w:pPr>
  </w:style>
  <w:style w:type="paragraph" w:customStyle="1" w:styleId="WW-1">
    <w:name w:val="WW-????????? 1"/>
    <w:basedOn w:val="afff2"/>
    <w:rsid w:val="008D417D"/>
    <w:pPr>
      <w:spacing w:before="238" w:after="119"/>
    </w:pPr>
  </w:style>
  <w:style w:type="paragraph" w:customStyle="1" w:styleId="WW-2">
    <w:name w:val="WW-????????? 2"/>
    <w:basedOn w:val="afff2"/>
    <w:rsid w:val="008D417D"/>
    <w:pPr>
      <w:spacing w:before="238" w:after="119"/>
    </w:pPr>
  </w:style>
  <w:style w:type="paragraph" w:customStyle="1" w:styleId="afffc">
    <w:name w:val="????????? ?????"/>
    <w:basedOn w:val="afff2"/>
    <w:rsid w:val="008D417D"/>
  </w:style>
  <w:style w:type="paragraph" w:customStyle="1" w:styleId="LTGliederung1">
    <w:name w:val="???????~LT~Gliederung 1"/>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before="160" w:after="0" w:line="240" w:lineRule="auto"/>
      <w:ind w:left="540"/>
    </w:pPr>
    <w:rPr>
      <w:rFonts w:ascii="Arial" w:eastAsia="Arial" w:hAnsi="Arial" w:cs="Arial"/>
      <w:color w:val="000000"/>
      <w:sz w:val="64"/>
      <w:szCs w:val="64"/>
      <w:lang w:eastAsia="zh-CN"/>
    </w:rPr>
  </w:style>
  <w:style w:type="paragraph" w:customStyle="1" w:styleId="LTGliederung2">
    <w:name w:val="???????~LT~Gliederung 2"/>
    <w:basedOn w:val="LTGliederung1"/>
    <w:rsid w:val="008D417D"/>
    <w:pPr>
      <w:spacing w:before="139"/>
    </w:pPr>
    <w:rPr>
      <w:sz w:val="56"/>
      <w:szCs w:val="56"/>
    </w:rPr>
  </w:style>
  <w:style w:type="paragraph" w:customStyle="1" w:styleId="LTGliederung3">
    <w:name w:val="???????~LT~Gliederung 3"/>
    <w:basedOn w:val="LTGliederung2"/>
    <w:rsid w:val="008D417D"/>
    <w:pPr>
      <w:spacing w:before="120"/>
    </w:pPr>
    <w:rPr>
      <w:smallCaps/>
      <w:sz w:val="48"/>
      <w:szCs w:val="48"/>
    </w:rPr>
  </w:style>
  <w:style w:type="paragraph" w:customStyle="1" w:styleId="LTGliederung4">
    <w:name w:val="???????~LT~Gliederung 4"/>
    <w:basedOn w:val="LTGliederung3"/>
    <w:rsid w:val="008D417D"/>
    <w:rPr>
      <w:sz w:val="40"/>
      <w:szCs w:val="40"/>
    </w:rPr>
  </w:style>
  <w:style w:type="paragraph" w:customStyle="1" w:styleId="LTGliederung5">
    <w:name w:val="???????~LT~Gliederung 5"/>
    <w:basedOn w:val="LTGliederung4"/>
    <w:rsid w:val="008D417D"/>
  </w:style>
  <w:style w:type="paragraph" w:customStyle="1" w:styleId="LTGliederung6">
    <w:name w:val="???????~LT~Gliederung 6"/>
    <w:basedOn w:val="LTGliederung5"/>
    <w:rsid w:val="008D417D"/>
  </w:style>
  <w:style w:type="paragraph" w:customStyle="1" w:styleId="LTGliederung7">
    <w:name w:val="???????~LT~Gliederung 7"/>
    <w:basedOn w:val="LTGliederung6"/>
    <w:rsid w:val="008D417D"/>
  </w:style>
  <w:style w:type="paragraph" w:customStyle="1" w:styleId="LTGliederung8">
    <w:name w:val="???????~LT~Gliederung 8"/>
    <w:basedOn w:val="LTGliederung7"/>
    <w:rsid w:val="008D417D"/>
  </w:style>
  <w:style w:type="paragraph" w:customStyle="1" w:styleId="LTGliederung9">
    <w:name w:val="???????~LT~Gliederung 9"/>
    <w:basedOn w:val="LTGliederung8"/>
    <w:rsid w:val="008D417D"/>
  </w:style>
  <w:style w:type="paragraph" w:customStyle="1" w:styleId="LTUntertitel">
    <w:name w:val="???????~LT~Untertitel"/>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before="160" w:after="0" w:line="240" w:lineRule="auto"/>
      <w:ind w:left="540"/>
      <w:jc w:val="center"/>
    </w:pPr>
    <w:rPr>
      <w:rFonts w:ascii="Arial" w:eastAsia="Arial" w:hAnsi="Arial" w:cs="Arial"/>
      <w:color w:val="000000"/>
      <w:sz w:val="64"/>
      <w:szCs w:val="64"/>
      <w:lang w:eastAsia="zh-CN"/>
    </w:rPr>
  </w:style>
  <w:style w:type="paragraph" w:customStyle="1" w:styleId="LTNotizen">
    <w:name w:val="???????~LT~Notizen"/>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DejaVu Sans" w:eastAsia="DejaVu Sans" w:hAnsi="DejaVu Sans" w:cs="DejaVu Sans"/>
      <w:color w:val="000000"/>
      <w:sz w:val="24"/>
      <w:szCs w:val="24"/>
      <w:lang w:eastAsia="zh-CN"/>
    </w:rPr>
  </w:style>
  <w:style w:type="paragraph" w:customStyle="1" w:styleId="LTHintergrundobjekte">
    <w:name w:val="???????~LT~Hintergrundobjekte"/>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pPr>
    <w:rPr>
      <w:rFonts w:ascii="DejaVu Sans" w:eastAsia="DejaVu Sans" w:hAnsi="DejaVu Sans" w:cs="DejaVu Sans"/>
      <w:color w:val="000000"/>
      <w:sz w:val="36"/>
      <w:szCs w:val="36"/>
      <w:lang w:eastAsia="zh-CN"/>
    </w:rPr>
  </w:style>
  <w:style w:type="paragraph" w:customStyle="1" w:styleId="LTHintergrund">
    <w:name w:val="???????~LT~Hintergrund"/>
    <w:rsid w:val="008D417D"/>
    <w:pPr>
      <w:widowControl w:val="0"/>
      <w:suppressAutoHyphens/>
      <w:autoSpaceDE w:val="0"/>
      <w:spacing w:after="0" w:line="240" w:lineRule="auto"/>
      <w:jc w:val="center"/>
    </w:pPr>
    <w:rPr>
      <w:rFonts w:ascii="DejaVu Sans" w:eastAsia="DejaVu Sans" w:hAnsi="DejaVu Sans" w:cs="DejaVu Sans"/>
      <w:sz w:val="24"/>
      <w:szCs w:val="24"/>
      <w:lang w:eastAsia="zh-CN"/>
    </w:rPr>
  </w:style>
  <w:style w:type="paragraph" w:customStyle="1" w:styleId="WW-10">
    <w:name w:val="WW-?????????1"/>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jc w:val="center"/>
    </w:pPr>
    <w:rPr>
      <w:rFonts w:ascii="msmincho" w:eastAsia="msmincho" w:hAnsi="msmincho" w:cs="msmincho"/>
      <w:b/>
      <w:bCs/>
      <w:color w:val="F57900"/>
      <w:kern w:val="1"/>
      <w:sz w:val="88"/>
      <w:szCs w:val="88"/>
      <w:lang w:eastAsia="zh-CN"/>
    </w:rPr>
  </w:style>
  <w:style w:type="paragraph" w:customStyle="1" w:styleId="afffd">
    <w:name w:val="????????????"/>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after="0" w:line="216" w:lineRule="auto"/>
      <w:ind w:left="540"/>
      <w:jc w:val="center"/>
    </w:pPr>
    <w:rPr>
      <w:rFonts w:ascii="msmincho" w:eastAsia="msmincho" w:hAnsi="msmincho" w:cs="msmincho"/>
      <w:color w:val="000000"/>
      <w:kern w:val="1"/>
      <w:sz w:val="64"/>
      <w:szCs w:val="64"/>
      <w:lang w:eastAsia="zh-CN"/>
    </w:rPr>
  </w:style>
  <w:style w:type="paragraph" w:customStyle="1" w:styleId="afffe">
    <w:name w:val="??????? ????"/>
    <w:rsid w:val="008D417D"/>
    <w:pPr>
      <w:widowControl w:val="0"/>
      <w:suppressAutoHyphens/>
      <w:autoSpaceDE w:val="0"/>
      <w:spacing w:after="0" w:line="240" w:lineRule="auto"/>
    </w:pPr>
    <w:rPr>
      <w:rFonts w:ascii="DejaVu Sans" w:eastAsia="DejaVu Sans" w:hAnsi="DejaVu Sans" w:cs="DejaVu Sans"/>
      <w:kern w:val="1"/>
      <w:sz w:val="24"/>
      <w:szCs w:val="24"/>
      <w:lang w:eastAsia="zh-CN"/>
    </w:rPr>
  </w:style>
  <w:style w:type="paragraph" w:customStyle="1" w:styleId="affff">
    <w:name w:val="???"/>
    <w:rsid w:val="008D417D"/>
    <w:pPr>
      <w:widowControl w:val="0"/>
      <w:suppressAutoHyphens/>
      <w:autoSpaceDE w:val="0"/>
      <w:spacing w:after="0" w:line="240" w:lineRule="auto"/>
      <w:jc w:val="center"/>
    </w:pPr>
    <w:rPr>
      <w:rFonts w:ascii="DejaVu Sans" w:eastAsia="DejaVu Sans" w:hAnsi="DejaVu Sans" w:cs="DejaVu Sans"/>
      <w:sz w:val="24"/>
      <w:szCs w:val="24"/>
      <w:lang w:eastAsia="zh-CN"/>
    </w:rPr>
  </w:style>
  <w:style w:type="paragraph" w:customStyle="1" w:styleId="affff0">
    <w:name w:val="??????????"/>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DejaVu Sans" w:eastAsia="DejaVu Sans" w:hAnsi="DejaVu Sans" w:cs="DejaVu Sans"/>
      <w:color w:val="000000"/>
      <w:kern w:val="1"/>
      <w:sz w:val="24"/>
      <w:szCs w:val="24"/>
      <w:lang w:eastAsia="zh-CN"/>
    </w:rPr>
  </w:style>
  <w:style w:type="paragraph" w:customStyle="1" w:styleId="WW-11">
    <w:name w:val="WW-????????? 11"/>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after="285" w:line="216" w:lineRule="auto"/>
      <w:ind w:left="540"/>
    </w:pPr>
    <w:rPr>
      <w:rFonts w:ascii="msmincho" w:eastAsia="msmincho" w:hAnsi="msmincho" w:cs="msmincho"/>
      <w:color w:val="000000"/>
      <w:kern w:val="1"/>
      <w:sz w:val="64"/>
      <w:szCs w:val="64"/>
      <w:lang w:eastAsia="zh-CN"/>
    </w:rPr>
  </w:style>
  <w:style w:type="paragraph" w:customStyle="1" w:styleId="WW-21">
    <w:name w:val="WW-????????? 21"/>
    <w:basedOn w:val="WW-11"/>
    <w:rsid w:val="008D417D"/>
    <w:pPr>
      <w:spacing w:after="227"/>
    </w:pPr>
    <w:rPr>
      <w:sz w:val="56"/>
      <w:szCs w:val="56"/>
    </w:rPr>
  </w:style>
  <w:style w:type="paragraph" w:customStyle="1" w:styleId="3f">
    <w:name w:val="????????? 3"/>
    <w:basedOn w:val="WW-21"/>
    <w:rsid w:val="008D417D"/>
    <w:pPr>
      <w:spacing w:after="170"/>
    </w:pPr>
    <w:rPr>
      <w:smallCaps/>
      <w:sz w:val="48"/>
      <w:szCs w:val="48"/>
    </w:rPr>
  </w:style>
  <w:style w:type="paragraph" w:customStyle="1" w:styleId="4c">
    <w:name w:val="????????? 4"/>
    <w:basedOn w:val="3f"/>
    <w:rsid w:val="008D417D"/>
    <w:rPr>
      <w:sz w:val="40"/>
      <w:szCs w:val="40"/>
    </w:rPr>
  </w:style>
  <w:style w:type="paragraph" w:customStyle="1" w:styleId="53">
    <w:name w:val="????????? 5"/>
    <w:basedOn w:val="4c"/>
    <w:rsid w:val="008D417D"/>
  </w:style>
  <w:style w:type="paragraph" w:customStyle="1" w:styleId="66">
    <w:name w:val="????????? 6"/>
    <w:basedOn w:val="53"/>
    <w:rsid w:val="008D417D"/>
  </w:style>
  <w:style w:type="paragraph" w:customStyle="1" w:styleId="73">
    <w:name w:val="????????? 7"/>
    <w:basedOn w:val="66"/>
    <w:rsid w:val="008D417D"/>
  </w:style>
  <w:style w:type="paragraph" w:customStyle="1" w:styleId="85">
    <w:name w:val="????????? 8"/>
    <w:basedOn w:val="73"/>
    <w:rsid w:val="008D417D"/>
  </w:style>
  <w:style w:type="paragraph" w:customStyle="1" w:styleId="92">
    <w:name w:val="????????? 9"/>
    <w:basedOn w:val="85"/>
    <w:rsid w:val="008D417D"/>
  </w:style>
  <w:style w:type="paragraph" w:customStyle="1" w:styleId="1LTGliederung1">
    <w:name w:val="?????????1~LT~Gliederung 1"/>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after="285" w:line="216" w:lineRule="auto"/>
      <w:ind w:left="540"/>
    </w:pPr>
    <w:rPr>
      <w:rFonts w:ascii="DejaVu Sans" w:eastAsia="DejaVu Sans" w:hAnsi="DejaVu Sans" w:cs="DejaVu Sans"/>
      <w:color w:val="000000"/>
      <w:kern w:val="1"/>
      <w:sz w:val="64"/>
      <w:szCs w:val="64"/>
      <w:lang w:eastAsia="zh-CN"/>
    </w:rPr>
  </w:style>
  <w:style w:type="paragraph" w:customStyle="1" w:styleId="1LTGliederung2">
    <w:name w:val="?????????1~LT~Gliederung 2"/>
    <w:basedOn w:val="1LTGliederung1"/>
    <w:rsid w:val="008D417D"/>
    <w:pPr>
      <w:spacing w:after="227"/>
    </w:pPr>
    <w:rPr>
      <w:sz w:val="56"/>
      <w:szCs w:val="56"/>
    </w:rPr>
  </w:style>
  <w:style w:type="paragraph" w:customStyle="1" w:styleId="1LTGliederung3">
    <w:name w:val="?????????1~LT~Gliederung 3"/>
    <w:basedOn w:val="1LTGliederung2"/>
    <w:rsid w:val="008D417D"/>
    <w:pPr>
      <w:spacing w:after="170"/>
    </w:pPr>
    <w:rPr>
      <w:smallCaps/>
      <w:sz w:val="48"/>
      <w:szCs w:val="48"/>
    </w:rPr>
  </w:style>
  <w:style w:type="paragraph" w:customStyle="1" w:styleId="1LTGliederung4">
    <w:name w:val="?????????1~LT~Gliederung 4"/>
    <w:basedOn w:val="1LTGliederung3"/>
    <w:rsid w:val="008D417D"/>
    <w:rPr>
      <w:sz w:val="40"/>
      <w:szCs w:val="40"/>
    </w:rPr>
  </w:style>
  <w:style w:type="paragraph" w:customStyle="1" w:styleId="1LTGliederung5">
    <w:name w:val="?????????1~LT~Gliederung 5"/>
    <w:basedOn w:val="1LTGliederung4"/>
    <w:rsid w:val="008D417D"/>
  </w:style>
  <w:style w:type="paragraph" w:customStyle="1" w:styleId="1LTGliederung6">
    <w:name w:val="?????????1~LT~Gliederung 6"/>
    <w:basedOn w:val="1LTGliederung5"/>
    <w:rsid w:val="008D417D"/>
  </w:style>
  <w:style w:type="paragraph" w:customStyle="1" w:styleId="1LTGliederung7">
    <w:name w:val="?????????1~LT~Gliederung 7"/>
    <w:basedOn w:val="1LTGliederung6"/>
    <w:rsid w:val="008D417D"/>
  </w:style>
  <w:style w:type="paragraph" w:customStyle="1" w:styleId="1LTGliederung8">
    <w:name w:val="?????????1~LT~Gliederung 8"/>
    <w:basedOn w:val="1LTGliederung7"/>
    <w:rsid w:val="008D417D"/>
  </w:style>
  <w:style w:type="paragraph" w:customStyle="1" w:styleId="1LTGliederung9">
    <w:name w:val="?????????1~LT~Gliederung 9"/>
    <w:basedOn w:val="1LTGliederung8"/>
    <w:rsid w:val="008D417D"/>
  </w:style>
  <w:style w:type="paragraph" w:customStyle="1" w:styleId="1LTTitel">
    <w:name w:val="?????????1~LT~Titel"/>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jc w:val="center"/>
    </w:pPr>
    <w:rPr>
      <w:rFonts w:ascii="DejaVu Sans" w:eastAsia="DejaVu Sans" w:hAnsi="DejaVu Sans" w:cs="DejaVu Sans"/>
      <w:b/>
      <w:bCs/>
      <w:color w:val="FFFFFF"/>
      <w:kern w:val="1"/>
      <w:sz w:val="88"/>
      <w:szCs w:val="88"/>
      <w:lang w:eastAsia="zh-CN"/>
    </w:rPr>
  </w:style>
  <w:style w:type="paragraph" w:customStyle="1" w:styleId="1LTUntertitel">
    <w:name w:val="?????????1~LT~Untertitel"/>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after="0" w:line="216" w:lineRule="auto"/>
      <w:ind w:left="540"/>
      <w:jc w:val="center"/>
    </w:pPr>
    <w:rPr>
      <w:rFonts w:ascii="DejaVu Sans" w:eastAsia="DejaVu Sans" w:hAnsi="DejaVu Sans" w:cs="DejaVu Sans"/>
      <w:color w:val="000000"/>
      <w:kern w:val="1"/>
      <w:sz w:val="64"/>
      <w:szCs w:val="64"/>
      <w:lang w:eastAsia="zh-CN"/>
    </w:rPr>
  </w:style>
  <w:style w:type="paragraph" w:customStyle="1" w:styleId="1LTNotizen">
    <w:name w:val="?????????1~LT~Notizen"/>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DejaVu Sans" w:eastAsia="DejaVu Sans" w:hAnsi="DejaVu Sans" w:cs="DejaVu Sans"/>
      <w:color w:val="000000"/>
      <w:kern w:val="1"/>
      <w:sz w:val="24"/>
      <w:szCs w:val="24"/>
      <w:lang w:eastAsia="zh-CN"/>
    </w:rPr>
  </w:style>
  <w:style w:type="paragraph" w:customStyle="1" w:styleId="1LTHintergrundobjekte">
    <w:name w:val="?????????1~LT~Hintergrundobjekte"/>
    <w:rsid w:val="008D417D"/>
    <w:pPr>
      <w:widowControl w:val="0"/>
      <w:suppressAutoHyphens/>
      <w:autoSpaceDE w:val="0"/>
      <w:spacing w:after="0" w:line="240" w:lineRule="auto"/>
    </w:pPr>
    <w:rPr>
      <w:rFonts w:ascii="DejaVu Sans" w:eastAsia="DejaVu Sans" w:hAnsi="DejaVu Sans" w:cs="DejaVu Sans"/>
      <w:kern w:val="1"/>
      <w:sz w:val="24"/>
      <w:szCs w:val="24"/>
      <w:lang w:eastAsia="zh-CN"/>
    </w:rPr>
  </w:style>
  <w:style w:type="paragraph" w:customStyle="1" w:styleId="1LTHintergrund">
    <w:name w:val="?????????1~LT~Hintergrund"/>
    <w:rsid w:val="008D417D"/>
    <w:pPr>
      <w:widowControl w:val="0"/>
      <w:suppressAutoHyphens/>
      <w:autoSpaceDE w:val="0"/>
      <w:spacing w:after="0" w:line="240" w:lineRule="auto"/>
      <w:jc w:val="center"/>
    </w:pPr>
    <w:rPr>
      <w:rFonts w:ascii="DejaVu Sans" w:eastAsia="DejaVu Sans" w:hAnsi="DejaVu Sans" w:cs="DejaVu Sans"/>
      <w:sz w:val="24"/>
      <w:szCs w:val="24"/>
      <w:lang w:eastAsia="zh-CN"/>
    </w:rPr>
  </w:style>
  <w:style w:type="paragraph" w:customStyle="1" w:styleId="2LTGliederung2">
    <w:name w:val="?????????2~LT~Gliederung 2"/>
    <w:basedOn w:val="2LTGliederung1"/>
    <w:rsid w:val="008D417D"/>
    <w:rPr>
      <w:sz w:val="56"/>
      <w:szCs w:val="56"/>
    </w:rPr>
  </w:style>
  <w:style w:type="paragraph" w:customStyle="1" w:styleId="2LTGliederung3">
    <w:name w:val="?????????2~LT~Gliederung 3"/>
    <w:basedOn w:val="2LTGliederung2"/>
    <w:rsid w:val="008D417D"/>
    <w:pPr>
      <w:spacing w:before="0" w:after="170"/>
    </w:pPr>
    <w:rPr>
      <w:sz w:val="48"/>
      <w:szCs w:val="48"/>
    </w:rPr>
  </w:style>
  <w:style w:type="paragraph" w:customStyle="1" w:styleId="2LTGliederung4">
    <w:name w:val="?????????2~LT~Gliederung 4"/>
    <w:basedOn w:val="2LTGliederung3"/>
    <w:rsid w:val="008D417D"/>
    <w:rPr>
      <w:sz w:val="40"/>
      <w:szCs w:val="40"/>
    </w:rPr>
  </w:style>
  <w:style w:type="paragraph" w:customStyle="1" w:styleId="2LTGliederung5">
    <w:name w:val="?????????2~LT~Gliederung 5"/>
    <w:basedOn w:val="2LTGliederung4"/>
    <w:rsid w:val="008D417D"/>
  </w:style>
  <w:style w:type="paragraph" w:customStyle="1" w:styleId="2LTGliederung6">
    <w:name w:val="?????????2~LT~Gliederung 6"/>
    <w:basedOn w:val="2LTGliederung5"/>
    <w:rsid w:val="008D417D"/>
  </w:style>
  <w:style w:type="paragraph" w:customStyle="1" w:styleId="2LTGliederung7">
    <w:name w:val="?????????2~LT~Gliederung 7"/>
    <w:basedOn w:val="2LTGliederung6"/>
    <w:rsid w:val="008D417D"/>
  </w:style>
  <w:style w:type="paragraph" w:customStyle="1" w:styleId="2LTGliederung8">
    <w:name w:val="?????????2~LT~Gliederung 8"/>
    <w:basedOn w:val="2LTGliederung7"/>
    <w:rsid w:val="008D417D"/>
  </w:style>
  <w:style w:type="paragraph" w:customStyle="1" w:styleId="2LTGliederung9">
    <w:name w:val="?????????2~LT~Gliederung 9"/>
    <w:basedOn w:val="2LTGliederung8"/>
    <w:rsid w:val="008D417D"/>
  </w:style>
  <w:style w:type="paragraph" w:customStyle="1" w:styleId="2LTTitel">
    <w:name w:val="?????????2~LT~Titel"/>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jc w:val="center"/>
    </w:pPr>
    <w:rPr>
      <w:rFonts w:ascii="msmincho" w:eastAsia="msmincho" w:hAnsi="msmincho" w:cs="msmincho"/>
      <w:b/>
      <w:bCs/>
      <w:color w:val="F57900"/>
      <w:kern w:val="1"/>
      <w:sz w:val="88"/>
      <w:szCs w:val="88"/>
      <w:lang w:eastAsia="zh-CN"/>
    </w:rPr>
  </w:style>
  <w:style w:type="paragraph" w:customStyle="1" w:styleId="2LTUntertitel">
    <w:name w:val="?????????2~LT~Untertitel"/>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after="0" w:line="216" w:lineRule="auto"/>
      <w:ind w:left="540"/>
      <w:jc w:val="center"/>
    </w:pPr>
    <w:rPr>
      <w:rFonts w:ascii="msmincho" w:eastAsia="msmincho" w:hAnsi="msmincho" w:cs="msmincho"/>
      <w:color w:val="000000"/>
      <w:kern w:val="1"/>
      <w:sz w:val="64"/>
      <w:szCs w:val="64"/>
      <w:lang w:eastAsia="zh-CN"/>
    </w:rPr>
  </w:style>
  <w:style w:type="paragraph" w:customStyle="1" w:styleId="2LTNotizen">
    <w:name w:val="?????????2~LT~Notizen"/>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DejaVu Sans" w:eastAsia="DejaVu Sans" w:hAnsi="DejaVu Sans" w:cs="DejaVu Sans"/>
      <w:color w:val="000000"/>
      <w:kern w:val="1"/>
      <w:sz w:val="24"/>
      <w:szCs w:val="24"/>
      <w:lang w:eastAsia="zh-CN"/>
    </w:rPr>
  </w:style>
  <w:style w:type="paragraph" w:customStyle="1" w:styleId="2LTHintergrundobjekte">
    <w:name w:val="?????????2~LT~Hintergrundobjekte"/>
    <w:rsid w:val="008D417D"/>
    <w:pPr>
      <w:widowControl w:val="0"/>
      <w:suppressAutoHyphens/>
      <w:autoSpaceDE w:val="0"/>
      <w:spacing w:after="0" w:line="240" w:lineRule="auto"/>
    </w:pPr>
    <w:rPr>
      <w:rFonts w:ascii="DejaVu Sans" w:eastAsia="DejaVu Sans" w:hAnsi="DejaVu Sans" w:cs="DejaVu Sans"/>
      <w:kern w:val="1"/>
      <w:sz w:val="24"/>
      <w:szCs w:val="24"/>
      <w:lang w:eastAsia="zh-CN"/>
    </w:rPr>
  </w:style>
  <w:style w:type="paragraph" w:customStyle="1" w:styleId="2LTHintergrund">
    <w:name w:val="?????????2~LT~Hintergrund"/>
    <w:rsid w:val="008D417D"/>
    <w:pPr>
      <w:widowControl w:val="0"/>
      <w:suppressAutoHyphens/>
      <w:autoSpaceDE w:val="0"/>
      <w:spacing w:after="0" w:line="240" w:lineRule="auto"/>
      <w:jc w:val="center"/>
    </w:pPr>
    <w:rPr>
      <w:rFonts w:ascii="DejaVu Sans" w:eastAsia="DejaVu Sans" w:hAnsi="DejaVu Sans" w:cs="DejaVu Sans"/>
      <w:sz w:val="24"/>
      <w:szCs w:val="24"/>
      <w:lang w:eastAsia="zh-CN"/>
    </w:rPr>
  </w:style>
  <w:style w:type="paragraph" w:customStyle="1" w:styleId="WW-12">
    <w:name w:val="WW-?????????12"/>
    <w:basedOn w:val="afff2"/>
    <w:rsid w:val="008D417D"/>
    <w:pPr>
      <w:spacing w:before="238" w:after="119"/>
    </w:pPr>
  </w:style>
  <w:style w:type="paragraph" w:customStyle="1" w:styleId="WW-112">
    <w:name w:val="WW-????????? 112"/>
    <w:basedOn w:val="afff2"/>
    <w:rsid w:val="008D417D"/>
    <w:pPr>
      <w:spacing w:before="238" w:after="119"/>
    </w:pPr>
  </w:style>
  <w:style w:type="paragraph" w:customStyle="1" w:styleId="WW-212">
    <w:name w:val="WW-????????? 212"/>
    <w:basedOn w:val="afff2"/>
    <w:rsid w:val="008D417D"/>
    <w:pPr>
      <w:spacing w:before="238" w:after="119"/>
    </w:pPr>
  </w:style>
  <w:style w:type="paragraph" w:customStyle="1" w:styleId="WW-123">
    <w:name w:val="WW-?????????123"/>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jc w:val="center"/>
    </w:pPr>
    <w:rPr>
      <w:rFonts w:ascii="msmincho" w:eastAsia="msmincho" w:hAnsi="msmincho" w:cs="msmincho"/>
      <w:b/>
      <w:bCs/>
      <w:color w:val="F57900"/>
      <w:kern w:val="1"/>
      <w:sz w:val="88"/>
      <w:szCs w:val="88"/>
      <w:lang w:eastAsia="zh-CN"/>
    </w:rPr>
  </w:style>
  <w:style w:type="paragraph" w:customStyle="1" w:styleId="WW-1123">
    <w:name w:val="WW-????????? 1123"/>
    <w:rsid w:val="008D417D"/>
    <w:pPr>
      <w:widowControl w:val="0"/>
      <w:tabs>
        <w:tab w:val="left" w:pos="3780"/>
        <w:tab w:val="left" w:pos="3947"/>
        <w:tab w:val="left" w:pos="4655"/>
        <w:tab w:val="left" w:pos="5362"/>
        <w:tab w:val="left" w:pos="6070"/>
        <w:tab w:val="left" w:pos="6777"/>
        <w:tab w:val="left" w:pos="7485"/>
        <w:tab w:val="left" w:pos="8192"/>
        <w:tab w:val="left" w:pos="8900"/>
        <w:tab w:val="left" w:pos="9607"/>
        <w:tab w:val="left" w:pos="10315"/>
        <w:tab w:val="left" w:pos="11022"/>
        <w:tab w:val="left" w:pos="11729"/>
        <w:tab w:val="left" w:pos="12437"/>
        <w:tab w:val="left" w:pos="13145"/>
        <w:tab w:val="left" w:pos="13852"/>
        <w:tab w:val="left" w:pos="14560"/>
        <w:tab w:val="left" w:pos="15267"/>
        <w:tab w:val="left" w:pos="15975"/>
        <w:tab w:val="left" w:pos="16682"/>
        <w:tab w:val="left" w:pos="17390"/>
      </w:tabs>
      <w:suppressAutoHyphens/>
      <w:autoSpaceDE w:val="0"/>
      <w:spacing w:after="285" w:line="216" w:lineRule="auto"/>
      <w:ind w:left="540"/>
    </w:pPr>
    <w:rPr>
      <w:rFonts w:ascii="msmincho" w:eastAsia="msmincho" w:hAnsi="msmincho" w:cs="msmincho"/>
      <w:color w:val="000000"/>
      <w:kern w:val="1"/>
      <w:sz w:val="64"/>
      <w:szCs w:val="64"/>
      <w:lang w:eastAsia="zh-CN"/>
    </w:rPr>
  </w:style>
  <w:style w:type="paragraph" w:customStyle="1" w:styleId="WW-2123">
    <w:name w:val="WW-????????? 2123"/>
    <w:basedOn w:val="WW-1123"/>
    <w:rsid w:val="008D417D"/>
    <w:pPr>
      <w:spacing w:after="227"/>
    </w:pPr>
    <w:rPr>
      <w:sz w:val="56"/>
      <w:szCs w:val="56"/>
    </w:rPr>
  </w:style>
  <w:style w:type="paragraph" w:customStyle="1" w:styleId="affff1">
    <w:name w:val="????????"/>
    <w:basedOn w:val="afff2"/>
    <w:rsid w:val="008D417D"/>
  </w:style>
  <w:style w:type="paragraph" w:customStyle="1" w:styleId="1f3">
    <w:name w:val="???????? 1"/>
    <w:basedOn w:val="afff2"/>
    <w:rsid w:val="008D417D"/>
    <w:pPr>
      <w:jc w:val="center"/>
    </w:pPr>
  </w:style>
  <w:style w:type="paragraph" w:customStyle="1" w:styleId="2f6">
    <w:name w:val="???????? 2"/>
    <w:basedOn w:val="afff2"/>
    <w:rsid w:val="008D417D"/>
    <w:pPr>
      <w:spacing w:before="57" w:after="57"/>
      <w:ind w:right="113"/>
      <w:jc w:val="center"/>
    </w:pPr>
  </w:style>
  <w:style w:type="paragraph" w:customStyle="1" w:styleId="default0">
    <w:name w:val="default"/>
    <w:rsid w:val="008D417D"/>
    <w:pPr>
      <w:widowControl w:val="0"/>
      <w:suppressAutoHyphens/>
      <w:autoSpaceDE w:val="0"/>
      <w:spacing w:after="0" w:line="200" w:lineRule="atLeast"/>
    </w:pPr>
    <w:rPr>
      <w:rFonts w:ascii="Mangal" w:eastAsia="Mangal" w:hAnsi="Mangal" w:cs="Mangal"/>
      <w:sz w:val="36"/>
      <w:szCs w:val="36"/>
      <w:lang w:eastAsia="zh-CN" w:bidi="hi-IN"/>
    </w:rPr>
  </w:style>
  <w:style w:type="paragraph" w:customStyle="1" w:styleId="blue1">
    <w:name w:val="blue1"/>
    <w:basedOn w:val="default0"/>
    <w:rsid w:val="008D417D"/>
  </w:style>
  <w:style w:type="paragraph" w:customStyle="1" w:styleId="blue2">
    <w:name w:val="blue2"/>
    <w:basedOn w:val="default0"/>
    <w:rsid w:val="008D417D"/>
  </w:style>
  <w:style w:type="paragraph" w:customStyle="1" w:styleId="blue3">
    <w:name w:val="blue3"/>
    <w:basedOn w:val="default0"/>
    <w:rsid w:val="008D417D"/>
  </w:style>
  <w:style w:type="paragraph" w:customStyle="1" w:styleId="bw1">
    <w:name w:val="bw1"/>
    <w:basedOn w:val="default0"/>
    <w:rsid w:val="008D417D"/>
  </w:style>
  <w:style w:type="paragraph" w:customStyle="1" w:styleId="bw2">
    <w:name w:val="bw2"/>
    <w:basedOn w:val="default0"/>
    <w:rsid w:val="008D417D"/>
  </w:style>
  <w:style w:type="paragraph" w:customStyle="1" w:styleId="bw3">
    <w:name w:val="bw3"/>
    <w:basedOn w:val="default0"/>
    <w:rsid w:val="008D417D"/>
  </w:style>
  <w:style w:type="paragraph" w:customStyle="1" w:styleId="orange1">
    <w:name w:val="orange1"/>
    <w:basedOn w:val="default0"/>
    <w:rsid w:val="008D417D"/>
  </w:style>
  <w:style w:type="paragraph" w:customStyle="1" w:styleId="orange2">
    <w:name w:val="orange2"/>
    <w:basedOn w:val="default0"/>
    <w:rsid w:val="008D417D"/>
  </w:style>
  <w:style w:type="paragraph" w:customStyle="1" w:styleId="orange3">
    <w:name w:val="orange3"/>
    <w:basedOn w:val="default0"/>
    <w:rsid w:val="008D417D"/>
  </w:style>
  <w:style w:type="paragraph" w:customStyle="1" w:styleId="turquise1">
    <w:name w:val="turquise1"/>
    <w:basedOn w:val="default0"/>
    <w:rsid w:val="008D417D"/>
  </w:style>
  <w:style w:type="paragraph" w:customStyle="1" w:styleId="turquise2">
    <w:name w:val="turquise2"/>
    <w:basedOn w:val="default0"/>
    <w:rsid w:val="008D417D"/>
  </w:style>
  <w:style w:type="paragraph" w:customStyle="1" w:styleId="turquise3">
    <w:name w:val="turquise3"/>
    <w:basedOn w:val="default0"/>
    <w:rsid w:val="008D417D"/>
  </w:style>
  <w:style w:type="paragraph" w:customStyle="1" w:styleId="gray1">
    <w:name w:val="gray1"/>
    <w:basedOn w:val="default0"/>
    <w:rsid w:val="008D417D"/>
  </w:style>
  <w:style w:type="paragraph" w:customStyle="1" w:styleId="gray2">
    <w:name w:val="gray2"/>
    <w:basedOn w:val="default0"/>
    <w:rsid w:val="008D417D"/>
  </w:style>
  <w:style w:type="paragraph" w:customStyle="1" w:styleId="gray3">
    <w:name w:val="gray3"/>
    <w:basedOn w:val="default0"/>
    <w:rsid w:val="008D417D"/>
  </w:style>
  <w:style w:type="paragraph" w:customStyle="1" w:styleId="sun1">
    <w:name w:val="sun1"/>
    <w:basedOn w:val="default0"/>
    <w:rsid w:val="008D417D"/>
  </w:style>
  <w:style w:type="paragraph" w:customStyle="1" w:styleId="sun2">
    <w:name w:val="sun2"/>
    <w:basedOn w:val="default0"/>
    <w:rsid w:val="008D417D"/>
  </w:style>
  <w:style w:type="paragraph" w:customStyle="1" w:styleId="sun3">
    <w:name w:val="sun3"/>
    <w:basedOn w:val="default0"/>
    <w:rsid w:val="008D417D"/>
  </w:style>
  <w:style w:type="paragraph" w:customStyle="1" w:styleId="earth1">
    <w:name w:val="earth1"/>
    <w:basedOn w:val="default0"/>
    <w:rsid w:val="008D417D"/>
  </w:style>
  <w:style w:type="paragraph" w:customStyle="1" w:styleId="earth2">
    <w:name w:val="earth2"/>
    <w:basedOn w:val="default0"/>
    <w:rsid w:val="008D417D"/>
  </w:style>
  <w:style w:type="paragraph" w:customStyle="1" w:styleId="earth3">
    <w:name w:val="earth3"/>
    <w:basedOn w:val="default0"/>
    <w:rsid w:val="008D417D"/>
  </w:style>
  <w:style w:type="paragraph" w:customStyle="1" w:styleId="green1">
    <w:name w:val="green1"/>
    <w:basedOn w:val="default0"/>
    <w:rsid w:val="008D417D"/>
  </w:style>
  <w:style w:type="paragraph" w:customStyle="1" w:styleId="green2">
    <w:name w:val="green2"/>
    <w:basedOn w:val="default0"/>
    <w:rsid w:val="008D417D"/>
  </w:style>
  <w:style w:type="paragraph" w:customStyle="1" w:styleId="green3">
    <w:name w:val="green3"/>
    <w:basedOn w:val="default0"/>
    <w:rsid w:val="008D417D"/>
  </w:style>
  <w:style w:type="paragraph" w:customStyle="1" w:styleId="seetang1">
    <w:name w:val="seetang1"/>
    <w:basedOn w:val="default0"/>
    <w:rsid w:val="008D417D"/>
  </w:style>
  <w:style w:type="paragraph" w:customStyle="1" w:styleId="seetang2">
    <w:name w:val="seetang2"/>
    <w:basedOn w:val="default0"/>
    <w:rsid w:val="008D417D"/>
  </w:style>
  <w:style w:type="paragraph" w:customStyle="1" w:styleId="seetang3">
    <w:name w:val="seetang3"/>
    <w:basedOn w:val="default0"/>
    <w:rsid w:val="008D417D"/>
  </w:style>
  <w:style w:type="paragraph" w:customStyle="1" w:styleId="lightblue1">
    <w:name w:val="lightblue1"/>
    <w:basedOn w:val="default0"/>
    <w:rsid w:val="008D417D"/>
  </w:style>
  <w:style w:type="paragraph" w:customStyle="1" w:styleId="lightblue2">
    <w:name w:val="lightblue2"/>
    <w:basedOn w:val="default0"/>
    <w:rsid w:val="008D417D"/>
  </w:style>
  <w:style w:type="paragraph" w:customStyle="1" w:styleId="lightblue3">
    <w:name w:val="lightblue3"/>
    <w:basedOn w:val="default0"/>
    <w:rsid w:val="008D417D"/>
  </w:style>
  <w:style w:type="paragraph" w:customStyle="1" w:styleId="yellow1">
    <w:name w:val="yellow1"/>
    <w:basedOn w:val="default0"/>
    <w:rsid w:val="008D417D"/>
  </w:style>
  <w:style w:type="paragraph" w:customStyle="1" w:styleId="yellow2">
    <w:name w:val="yellow2"/>
    <w:basedOn w:val="default0"/>
    <w:rsid w:val="008D417D"/>
  </w:style>
  <w:style w:type="paragraph" w:customStyle="1" w:styleId="yellow3">
    <w:name w:val="yellow3"/>
    <w:basedOn w:val="default0"/>
    <w:rsid w:val="008D417D"/>
  </w:style>
  <w:style w:type="paragraph" w:customStyle="1" w:styleId="WW-1234">
    <w:name w:val="WW-?????????1234"/>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jc w:val="center"/>
    </w:pPr>
    <w:rPr>
      <w:rFonts w:ascii="Arial" w:eastAsia="Arial" w:hAnsi="Arial" w:cs="Arial"/>
      <w:color w:val="000000"/>
      <w:sz w:val="88"/>
      <w:szCs w:val="88"/>
      <w:lang w:eastAsia="zh-CN" w:bidi="hi-IN"/>
    </w:rPr>
  </w:style>
  <w:style w:type="paragraph" w:customStyle="1" w:styleId="WW-11234">
    <w:name w:val="WW-????????? 11234"/>
    <w:rsid w:val="008D417D"/>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after="0" w:line="240" w:lineRule="auto"/>
      <w:ind w:left="540" w:hanging="540"/>
    </w:pPr>
    <w:rPr>
      <w:rFonts w:ascii="Arial" w:eastAsia="Arial" w:hAnsi="Arial" w:cs="Arial"/>
      <w:color w:val="000000"/>
      <w:sz w:val="64"/>
      <w:szCs w:val="64"/>
      <w:lang w:eastAsia="zh-CN" w:bidi="hi-IN"/>
    </w:rPr>
  </w:style>
  <w:style w:type="paragraph" w:customStyle="1" w:styleId="WW-21234">
    <w:name w:val="WW-????????? 21234"/>
    <w:basedOn w:val="WW-11234"/>
    <w:rsid w:val="008D417D"/>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39"/>
      <w:ind w:left="1170" w:hanging="450"/>
    </w:pPr>
    <w:rPr>
      <w:sz w:val="56"/>
      <w:szCs w:val="56"/>
    </w:rPr>
  </w:style>
  <w:style w:type="paragraph" w:customStyle="1" w:styleId="WW-12345">
    <w:name w:val="WW-?????????12345"/>
    <w:rsid w:val="008D417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jc w:val="center"/>
    </w:pPr>
    <w:rPr>
      <w:rFonts w:ascii="Arial" w:eastAsia="Arial" w:hAnsi="Arial" w:cs="Arial"/>
      <w:color w:val="000000"/>
      <w:sz w:val="88"/>
      <w:szCs w:val="88"/>
      <w:lang w:eastAsia="zh-CN" w:bidi="hi-IN"/>
    </w:rPr>
  </w:style>
  <w:style w:type="paragraph" w:customStyle="1" w:styleId="WW-112345">
    <w:name w:val="WW-????????? 112345"/>
    <w:rsid w:val="008D417D"/>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after="0" w:line="240" w:lineRule="auto"/>
      <w:ind w:left="540" w:hanging="540"/>
    </w:pPr>
    <w:rPr>
      <w:rFonts w:ascii="Arial" w:eastAsia="Arial" w:hAnsi="Arial" w:cs="Arial"/>
      <w:color w:val="000000"/>
      <w:sz w:val="64"/>
      <w:szCs w:val="64"/>
      <w:lang w:eastAsia="zh-CN" w:bidi="hi-IN"/>
    </w:rPr>
  </w:style>
  <w:style w:type="paragraph" w:customStyle="1" w:styleId="WW-212345">
    <w:name w:val="WW-????????? 212345"/>
    <w:basedOn w:val="WW-112345"/>
    <w:rsid w:val="008D417D"/>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39"/>
      <w:ind w:left="1170" w:hanging="450"/>
    </w:pPr>
    <w:rPr>
      <w:sz w:val="56"/>
      <w:szCs w:val="56"/>
    </w:rPr>
  </w:style>
  <w:style w:type="paragraph" w:customStyle="1" w:styleId="western">
    <w:name w:val="western"/>
    <w:basedOn w:val="a"/>
    <w:rsid w:val="008D417D"/>
    <w:pPr>
      <w:spacing w:before="100" w:after="119" w:line="240" w:lineRule="auto"/>
    </w:pPr>
    <w:rPr>
      <w:rFonts w:ascii="Times New Roman" w:eastAsia="Times New Roman" w:hAnsi="Times New Roman" w:cs="Times New Roman"/>
      <w:color w:val="000000"/>
      <w:kern w:val="1"/>
      <w:sz w:val="24"/>
      <w:szCs w:val="24"/>
      <w:lang w:eastAsia="zh-CN"/>
    </w:rPr>
  </w:style>
  <w:style w:type="paragraph" w:customStyle="1" w:styleId="LTUntertitel0">
    <w:name w:val="????????? ?????~LT~Untertitel"/>
    <w:rsid w:val="008D417D"/>
    <w:pPr>
      <w:suppressAutoHyphens/>
      <w:autoSpaceDE w:val="0"/>
      <w:spacing w:after="0" w:line="240" w:lineRule="auto"/>
      <w:jc w:val="center"/>
    </w:pPr>
    <w:rPr>
      <w:rFonts w:ascii="Mangal" w:eastAsia="Times New Roman" w:hAnsi="Mangal" w:cs="Mangal"/>
      <w:color w:val="FFFFFF"/>
      <w:kern w:val="1"/>
      <w:sz w:val="64"/>
      <w:szCs w:val="64"/>
      <w:lang w:eastAsia="zh-CN"/>
    </w:rPr>
  </w:style>
  <w:style w:type="paragraph" w:customStyle="1" w:styleId="Style22">
    <w:name w:val="Style22"/>
    <w:basedOn w:val="a"/>
    <w:rsid w:val="008D417D"/>
    <w:pPr>
      <w:widowControl w:val="0"/>
      <w:suppressAutoHyphens/>
      <w:autoSpaceDE w:val="0"/>
    </w:pPr>
    <w:rPr>
      <w:rFonts w:ascii="Calibri" w:eastAsia="Times New Roman" w:hAnsi="Calibri" w:cs="Calibri"/>
      <w:kern w:val="1"/>
      <w:lang w:eastAsia="zh-CN"/>
    </w:rPr>
  </w:style>
  <w:style w:type="paragraph" w:customStyle="1" w:styleId="affff2">
    <w:name w:val="?????? ??? ??????? ? ?????"/>
    <w:basedOn w:val="afff2"/>
    <w:rsid w:val="008D417D"/>
    <w:rPr>
      <w:rFonts w:ascii="Arial" w:hAnsi="Arial" w:cs="Arial"/>
      <w:color w:val="FFFFFF"/>
    </w:rPr>
  </w:style>
  <w:style w:type="paragraph" w:customStyle="1" w:styleId="turquoise1">
    <w:name w:val="turquoise1"/>
    <w:basedOn w:val="default0"/>
    <w:rsid w:val="008D417D"/>
    <w:rPr>
      <w:color w:val="FFFFFF"/>
    </w:rPr>
  </w:style>
  <w:style w:type="paragraph" w:customStyle="1" w:styleId="turquoise2">
    <w:name w:val="turquoise2"/>
    <w:basedOn w:val="default0"/>
    <w:rsid w:val="008D417D"/>
    <w:rPr>
      <w:color w:val="FFFFFF"/>
    </w:rPr>
  </w:style>
  <w:style w:type="paragraph" w:customStyle="1" w:styleId="turquoise3">
    <w:name w:val="turquoise3"/>
    <w:basedOn w:val="default0"/>
    <w:rsid w:val="008D417D"/>
    <w:rPr>
      <w:color w:val="FFFFFF"/>
    </w:rPr>
  </w:style>
  <w:style w:type="paragraph" w:customStyle="1" w:styleId="1f4">
    <w:name w:val="Стиль1"/>
    <w:basedOn w:val="a"/>
    <w:rsid w:val="008D417D"/>
    <w:pPr>
      <w:widowControl w:val="0"/>
      <w:suppressAutoHyphens/>
      <w:spacing w:after="0" w:line="240" w:lineRule="auto"/>
      <w:jc w:val="both"/>
    </w:pPr>
    <w:rPr>
      <w:rFonts w:ascii="Times New Roman" w:eastAsia="DejaVu Sans" w:hAnsi="Times New Roman" w:cs="Times New Roman"/>
      <w:kern w:val="1"/>
      <w:sz w:val="26"/>
      <w:szCs w:val="26"/>
      <w:lang w:eastAsia="zh-CN"/>
    </w:rPr>
  </w:style>
  <w:style w:type="paragraph" w:customStyle="1" w:styleId="Style15">
    <w:name w:val="Style15"/>
    <w:basedOn w:val="a"/>
    <w:rsid w:val="008D417D"/>
    <w:pPr>
      <w:widowControl w:val="0"/>
      <w:suppressAutoHyphens/>
      <w:autoSpaceDE w:val="0"/>
      <w:spacing w:after="0" w:line="322" w:lineRule="exact"/>
    </w:pPr>
    <w:rPr>
      <w:rFonts w:ascii="DejaVu Sans" w:eastAsia="DejaVu Sans" w:hAnsi="DejaVu Sans" w:cs="DejaVu Sans"/>
      <w:kern w:val="1"/>
      <w:sz w:val="24"/>
      <w:szCs w:val="24"/>
      <w:lang w:eastAsia="zh-CN"/>
    </w:rPr>
  </w:style>
  <w:style w:type="paragraph" w:customStyle="1" w:styleId="2f7">
    <w:name w:val="Без интервала2"/>
    <w:rsid w:val="008D417D"/>
    <w:pPr>
      <w:suppressAutoHyphens/>
      <w:spacing w:after="0" w:line="240" w:lineRule="auto"/>
    </w:pPr>
    <w:rPr>
      <w:rFonts w:ascii="Calibri" w:eastAsia="Times New Roman" w:hAnsi="Calibri" w:cs="Calibri"/>
      <w:color w:val="00000A"/>
      <w:lang w:eastAsia="zh-CN"/>
    </w:rPr>
  </w:style>
  <w:style w:type="paragraph" w:customStyle="1" w:styleId="1f5">
    <w:name w:val="Обычный1"/>
    <w:rsid w:val="008D417D"/>
    <w:pPr>
      <w:widowControl w:val="0"/>
      <w:suppressAutoHyphens/>
    </w:pPr>
    <w:rPr>
      <w:rFonts w:ascii="Liberation Serif" w:eastAsia="Lucida Sans Unicode" w:hAnsi="Liberation Serif" w:cs="Mangal"/>
      <w:sz w:val="24"/>
      <w:szCs w:val="24"/>
      <w:lang w:eastAsia="zh-CN" w:bidi="hi-IN"/>
    </w:rPr>
  </w:style>
  <w:style w:type="paragraph" w:customStyle="1" w:styleId="TimesNewRoman13">
    <w:name w:val="Стиль (латиница) Times New Roman 13 пт По ширине Узор: Нет (Желт..."/>
    <w:basedOn w:val="a"/>
    <w:next w:val="a"/>
    <w:rsid w:val="008D417D"/>
    <w:pPr>
      <w:widowControl w:val="0"/>
      <w:shd w:val="clear" w:color="auto" w:fill="FFFF00"/>
      <w:suppressAutoHyphens/>
      <w:spacing w:after="0" w:line="240" w:lineRule="auto"/>
      <w:jc w:val="both"/>
    </w:pPr>
    <w:rPr>
      <w:rFonts w:ascii="Times New Roman" w:eastAsia="Times New Roman" w:hAnsi="Times New Roman" w:cs="Times New Roman"/>
      <w:kern w:val="1"/>
      <w:sz w:val="26"/>
      <w:szCs w:val="20"/>
      <w:shd w:val="clear" w:color="auto" w:fill="FFFF00"/>
      <w:lang w:eastAsia="zh-CN"/>
    </w:rPr>
  </w:style>
  <w:style w:type="paragraph" w:customStyle="1" w:styleId="3f0">
    <w:name w:val="Абзац списка3"/>
    <w:basedOn w:val="a"/>
    <w:rsid w:val="008D417D"/>
    <w:pPr>
      <w:widowControl w:val="0"/>
      <w:suppressAutoHyphens/>
      <w:spacing w:line="240" w:lineRule="auto"/>
      <w:ind w:left="720"/>
      <w:contextualSpacing/>
    </w:pPr>
    <w:rPr>
      <w:rFonts w:ascii="DejaVu Sans" w:eastAsia="DejaVu Sans" w:hAnsi="DejaVu Sans" w:cs="DejaVu Sans"/>
      <w:kern w:val="1"/>
      <w:sz w:val="24"/>
      <w:szCs w:val="24"/>
      <w:lang w:eastAsia="zh-CN"/>
    </w:rPr>
  </w:style>
  <w:style w:type="paragraph" w:customStyle="1" w:styleId="js-details-stats">
    <w:name w:val="js-details-stats"/>
    <w:basedOn w:val="a"/>
    <w:rsid w:val="009F15E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f6">
    <w:name w:val="Сетка таблицы1"/>
    <w:basedOn w:val="a1"/>
    <w:next w:val="ac"/>
    <w:uiPriority w:val="59"/>
    <w:rsid w:val="00A600B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basedOn w:val="a0"/>
    <w:rsid w:val="00A600BB"/>
  </w:style>
  <w:style w:type="paragraph" w:customStyle="1" w:styleId="2f8">
    <w:name w:val="Обычный2"/>
    <w:rsid w:val="00DE13AA"/>
    <w:pPr>
      <w:spacing w:after="0" w:line="240" w:lineRule="auto"/>
    </w:pPr>
    <w:rPr>
      <w:rFonts w:ascii="Calibri" w:eastAsia="Calibri" w:hAnsi="Calibri" w:cs="Calibri"/>
      <w:sz w:val="20"/>
      <w:szCs w:val="20"/>
      <w:lang w:eastAsia="ru-RU"/>
    </w:rPr>
  </w:style>
  <w:style w:type="paragraph" w:customStyle="1" w:styleId="Style3">
    <w:name w:val="Style3"/>
    <w:basedOn w:val="a"/>
    <w:uiPriority w:val="99"/>
    <w:rsid w:val="003E6E84"/>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3E6E84"/>
    <w:pPr>
      <w:widowControl w:val="0"/>
      <w:autoSpaceDE w:val="0"/>
      <w:autoSpaceDN w:val="0"/>
      <w:adjustRightInd w:val="0"/>
      <w:spacing w:after="0" w:line="322" w:lineRule="exact"/>
      <w:ind w:firstLine="562"/>
      <w:jc w:val="both"/>
    </w:pPr>
    <w:rPr>
      <w:rFonts w:ascii="Times New Roman" w:eastAsiaTheme="minorEastAsia" w:hAnsi="Times New Roman" w:cs="Times New Roman"/>
      <w:sz w:val="24"/>
      <w:szCs w:val="24"/>
      <w:lang w:eastAsia="ru-RU"/>
    </w:rPr>
  </w:style>
  <w:style w:type="paragraph" w:customStyle="1" w:styleId="Style19">
    <w:name w:val="Style19"/>
    <w:basedOn w:val="a"/>
    <w:uiPriority w:val="99"/>
    <w:rsid w:val="003E6E84"/>
    <w:pPr>
      <w:widowControl w:val="0"/>
      <w:autoSpaceDE w:val="0"/>
      <w:autoSpaceDN w:val="0"/>
      <w:adjustRightInd w:val="0"/>
      <w:spacing w:after="0" w:line="326" w:lineRule="exact"/>
      <w:ind w:firstLine="576"/>
      <w:jc w:val="both"/>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sid w:val="003E6E84"/>
    <w:rPr>
      <w:rFonts w:ascii="Times New Roman" w:hAnsi="Times New Roman" w:cs="Times New Roman"/>
      <w:sz w:val="26"/>
      <w:szCs w:val="26"/>
    </w:rPr>
  </w:style>
  <w:style w:type="character" w:customStyle="1" w:styleId="FontStyle59">
    <w:name w:val="Font Style59"/>
    <w:basedOn w:val="a0"/>
    <w:uiPriority w:val="99"/>
    <w:rsid w:val="003E6E84"/>
    <w:rPr>
      <w:rFonts w:ascii="Times New Roman" w:hAnsi="Times New Roman" w:cs="Times New Roman"/>
      <w:b/>
      <w:bCs/>
      <w:sz w:val="22"/>
      <w:szCs w:val="22"/>
    </w:rPr>
  </w:style>
  <w:style w:type="paragraph" w:customStyle="1" w:styleId="Style7">
    <w:name w:val="Style7"/>
    <w:basedOn w:val="a"/>
    <w:uiPriority w:val="99"/>
    <w:rsid w:val="003E6E84"/>
    <w:pPr>
      <w:widowControl w:val="0"/>
      <w:autoSpaceDE w:val="0"/>
      <w:autoSpaceDN w:val="0"/>
      <w:adjustRightInd w:val="0"/>
      <w:spacing w:after="0" w:line="317" w:lineRule="exact"/>
      <w:ind w:firstLine="706"/>
      <w:jc w:val="both"/>
    </w:pPr>
    <w:rPr>
      <w:rFonts w:ascii="Times New Roman" w:eastAsiaTheme="minorEastAsia" w:hAnsi="Times New Roman" w:cs="Times New Roman"/>
      <w:sz w:val="24"/>
      <w:szCs w:val="24"/>
      <w:lang w:eastAsia="ru-RU"/>
    </w:rPr>
  </w:style>
  <w:style w:type="character" w:customStyle="1" w:styleId="c4">
    <w:name w:val="c4"/>
    <w:basedOn w:val="a0"/>
    <w:uiPriority w:val="99"/>
    <w:rsid w:val="003F66A2"/>
    <w:rPr>
      <w:rFonts w:cs="Times New Roman"/>
    </w:rPr>
  </w:style>
  <w:style w:type="character" w:customStyle="1" w:styleId="attachment">
    <w:name w:val="attachment"/>
    <w:basedOn w:val="a0"/>
    <w:rsid w:val="003F66A2"/>
  </w:style>
  <w:style w:type="character" w:customStyle="1" w:styleId="Web1">
    <w:name w:val="Обычный (Web) Знак1"/>
    <w:locked/>
    <w:rsid w:val="002E7D59"/>
    <w:rPr>
      <w:rFonts w:ascii="Times New Roman" w:hAnsi="Times New Roman" w:cs="Times New Roman"/>
      <w:sz w:val="24"/>
    </w:rPr>
  </w:style>
  <w:style w:type="paragraph" w:customStyle="1" w:styleId="affff3">
    <w:name w:val="Текст (Простой текст)"/>
    <w:basedOn w:val="a"/>
    <w:uiPriority w:val="99"/>
    <w:qFormat/>
    <w:rsid w:val="002E7D59"/>
    <w:pPr>
      <w:autoSpaceDE w:val="0"/>
      <w:autoSpaceDN w:val="0"/>
      <w:adjustRightInd w:val="0"/>
      <w:spacing w:before="57" w:after="0" w:line="200" w:lineRule="atLeast"/>
      <w:ind w:firstLine="227"/>
      <w:jc w:val="both"/>
    </w:pPr>
    <w:rPr>
      <w:rFonts w:ascii="Times New Roman" w:eastAsia="Calibri" w:hAnsi="Times New Roman" w:cs="Times New Roman"/>
      <w:color w:val="000000"/>
      <w:spacing w:val="-1"/>
      <w:sz w:val="19"/>
      <w:szCs w:val="19"/>
    </w:rPr>
  </w:style>
  <w:style w:type="paragraph" w:customStyle="1" w:styleId="TableParagraph">
    <w:name w:val="Table Paragraph"/>
    <w:basedOn w:val="a"/>
    <w:uiPriority w:val="1"/>
    <w:qFormat/>
    <w:rsid w:val="002E7D59"/>
    <w:pPr>
      <w:widowControl w:val="0"/>
      <w:autoSpaceDE w:val="0"/>
      <w:autoSpaceDN w:val="0"/>
      <w:spacing w:after="0" w:line="240" w:lineRule="auto"/>
      <w:ind w:left="108"/>
    </w:pPr>
    <w:rPr>
      <w:rFonts w:ascii="Times New Roman" w:eastAsia="Times New Roman" w:hAnsi="Times New Roman" w:cs="Times New Roman"/>
    </w:rPr>
  </w:style>
  <w:style w:type="table" w:customStyle="1" w:styleId="67">
    <w:name w:val="Сетка таблицы6"/>
    <w:basedOn w:val="a1"/>
    <w:uiPriority w:val="59"/>
    <w:rsid w:val="002B41B1"/>
    <w:pPr>
      <w:spacing w:after="0" w:line="240" w:lineRule="auto"/>
    </w:pPr>
    <w:rPr>
      <w:rFonts w:eastAsiaTheme="minorEastAsia"/>
      <w:sz w:val="21"/>
      <w:szCs w:val="21"/>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kif2">
    <w:name w:val="vkif2"/>
    <w:basedOn w:val="a0"/>
    <w:rsid w:val="004B0A62"/>
  </w:style>
  <w:style w:type="character" w:customStyle="1" w:styleId="text-main-green">
    <w:name w:val="text-main-green"/>
    <w:basedOn w:val="a0"/>
    <w:rsid w:val="00B030C0"/>
  </w:style>
  <w:style w:type="character" w:customStyle="1" w:styleId="small">
    <w:name w:val="small"/>
    <w:basedOn w:val="a0"/>
    <w:rsid w:val="00B030C0"/>
  </w:style>
  <w:style w:type="paragraph" w:customStyle="1" w:styleId="align-center">
    <w:name w:val="align-center"/>
    <w:basedOn w:val="a"/>
    <w:rsid w:val="00B030C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NormalWeb0dca0750-d1c0-4723-a4c3-7cc45d2b5117">
    <w:name w:val="Normal (Web)_0dca0750-d1c0-4723-a4c3-7cc45d2b5117"/>
    <w:basedOn w:val="a"/>
    <w:rsid w:val="00B030C0"/>
    <w:pPr>
      <w:spacing w:after="0" w:line="240" w:lineRule="auto"/>
    </w:pPr>
    <w:rPr>
      <w:rFonts w:ascii="Times New Roman" w:eastAsia="Times New Roman" w:hAnsi="Times New Roman" w:cs="Times New Roman"/>
      <w:sz w:val="24"/>
      <w:szCs w:val="24"/>
      <w:lang w:val="en-US" w:eastAsia="uk-UA"/>
    </w:rPr>
  </w:style>
  <w:style w:type="paragraph" w:customStyle="1" w:styleId="xzvds">
    <w:name w:val="xzvds"/>
    <w:basedOn w:val="a"/>
    <w:uiPriority w:val="99"/>
    <w:qFormat/>
    <w:rsid w:val="00B030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B030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B030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9">
    <w:name w:val="Body Text Indent 2"/>
    <w:basedOn w:val="a"/>
    <w:link w:val="2fa"/>
    <w:unhideWhenUsed/>
    <w:rsid w:val="00B030C0"/>
    <w:pPr>
      <w:spacing w:after="120" w:line="480" w:lineRule="auto"/>
      <w:ind w:left="283"/>
    </w:pPr>
    <w:rPr>
      <w:rFonts w:eastAsiaTheme="minorEastAsia"/>
      <w:lang w:eastAsia="ru-RU"/>
    </w:rPr>
  </w:style>
  <w:style w:type="character" w:customStyle="1" w:styleId="2fa">
    <w:name w:val="Основной текст с отступом 2 Знак"/>
    <w:basedOn w:val="a0"/>
    <w:link w:val="2f9"/>
    <w:rsid w:val="00B030C0"/>
    <w:rPr>
      <w:rFonts w:eastAsiaTheme="minorEastAsia"/>
      <w:lang w:eastAsia="ru-RU"/>
    </w:rPr>
  </w:style>
  <w:style w:type="paragraph" w:customStyle="1" w:styleId="affff4">
    <w:name w:val="Текст отчёта"/>
    <w:basedOn w:val="31"/>
    <w:rsid w:val="00B030C0"/>
    <w:pPr>
      <w:spacing w:after="0"/>
      <w:ind w:firstLine="709"/>
      <w:jc w:val="both"/>
    </w:pPr>
    <w:rPr>
      <w:rFonts w:ascii="Calibri" w:hAnsi="Calibri"/>
      <w:sz w:val="28"/>
      <w:szCs w:val="28"/>
    </w:rPr>
  </w:style>
  <w:style w:type="character" w:customStyle="1" w:styleId="wmi-callto">
    <w:name w:val="wmi-callto"/>
    <w:basedOn w:val="a0"/>
    <w:rsid w:val="00B030C0"/>
  </w:style>
  <w:style w:type="paragraph" w:customStyle="1" w:styleId="113">
    <w:name w:val="Заголовок 11"/>
    <w:basedOn w:val="a"/>
    <w:uiPriority w:val="1"/>
    <w:qFormat/>
    <w:rsid w:val="00B030C0"/>
    <w:pPr>
      <w:widowControl w:val="0"/>
      <w:autoSpaceDE w:val="0"/>
      <w:autoSpaceDN w:val="0"/>
      <w:spacing w:after="0" w:line="240" w:lineRule="auto"/>
      <w:ind w:left="466"/>
      <w:jc w:val="both"/>
      <w:outlineLvl w:val="1"/>
    </w:pPr>
    <w:rPr>
      <w:rFonts w:ascii="Times New Roman" w:eastAsia="Times New Roman" w:hAnsi="Times New Roman" w:cs="Times New Roman"/>
      <w:b/>
      <w:bCs/>
      <w:sz w:val="28"/>
      <w:szCs w:val="28"/>
    </w:rPr>
  </w:style>
  <w:style w:type="paragraph" w:customStyle="1" w:styleId="Style13">
    <w:name w:val="Style13"/>
    <w:basedOn w:val="a"/>
    <w:uiPriority w:val="99"/>
    <w:rsid w:val="00B030C0"/>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eastAsia="ru-RU"/>
    </w:rPr>
  </w:style>
  <w:style w:type="paragraph" w:styleId="3f1">
    <w:name w:val="toc 3"/>
    <w:basedOn w:val="a"/>
    <w:next w:val="a"/>
    <w:autoRedefine/>
    <w:uiPriority w:val="39"/>
    <w:unhideWhenUsed/>
    <w:rsid w:val="00A7584F"/>
    <w:pPr>
      <w:spacing w:after="100"/>
      <w:ind w:left="440"/>
    </w:pPr>
  </w:style>
  <w:style w:type="character" w:customStyle="1" w:styleId="markedcontent">
    <w:name w:val="markedcontent"/>
    <w:basedOn w:val="a0"/>
    <w:rsid w:val="001C5141"/>
  </w:style>
  <w:style w:type="table" w:customStyle="1" w:styleId="3f2">
    <w:name w:val="Сетка таблицы3"/>
    <w:basedOn w:val="a1"/>
    <w:next w:val="ac"/>
    <w:uiPriority w:val="59"/>
    <w:rsid w:val="00CF6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Обычный5"/>
    <w:uiPriority w:val="99"/>
    <w:rsid w:val="00CF6D46"/>
    <w:pPr>
      <w:widowControl w:val="0"/>
      <w:snapToGrid w:val="0"/>
      <w:spacing w:after="0" w:line="252" w:lineRule="auto"/>
      <w:ind w:firstLine="520"/>
      <w:jc w:val="both"/>
    </w:pPr>
    <w:rPr>
      <w:rFonts w:ascii="Times New Roman" w:eastAsia="Times New Roman" w:hAnsi="Times New Roman" w:cs="Times New Roman"/>
      <w:sz w:val="18"/>
      <w:szCs w:val="20"/>
      <w:lang w:eastAsia="ru-RU"/>
    </w:rPr>
  </w:style>
  <w:style w:type="paragraph" w:customStyle="1" w:styleId="114">
    <w:name w:val="Обычный11"/>
    <w:uiPriority w:val="99"/>
    <w:rsid w:val="00CF6D46"/>
    <w:pPr>
      <w:widowControl w:val="0"/>
      <w:snapToGrid w:val="0"/>
      <w:spacing w:after="0" w:line="256" w:lineRule="auto"/>
      <w:ind w:firstLine="520"/>
      <w:jc w:val="both"/>
    </w:pPr>
    <w:rPr>
      <w:rFonts w:ascii="Times New Roman" w:eastAsia="Times New Roman" w:hAnsi="Times New Roman" w:cs="Times New Roman"/>
      <w:sz w:val="18"/>
      <w:szCs w:val="20"/>
      <w:lang w:eastAsia="ru-RU"/>
    </w:rPr>
  </w:style>
  <w:style w:type="character" w:customStyle="1" w:styleId="1f7">
    <w:name w:val="Заголовок №1_"/>
    <w:basedOn w:val="a0"/>
    <w:link w:val="1f8"/>
    <w:rsid w:val="00CF6D46"/>
    <w:rPr>
      <w:rFonts w:ascii="Times New Roman" w:eastAsia="Times New Roman" w:hAnsi="Times New Roman" w:cs="Times New Roman"/>
      <w:sz w:val="21"/>
      <w:szCs w:val="21"/>
      <w:shd w:val="clear" w:color="auto" w:fill="FFFFFF"/>
    </w:rPr>
  </w:style>
  <w:style w:type="paragraph" w:customStyle="1" w:styleId="1f8">
    <w:name w:val="Заголовок №1"/>
    <w:basedOn w:val="a"/>
    <w:link w:val="1f7"/>
    <w:rsid w:val="00CF6D46"/>
    <w:pPr>
      <w:widowControl w:val="0"/>
      <w:shd w:val="clear" w:color="auto" w:fill="FFFFFF"/>
      <w:spacing w:before="240" w:after="360" w:line="0" w:lineRule="atLeast"/>
      <w:jc w:val="both"/>
      <w:outlineLvl w:val="0"/>
    </w:pPr>
    <w:rPr>
      <w:rFonts w:ascii="Times New Roman" w:eastAsia="Times New Roman" w:hAnsi="Times New Roman" w:cs="Times New Roman"/>
      <w:sz w:val="21"/>
      <w:szCs w:val="21"/>
    </w:rPr>
  </w:style>
  <w:style w:type="table" w:customStyle="1" w:styleId="2fb">
    <w:name w:val="Сетка таблицы2"/>
    <w:basedOn w:val="a1"/>
    <w:next w:val="ac"/>
    <w:uiPriority w:val="59"/>
    <w:rsid w:val="00417A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етка таблицы4"/>
    <w:basedOn w:val="a1"/>
    <w:next w:val="ac"/>
    <w:uiPriority w:val="59"/>
    <w:rsid w:val="000E2FA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rongEmphasis">
    <w:name w:val="Strong Emphasis"/>
    <w:rsid w:val="00973475"/>
    <w:rPr>
      <w:b/>
      <w:bCs/>
    </w:rPr>
  </w:style>
  <w:style w:type="table" w:customStyle="1" w:styleId="55">
    <w:name w:val="Сетка таблицы5"/>
    <w:basedOn w:val="a1"/>
    <w:next w:val="ac"/>
    <w:uiPriority w:val="59"/>
    <w:rsid w:val="00D638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c"/>
    <w:uiPriority w:val="59"/>
    <w:rsid w:val="00517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1"/>
    <w:next w:val="ac"/>
    <w:uiPriority w:val="59"/>
    <w:rsid w:val="006D5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next w:val="ac"/>
    <w:uiPriority w:val="59"/>
    <w:rsid w:val="00F876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1"/>
    <w:next w:val="ac"/>
    <w:uiPriority w:val="59"/>
    <w:rsid w:val="002622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2"/>
    <w:uiPriority w:val="99"/>
    <w:semiHidden/>
    <w:unhideWhenUsed/>
    <w:rsid w:val="001114A4"/>
  </w:style>
  <w:style w:type="numbering" w:customStyle="1" w:styleId="2fc">
    <w:name w:val="Нет списка2"/>
    <w:next w:val="a2"/>
    <w:uiPriority w:val="99"/>
    <w:semiHidden/>
    <w:unhideWhenUsed/>
    <w:rsid w:val="001114A4"/>
  </w:style>
  <w:style w:type="numbering" w:customStyle="1" w:styleId="3f3">
    <w:name w:val="Нет списка3"/>
    <w:next w:val="a2"/>
    <w:uiPriority w:val="99"/>
    <w:semiHidden/>
    <w:unhideWhenUsed/>
    <w:rsid w:val="001114A4"/>
  </w:style>
  <w:style w:type="table" w:customStyle="1" w:styleId="610">
    <w:name w:val="Сетка таблицы61"/>
    <w:basedOn w:val="a1"/>
    <w:uiPriority w:val="59"/>
    <w:rsid w:val="001114A4"/>
    <w:pPr>
      <w:spacing w:after="0" w:line="240" w:lineRule="auto"/>
    </w:pPr>
    <w:rPr>
      <w:rFonts w:ascii="Calibri" w:eastAsia="Times New Roman"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1"/>
    <w:next w:val="ac"/>
    <w:uiPriority w:val="59"/>
    <w:rsid w:val="00A0406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5">
    <w:name w:val="line number"/>
    <w:basedOn w:val="a0"/>
    <w:uiPriority w:val="99"/>
    <w:semiHidden/>
    <w:unhideWhenUsed/>
    <w:rsid w:val="00A0406C"/>
  </w:style>
  <w:style w:type="table" w:customStyle="1" w:styleId="214">
    <w:name w:val="Сетка таблицы21"/>
    <w:basedOn w:val="a1"/>
    <w:uiPriority w:val="59"/>
    <w:rsid w:val="00A0406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basedOn w:val="a1"/>
    <w:uiPriority w:val="59"/>
    <w:rsid w:val="00A0406C"/>
    <w:pPr>
      <w:spacing w:after="0" w:line="240" w:lineRule="auto"/>
    </w:pPr>
    <w:rPr>
      <w:rFonts w:ascii="Calibri" w:eastAsia="Times New Roman"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6">
    <w:name w:val="FollowedHyperlink"/>
    <w:basedOn w:val="a0"/>
    <w:uiPriority w:val="99"/>
    <w:semiHidden/>
    <w:unhideWhenUsed/>
    <w:rsid w:val="00A0406C"/>
    <w:rPr>
      <w:color w:val="800080" w:themeColor="followedHyperlink"/>
      <w:u w:val="single"/>
    </w:rPr>
  </w:style>
  <w:style w:type="paragraph" w:customStyle="1" w:styleId="Textbody">
    <w:name w:val="Text body"/>
    <w:basedOn w:val="a"/>
    <w:rsid w:val="00A0406C"/>
    <w:pPr>
      <w:suppressAutoHyphens/>
      <w:autoSpaceDN w:val="0"/>
      <w:spacing w:after="140"/>
      <w:textAlignment w:val="baseline"/>
    </w:pPr>
    <w:rPr>
      <w:rFonts w:ascii="Times New Roman" w:eastAsia="Tahoma" w:hAnsi="Times New Roman" w:cs="Droid Sans Devanagari"/>
      <w:kern w:val="3"/>
      <w:sz w:val="24"/>
      <w:szCs w:val="24"/>
      <w:lang w:eastAsia="zh-CN" w:bidi="hi-IN"/>
    </w:rPr>
  </w:style>
  <w:style w:type="table" w:customStyle="1" w:styleId="411">
    <w:name w:val="Сетка таблицы41"/>
    <w:basedOn w:val="a1"/>
    <w:next w:val="ac"/>
    <w:uiPriority w:val="59"/>
    <w:rsid w:val="00A040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next w:val="ac"/>
    <w:uiPriority w:val="59"/>
    <w:rsid w:val="00A0406C"/>
    <w:pPr>
      <w:spacing w:after="0" w:line="240" w:lineRule="auto"/>
    </w:pPr>
    <w:rPr>
      <w:rFonts w:eastAsia="Times New Roman"/>
      <w:sz w:val="21"/>
      <w:szCs w:val="21"/>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c"/>
    <w:uiPriority w:val="59"/>
    <w:rsid w:val="00A0406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1"/>
    <w:next w:val="ac"/>
    <w:uiPriority w:val="59"/>
    <w:rsid w:val="00A0406C"/>
    <w:pPr>
      <w:spacing w:after="0" w:line="240" w:lineRule="auto"/>
    </w:pPr>
    <w:rPr>
      <w:rFonts w:eastAsia="Times New Roman"/>
      <w:sz w:val="21"/>
      <w:szCs w:val="21"/>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v3um">
    <w:name w:val="uv3um"/>
    <w:basedOn w:val="a0"/>
    <w:rsid w:val="00D92B11"/>
  </w:style>
  <w:style w:type="numbering" w:customStyle="1" w:styleId="4e">
    <w:name w:val="Нет списка4"/>
    <w:next w:val="a2"/>
    <w:uiPriority w:val="99"/>
    <w:semiHidden/>
    <w:unhideWhenUsed/>
    <w:rsid w:val="00DB2B80"/>
  </w:style>
  <w:style w:type="table" w:customStyle="1" w:styleId="123">
    <w:name w:val="Сетка таблицы12"/>
    <w:basedOn w:val="a1"/>
    <w:next w:val="ac"/>
    <w:uiPriority w:val="59"/>
    <w:rsid w:val="00DB2B8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2"/>
    <w:uiPriority w:val="99"/>
    <w:semiHidden/>
    <w:unhideWhenUsed/>
    <w:rsid w:val="00DB2B80"/>
  </w:style>
  <w:style w:type="table" w:customStyle="1" w:styleId="133">
    <w:name w:val="Сетка таблицы13"/>
    <w:basedOn w:val="a1"/>
    <w:next w:val="ac"/>
    <w:uiPriority w:val="59"/>
    <w:rsid w:val="00DB2B8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uiPriority w:val="59"/>
    <w:rsid w:val="00DB2B80"/>
    <w:pPr>
      <w:spacing w:after="0" w:line="240" w:lineRule="auto"/>
    </w:pPr>
    <w:rPr>
      <w:rFonts w:ascii="Calibri" w:eastAsia="Times New Roman" w:hAnsi="Calibri" w:cs="Times New Roman"/>
      <w:sz w:val="21"/>
      <w:szCs w:val="21"/>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1"/>
    <w:next w:val="ac"/>
    <w:uiPriority w:val="59"/>
    <w:rsid w:val="00DB2B8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2"/>
    <w:uiPriority w:val="99"/>
    <w:semiHidden/>
    <w:unhideWhenUsed/>
    <w:rsid w:val="00DB2B80"/>
  </w:style>
  <w:style w:type="table" w:customStyle="1" w:styleId="315">
    <w:name w:val="Сетка таблицы31"/>
    <w:basedOn w:val="a1"/>
    <w:next w:val="ac"/>
    <w:uiPriority w:val="59"/>
    <w:rsid w:val="00DB2B8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6">
    <w:name w:val="Нет списка31"/>
    <w:next w:val="a2"/>
    <w:uiPriority w:val="99"/>
    <w:semiHidden/>
    <w:unhideWhenUsed/>
    <w:rsid w:val="00DB2B80"/>
  </w:style>
  <w:style w:type="table" w:customStyle="1" w:styleId="421">
    <w:name w:val="Сетка таблицы42"/>
    <w:basedOn w:val="a1"/>
    <w:next w:val="ac"/>
    <w:uiPriority w:val="59"/>
    <w:rsid w:val="00DB2B8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a0"/>
    <w:rsid w:val="00DB2B80"/>
  </w:style>
  <w:style w:type="paragraph" w:customStyle="1" w:styleId="3f4">
    <w:name w:val="Обычный3"/>
    <w:rsid w:val="00DB2B80"/>
    <w:pPr>
      <w:spacing w:after="0" w:line="240" w:lineRule="auto"/>
      <w:jc w:val="both"/>
    </w:pPr>
    <w:rPr>
      <w:rFonts w:ascii="Calibri" w:eastAsia="SimSun" w:hAnsi="Calibri" w:cs="Times New Roman"/>
      <w:sz w:val="24"/>
      <w:szCs w:val="24"/>
      <w:lang w:eastAsia="ru-RU"/>
    </w:rPr>
  </w:style>
  <w:style w:type="character" w:customStyle="1" w:styleId="153">
    <w:name w:val="15"/>
    <w:rsid w:val="00DB2B80"/>
    <w:rPr>
      <w:rFonts w:ascii="Calibri" w:hAnsi="Calibri" w:hint="default"/>
      <w:color w:val="0563C1"/>
      <w:u w:val="single"/>
    </w:rPr>
  </w:style>
  <w:style w:type="table" w:customStyle="1" w:styleId="143">
    <w:name w:val="Сетка таблицы14"/>
    <w:basedOn w:val="a1"/>
    <w:next w:val="ac"/>
    <w:uiPriority w:val="59"/>
    <w:rsid w:val="00E05C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basedOn w:val="a1"/>
    <w:next w:val="ac"/>
    <w:uiPriority w:val="59"/>
    <w:rsid w:val="00983D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1"/>
    <w:next w:val="ac"/>
    <w:uiPriority w:val="59"/>
    <w:rsid w:val="00FE71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
    <w:basedOn w:val="a1"/>
    <w:next w:val="ac"/>
    <w:uiPriority w:val="59"/>
    <w:rsid w:val="00ED01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1061">
      <w:bodyDiv w:val="1"/>
      <w:marLeft w:val="0"/>
      <w:marRight w:val="0"/>
      <w:marTop w:val="0"/>
      <w:marBottom w:val="0"/>
      <w:divBdr>
        <w:top w:val="none" w:sz="0" w:space="0" w:color="auto"/>
        <w:left w:val="none" w:sz="0" w:space="0" w:color="auto"/>
        <w:bottom w:val="none" w:sz="0" w:space="0" w:color="auto"/>
        <w:right w:val="none" w:sz="0" w:space="0" w:color="auto"/>
      </w:divBdr>
    </w:div>
    <w:div w:id="129985560">
      <w:bodyDiv w:val="1"/>
      <w:marLeft w:val="0"/>
      <w:marRight w:val="0"/>
      <w:marTop w:val="0"/>
      <w:marBottom w:val="0"/>
      <w:divBdr>
        <w:top w:val="none" w:sz="0" w:space="0" w:color="auto"/>
        <w:left w:val="none" w:sz="0" w:space="0" w:color="auto"/>
        <w:bottom w:val="none" w:sz="0" w:space="0" w:color="auto"/>
        <w:right w:val="none" w:sz="0" w:space="0" w:color="auto"/>
      </w:divBdr>
    </w:div>
    <w:div w:id="150678475">
      <w:bodyDiv w:val="1"/>
      <w:marLeft w:val="0"/>
      <w:marRight w:val="0"/>
      <w:marTop w:val="0"/>
      <w:marBottom w:val="0"/>
      <w:divBdr>
        <w:top w:val="none" w:sz="0" w:space="0" w:color="auto"/>
        <w:left w:val="none" w:sz="0" w:space="0" w:color="auto"/>
        <w:bottom w:val="none" w:sz="0" w:space="0" w:color="auto"/>
        <w:right w:val="none" w:sz="0" w:space="0" w:color="auto"/>
      </w:divBdr>
    </w:div>
    <w:div w:id="251667920">
      <w:bodyDiv w:val="1"/>
      <w:marLeft w:val="0"/>
      <w:marRight w:val="0"/>
      <w:marTop w:val="0"/>
      <w:marBottom w:val="0"/>
      <w:divBdr>
        <w:top w:val="none" w:sz="0" w:space="0" w:color="auto"/>
        <w:left w:val="none" w:sz="0" w:space="0" w:color="auto"/>
        <w:bottom w:val="none" w:sz="0" w:space="0" w:color="auto"/>
        <w:right w:val="none" w:sz="0" w:space="0" w:color="auto"/>
      </w:divBdr>
    </w:div>
    <w:div w:id="255554869">
      <w:bodyDiv w:val="1"/>
      <w:marLeft w:val="0"/>
      <w:marRight w:val="0"/>
      <w:marTop w:val="0"/>
      <w:marBottom w:val="0"/>
      <w:divBdr>
        <w:top w:val="none" w:sz="0" w:space="0" w:color="auto"/>
        <w:left w:val="none" w:sz="0" w:space="0" w:color="auto"/>
        <w:bottom w:val="none" w:sz="0" w:space="0" w:color="auto"/>
        <w:right w:val="none" w:sz="0" w:space="0" w:color="auto"/>
      </w:divBdr>
    </w:div>
    <w:div w:id="282805343">
      <w:bodyDiv w:val="1"/>
      <w:marLeft w:val="0"/>
      <w:marRight w:val="0"/>
      <w:marTop w:val="0"/>
      <w:marBottom w:val="0"/>
      <w:divBdr>
        <w:top w:val="none" w:sz="0" w:space="0" w:color="auto"/>
        <w:left w:val="none" w:sz="0" w:space="0" w:color="auto"/>
        <w:bottom w:val="none" w:sz="0" w:space="0" w:color="auto"/>
        <w:right w:val="none" w:sz="0" w:space="0" w:color="auto"/>
      </w:divBdr>
    </w:div>
    <w:div w:id="360939124">
      <w:bodyDiv w:val="1"/>
      <w:marLeft w:val="0"/>
      <w:marRight w:val="0"/>
      <w:marTop w:val="0"/>
      <w:marBottom w:val="0"/>
      <w:divBdr>
        <w:top w:val="none" w:sz="0" w:space="0" w:color="auto"/>
        <w:left w:val="none" w:sz="0" w:space="0" w:color="auto"/>
        <w:bottom w:val="none" w:sz="0" w:space="0" w:color="auto"/>
        <w:right w:val="none" w:sz="0" w:space="0" w:color="auto"/>
      </w:divBdr>
    </w:div>
    <w:div w:id="362487947">
      <w:bodyDiv w:val="1"/>
      <w:marLeft w:val="0"/>
      <w:marRight w:val="0"/>
      <w:marTop w:val="0"/>
      <w:marBottom w:val="0"/>
      <w:divBdr>
        <w:top w:val="none" w:sz="0" w:space="0" w:color="auto"/>
        <w:left w:val="none" w:sz="0" w:space="0" w:color="auto"/>
        <w:bottom w:val="none" w:sz="0" w:space="0" w:color="auto"/>
        <w:right w:val="none" w:sz="0" w:space="0" w:color="auto"/>
      </w:divBdr>
    </w:div>
    <w:div w:id="417794911">
      <w:bodyDiv w:val="1"/>
      <w:marLeft w:val="0"/>
      <w:marRight w:val="0"/>
      <w:marTop w:val="0"/>
      <w:marBottom w:val="0"/>
      <w:divBdr>
        <w:top w:val="none" w:sz="0" w:space="0" w:color="auto"/>
        <w:left w:val="none" w:sz="0" w:space="0" w:color="auto"/>
        <w:bottom w:val="none" w:sz="0" w:space="0" w:color="auto"/>
        <w:right w:val="none" w:sz="0" w:space="0" w:color="auto"/>
      </w:divBdr>
    </w:div>
    <w:div w:id="468328004">
      <w:bodyDiv w:val="1"/>
      <w:marLeft w:val="0"/>
      <w:marRight w:val="0"/>
      <w:marTop w:val="0"/>
      <w:marBottom w:val="0"/>
      <w:divBdr>
        <w:top w:val="none" w:sz="0" w:space="0" w:color="auto"/>
        <w:left w:val="none" w:sz="0" w:space="0" w:color="auto"/>
        <w:bottom w:val="none" w:sz="0" w:space="0" w:color="auto"/>
        <w:right w:val="none" w:sz="0" w:space="0" w:color="auto"/>
      </w:divBdr>
    </w:div>
    <w:div w:id="471486104">
      <w:bodyDiv w:val="1"/>
      <w:marLeft w:val="0"/>
      <w:marRight w:val="0"/>
      <w:marTop w:val="0"/>
      <w:marBottom w:val="0"/>
      <w:divBdr>
        <w:top w:val="none" w:sz="0" w:space="0" w:color="auto"/>
        <w:left w:val="none" w:sz="0" w:space="0" w:color="auto"/>
        <w:bottom w:val="none" w:sz="0" w:space="0" w:color="auto"/>
        <w:right w:val="none" w:sz="0" w:space="0" w:color="auto"/>
      </w:divBdr>
    </w:div>
    <w:div w:id="484469257">
      <w:bodyDiv w:val="1"/>
      <w:marLeft w:val="0"/>
      <w:marRight w:val="0"/>
      <w:marTop w:val="0"/>
      <w:marBottom w:val="0"/>
      <w:divBdr>
        <w:top w:val="none" w:sz="0" w:space="0" w:color="auto"/>
        <w:left w:val="none" w:sz="0" w:space="0" w:color="auto"/>
        <w:bottom w:val="none" w:sz="0" w:space="0" w:color="auto"/>
        <w:right w:val="none" w:sz="0" w:space="0" w:color="auto"/>
      </w:divBdr>
    </w:div>
    <w:div w:id="498010262">
      <w:bodyDiv w:val="1"/>
      <w:marLeft w:val="0"/>
      <w:marRight w:val="0"/>
      <w:marTop w:val="0"/>
      <w:marBottom w:val="0"/>
      <w:divBdr>
        <w:top w:val="none" w:sz="0" w:space="0" w:color="auto"/>
        <w:left w:val="none" w:sz="0" w:space="0" w:color="auto"/>
        <w:bottom w:val="none" w:sz="0" w:space="0" w:color="auto"/>
        <w:right w:val="none" w:sz="0" w:space="0" w:color="auto"/>
      </w:divBdr>
    </w:div>
    <w:div w:id="521744042">
      <w:bodyDiv w:val="1"/>
      <w:marLeft w:val="0"/>
      <w:marRight w:val="0"/>
      <w:marTop w:val="0"/>
      <w:marBottom w:val="0"/>
      <w:divBdr>
        <w:top w:val="none" w:sz="0" w:space="0" w:color="auto"/>
        <w:left w:val="none" w:sz="0" w:space="0" w:color="auto"/>
        <w:bottom w:val="none" w:sz="0" w:space="0" w:color="auto"/>
        <w:right w:val="none" w:sz="0" w:space="0" w:color="auto"/>
      </w:divBdr>
    </w:div>
    <w:div w:id="537351248">
      <w:bodyDiv w:val="1"/>
      <w:marLeft w:val="0"/>
      <w:marRight w:val="0"/>
      <w:marTop w:val="0"/>
      <w:marBottom w:val="0"/>
      <w:divBdr>
        <w:top w:val="none" w:sz="0" w:space="0" w:color="auto"/>
        <w:left w:val="none" w:sz="0" w:space="0" w:color="auto"/>
        <w:bottom w:val="none" w:sz="0" w:space="0" w:color="auto"/>
        <w:right w:val="none" w:sz="0" w:space="0" w:color="auto"/>
      </w:divBdr>
    </w:div>
    <w:div w:id="543833800">
      <w:bodyDiv w:val="1"/>
      <w:marLeft w:val="0"/>
      <w:marRight w:val="0"/>
      <w:marTop w:val="0"/>
      <w:marBottom w:val="0"/>
      <w:divBdr>
        <w:top w:val="none" w:sz="0" w:space="0" w:color="auto"/>
        <w:left w:val="none" w:sz="0" w:space="0" w:color="auto"/>
        <w:bottom w:val="none" w:sz="0" w:space="0" w:color="auto"/>
        <w:right w:val="none" w:sz="0" w:space="0" w:color="auto"/>
      </w:divBdr>
    </w:div>
    <w:div w:id="584798499">
      <w:bodyDiv w:val="1"/>
      <w:marLeft w:val="0"/>
      <w:marRight w:val="0"/>
      <w:marTop w:val="0"/>
      <w:marBottom w:val="0"/>
      <w:divBdr>
        <w:top w:val="none" w:sz="0" w:space="0" w:color="auto"/>
        <w:left w:val="none" w:sz="0" w:space="0" w:color="auto"/>
        <w:bottom w:val="none" w:sz="0" w:space="0" w:color="auto"/>
        <w:right w:val="none" w:sz="0" w:space="0" w:color="auto"/>
      </w:divBdr>
    </w:div>
    <w:div w:id="656374655">
      <w:bodyDiv w:val="1"/>
      <w:marLeft w:val="0"/>
      <w:marRight w:val="0"/>
      <w:marTop w:val="0"/>
      <w:marBottom w:val="0"/>
      <w:divBdr>
        <w:top w:val="none" w:sz="0" w:space="0" w:color="auto"/>
        <w:left w:val="none" w:sz="0" w:space="0" w:color="auto"/>
        <w:bottom w:val="none" w:sz="0" w:space="0" w:color="auto"/>
        <w:right w:val="none" w:sz="0" w:space="0" w:color="auto"/>
      </w:divBdr>
    </w:div>
    <w:div w:id="670986494">
      <w:bodyDiv w:val="1"/>
      <w:marLeft w:val="0"/>
      <w:marRight w:val="0"/>
      <w:marTop w:val="0"/>
      <w:marBottom w:val="0"/>
      <w:divBdr>
        <w:top w:val="none" w:sz="0" w:space="0" w:color="auto"/>
        <w:left w:val="none" w:sz="0" w:space="0" w:color="auto"/>
        <w:bottom w:val="none" w:sz="0" w:space="0" w:color="auto"/>
        <w:right w:val="none" w:sz="0" w:space="0" w:color="auto"/>
      </w:divBdr>
    </w:div>
    <w:div w:id="691034436">
      <w:bodyDiv w:val="1"/>
      <w:marLeft w:val="0"/>
      <w:marRight w:val="0"/>
      <w:marTop w:val="0"/>
      <w:marBottom w:val="0"/>
      <w:divBdr>
        <w:top w:val="none" w:sz="0" w:space="0" w:color="auto"/>
        <w:left w:val="none" w:sz="0" w:space="0" w:color="auto"/>
        <w:bottom w:val="none" w:sz="0" w:space="0" w:color="auto"/>
        <w:right w:val="none" w:sz="0" w:space="0" w:color="auto"/>
      </w:divBdr>
    </w:div>
    <w:div w:id="708992343">
      <w:bodyDiv w:val="1"/>
      <w:marLeft w:val="0"/>
      <w:marRight w:val="0"/>
      <w:marTop w:val="0"/>
      <w:marBottom w:val="0"/>
      <w:divBdr>
        <w:top w:val="none" w:sz="0" w:space="0" w:color="auto"/>
        <w:left w:val="none" w:sz="0" w:space="0" w:color="auto"/>
        <w:bottom w:val="none" w:sz="0" w:space="0" w:color="auto"/>
        <w:right w:val="none" w:sz="0" w:space="0" w:color="auto"/>
      </w:divBdr>
    </w:div>
    <w:div w:id="837892222">
      <w:bodyDiv w:val="1"/>
      <w:marLeft w:val="0"/>
      <w:marRight w:val="0"/>
      <w:marTop w:val="0"/>
      <w:marBottom w:val="0"/>
      <w:divBdr>
        <w:top w:val="none" w:sz="0" w:space="0" w:color="auto"/>
        <w:left w:val="none" w:sz="0" w:space="0" w:color="auto"/>
        <w:bottom w:val="none" w:sz="0" w:space="0" w:color="auto"/>
        <w:right w:val="none" w:sz="0" w:space="0" w:color="auto"/>
      </w:divBdr>
    </w:div>
    <w:div w:id="860555554">
      <w:bodyDiv w:val="1"/>
      <w:marLeft w:val="0"/>
      <w:marRight w:val="0"/>
      <w:marTop w:val="0"/>
      <w:marBottom w:val="0"/>
      <w:divBdr>
        <w:top w:val="none" w:sz="0" w:space="0" w:color="auto"/>
        <w:left w:val="none" w:sz="0" w:space="0" w:color="auto"/>
        <w:bottom w:val="none" w:sz="0" w:space="0" w:color="auto"/>
        <w:right w:val="none" w:sz="0" w:space="0" w:color="auto"/>
      </w:divBdr>
    </w:div>
    <w:div w:id="861556490">
      <w:bodyDiv w:val="1"/>
      <w:marLeft w:val="0"/>
      <w:marRight w:val="0"/>
      <w:marTop w:val="0"/>
      <w:marBottom w:val="0"/>
      <w:divBdr>
        <w:top w:val="none" w:sz="0" w:space="0" w:color="auto"/>
        <w:left w:val="none" w:sz="0" w:space="0" w:color="auto"/>
        <w:bottom w:val="none" w:sz="0" w:space="0" w:color="auto"/>
        <w:right w:val="none" w:sz="0" w:space="0" w:color="auto"/>
      </w:divBdr>
    </w:div>
    <w:div w:id="874274420">
      <w:bodyDiv w:val="1"/>
      <w:marLeft w:val="0"/>
      <w:marRight w:val="0"/>
      <w:marTop w:val="0"/>
      <w:marBottom w:val="0"/>
      <w:divBdr>
        <w:top w:val="none" w:sz="0" w:space="0" w:color="auto"/>
        <w:left w:val="none" w:sz="0" w:space="0" w:color="auto"/>
        <w:bottom w:val="none" w:sz="0" w:space="0" w:color="auto"/>
        <w:right w:val="none" w:sz="0" w:space="0" w:color="auto"/>
      </w:divBdr>
    </w:div>
    <w:div w:id="957830861">
      <w:bodyDiv w:val="1"/>
      <w:marLeft w:val="0"/>
      <w:marRight w:val="0"/>
      <w:marTop w:val="0"/>
      <w:marBottom w:val="0"/>
      <w:divBdr>
        <w:top w:val="none" w:sz="0" w:space="0" w:color="auto"/>
        <w:left w:val="none" w:sz="0" w:space="0" w:color="auto"/>
        <w:bottom w:val="none" w:sz="0" w:space="0" w:color="auto"/>
        <w:right w:val="none" w:sz="0" w:space="0" w:color="auto"/>
      </w:divBdr>
    </w:div>
    <w:div w:id="969436005">
      <w:bodyDiv w:val="1"/>
      <w:marLeft w:val="0"/>
      <w:marRight w:val="0"/>
      <w:marTop w:val="0"/>
      <w:marBottom w:val="0"/>
      <w:divBdr>
        <w:top w:val="none" w:sz="0" w:space="0" w:color="auto"/>
        <w:left w:val="none" w:sz="0" w:space="0" w:color="auto"/>
        <w:bottom w:val="none" w:sz="0" w:space="0" w:color="auto"/>
        <w:right w:val="none" w:sz="0" w:space="0" w:color="auto"/>
      </w:divBdr>
    </w:div>
    <w:div w:id="1006203927">
      <w:bodyDiv w:val="1"/>
      <w:marLeft w:val="0"/>
      <w:marRight w:val="0"/>
      <w:marTop w:val="0"/>
      <w:marBottom w:val="0"/>
      <w:divBdr>
        <w:top w:val="none" w:sz="0" w:space="0" w:color="auto"/>
        <w:left w:val="none" w:sz="0" w:space="0" w:color="auto"/>
        <w:bottom w:val="none" w:sz="0" w:space="0" w:color="auto"/>
        <w:right w:val="none" w:sz="0" w:space="0" w:color="auto"/>
      </w:divBdr>
    </w:div>
    <w:div w:id="1031608779">
      <w:bodyDiv w:val="1"/>
      <w:marLeft w:val="0"/>
      <w:marRight w:val="0"/>
      <w:marTop w:val="0"/>
      <w:marBottom w:val="0"/>
      <w:divBdr>
        <w:top w:val="none" w:sz="0" w:space="0" w:color="auto"/>
        <w:left w:val="none" w:sz="0" w:space="0" w:color="auto"/>
        <w:bottom w:val="none" w:sz="0" w:space="0" w:color="auto"/>
        <w:right w:val="none" w:sz="0" w:space="0" w:color="auto"/>
      </w:divBdr>
    </w:div>
    <w:div w:id="1058825785">
      <w:bodyDiv w:val="1"/>
      <w:marLeft w:val="0"/>
      <w:marRight w:val="0"/>
      <w:marTop w:val="0"/>
      <w:marBottom w:val="0"/>
      <w:divBdr>
        <w:top w:val="none" w:sz="0" w:space="0" w:color="auto"/>
        <w:left w:val="none" w:sz="0" w:space="0" w:color="auto"/>
        <w:bottom w:val="none" w:sz="0" w:space="0" w:color="auto"/>
        <w:right w:val="none" w:sz="0" w:space="0" w:color="auto"/>
      </w:divBdr>
    </w:div>
    <w:div w:id="1092580561">
      <w:bodyDiv w:val="1"/>
      <w:marLeft w:val="0"/>
      <w:marRight w:val="0"/>
      <w:marTop w:val="0"/>
      <w:marBottom w:val="0"/>
      <w:divBdr>
        <w:top w:val="none" w:sz="0" w:space="0" w:color="auto"/>
        <w:left w:val="none" w:sz="0" w:space="0" w:color="auto"/>
        <w:bottom w:val="none" w:sz="0" w:space="0" w:color="auto"/>
        <w:right w:val="none" w:sz="0" w:space="0" w:color="auto"/>
      </w:divBdr>
    </w:div>
    <w:div w:id="1094940086">
      <w:bodyDiv w:val="1"/>
      <w:marLeft w:val="0"/>
      <w:marRight w:val="0"/>
      <w:marTop w:val="0"/>
      <w:marBottom w:val="0"/>
      <w:divBdr>
        <w:top w:val="none" w:sz="0" w:space="0" w:color="auto"/>
        <w:left w:val="none" w:sz="0" w:space="0" w:color="auto"/>
        <w:bottom w:val="none" w:sz="0" w:space="0" w:color="auto"/>
        <w:right w:val="none" w:sz="0" w:space="0" w:color="auto"/>
      </w:divBdr>
    </w:div>
    <w:div w:id="1157767872">
      <w:bodyDiv w:val="1"/>
      <w:marLeft w:val="0"/>
      <w:marRight w:val="0"/>
      <w:marTop w:val="0"/>
      <w:marBottom w:val="0"/>
      <w:divBdr>
        <w:top w:val="none" w:sz="0" w:space="0" w:color="auto"/>
        <w:left w:val="none" w:sz="0" w:space="0" w:color="auto"/>
        <w:bottom w:val="none" w:sz="0" w:space="0" w:color="auto"/>
        <w:right w:val="none" w:sz="0" w:space="0" w:color="auto"/>
      </w:divBdr>
    </w:div>
    <w:div w:id="1279138602">
      <w:bodyDiv w:val="1"/>
      <w:marLeft w:val="0"/>
      <w:marRight w:val="0"/>
      <w:marTop w:val="0"/>
      <w:marBottom w:val="0"/>
      <w:divBdr>
        <w:top w:val="none" w:sz="0" w:space="0" w:color="auto"/>
        <w:left w:val="none" w:sz="0" w:space="0" w:color="auto"/>
        <w:bottom w:val="none" w:sz="0" w:space="0" w:color="auto"/>
        <w:right w:val="none" w:sz="0" w:space="0" w:color="auto"/>
      </w:divBdr>
      <w:divsChild>
        <w:div w:id="977346157">
          <w:marLeft w:val="547"/>
          <w:marRight w:val="0"/>
          <w:marTop w:val="0"/>
          <w:marBottom w:val="0"/>
          <w:divBdr>
            <w:top w:val="none" w:sz="0" w:space="0" w:color="auto"/>
            <w:left w:val="none" w:sz="0" w:space="0" w:color="auto"/>
            <w:bottom w:val="none" w:sz="0" w:space="0" w:color="auto"/>
            <w:right w:val="none" w:sz="0" w:space="0" w:color="auto"/>
          </w:divBdr>
        </w:div>
      </w:divsChild>
    </w:div>
    <w:div w:id="1290236342">
      <w:bodyDiv w:val="1"/>
      <w:marLeft w:val="0"/>
      <w:marRight w:val="0"/>
      <w:marTop w:val="0"/>
      <w:marBottom w:val="0"/>
      <w:divBdr>
        <w:top w:val="none" w:sz="0" w:space="0" w:color="auto"/>
        <w:left w:val="none" w:sz="0" w:space="0" w:color="auto"/>
        <w:bottom w:val="none" w:sz="0" w:space="0" w:color="auto"/>
        <w:right w:val="none" w:sz="0" w:space="0" w:color="auto"/>
      </w:divBdr>
    </w:div>
    <w:div w:id="1358964753">
      <w:bodyDiv w:val="1"/>
      <w:marLeft w:val="0"/>
      <w:marRight w:val="0"/>
      <w:marTop w:val="0"/>
      <w:marBottom w:val="0"/>
      <w:divBdr>
        <w:top w:val="none" w:sz="0" w:space="0" w:color="auto"/>
        <w:left w:val="none" w:sz="0" w:space="0" w:color="auto"/>
        <w:bottom w:val="none" w:sz="0" w:space="0" w:color="auto"/>
        <w:right w:val="none" w:sz="0" w:space="0" w:color="auto"/>
      </w:divBdr>
    </w:div>
    <w:div w:id="1397513735">
      <w:bodyDiv w:val="1"/>
      <w:marLeft w:val="0"/>
      <w:marRight w:val="0"/>
      <w:marTop w:val="0"/>
      <w:marBottom w:val="0"/>
      <w:divBdr>
        <w:top w:val="none" w:sz="0" w:space="0" w:color="auto"/>
        <w:left w:val="none" w:sz="0" w:space="0" w:color="auto"/>
        <w:bottom w:val="none" w:sz="0" w:space="0" w:color="auto"/>
        <w:right w:val="none" w:sz="0" w:space="0" w:color="auto"/>
      </w:divBdr>
    </w:div>
    <w:div w:id="1415280630">
      <w:bodyDiv w:val="1"/>
      <w:marLeft w:val="0"/>
      <w:marRight w:val="0"/>
      <w:marTop w:val="0"/>
      <w:marBottom w:val="0"/>
      <w:divBdr>
        <w:top w:val="none" w:sz="0" w:space="0" w:color="auto"/>
        <w:left w:val="none" w:sz="0" w:space="0" w:color="auto"/>
        <w:bottom w:val="none" w:sz="0" w:space="0" w:color="auto"/>
        <w:right w:val="none" w:sz="0" w:space="0" w:color="auto"/>
      </w:divBdr>
    </w:div>
    <w:div w:id="1430471291">
      <w:bodyDiv w:val="1"/>
      <w:marLeft w:val="0"/>
      <w:marRight w:val="0"/>
      <w:marTop w:val="0"/>
      <w:marBottom w:val="0"/>
      <w:divBdr>
        <w:top w:val="none" w:sz="0" w:space="0" w:color="auto"/>
        <w:left w:val="none" w:sz="0" w:space="0" w:color="auto"/>
        <w:bottom w:val="none" w:sz="0" w:space="0" w:color="auto"/>
        <w:right w:val="none" w:sz="0" w:space="0" w:color="auto"/>
      </w:divBdr>
    </w:div>
    <w:div w:id="1477605555">
      <w:bodyDiv w:val="1"/>
      <w:marLeft w:val="0"/>
      <w:marRight w:val="0"/>
      <w:marTop w:val="0"/>
      <w:marBottom w:val="0"/>
      <w:divBdr>
        <w:top w:val="none" w:sz="0" w:space="0" w:color="auto"/>
        <w:left w:val="none" w:sz="0" w:space="0" w:color="auto"/>
        <w:bottom w:val="none" w:sz="0" w:space="0" w:color="auto"/>
        <w:right w:val="none" w:sz="0" w:space="0" w:color="auto"/>
      </w:divBdr>
    </w:div>
    <w:div w:id="1522088848">
      <w:bodyDiv w:val="1"/>
      <w:marLeft w:val="0"/>
      <w:marRight w:val="0"/>
      <w:marTop w:val="0"/>
      <w:marBottom w:val="0"/>
      <w:divBdr>
        <w:top w:val="none" w:sz="0" w:space="0" w:color="auto"/>
        <w:left w:val="none" w:sz="0" w:space="0" w:color="auto"/>
        <w:bottom w:val="none" w:sz="0" w:space="0" w:color="auto"/>
        <w:right w:val="none" w:sz="0" w:space="0" w:color="auto"/>
      </w:divBdr>
    </w:div>
    <w:div w:id="1545753399">
      <w:bodyDiv w:val="1"/>
      <w:marLeft w:val="0"/>
      <w:marRight w:val="0"/>
      <w:marTop w:val="0"/>
      <w:marBottom w:val="0"/>
      <w:divBdr>
        <w:top w:val="none" w:sz="0" w:space="0" w:color="auto"/>
        <w:left w:val="none" w:sz="0" w:space="0" w:color="auto"/>
        <w:bottom w:val="none" w:sz="0" w:space="0" w:color="auto"/>
        <w:right w:val="none" w:sz="0" w:space="0" w:color="auto"/>
      </w:divBdr>
    </w:div>
    <w:div w:id="1555197132">
      <w:bodyDiv w:val="1"/>
      <w:marLeft w:val="0"/>
      <w:marRight w:val="0"/>
      <w:marTop w:val="0"/>
      <w:marBottom w:val="0"/>
      <w:divBdr>
        <w:top w:val="none" w:sz="0" w:space="0" w:color="auto"/>
        <w:left w:val="none" w:sz="0" w:space="0" w:color="auto"/>
        <w:bottom w:val="none" w:sz="0" w:space="0" w:color="auto"/>
        <w:right w:val="none" w:sz="0" w:space="0" w:color="auto"/>
      </w:divBdr>
    </w:div>
    <w:div w:id="1571578120">
      <w:bodyDiv w:val="1"/>
      <w:marLeft w:val="0"/>
      <w:marRight w:val="0"/>
      <w:marTop w:val="0"/>
      <w:marBottom w:val="0"/>
      <w:divBdr>
        <w:top w:val="none" w:sz="0" w:space="0" w:color="auto"/>
        <w:left w:val="none" w:sz="0" w:space="0" w:color="auto"/>
        <w:bottom w:val="none" w:sz="0" w:space="0" w:color="auto"/>
        <w:right w:val="none" w:sz="0" w:space="0" w:color="auto"/>
      </w:divBdr>
    </w:div>
    <w:div w:id="1640574816">
      <w:bodyDiv w:val="1"/>
      <w:marLeft w:val="0"/>
      <w:marRight w:val="0"/>
      <w:marTop w:val="0"/>
      <w:marBottom w:val="0"/>
      <w:divBdr>
        <w:top w:val="none" w:sz="0" w:space="0" w:color="auto"/>
        <w:left w:val="none" w:sz="0" w:space="0" w:color="auto"/>
        <w:bottom w:val="none" w:sz="0" w:space="0" w:color="auto"/>
        <w:right w:val="none" w:sz="0" w:space="0" w:color="auto"/>
      </w:divBdr>
    </w:div>
    <w:div w:id="1753508384">
      <w:bodyDiv w:val="1"/>
      <w:marLeft w:val="0"/>
      <w:marRight w:val="0"/>
      <w:marTop w:val="0"/>
      <w:marBottom w:val="0"/>
      <w:divBdr>
        <w:top w:val="none" w:sz="0" w:space="0" w:color="auto"/>
        <w:left w:val="none" w:sz="0" w:space="0" w:color="auto"/>
        <w:bottom w:val="none" w:sz="0" w:space="0" w:color="auto"/>
        <w:right w:val="none" w:sz="0" w:space="0" w:color="auto"/>
      </w:divBdr>
    </w:div>
    <w:div w:id="1760785115">
      <w:bodyDiv w:val="1"/>
      <w:marLeft w:val="0"/>
      <w:marRight w:val="0"/>
      <w:marTop w:val="0"/>
      <w:marBottom w:val="0"/>
      <w:divBdr>
        <w:top w:val="none" w:sz="0" w:space="0" w:color="auto"/>
        <w:left w:val="none" w:sz="0" w:space="0" w:color="auto"/>
        <w:bottom w:val="none" w:sz="0" w:space="0" w:color="auto"/>
        <w:right w:val="none" w:sz="0" w:space="0" w:color="auto"/>
      </w:divBdr>
    </w:div>
    <w:div w:id="1771928521">
      <w:bodyDiv w:val="1"/>
      <w:marLeft w:val="0"/>
      <w:marRight w:val="0"/>
      <w:marTop w:val="0"/>
      <w:marBottom w:val="0"/>
      <w:divBdr>
        <w:top w:val="none" w:sz="0" w:space="0" w:color="auto"/>
        <w:left w:val="none" w:sz="0" w:space="0" w:color="auto"/>
        <w:bottom w:val="none" w:sz="0" w:space="0" w:color="auto"/>
        <w:right w:val="none" w:sz="0" w:space="0" w:color="auto"/>
      </w:divBdr>
    </w:div>
    <w:div w:id="1791511682">
      <w:bodyDiv w:val="1"/>
      <w:marLeft w:val="0"/>
      <w:marRight w:val="0"/>
      <w:marTop w:val="0"/>
      <w:marBottom w:val="0"/>
      <w:divBdr>
        <w:top w:val="none" w:sz="0" w:space="0" w:color="auto"/>
        <w:left w:val="none" w:sz="0" w:space="0" w:color="auto"/>
        <w:bottom w:val="none" w:sz="0" w:space="0" w:color="auto"/>
        <w:right w:val="none" w:sz="0" w:space="0" w:color="auto"/>
      </w:divBdr>
    </w:div>
    <w:div w:id="1797487635">
      <w:bodyDiv w:val="1"/>
      <w:marLeft w:val="0"/>
      <w:marRight w:val="0"/>
      <w:marTop w:val="0"/>
      <w:marBottom w:val="0"/>
      <w:divBdr>
        <w:top w:val="none" w:sz="0" w:space="0" w:color="auto"/>
        <w:left w:val="none" w:sz="0" w:space="0" w:color="auto"/>
        <w:bottom w:val="none" w:sz="0" w:space="0" w:color="auto"/>
        <w:right w:val="none" w:sz="0" w:space="0" w:color="auto"/>
      </w:divBdr>
    </w:div>
    <w:div w:id="1800490318">
      <w:bodyDiv w:val="1"/>
      <w:marLeft w:val="0"/>
      <w:marRight w:val="0"/>
      <w:marTop w:val="0"/>
      <w:marBottom w:val="0"/>
      <w:divBdr>
        <w:top w:val="none" w:sz="0" w:space="0" w:color="auto"/>
        <w:left w:val="none" w:sz="0" w:space="0" w:color="auto"/>
        <w:bottom w:val="none" w:sz="0" w:space="0" w:color="auto"/>
        <w:right w:val="none" w:sz="0" w:space="0" w:color="auto"/>
      </w:divBdr>
    </w:div>
    <w:div w:id="1823934058">
      <w:bodyDiv w:val="1"/>
      <w:marLeft w:val="0"/>
      <w:marRight w:val="0"/>
      <w:marTop w:val="0"/>
      <w:marBottom w:val="0"/>
      <w:divBdr>
        <w:top w:val="none" w:sz="0" w:space="0" w:color="auto"/>
        <w:left w:val="none" w:sz="0" w:space="0" w:color="auto"/>
        <w:bottom w:val="none" w:sz="0" w:space="0" w:color="auto"/>
        <w:right w:val="none" w:sz="0" w:space="0" w:color="auto"/>
      </w:divBdr>
    </w:div>
    <w:div w:id="1849372071">
      <w:bodyDiv w:val="1"/>
      <w:marLeft w:val="0"/>
      <w:marRight w:val="0"/>
      <w:marTop w:val="0"/>
      <w:marBottom w:val="0"/>
      <w:divBdr>
        <w:top w:val="none" w:sz="0" w:space="0" w:color="auto"/>
        <w:left w:val="none" w:sz="0" w:space="0" w:color="auto"/>
        <w:bottom w:val="none" w:sz="0" w:space="0" w:color="auto"/>
        <w:right w:val="none" w:sz="0" w:space="0" w:color="auto"/>
      </w:divBdr>
    </w:div>
    <w:div w:id="1934387945">
      <w:bodyDiv w:val="1"/>
      <w:marLeft w:val="0"/>
      <w:marRight w:val="0"/>
      <w:marTop w:val="0"/>
      <w:marBottom w:val="0"/>
      <w:divBdr>
        <w:top w:val="none" w:sz="0" w:space="0" w:color="auto"/>
        <w:left w:val="none" w:sz="0" w:space="0" w:color="auto"/>
        <w:bottom w:val="none" w:sz="0" w:space="0" w:color="auto"/>
        <w:right w:val="none" w:sz="0" w:space="0" w:color="auto"/>
      </w:divBdr>
    </w:div>
    <w:div w:id="1936472463">
      <w:bodyDiv w:val="1"/>
      <w:marLeft w:val="0"/>
      <w:marRight w:val="0"/>
      <w:marTop w:val="0"/>
      <w:marBottom w:val="0"/>
      <w:divBdr>
        <w:top w:val="none" w:sz="0" w:space="0" w:color="auto"/>
        <w:left w:val="none" w:sz="0" w:space="0" w:color="auto"/>
        <w:bottom w:val="none" w:sz="0" w:space="0" w:color="auto"/>
        <w:right w:val="none" w:sz="0" w:space="0" w:color="auto"/>
      </w:divBdr>
    </w:div>
    <w:div w:id="1937395242">
      <w:bodyDiv w:val="1"/>
      <w:marLeft w:val="0"/>
      <w:marRight w:val="0"/>
      <w:marTop w:val="0"/>
      <w:marBottom w:val="0"/>
      <w:divBdr>
        <w:top w:val="none" w:sz="0" w:space="0" w:color="auto"/>
        <w:left w:val="none" w:sz="0" w:space="0" w:color="auto"/>
        <w:bottom w:val="none" w:sz="0" w:space="0" w:color="auto"/>
        <w:right w:val="none" w:sz="0" w:space="0" w:color="auto"/>
      </w:divBdr>
    </w:div>
    <w:div w:id="1937473414">
      <w:bodyDiv w:val="1"/>
      <w:marLeft w:val="0"/>
      <w:marRight w:val="0"/>
      <w:marTop w:val="0"/>
      <w:marBottom w:val="0"/>
      <w:divBdr>
        <w:top w:val="none" w:sz="0" w:space="0" w:color="auto"/>
        <w:left w:val="none" w:sz="0" w:space="0" w:color="auto"/>
        <w:bottom w:val="none" w:sz="0" w:space="0" w:color="auto"/>
        <w:right w:val="none" w:sz="0" w:space="0" w:color="auto"/>
      </w:divBdr>
    </w:div>
    <w:div w:id="1945961366">
      <w:bodyDiv w:val="1"/>
      <w:marLeft w:val="0"/>
      <w:marRight w:val="0"/>
      <w:marTop w:val="0"/>
      <w:marBottom w:val="0"/>
      <w:divBdr>
        <w:top w:val="none" w:sz="0" w:space="0" w:color="auto"/>
        <w:left w:val="none" w:sz="0" w:space="0" w:color="auto"/>
        <w:bottom w:val="none" w:sz="0" w:space="0" w:color="auto"/>
        <w:right w:val="none" w:sz="0" w:space="0" w:color="auto"/>
      </w:divBdr>
    </w:div>
    <w:div w:id="1961915539">
      <w:bodyDiv w:val="1"/>
      <w:marLeft w:val="0"/>
      <w:marRight w:val="0"/>
      <w:marTop w:val="0"/>
      <w:marBottom w:val="0"/>
      <w:divBdr>
        <w:top w:val="none" w:sz="0" w:space="0" w:color="auto"/>
        <w:left w:val="none" w:sz="0" w:space="0" w:color="auto"/>
        <w:bottom w:val="none" w:sz="0" w:space="0" w:color="auto"/>
        <w:right w:val="none" w:sz="0" w:space="0" w:color="auto"/>
      </w:divBdr>
    </w:div>
    <w:div w:id="1967465642">
      <w:bodyDiv w:val="1"/>
      <w:marLeft w:val="0"/>
      <w:marRight w:val="0"/>
      <w:marTop w:val="0"/>
      <w:marBottom w:val="0"/>
      <w:divBdr>
        <w:top w:val="none" w:sz="0" w:space="0" w:color="auto"/>
        <w:left w:val="none" w:sz="0" w:space="0" w:color="auto"/>
        <w:bottom w:val="none" w:sz="0" w:space="0" w:color="auto"/>
        <w:right w:val="none" w:sz="0" w:space="0" w:color="auto"/>
      </w:divBdr>
    </w:div>
    <w:div w:id="1986543780">
      <w:bodyDiv w:val="1"/>
      <w:marLeft w:val="0"/>
      <w:marRight w:val="0"/>
      <w:marTop w:val="0"/>
      <w:marBottom w:val="0"/>
      <w:divBdr>
        <w:top w:val="none" w:sz="0" w:space="0" w:color="auto"/>
        <w:left w:val="none" w:sz="0" w:space="0" w:color="auto"/>
        <w:bottom w:val="none" w:sz="0" w:space="0" w:color="auto"/>
        <w:right w:val="none" w:sz="0" w:space="0" w:color="auto"/>
      </w:divBdr>
    </w:div>
    <w:div w:id="2003578761">
      <w:bodyDiv w:val="1"/>
      <w:marLeft w:val="0"/>
      <w:marRight w:val="0"/>
      <w:marTop w:val="0"/>
      <w:marBottom w:val="0"/>
      <w:divBdr>
        <w:top w:val="none" w:sz="0" w:space="0" w:color="auto"/>
        <w:left w:val="none" w:sz="0" w:space="0" w:color="auto"/>
        <w:bottom w:val="none" w:sz="0" w:space="0" w:color="auto"/>
        <w:right w:val="none" w:sz="0" w:space="0" w:color="auto"/>
      </w:divBdr>
    </w:div>
    <w:div w:id="2012028877">
      <w:bodyDiv w:val="1"/>
      <w:marLeft w:val="0"/>
      <w:marRight w:val="0"/>
      <w:marTop w:val="0"/>
      <w:marBottom w:val="0"/>
      <w:divBdr>
        <w:top w:val="none" w:sz="0" w:space="0" w:color="auto"/>
        <w:left w:val="none" w:sz="0" w:space="0" w:color="auto"/>
        <w:bottom w:val="none" w:sz="0" w:space="0" w:color="auto"/>
        <w:right w:val="none" w:sz="0" w:space="0" w:color="auto"/>
      </w:divBdr>
    </w:div>
    <w:div w:id="2041199761">
      <w:bodyDiv w:val="1"/>
      <w:marLeft w:val="0"/>
      <w:marRight w:val="0"/>
      <w:marTop w:val="0"/>
      <w:marBottom w:val="0"/>
      <w:divBdr>
        <w:top w:val="none" w:sz="0" w:space="0" w:color="auto"/>
        <w:left w:val="none" w:sz="0" w:space="0" w:color="auto"/>
        <w:bottom w:val="none" w:sz="0" w:space="0" w:color="auto"/>
        <w:right w:val="none" w:sz="0" w:space="0" w:color="auto"/>
      </w:divBdr>
    </w:div>
    <w:div w:id="2086295269">
      <w:bodyDiv w:val="1"/>
      <w:marLeft w:val="0"/>
      <w:marRight w:val="0"/>
      <w:marTop w:val="0"/>
      <w:marBottom w:val="0"/>
      <w:divBdr>
        <w:top w:val="none" w:sz="0" w:space="0" w:color="auto"/>
        <w:left w:val="none" w:sz="0" w:space="0" w:color="auto"/>
        <w:bottom w:val="none" w:sz="0" w:space="0" w:color="auto"/>
        <w:right w:val="none" w:sz="0" w:space="0" w:color="auto"/>
      </w:divBdr>
    </w:div>
    <w:div w:id="2104372968">
      <w:bodyDiv w:val="1"/>
      <w:marLeft w:val="0"/>
      <w:marRight w:val="0"/>
      <w:marTop w:val="0"/>
      <w:marBottom w:val="0"/>
      <w:divBdr>
        <w:top w:val="none" w:sz="0" w:space="0" w:color="auto"/>
        <w:left w:val="none" w:sz="0" w:space="0" w:color="auto"/>
        <w:bottom w:val="none" w:sz="0" w:space="0" w:color="auto"/>
        <w:right w:val="none" w:sz="0" w:space="0" w:color="auto"/>
      </w:divBdr>
    </w:div>
    <w:div w:id="2112581243">
      <w:bodyDiv w:val="1"/>
      <w:marLeft w:val="0"/>
      <w:marRight w:val="0"/>
      <w:marTop w:val="0"/>
      <w:marBottom w:val="0"/>
      <w:divBdr>
        <w:top w:val="none" w:sz="0" w:space="0" w:color="auto"/>
        <w:left w:val="none" w:sz="0" w:space="0" w:color="auto"/>
        <w:bottom w:val="none" w:sz="0" w:space="0" w:color="auto"/>
        <w:right w:val="none" w:sz="0" w:space="0" w:color="auto"/>
      </w:divBdr>
    </w:div>
    <w:div w:id="213709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ew.minobr74.ru/programs/econatproject" TargetMode="External"/><Relationship Id="rId18" Type="http://schemas.openxmlformats.org/officeDocument/2006/relationships/hyperlink" Target="garantF1://70191362.0"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xn----btbkljcukngg.xn--p1ai/2023-2024-uch-g/"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minobr74.ru/programs/demonatproject" TargetMode="External"/><Relationship Id="rId17" Type="http://schemas.openxmlformats.org/officeDocument/2006/relationships/hyperlink" Target="https://xn----btbkljcukngg.xn--p1ai/otsenka-kachestva-obrazovaniya/gia/" TargetMode="External"/><Relationship Id="rId25" Type="http://schemas.openxmlformats.org/officeDocument/2006/relationships/image" Target="media/image4.png"/><Relationship Id="rId33" Type="http://schemas.openxmlformats.org/officeDocument/2006/relationships/hyperlink" Target="https://&#1082;&#1080;&#1088;&#1077;&#1085;&#1089;&#1082;-&#1086;&#1073;&#1088;.&#1088;&#1092;/realizatsiya-proekta-po-profilaktike-bullinga-2/" TargetMode="External"/><Relationship Id="rId2" Type="http://schemas.openxmlformats.org/officeDocument/2006/relationships/numbering" Target="numbering.xml"/><Relationship Id="rId16" Type="http://schemas.openxmlformats.org/officeDocument/2006/relationships/hyperlink" Target="garantF1://70191362.0" TargetMode="External"/><Relationship Id="rId20" Type="http://schemas.openxmlformats.org/officeDocument/2006/relationships/hyperlink" Target="http://&#1082;&#1080;&#1088;&#1077;&#1085;&#1089;&#1082;-&#1086;&#1073;&#1088;.&#1088;&#1092;/"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nobr74.ru/programs/edunatproject" TargetMode="External"/><Relationship Id="rId24" Type="http://schemas.openxmlformats.org/officeDocument/2006/relationships/image" Target="media/image3.png"/><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xn----btbkljcukngg.xn--p1ai/2023-2024-uch-g/" TargetMode="External"/><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hyperlink" Target="https://minobr74.ru/documents/doc/10163" TargetMode="External"/><Relationship Id="rId19" Type="http://schemas.openxmlformats.org/officeDocument/2006/relationships/hyperlink" Target="http://&#1082;&#1080;&#1088;&#1077;&#1085;&#1089;&#1082;-&#1086;&#1073;&#1088;.&#1088;&#1092;/otsenka-kachestva-obrazovaniya/gia/" TargetMode="External"/><Relationship Id="rId31"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1082;&#1080;&#1088;&#1077;&#1085;&#1089;&#1082;-&#1086;&#1073;&#1088;.&#1088;&#1092;/" TargetMode="External"/><Relationship Id="rId27" Type="http://schemas.openxmlformats.org/officeDocument/2006/relationships/image" Target="media/image6.png"/><Relationship Id="rId30" Type="http://schemas.openxmlformats.org/officeDocument/2006/relationships/image" Target="media/image7.jpe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264808362369339E-2"/>
          <c:y val="5.627705627705628E-2"/>
          <c:w val="0.68641114982578399"/>
          <c:h val="0.77056277056277056"/>
        </c:manualLayout>
      </c:layout>
      <c:bar3DChart>
        <c:barDir val="col"/>
        <c:grouping val="clustered"/>
        <c:varyColors val="0"/>
        <c:ser>
          <c:idx val="0"/>
          <c:order val="0"/>
          <c:tx>
            <c:strRef>
              <c:f>Sheet1!$A$2</c:f>
              <c:strCache>
                <c:ptCount val="1"/>
                <c:pt idx="0">
                  <c:v>1КК</c:v>
                </c:pt>
              </c:strCache>
            </c:strRef>
          </c:tx>
          <c:spPr>
            <a:solidFill>
              <a:srgbClr val="9999FF"/>
            </a:solidFill>
            <a:ln w="12668">
              <a:solidFill>
                <a:srgbClr val="000000"/>
              </a:solidFill>
              <a:prstDash val="solid"/>
            </a:ln>
          </c:spPr>
          <c:invertIfNegative val="0"/>
          <c:dLbls>
            <c:spPr>
              <a:noFill/>
              <a:ln w="25337">
                <a:noFill/>
              </a:ln>
            </c:spPr>
            <c:txPr>
              <a:bodyPr/>
              <a:lstStyle/>
              <a:p>
                <a:pPr>
                  <a:defRPr sz="11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Sheet1!$B$1:$C$1</c:f>
              <c:strCache>
                <c:ptCount val="2"/>
                <c:pt idx="0">
                  <c:v>2023/2024 уг</c:v>
                </c:pt>
                <c:pt idx="1">
                  <c:v>2025/2025 уг</c:v>
                </c:pt>
              </c:strCache>
            </c:strRef>
          </c:cat>
          <c:val>
            <c:numRef>
              <c:f>Sheet1!$B$2:$C$2</c:f>
              <c:numCache>
                <c:formatCode>General</c:formatCode>
                <c:ptCount val="2"/>
                <c:pt idx="0">
                  <c:v>15</c:v>
                </c:pt>
                <c:pt idx="1">
                  <c:v>41</c:v>
                </c:pt>
              </c:numCache>
            </c:numRef>
          </c:val>
        </c:ser>
        <c:ser>
          <c:idx val="1"/>
          <c:order val="1"/>
          <c:tx>
            <c:strRef>
              <c:f>Sheet1!$A$3</c:f>
              <c:strCache>
                <c:ptCount val="1"/>
                <c:pt idx="0">
                  <c:v>ВКК</c:v>
                </c:pt>
              </c:strCache>
            </c:strRef>
          </c:tx>
          <c:spPr>
            <a:solidFill>
              <a:srgbClr val="993366"/>
            </a:solidFill>
            <a:ln w="12668">
              <a:solidFill>
                <a:srgbClr val="000000"/>
              </a:solidFill>
              <a:prstDash val="solid"/>
            </a:ln>
          </c:spPr>
          <c:invertIfNegative val="0"/>
          <c:dLbls>
            <c:spPr>
              <a:noFill/>
              <a:ln w="25337">
                <a:noFill/>
              </a:ln>
            </c:spPr>
            <c:txPr>
              <a:bodyPr/>
              <a:lstStyle/>
              <a:p>
                <a:pPr>
                  <a:defRPr sz="11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Sheet1!$B$1:$C$1</c:f>
              <c:strCache>
                <c:ptCount val="2"/>
                <c:pt idx="0">
                  <c:v>2023/2024 уг</c:v>
                </c:pt>
                <c:pt idx="1">
                  <c:v>2025/2025 уг</c:v>
                </c:pt>
              </c:strCache>
            </c:strRef>
          </c:cat>
          <c:val>
            <c:numRef>
              <c:f>Sheet1!$B$3:$C$3</c:f>
              <c:numCache>
                <c:formatCode>General</c:formatCode>
                <c:ptCount val="2"/>
                <c:pt idx="0">
                  <c:v>28</c:v>
                </c:pt>
                <c:pt idx="1">
                  <c:v>51</c:v>
                </c:pt>
              </c:numCache>
            </c:numRef>
          </c:val>
        </c:ser>
        <c:ser>
          <c:idx val="2"/>
          <c:order val="2"/>
          <c:tx>
            <c:strRef>
              <c:f>Sheet1!$A$4</c:f>
              <c:strCache>
                <c:ptCount val="1"/>
                <c:pt idx="0">
                  <c:v>педагог наставник</c:v>
                </c:pt>
              </c:strCache>
            </c:strRef>
          </c:tx>
          <c:spPr>
            <a:solidFill>
              <a:srgbClr val="FFFFCC"/>
            </a:solidFill>
            <a:ln w="12668">
              <a:solidFill>
                <a:srgbClr val="000000"/>
              </a:solidFill>
              <a:prstDash val="solid"/>
            </a:ln>
          </c:spPr>
          <c:invertIfNegative val="0"/>
          <c:dLbls>
            <c:spPr>
              <a:noFill/>
              <a:ln w="25337">
                <a:noFill/>
              </a:ln>
            </c:spPr>
            <c:txPr>
              <a:bodyPr/>
              <a:lstStyle/>
              <a:p>
                <a:pPr>
                  <a:defRPr sz="11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Sheet1!$B$1:$C$1</c:f>
              <c:strCache>
                <c:ptCount val="2"/>
                <c:pt idx="0">
                  <c:v>2023/2024 уг</c:v>
                </c:pt>
                <c:pt idx="1">
                  <c:v>2025/2025 уг</c:v>
                </c:pt>
              </c:strCache>
            </c:strRef>
          </c:cat>
          <c:val>
            <c:numRef>
              <c:f>Sheet1!$B$4:$C$4</c:f>
              <c:numCache>
                <c:formatCode>General</c:formatCode>
                <c:ptCount val="2"/>
                <c:pt idx="0">
                  <c:v>0</c:v>
                </c:pt>
                <c:pt idx="1">
                  <c:v>2</c:v>
                </c:pt>
              </c:numCache>
            </c:numRef>
          </c:val>
        </c:ser>
        <c:dLbls>
          <c:showLegendKey val="0"/>
          <c:showVal val="0"/>
          <c:showCatName val="0"/>
          <c:showSerName val="0"/>
          <c:showPercent val="0"/>
          <c:showBubbleSize val="0"/>
        </c:dLbls>
        <c:gapWidth val="150"/>
        <c:gapDepth val="0"/>
        <c:shape val="box"/>
        <c:axId val="110469120"/>
        <c:axId val="110470656"/>
        <c:axId val="0"/>
      </c:bar3DChart>
      <c:catAx>
        <c:axId val="110469120"/>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1022" b="1" i="0" u="none" strike="noStrike" baseline="0">
                <a:solidFill>
                  <a:srgbClr val="000000"/>
                </a:solidFill>
                <a:latin typeface="Calibri"/>
                <a:ea typeface="Calibri"/>
                <a:cs typeface="Calibri"/>
              </a:defRPr>
            </a:pPr>
            <a:endParaRPr lang="ru-RU"/>
          </a:p>
        </c:txPr>
        <c:crossAx val="110470656"/>
        <c:crosses val="autoZero"/>
        <c:auto val="1"/>
        <c:lblAlgn val="ctr"/>
        <c:lblOffset val="100"/>
        <c:tickLblSkip val="1"/>
        <c:tickMarkSkip val="1"/>
        <c:noMultiLvlLbl val="0"/>
      </c:catAx>
      <c:valAx>
        <c:axId val="110470656"/>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022" b="1" i="0" u="none" strike="noStrike" baseline="0">
                <a:solidFill>
                  <a:srgbClr val="000000"/>
                </a:solidFill>
                <a:latin typeface="Calibri"/>
                <a:ea typeface="Calibri"/>
                <a:cs typeface="Calibri"/>
              </a:defRPr>
            </a:pPr>
            <a:endParaRPr lang="ru-RU"/>
          </a:p>
        </c:txPr>
        <c:crossAx val="110469120"/>
        <c:crosses val="autoZero"/>
        <c:crossBetween val="between"/>
      </c:valAx>
      <c:spPr>
        <a:noFill/>
        <a:ln w="25337">
          <a:noFill/>
        </a:ln>
      </c:spPr>
    </c:plotArea>
    <c:legend>
      <c:legendPos val="r"/>
      <c:layout>
        <c:manualLayout>
          <c:xMode val="edge"/>
          <c:yMode val="edge"/>
          <c:x val="0.75783972125435539"/>
          <c:y val="0.354978354978355"/>
          <c:w val="0.23519163763066203"/>
          <c:h val="0.29004329004329005"/>
        </c:manualLayout>
      </c:layout>
      <c:overlay val="0"/>
      <c:spPr>
        <a:noFill/>
        <a:ln w="3167">
          <a:solidFill>
            <a:srgbClr val="000000"/>
          </a:solidFill>
          <a:prstDash val="solid"/>
        </a:ln>
      </c:spPr>
      <c:txPr>
        <a:bodyPr/>
        <a:lstStyle/>
        <a:p>
          <a:pPr>
            <a:defRPr sz="93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2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4.6647230320699708E-2"/>
          <c:y val="6.3380281690140844E-2"/>
          <c:w val="0.73032069970845481"/>
          <c:h val="0.78873239436619713"/>
        </c:manualLayout>
      </c:layout>
      <c:bar3DChart>
        <c:barDir val="col"/>
        <c:grouping val="clustered"/>
        <c:varyColors val="0"/>
        <c:ser>
          <c:idx val="0"/>
          <c:order val="0"/>
          <c:tx>
            <c:strRef>
              <c:f>Sheet1!$A$2</c:f>
              <c:strCache>
                <c:ptCount val="1"/>
                <c:pt idx="0">
                  <c:v>естественнонаучная</c:v>
                </c:pt>
              </c:strCache>
            </c:strRef>
          </c:tx>
          <c:spPr>
            <a:solidFill>
              <a:srgbClr val="9999FF"/>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Sheet1!$B$1:$C$1</c:f>
              <c:strCache>
                <c:ptCount val="2"/>
                <c:pt idx="0">
                  <c:v>2023/2024 уг</c:v>
                </c:pt>
                <c:pt idx="1">
                  <c:v>2024/2025 уг</c:v>
                </c:pt>
              </c:strCache>
            </c:strRef>
          </c:cat>
          <c:val>
            <c:numRef>
              <c:f>Sheet1!$B$2:$C$2</c:f>
              <c:numCache>
                <c:formatCode>General</c:formatCode>
                <c:ptCount val="2"/>
                <c:pt idx="0">
                  <c:v>17</c:v>
                </c:pt>
                <c:pt idx="1">
                  <c:v>21</c:v>
                </c:pt>
              </c:numCache>
            </c:numRef>
          </c:val>
        </c:ser>
        <c:ser>
          <c:idx val="2"/>
          <c:order val="1"/>
          <c:tx>
            <c:strRef>
              <c:f>Sheet1!$A$4</c:f>
              <c:strCache>
                <c:ptCount val="1"/>
                <c:pt idx="0">
                  <c:v>техническая</c:v>
                </c:pt>
              </c:strCache>
            </c:strRef>
          </c:tx>
          <c:spPr>
            <a:solidFill>
              <a:srgbClr val="FFFFCC"/>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Sheet1!$B$1:$C$1</c:f>
              <c:strCache>
                <c:ptCount val="2"/>
                <c:pt idx="0">
                  <c:v>2023/2024 уг</c:v>
                </c:pt>
                <c:pt idx="1">
                  <c:v>2024/2025 уг</c:v>
                </c:pt>
              </c:strCache>
            </c:strRef>
          </c:cat>
          <c:val>
            <c:numRef>
              <c:f>Sheet1!$B$4:$C$4</c:f>
              <c:numCache>
                <c:formatCode>General</c:formatCode>
                <c:ptCount val="2"/>
                <c:pt idx="0">
                  <c:v>3</c:v>
                </c:pt>
                <c:pt idx="1">
                  <c:v>2</c:v>
                </c:pt>
              </c:numCache>
            </c:numRef>
          </c:val>
        </c:ser>
        <c:ser>
          <c:idx val="3"/>
          <c:order val="2"/>
          <c:tx>
            <c:strRef>
              <c:f>Sheet1!$A$5</c:f>
              <c:strCache>
                <c:ptCount val="1"/>
                <c:pt idx="0">
                  <c:v>спортивная </c:v>
                </c:pt>
              </c:strCache>
            </c:strRef>
          </c:tx>
          <c:spPr>
            <a:solidFill>
              <a:srgbClr val="CCFFFF"/>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Sheet1!$B$1:$C$1</c:f>
              <c:strCache>
                <c:ptCount val="2"/>
                <c:pt idx="0">
                  <c:v>2023/2024 уг</c:v>
                </c:pt>
                <c:pt idx="1">
                  <c:v>2024/2025 уг</c:v>
                </c:pt>
              </c:strCache>
            </c:strRef>
          </c:cat>
          <c:val>
            <c:numRef>
              <c:f>Sheet1!$B$5:$C$5</c:f>
              <c:numCache>
                <c:formatCode>General</c:formatCode>
                <c:ptCount val="2"/>
                <c:pt idx="0">
                  <c:v>2</c:v>
                </c:pt>
                <c:pt idx="1">
                  <c:v>5</c:v>
                </c:pt>
              </c:numCache>
            </c:numRef>
          </c:val>
        </c:ser>
        <c:ser>
          <c:idx val="4"/>
          <c:order val="3"/>
          <c:tx>
            <c:strRef>
              <c:f>Sheet1!$A$6</c:f>
              <c:strCache>
                <c:ptCount val="1"/>
                <c:pt idx="0">
                  <c:v>инженерная</c:v>
                </c:pt>
              </c:strCache>
            </c:strRef>
          </c:tx>
          <c:spPr>
            <a:solidFill>
              <a:srgbClr val="660066"/>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Sheet1!$B$1:$C$1</c:f>
              <c:strCache>
                <c:ptCount val="2"/>
                <c:pt idx="0">
                  <c:v>2023/2024 уг</c:v>
                </c:pt>
                <c:pt idx="1">
                  <c:v>2024/2025 уг</c:v>
                </c:pt>
              </c:strCache>
            </c:strRef>
          </c:cat>
          <c:val>
            <c:numRef>
              <c:f>Sheet1!$B$6:$C$6</c:f>
              <c:numCache>
                <c:formatCode>General</c:formatCode>
                <c:ptCount val="2"/>
                <c:pt idx="0">
                  <c:v>14</c:v>
                </c:pt>
                <c:pt idx="1">
                  <c:v>20</c:v>
                </c:pt>
              </c:numCache>
            </c:numRef>
          </c:val>
        </c:ser>
        <c:ser>
          <c:idx val="5"/>
          <c:order val="4"/>
          <c:tx>
            <c:strRef>
              <c:f>Sheet1!$A$7</c:f>
              <c:strCache>
                <c:ptCount val="1"/>
                <c:pt idx="0">
                  <c:v>проектная деятельность</c:v>
                </c:pt>
              </c:strCache>
            </c:strRef>
          </c:tx>
          <c:spPr>
            <a:solidFill>
              <a:srgbClr val="FF8080"/>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Sheet1!$B$1:$C$1</c:f>
              <c:strCache>
                <c:ptCount val="2"/>
                <c:pt idx="0">
                  <c:v>2023/2024 уг</c:v>
                </c:pt>
                <c:pt idx="1">
                  <c:v>2024/2025 уг</c:v>
                </c:pt>
              </c:strCache>
            </c:strRef>
          </c:cat>
          <c:val>
            <c:numRef>
              <c:f>Sheet1!$B$7:$C$7</c:f>
              <c:numCache>
                <c:formatCode>General</c:formatCode>
                <c:ptCount val="2"/>
                <c:pt idx="0">
                  <c:v>2</c:v>
                </c:pt>
                <c:pt idx="1">
                  <c:v>2</c:v>
                </c:pt>
              </c:numCache>
            </c:numRef>
          </c:val>
        </c:ser>
        <c:ser>
          <c:idx val="6"/>
          <c:order val="5"/>
          <c:tx>
            <c:strRef>
              <c:f>Sheet1!$A$8</c:f>
              <c:strCache>
                <c:ptCount val="1"/>
                <c:pt idx="0">
                  <c:v>художественная</c:v>
                </c:pt>
              </c:strCache>
            </c:strRef>
          </c:tx>
          <c:spPr>
            <a:solidFill>
              <a:srgbClr val="0066CC"/>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Sheet1!$B$1:$C$1</c:f>
              <c:strCache>
                <c:ptCount val="2"/>
                <c:pt idx="0">
                  <c:v>2023/2024 уг</c:v>
                </c:pt>
                <c:pt idx="1">
                  <c:v>2024/2025 уг</c:v>
                </c:pt>
              </c:strCache>
            </c:strRef>
          </c:cat>
          <c:val>
            <c:numRef>
              <c:f>Sheet1!$B$8:$C$8</c:f>
              <c:numCache>
                <c:formatCode>General</c:formatCode>
                <c:ptCount val="2"/>
                <c:pt idx="0">
                  <c:v>1</c:v>
                </c:pt>
                <c:pt idx="1">
                  <c:v>2</c:v>
                </c:pt>
              </c:numCache>
            </c:numRef>
          </c:val>
        </c:ser>
        <c:ser>
          <c:idx val="7"/>
          <c:order val="6"/>
          <c:tx>
            <c:strRef>
              <c:f>Sheet1!$A$9</c:f>
              <c:strCache>
                <c:ptCount val="1"/>
                <c:pt idx="0">
                  <c:v>туристко-краенведческая</c:v>
                </c:pt>
              </c:strCache>
            </c:strRef>
          </c:tx>
          <c:spPr>
            <a:solidFill>
              <a:srgbClr val="CCCCFF"/>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Sheet1!$B$1:$C$1</c:f>
              <c:strCache>
                <c:ptCount val="2"/>
                <c:pt idx="0">
                  <c:v>2023/2024 уг</c:v>
                </c:pt>
                <c:pt idx="1">
                  <c:v>2024/2025 уг</c:v>
                </c:pt>
              </c:strCache>
            </c:strRef>
          </c:cat>
          <c:val>
            <c:numRef>
              <c:f>Sheet1!$B$9:$C$9</c:f>
              <c:numCache>
                <c:formatCode>General</c:formatCode>
                <c:ptCount val="2"/>
                <c:pt idx="0">
                  <c:v>1</c:v>
                </c:pt>
                <c:pt idx="1">
                  <c:v>1</c:v>
                </c:pt>
              </c:numCache>
            </c:numRef>
          </c:val>
        </c:ser>
        <c:ser>
          <c:idx val="8"/>
          <c:order val="7"/>
          <c:tx>
            <c:strRef>
              <c:f>Sheet1!$A$10</c:f>
              <c:strCache>
                <c:ptCount val="1"/>
                <c:pt idx="0">
                  <c:v>профориентационная</c:v>
                </c:pt>
              </c:strCache>
            </c:strRef>
          </c:tx>
          <c:spPr>
            <a:solidFill>
              <a:srgbClr val="000080"/>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Sheet1!$B$1:$C$1</c:f>
              <c:strCache>
                <c:ptCount val="2"/>
                <c:pt idx="0">
                  <c:v>2023/2024 уг</c:v>
                </c:pt>
                <c:pt idx="1">
                  <c:v>2024/2025 уг</c:v>
                </c:pt>
              </c:strCache>
            </c:strRef>
          </c:cat>
          <c:val>
            <c:numRef>
              <c:f>Sheet1!$B$10:$C$10</c:f>
              <c:numCache>
                <c:formatCode>General</c:formatCode>
                <c:ptCount val="2"/>
                <c:pt idx="0">
                  <c:v>1</c:v>
                </c:pt>
                <c:pt idx="1">
                  <c:v>0</c:v>
                </c:pt>
              </c:numCache>
            </c:numRef>
          </c:val>
        </c:ser>
        <c:dLbls>
          <c:showLegendKey val="0"/>
          <c:showVal val="0"/>
          <c:showCatName val="0"/>
          <c:showSerName val="0"/>
          <c:showPercent val="0"/>
          <c:showBubbleSize val="0"/>
        </c:dLbls>
        <c:gapWidth val="150"/>
        <c:gapDepth val="0"/>
        <c:shape val="box"/>
        <c:axId val="110590208"/>
        <c:axId val="110612480"/>
        <c:axId val="0"/>
      </c:bar3DChart>
      <c:catAx>
        <c:axId val="1105902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10612480"/>
        <c:crosses val="autoZero"/>
        <c:auto val="1"/>
        <c:lblAlgn val="ctr"/>
        <c:lblOffset val="100"/>
        <c:tickLblSkip val="1"/>
        <c:tickMarkSkip val="1"/>
        <c:noMultiLvlLbl val="0"/>
      </c:catAx>
      <c:valAx>
        <c:axId val="1106124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10590208"/>
        <c:crosses val="autoZero"/>
        <c:crossBetween val="between"/>
      </c:valAx>
      <c:spPr>
        <a:noFill/>
        <a:ln w="25400">
          <a:noFill/>
        </a:ln>
      </c:spPr>
    </c:plotArea>
    <c:legend>
      <c:legendPos val="r"/>
      <c:layout>
        <c:manualLayout>
          <c:xMode val="edge"/>
          <c:yMode val="edge"/>
          <c:x val="0.75072886297376096"/>
          <c:y val="0.23239436619718309"/>
          <c:w val="0.2434402332361516"/>
          <c:h val="0.57254897485640377"/>
        </c:manualLayout>
      </c:layout>
      <c:overlay val="0"/>
      <c:spPr>
        <a:noFill/>
        <a:ln w="25400">
          <a:noFill/>
        </a:ln>
      </c:spPr>
      <c:txPr>
        <a:bodyPr/>
        <a:lstStyle/>
        <a:p>
          <a:pPr>
            <a:defRPr sz="9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049694065579365E-2"/>
          <c:y val="4.7961744507963908E-2"/>
          <c:w val="0.60224089635854339"/>
          <c:h val="0.73550724637681164"/>
        </c:manualLayout>
      </c:layout>
      <c:barChart>
        <c:barDir val="col"/>
        <c:grouping val="clustered"/>
        <c:varyColors val="0"/>
        <c:ser>
          <c:idx val="0"/>
          <c:order val="0"/>
          <c:tx>
            <c:strRef>
              <c:f>Sheet1!$A$2</c:f>
              <c:strCache>
                <c:ptCount val="1"/>
                <c:pt idx="0">
                  <c:v>по общеобразовательным предметам</c:v>
                </c:pt>
              </c:strCache>
            </c:strRef>
          </c:tx>
          <c:spPr>
            <a:solidFill>
              <a:srgbClr val="9999FF"/>
            </a:solidFill>
            <a:ln w="12656">
              <a:solidFill>
                <a:srgbClr val="000000"/>
              </a:solidFill>
              <a:prstDash val="solid"/>
            </a:ln>
          </c:spPr>
          <c:invertIfNegative val="0"/>
          <c:dLbls>
            <c:spPr>
              <a:noFill/>
              <a:ln w="25311">
                <a:noFill/>
              </a:ln>
            </c:spPr>
            <c:txPr>
              <a:bodyPr/>
              <a:lstStyle/>
              <a:p>
                <a:pPr>
                  <a:defRPr sz="119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2024/2025 уг</c:v>
                </c:pt>
              </c:strCache>
            </c:strRef>
          </c:cat>
          <c:val>
            <c:numRef>
              <c:f>Sheet1!$B$2:$B$2</c:f>
              <c:numCache>
                <c:formatCode>General</c:formatCode>
                <c:ptCount val="1"/>
                <c:pt idx="0">
                  <c:v>9</c:v>
                </c:pt>
              </c:numCache>
            </c:numRef>
          </c:val>
        </c:ser>
        <c:ser>
          <c:idx val="1"/>
          <c:order val="1"/>
          <c:tx>
            <c:strRef>
              <c:f>Sheet1!$A$3</c:f>
              <c:strCache>
                <c:ptCount val="1"/>
                <c:pt idx="0">
                  <c:v>подготовка к ГИА</c:v>
                </c:pt>
              </c:strCache>
            </c:strRef>
          </c:tx>
          <c:spPr>
            <a:solidFill>
              <a:srgbClr val="993366"/>
            </a:solidFill>
            <a:ln w="12656">
              <a:solidFill>
                <a:srgbClr val="000000"/>
              </a:solidFill>
              <a:prstDash val="solid"/>
            </a:ln>
          </c:spPr>
          <c:invertIfNegative val="0"/>
          <c:cat>
            <c:strRef>
              <c:f>Sheet1!$B$1:$B$1</c:f>
              <c:strCache>
                <c:ptCount val="1"/>
                <c:pt idx="0">
                  <c:v>2024/2025 уг</c:v>
                </c:pt>
              </c:strCache>
            </c:strRef>
          </c:cat>
          <c:val>
            <c:numRef>
              <c:f>Sheet1!$B$3:$B$3</c:f>
              <c:numCache>
                <c:formatCode>General</c:formatCode>
                <c:ptCount val="1"/>
                <c:pt idx="0">
                  <c:v>4</c:v>
                </c:pt>
              </c:numCache>
            </c:numRef>
          </c:val>
        </c:ser>
        <c:ser>
          <c:idx val="2"/>
          <c:order val="2"/>
          <c:tx>
            <c:strRef>
              <c:f>Sheet1!$A$4</c:f>
              <c:strCache>
                <c:ptCount val="1"/>
                <c:pt idx="0">
                  <c:v>музейнвя деятельность</c:v>
                </c:pt>
              </c:strCache>
            </c:strRef>
          </c:tx>
          <c:spPr>
            <a:solidFill>
              <a:srgbClr val="FFFFCC"/>
            </a:solidFill>
            <a:ln w="12656">
              <a:solidFill>
                <a:srgbClr val="000000"/>
              </a:solidFill>
              <a:prstDash val="solid"/>
            </a:ln>
          </c:spPr>
          <c:invertIfNegative val="0"/>
          <c:dLbls>
            <c:spPr>
              <a:noFill/>
              <a:ln w="25311">
                <a:noFill/>
              </a:ln>
            </c:spPr>
            <c:txPr>
              <a:bodyPr/>
              <a:lstStyle/>
              <a:p>
                <a:pPr>
                  <a:defRPr sz="119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2024/2025 уг</c:v>
                </c:pt>
              </c:strCache>
            </c:strRef>
          </c:cat>
          <c:val>
            <c:numRef>
              <c:f>Sheet1!$B$4:$B$4</c:f>
              <c:numCache>
                <c:formatCode>General</c:formatCode>
                <c:ptCount val="1"/>
                <c:pt idx="0">
                  <c:v>1</c:v>
                </c:pt>
              </c:numCache>
            </c:numRef>
          </c:val>
        </c:ser>
        <c:ser>
          <c:idx val="3"/>
          <c:order val="3"/>
          <c:tx>
            <c:strRef>
              <c:f>Sheet1!$A$5</c:f>
              <c:strCache>
                <c:ptCount val="1"/>
                <c:pt idx="0">
                  <c:v>профориентационная направленность</c:v>
                </c:pt>
              </c:strCache>
            </c:strRef>
          </c:tx>
          <c:spPr>
            <a:solidFill>
              <a:srgbClr val="CCFFFF"/>
            </a:solidFill>
            <a:ln w="12656">
              <a:solidFill>
                <a:srgbClr val="000000"/>
              </a:solidFill>
              <a:prstDash val="solid"/>
            </a:ln>
          </c:spPr>
          <c:invertIfNegative val="0"/>
          <c:dLbls>
            <c:spPr>
              <a:noFill/>
              <a:ln w="25311">
                <a:noFill/>
              </a:ln>
            </c:spPr>
            <c:txPr>
              <a:bodyPr/>
              <a:lstStyle/>
              <a:p>
                <a:pPr>
                  <a:defRPr sz="119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2024/2025 уг</c:v>
                </c:pt>
              </c:strCache>
            </c:strRef>
          </c:cat>
          <c:val>
            <c:numRef>
              <c:f>Sheet1!$B$5:$B$5</c:f>
              <c:numCache>
                <c:formatCode>General</c:formatCode>
                <c:ptCount val="1"/>
                <c:pt idx="0">
                  <c:v>1</c:v>
                </c:pt>
              </c:numCache>
            </c:numRef>
          </c:val>
        </c:ser>
        <c:ser>
          <c:idx val="4"/>
          <c:order val="4"/>
          <c:tx>
            <c:strRef>
              <c:f>Sheet1!$A$6</c:f>
              <c:strCache>
                <c:ptCount val="1"/>
                <c:pt idx="0">
                  <c:v>социальная направленность</c:v>
                </c:pt>
              </c:strCache>
            </c:strRef>
          </c:tx>
          <c:spPr>
            <a:solidFill>
              <a:srgbClr val="660066"/>
            </a:solidFill>
            <a:ln w="12656">
              <a:solidFill>
                <a:srgbClr val="000000"/>
              </a:solidFill>
              <a:prstDash val="solid"/>
            </a:ln>
          </c:spPr>
          <c:invertIfNegative val="0"/>
          <c:dLbls>
            <c:spPr>
              <a:noFill/>
              <a:ln w="25311">
                <a:noFill/>
              </a:ln>
            </c:spPr>
            <c:txPr>
              <a:bodyPr/>
              <a:lstStyle/>
              <a:p>
                <a:pPr>
                  <a:defRPr sz="119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2024/2025 уг</c:v>
                </c:pt>
              </c:strCache>
            </c:strRef>
          </c:cat>
          <c:val>
            <c:numRef>
              <c:f>Sheet1!$B$6:$B$6</c:f>
              <c:numCache>
                <c:formatCode>General</c:formatCode>
                <c:ptCount val="1"/>
                <c:pt idx="0">
                  <c:v>2</c:v>
                </c:pt>
              </c:numCache>
            </c:numRef>
          </c:val>
        </c:ser>
        <c:ser>
          <c:idx val="5"/>
          <c:order val="5"/>
          <c:tx>
            <c:strRef>
              <c:f>Sheet1!$A$7</c:f>
              <c:strCache>
                <c:ptCount val="1"/>
                <c:pt idx="0">
                  <c:v>программы дополнительного образования </c:v>
                </c:pt>
              </c:strCache>
            </c:strRef>
          </c:tx>
          <c:spPr>
            <a:solidFill>
              <a:srgbClr val="FF8080"/>
            </a:solidFill>
            <a:ln w="12656">
              <a:solidFill>
                <a:srgbClr val="000000"/>
              </a:solidFill>
              <a:prstDash val="solid"/>
            </a:ln>
          </c:spPr>
          <c:invertIfNegative val="0"/>
          <c:dLbls>
            <c:spPr>
              <a:noFill/>
              <a:ln w="25311">
                <a:noFill/>
              </a:ln>
            </c:spPr>
            <c:txPr>
              <a:bodyPr/>
              <a:lstStyle/>
              <a:p>
                <a:pPr>
                  <a:defRPr sz="119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2024/2025 уг</c:v>
                </c:pt>
              </c:strCache>
            </c:strRef>
          </c:cat>
          <c:val>
            <c:numRef>
              <c:f>Sheet1!$B$7:$B$7</c:f>
              <c:numCache>
                <c:formatCode>General</c:formatCode>
                <c:ptCount val="1"/>
                <c:pt idx="0">
                  <c:v>3</c:v>
                </c:pt>
              </c:numCache>
            </c:numRef>
          </c:val>
        </c:ser>
        <c:dLbls>
          <c:showLegendKey val="0"/>
          <c:showVal val="0"/>
          <c:showCatName val="0"/>
          <c:showSerName val="0"/>
          <c:showPercent val="0"/>
          <c:showBubbleSize val="0"/>
        </c:dLbls>
        <c:gapWidth val="150"/>
        <c:axId val="110806912"/>
        <c:axId val="110808448"/>
      </c:barChart>
      <c:catAx>
        <c:axId val="110806912"/>
        <c:scaling>
          <c:orientation val="minMax"/>
        </c:scaling>
        <c:delete val="0"/>
        <c:axPos val="b"/>
        <c:numFmt formatCode="General" sourceLinked="1"/>
        <c:majorTickMark val="out"/>
        <c:minorTickMark val="none"/>
        <c:tickLblPos val="nextTo"/>
        <c:spPr>
          <a:ln w="3164">
            <a:solidFill>
              <a:srgbClr val="000000"/>
            </a:solidFill>
            <a:prstDash val="solid"/>
          </a:ln>
        </c:spPr>
        <c:txPr>
          <a:bodyPr rot="0" vert="horz"/>
          <a:lstStyle/>
          <a:p>
            <a:pPr>
              <a:defRPr sz="1196" b="1" i="0" u="none" strike="noStrike" baseline="0">
                <a:solidFill>
                  <a:srgbClr val="000000"/>
                </a:solidFill>
                <a:latin typeface="Calibri"/>
                <a:ea typeface="Calibri"/>
                <a:cs typeface="Calibri"/>
              </a:defRPr>
            </a:pPr>
            <a:endParaRPr lang="ru-RU"/>
          </a:p>
        </c:txPr>
        <c:crossAx val="110808448"/>
        <c:crosses val="autoZero"/>
        <c:auto val="1"/>
        <c:lblAlgn val="ctr"/>
        <c:lblOffset val="100"/>
        <c:tickLblSkip val="1"/>
        <c:tickMarkSkip val="1"/>
        <c:noMultiLvlLbl val="0"/>
      </c:catAx>
      <c:valAx>
        <c:axId val="110808448"/>
        <c:scaling>
          <c:orientation val="minMax"/>
        </c:scaling>
        <c:delete val="0"/>
        <c:axPos val="l"/>
        <c:numFmt formatCode="General" sourceLinked="1"/>
        <c:majorTickMark val="out"/>
        <c:minorTickMark val="none"/>
        <c:tickLblPos val="nextTo"/>
        <c:spPr>
          <a:ln w="3164">
            <a:solidFill>
              <a:srgbClr val="000000"/>
            </a:solidFill>
            <a:prstDash val="solid"/>
          </a:ln>
        </c:spPr>
        <c:txPr>
          <a:bodyPr rot="0" vert="horz"/>
          <a:lstStyle/>
          <a:p>
            <a:pPr>
              <a:defRPr sz="1196" b="1" i="0" u="none" strike="noStrike" baseline="0">
                <a:solidFill>
                  <a:srgbClr val="000000"/>
                </a:solidFill>
                <a:latin typeface="Calibri"/>
                <a:ea typeface="Calibri"/>
                <a:cs typeface="Calibri"/>
              </a:defRPr>
            </a:pPr>
            <a:endParaRPr lang="ru-RU"/>
          </a:p>
        </c:txPr>
        <c:crossAx val="110806912"/>
        <c:crosses val="autoZero"/>
        <c:crossBetween val="between"/>
      </c:valAx>
      <c:spPr>
        <a:noFill/>
        <a:ln w="25311">
          <a:noFill/>
        </a:ln>
      </c:spPr>
    </c:plotArea>
    <c:legend>
      <c:legendPos val="r"/>
      <c:layout>
        <c:manualLayout>
          <c:xMode val="edge"/>
          <c:yMode val="edge"/>
          <c:x val="0.68907563025210083"/>
          <c:y val="7.6086956521739135E-2"/>
          <c:w val="0.30252100840336132"/>
          <c:h val="0.79710144927536231"/>
        </c:manualLayout>
      </c:layout>
      <c:overlay val="0"/>
      <c:spPr>
        <a:noFill/>
        <a:ln w="25311">
          <a:noFill/>
        </a:ln>
      </c:spPr>
      <c:txPr>
        <a:bodyPr/>
        <a:lstStyle/>
        <a:p>
          <a:pPr>
            <a:defRPr sz="9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c:v>
                </c:pt>
              </c:strCache>
            </c:strRef>
          </c:tx>
          <c:invertIfNegative val="0"/>
          <c:dLbls>
            <c:showLegendKey val="0"/>
            <c:showVal val="1"/>
            <c:showCatName val="0"/>
            <c:showSerName val="0"/>
            <c:showPercent val="0"/>
            <c:showBubbleSize val="0"/>
            <c:showLeaderLines val="0"/>
          </c:dLbls>
          <c:cat>
            <c:strRef>
              <c:f>Лист1!$A$2:$A$4</c:f>
              <c:strCache>
                <c:ptCount val="3"/>
                <c:pt idx="0">
                  <c:v>ВШУ</c:v>
                </c:pt>
                <c:pt idx="1">
                  <c:v>ГДН</c:v>
                </c:pt>
                <c:pt idx="2">
                  <c:v>КДН</c:v>
                </c:pt>
              </c:strCache>
            </c:strRef>
          </c:cat>
          <c:val>
            <c:numRef>
              <c:f>Лист1!$B$2:$B$4</c:f>
              <c:numCache>
                <c:formatCode>General</c:formatCode>
                <c:ptCount val="3"/>
                <c:pt idx="0">
                  <c:v>30</c:v>
                </c:pt>
                <c:pt idx="1">
                  <c:v>12</c:v>
                </c:pt>
                <c:pt idx="2">
                  <c:v>6</c:v>
                </c:pt>
              </c:numCache>
            </c:numRef>
          </c:val>
        </c:ser>
        <c:ser>
          <c:idx val="1"/>
          <c:order val="1"/>
          <c:tx>
            <c:strRef>
              <c:f>Лист1!$C$1</c:f>
              <c:strCache>
                <c:ptCount val="1"/>
                <c:pt idx="0">
                  <c:v>2023</c:v>
                </c:pt>
              </c:strCache>
            </c:strRef>
          </c:tx>
          <c:invertIfNegative val="0"/>
          <c:dLbls>
            <c:showLegendKey val="0"/>
            <c:showVal val="1"/>
            <c:showCatName val="0"/>
            <c:showSerName val="0"/>
            <c:showPercent val="0"/>
            <c:showBubbleSize val="0"/>
            <c:showLeaderLines val="0"/>
          </c:dLbls>
          <c:cat>
            <c:strRef>
              <c:f>Лист1!$A$2:$A$4</c:f>
              <c:strCache>
                <c:ptCount val="3"/>
                <c:pt idx="0">
                  <c:v>ВШУ</c:v>
                </c:pt>
                <c:pt idx="1">
                  <c:v>ГДН</c:v>
                </c:pt>
                <c:pt idx="2">
                  <c:v>КДН</c:v>
                </c:pt>
              </c:strCache>
            </c:strRef>
          </c:cat>
          <c:val>
            <c:numRef>
              <c:f>Лист1!$C$2:$C$4</c:f>
              <c:numCache>
                <c:formatCode>General</c:formatCode>
                <c:ptCount val="3"/>
                <c:pt idx="0">
                  <c:v>28</c:v>
                </c:pt>
                <c:pt idx="1">
                  <c:v>9</c:v>
                </c:pt>
                <c:pt idx="2">
                  <c:v>6</c:v>
                </c:pt>
              </c:numCache>
            </c:numRef>
          </c:val>
        </c:ser>
        <c:ser>
          <c:idx val="2"/>
          <c:order val="2"/>
          <c:tx>
            <c:strRef>
              <c:f>Лист1!$D$1</c:f>
              <c:strCache>
                <c:ptCount val="1"/>
                <c:pt idx="0">
                  <c:v>2024</c:v>
                </c:pt>
              </c:strCache>
            </c:strRef>
          </c:tx>
          <c:invertIfNegative val="0"/>
          <c:dLbls>
            <c:showLegendKey val="0"/>
            <c:showVal val="1"/>
            <c:showCatName val="0"/>
            <c:showSerName val="0"/>
            <c:showPercent val="0"/>
            <c:showBubbleSize val="0"/>
            <c:showLeaderLines val="0"/>
          </c:dLbls>
          <c:cat>
            <c:strRef>
              <c:f>Лист1!$A$2:$A$4</c:f>
              <c:strCache>
                <c:ptCount val="3"/>
                <c:pt idx="0">
                  <c:v>ВШУ</c:v>
                </c:pt>
                <c:pt idx="1">
                  <c:v>ГДН</c:v>
                </c:pt>
                <c:pt idx="2">
                  <c:v>КДН</c:v>
                </c:pt>
              </c:strCache>
            </c:strRef>
          </c:cat>
          <c:val>
            <c:numRef>
              <c:f>Лист1!$D$2:$D$4</c:f>
              <c:numCache>
                <c:formatCode>General</c:formatCode>
                <c:ptCount val="3"/>
                <c:pt idx="0">
                  <c:v>26</c:v>
                </c:pt>
                <c:pt idx="1">
                  <c:v>8</c:v>
                </c:pt>
                <c:pt idx="2">
                  <c:v>3</c:v>
                </c:pt>
              </c:numCache>
            </c:numRef>
          </c:val>
        </c:ser>
        <c:dLbls>
          <c:showLegendKey val="0"/>
          <c:showVal val="0"/>
          <c:showCatName val="0"/>
          <c:showSerName val="0"/>
          <c:showPercent val="0"/>
          <c:showBubbleSize val="0"/>
        </c:dLbls>
        <c:gapWidth val="150"/>
        <c:shape val="box"/>
        <c:axId val="110851200"/>
        <c:axId val="110852736"/>
        <c:axId val="0"/>
      </c:bar3DChart>
      <c:catAx>
        <c:axId val="110851200"/>
        <c:scaling>
          <c:orientation val="minMax"/>
        </c:scaling>
        <c:delete val="0"/>
        <c:axPos val="b"/>
        <c:majorTickMark val="out"/>
        <c:minorTickMark val="none"/>
        <c:tickLblPos val="nextTo"/>
        <c:crossAx val="110852736"/>
        <c:crosses val="autoZero"/>
        <c:auto val="1"/>
        <c:lblAlgn val="ctr"/>
        <c:lblOffset val="100"/>
        <c:noMultiLvlLbl val="0"/>
      </c:catAx>
      <c:valAx>
        <c:axId val="110852736"/>
        <c:scaling>
          <c:orientation val="minMax"/>
        </c:scaling>
        <c:delete val="0"/>
        <c:axPos val="l"/>
        <c:majorGridlines/>
        <c:numFmt formatCode="General" sourceLinked="1"/>
        <c:majorTickMark val="out"/>
        <c:minorTickMark val="none"/>
        <c:tickLblPos val="nextTo"/>
        <c:crossAx val="110851200"/>
        <c:crosses val="autoZero"/>
        <c:crossBetween val="between"/>
      </c:valAx>
    </c:plotArea>
    <c:legend>
      <c:legendPos val="r"/>
      <c:overlay val="0"/>
    </c:legend>
    <c:plotVisOnly val="1"/>
    <c:dispBlanksAs val="gap"/>
    <c:showDLblsOverMax val="0"/>
  </c:chart>
  <c:spPr>
    <a:solidFill>
      <a:srgbClr val="8064A2">
        <a:lumMod val="20000"/>
        <a:lumOff val="80000"/>
      </a:srgbClr>
    </a:solidFill>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0D0CD-6358-49A1-A93C-E5CE8D2A6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24788</TotalTime>
  <Pages>68</Pages>
  <Words>22217</Words>
  <Characters>126637</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148557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dc:creator>
  <cp:lastModifiedBy>ЗыряноваСЛ</cp:lastModifiedBy>
  <cp:revision>452</cp:revision>
  <cp:lastPrinted>2025-06-26T01:56:00Z</cp:lastPrinted>
  <dcterms:created xsi:type="dcterms:W3CDTF">2015-02-19T05:23:00Z</dcterms:created>
  <dcterms:modified xsi:type="dcterms:W3CDTF">2025-07-11T01:41:00Z</dcterms:modified>
</cp:coreProperties>
</file>