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06" w:rsidRDefault="00AA4E08" w:rsidP="0040600D">
      <w:pPr>
        <w:pStyle w:val="a4"/>
        <w:spacing w:before="0" w:beforeAutospacing="0" w:after="0" w:afterAutospacing="0" w:line="276" w:lineRule="auto"/>
        <w:jc w:val="center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3718560</wp:posOffset>
            </wp:positionH>
            <wp:positionV relativeFrom="paragraph">
              <wp:posOffset>-77925</wp:posOffset>
            </wp:positionV>
            <wp:extent cx="1905000" cy="2181225"/>
            <wp:effectExtent l="0" t="0" r="0" b="0"/>
            <wp:wrapNone/>
            <wp:docPr id="1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F0F06" w:rsidRPr="00F032AE" w:rsidRDefault="005F0F06" w:rsidP="005F0F06">
      <w:pPr>
        <w:ind w:right="-1"/>
        <w:jc w:val="center"/>
        <w:rPr>
          <w:b/>
          <w:sz w:val="28"/>
          <w:szCs w:val="28"/>
        </w:rPr>
      </w:pPr>
    </w:p>
    <w:p w:rsidR="005F0F06" w:rsidRPr="00683B27" w:rsidRDefault="005F0F06" w:rsidP="005F0F06">
      <w:pPr>
        <w:ind w:right="-1"/>
      </w:pPr>
    </w:p>
    <w:p w:rsidR="005F0F06" w:rsidRPr="00683B27" w:rsidRDefault="005F0F06" w:rsidP="005F0F06">
      <w:pPr>
        <w:ind w:right="-1"/>
      </w:pPr>
    </w:p>
    <w:p w:rsidR="005F0F06" w:rsidRPr="00683B27" w:rsidRDefault="005F0F06" w:rsidP="005F0F06">
      <w:pPr>
        <w:ind w:right="-1"/>
      </w:pPr>
    </w:p>
    <w:p w:rsidR="005F0F06" w:rsidRPr="00683B27" w:rsidRDefault="005F0F06" w:rsidP="005F0F06">
      <w:pPr>
        <w:ind w:right="-1"/>
      </w:pPr>
    </w:p>
    <w:p w:rsidR="005F0F06" w:rsidRPr="00683B27" w:rsidRDefault="005F0F06" w:rsidP="005F0F06">
      <w:pPr>
        <w:ind w:right="-1"/>
      </w:pPr>
    </w:p>
    <w:p w:rsidR="005F0F06" w:rsidRPr="00683B27" w:rsidRDefault="00D77E77" w:rsidP="005F0F06">
      <w:pPr>
        <w:ind w:right="-1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362585</wp:posOffset>
            </wp:positionV>
            <wp:extent cx="9239250" cy="2266950"/>
            <wp:effectExtent l="19050" t="0" r="0" b="0"/>
            <wp:wrapThrough wrapText="bothSides">
              <wp:wrapPolygon edited="0">
                <wp:start x="-45" y="0"/>
                <wp:lineTo x="-45" y="21418"/>
                <wp:lineTo x="21600" y="21418"/>
                <wp:lineTo x="21600" y="0"/>
                <wp:lineTo x="-45" y="0"/>
              </wp:wrapPolygon>
            </wp:wrapThrough>
            <wp:docPr id="4" name="Рисунок 0" descr="detail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detail_preview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F06" w:rsidRPr="00683B27" w:rsidRDefault="005F0F06" w:rsidP="005F0F06">
      <w:pPr>
        <w:ind w:right="-1"/>
      </w:pPr>
    </w:p>
    <w:p w:rsidR="005F0F06" w:rsidRPr="00683B27" w:rsidRDefault="005F0F06" w:rsidP="005F0F06">
      <w:pPr>
        <w:ind w:right="-1"/>
      </w:pPr>
    </w:p>
    <w:p w:rsidR="0002725A" w:rsidRDefault="0002725A" w:rsidP="005F0F06">
      <w:pPr>
        <w:spacing w:line="276" w:lineRule="auto"/>
        <w:jc w:val="center"/>
        <w:rPr>
          <w:b/>
          <w:sz w:val="40"/>
          <w:szCs w:val="40"/>
        </w:rPr>
      </w:pPr>
    </w:p>
    <w:p w:rsidR="005F0F06" w:rsidRPr="00683B27" w:rsidRDefault="005F0F06" w:rsidP="005F0F06">
      <w:pPr>
        <w:spacing w:line="276" w:lineRule="auto"/>
        <w:jc w:val="center"/>
        <w:rPr>
          <w:b/>
          <w:sz w:val="40"/>
          <w:szCs w:val="40"/>
        </w:rPr>
      </w:pPr>
      <w:r w:rsidRPr="00683B27">
        <w:rPr>
          <w:b/>
          <w:sz w:val="40"/>
          <w:szCs w:val="40"/>
        </w:rPr>
        <w:t xml:space="preserve">План  </w:t>
      </w:r>
      <w:proofErr w:type="gramStart"/>
      <w:r w:rsidRPr="00683B27">
        <w:rPr>
          <w:b/>
          <w:sz w:val="40"/>
          <w:szCs w:val="40"/>
        </w:rPr>
        <w:t xml:space="preserve">работы Управления образования администрации Киренского муниципального </w:t>
      </w:r>
      <w:r w:rsidR="007E2EF4">
        <w:rPr>
          <w:b/>
          <w:sz w:val="40"/>
          <w:szCs w:val="40"/>
        </w:rPr>
        <w:t>округа</w:t>
      </w:r>
      <w:proofErr w:type="gramEnd"/>
      <w:r w:rsidR="0013738E">
        <w:rPr>
          <w:b/>
          <w:sz w:val="40"/>
          <w:szCs w:val="40"/>
        </w:rPr>
        <w:t xml:space="preserve"> на 2026/</w:t>
      </w:r>
      <w:r w:rsidR="0068012D">
        <w:rPr>
          <w:b/>
          <w:sz w:val="40"/>
          <w:szCs w:val="40"/>
        </w:rPr>
        <w:t>2027</w:t>
      </w:r>
      <w:r w:rsidRPr="00683B27">
        <w:rPr>
          <w:b/>
          <w:sz w:val="40"/>
          <w:szCs w:val="40"/>
        </w:rPr>
        <w:t xml:space="preserve"> учебный год</w:t>
      </w:r>
    </w:p>
    <w:p w:rsidR="00F032AE" w:rsidRDefault="00F032AE" w:rsidP="005F0F06">
      <w:pPr>
        <w:jc w:val="center"/>
        <w:rPr>
          <w:sz w:val="32"/>
          <w:szCs w:val="32"/>
        </w:rPr>
      </w:pPr>
    </w:p>
    <w:p w:rsidR="00AA4E08" w:rsidRDefault="00AA4E08" w:rsidP="005F0F06">
      <w:pPr>
        <w:jc w:val="center"/>
        <w:rPr>
          <w:sz w:val="32"/>
          <w:szCs w:val="32"/>
        </w:rPr>
      </w:pPr>
    </w:p>
    <w:p w:rsidR="0002725A" w:rsidRDefault="0002725A" w:rsidP="005F0F06">
      <w:pPr>
        <w:jc w:val="center"/>
        <w:rPr>
          <w:sz w:val="32"/>
          <w:szCs w:val="32"/>
        </w:rPr>
      </w:pPr>
    </w:p>
    <w:p w:rsidR="005F0F06" w:rsidRPr="00683B27" w:rsidRDefault="005F0F06" w:rsidP="005F0F06">
      <w:pPr>
        <w:jc w:val="center"/>
        <w:rPr>
          <w:sz w:val="32"/>
          <w:szCs w:val="32"/>
        </w:rPr>
      </w:pPr>
      <w:r w:rsidRPr="00683B27">
        <w:rPr>
          <w:sz w:val="32"/>
          <w:szCs w:val="32"/>
        </w:rPr>
        <w:t>К</w:t>
      </w:r>
      <w:r w:rsidR="003E3163">
        <w:rPr>
          <w:sz w:val="32"/>
          <w:szCs w:val="32"/>
        </w:rPr>
        <w:t>иренск, 202</w:t>
      </w:r>
      <w:r w:rsidR="0068012D">
        <w:rPr>
          <w:sz w:val="32"/>
          <w:szCs w:val="32"/>
        </w:rPr>
        <w:t>6</w:t>
      </w:r>
      <w:r w:rsidRPr="00683B27">
        <w:rPr>
          <w:sz w:val="32"/>
          <w:szCs w:val="32"/>
        </w:rPr>
        <w:t xml:space="preserve"> г.</w:t>
      </w:r>
    </w:p>
    <w:p w:rsidR="005F474F" w:rsidRPr="00683B27" w:rsidRDefault="005F474F" w:rsidP="0040600D">
      <w:pPr>
        <w:pStyle w:val="a4"/>
        <w:spacing w:before="0" w:beforeAutospacing="0" w:after="0" w:afterAutospacing="0" w:line="276" w:lineRule="auto"/>
        <w:jc w:val="center"/>
        <w:rPr>
          <w:b/>
          <w:sz w:val="40"/>
          <w:szCs w:val="40"/>
        </w:rPr>
      </w:pPr>
    </w:p>
    <w:p w:rsidR="007C0295" w:rsidRDefault="007C0295" w:rsidP="0040600D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7331A7" w:rsidRPr="001A4B6E" w:rsidRDefault="006C107F" w:rsidP="007331A7">
      <w:pPr>
        <w:pStyle w:val="a4"/>
        <w:spacing w:before="0" w:beforeAutospacing="0" w:after="0" w:afterAutospacing="0" w:line="276" w:lineRule="auto"/>
        <w:jc w:val="right"/>
        <w:rPr>
          <w:b/>
          <w:sz w:val="26"/>
          <w:szCs w:val="26"/>
        </w:rPr>
      </w:pPr>
      <w:r w:rsidRPr="001A4B6E">
        <w:rPr>
          <w:b/>
          <w:sz w:val="26"/>
          <w:szCs w:val="26"/>
        </w:rPr>
        <w:lastRenderedPageBreak/>
        <w:t>Утверждён</w:t>
      </w:r>
    </w:p>
    <w:p w:rsidR="0002725A" w:rsidRPr="001A4B6E" w:rsidRDefault="0002725A" w:rsidP="0002725A">
      <w:pPr>
        <w:pStyle w:val="a4"/>
        <w:spacing w:before="0" w:beforeAutospacing="0" w:after="0" w:afterAutospacing="0" w:line="276" w:lineRule="auto"/>
        <w:jc w:val="right"/>
        <w:rPr>
          <w:sz w:val="26"/>
          <w:szCs w:val="26"/>
        </w:rPr>
      </w:pPr>
      <w:r w:rsidRPr="001A4B6E">
        <w:rPr>
          <w:sz w:val="26"/>
          <w:szCs w:val="26"/>
        </w:rPr>
        <w:t>П</w:t>
      </w:r>
      <w:r w:rsidR="007331A7" w:rsidRPr="001A4B6E">
        <w:rPr>
          <w:sz w:val="26"/>
          <w:szCs w:val="26"/>
        </w:rPr>
        <w:t>риказ</w:t>
      </w:r>
      <w:r w:rsidRPr="001A4B6E">
        <w:rPr>
          <w:sz w:val="26"/>
          <w:szCs w:val="26"/>
        </w:rPr>
        <w:t xml:space="preserve">ом Управления образования </w:t>
      </w:r>
      <w:r w:rsidR="007331A7" w:rsidRPr="001A4B6E">
        <w:rPr>
          <w:sz w:val="26"/>
          <w:szCs w:val="26"/>
        </w:rPr>
        <w:t xml:space="preserve">администрации </w:t>
      </w:r>
    </w:p>
    <w:p w:rsidR="007331A7" w:rsidRPr="001A4B6E" w:rsidRDefault="007331A7" w:rsidP="0002725A">
      <w:pPr>
        <w:pStyle w:val="a4"/>
        <w:spacing w:before="0" w:beforeAutospacing="0" w:after="0" w:afterAutospacing="0" w:line="276" w:lineRule="auto"/>
        <w:jc w:val="right"/>
        <w:rPr>
          <w:sz w:val="26"/>
          <w:szCs w:val="26"/>
        </w:rPr>
      </w:pPr>
      <w:r w:rsidRPr="001A4B6E">
        <w:rPr>
          <w:sz w:val="26"/>
          <w:szCs w:val="26"/>
        </w:rPr>
        <w:t>К</w:t>
      </w:r>
      <w:r w:rsidR="0002725A" w:rsidRPr="001A4B6E">
        <w:rPr>
          <w:sz w:val="26"/>
          <w:szCs w:val="26"/>
        </w:rPr>
        <w:t xml:space="preserve">иренского муниципального </w:t>
      </w:r>
      <w:r w:rsidR="0089581B" w:rsidRPr="001A4B6E">
        <w:rPr>
          <w:sz w:val="26"/>
          <w:szCs w:val="26"/>
        </w:rPr>
        <w:t>округа</w:t>
      </w:r>
      <w:r w:rsidR="0002725A" w:rsidRPr="001A4B6E">
        <w:rPr>
          <w:sz w:val="26"/>
          <w:szCs w:val="26"/>
        </w:rPr>
        <w:t xml:space="preserve"> </w:t>
      </w:r>
      <w:r w:rsidR="001A4B6E" w:rsidRPr="001A4B6E">
        <w:rPr>
          <w:sz w:val="26"/>
          <w:szCs w:val="26"/>
        </w:rPr>
        <w:t>от 09</w:t>
      </w:r>
      <w:r w:rsidR="00C15428" w:rsidRPr="001A4B6E">
        <w:rPr>
          <w:sz w:val="26"/>
          <w:szCs w:val="26"/>
        </w:rPr>
        <w:t>.07</w:t>
      </w:r>
      <w:r w:rsidR="00DD3760" w:rsidRPr="001A4B6E">
        <w:rPr>
          <w:sz w:val="26"/>
          <w:szCs w:val="26"/>
        </w:rPr>
        <w:t>.2026</w:t>
      </w:r>
      <w:r w:rsidRPr="001A4B6E">
        <w:rPr>
          <w:sz w:val="26"/>
          <w:szCs w:val="26"/>
        </w:rPr>
        <w:t xml:space="preserve"> г. №</w:t>
      </w:r>
      <w:r w:rsidR="00C77F67">
        <w:rPr>
          <w:sz w:val="26"/>
          <w:szCs w:val="26"/>
        </w:rPr>
        <w:t xml:space="preserve"> 611</w:t>
      </w:r>
    </w:p>
    <w:p w:rsidR="0089581B" w:rsidRPr="0068012D" w:rsidRDefault="0089581B" w:rsidP="0002725A">
      <w:pPr>
        <w:pStyle w:val="a4"/>
        <w:spacing w:before="0" w:beforeAutospacing="0" w:after="0" w:afterAutospacing="0" w:line="276" w:lineRule="auto"/>
        <w:jc w:val="right"/>
        <w:rPr>
          <w:sz w:val="26"/>
          <w:szCs w:val="26"/>
          <w:highlight w:val="yellow"/>
        </w:rPr>
      </w:pPr>
    </w:p>
    <w:p w:rsidR="00294871" w:rsidRPr="003F4771" w:rsidRDefault="00361E3C" w:rsidP="0040600D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F4771">
        <w:rPr>
          <w:b/>
          <w:sz w:val="28"/>
          <w:szCs w:val="28"/>
        </w:rPr>
        <w:t xml:space="preserve">План работы </w:t>
      </w:r>
    </w:p>
    <w:p w:rsidR="00A4581F" w:rsidRPr="003F4771" w:rsidRDefault="00361E3C" w:rsidP="002F7C74">
      <w:pPr>
        <w:pStyle w:val="a4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F4771">
        <w:rPr>
          <w:b/>
          <w:sz w:val="28"/>
          <w:szCs w:val="28"/>
        </w:rPr>
        <w:t>управл</w:t>
      </w:r>
      <w:r w:rsidR="007C0295" w:rsidRPr="003F4771">
        <w:rPr>
          <w:b/>
          <w:sz w:val="28"/>
          <w:szCs w:val="28"/>
        </w:rPr>
        <w:t xml:space="preserve">ения образования администрации </w:t>
      </w:r>
      <w:r w:rsidRPr="003F4771">
        <w:rPr>
          <w:b/>
          <w:sz w:val="28"/>
          <w:szCs w:val="28"/>
        </w:rPr>
        <w:t xml:space="preserve">Киренского муниципального </w:t>
      </w:r>
      <w:r w:rsidR="007E2EF4">
        <w:rPr>
          <w:b/>
          <w:sz w:val="28"/>
          <w:szCs w:val="28"/>
        </w:rPr>
        <w:t>округа</w:t>
      </w:r>
      <w:r w:rsidR="00AB021F" w:rsidRPr="003F4771">
        <w:rPr>
          <w:b/>
          <w:sz w:val="28"/>
          <w:szCs w:val="28"/>
        </w:rPr>
        <w:t xml:space="preserve"> </w:t>
      </w:r>
      <w:r w:rsidR="009A7AB9" w:rsidRPr="003F4771">
        <w:rPr>
          <w:b/>
          <w:sz w:val="28"/>
          <w:szCs w:val="28"/>
        </w:rPr>
        <w:t>на 20</w:t>
      </w:r>
      <w:r w:rsidR="003F4771" w:rsidRPr="003F4771">
        <w:rPr>
          <w:b/>
          <w:sz w:val="28"/>
          <w:szCs w:val="28"/>
        </w:rPr>
        <w:t>26</w:t>
      </w:r>
      <w:r w:rsidR="0013738E">
        <w:rPr>
          <w:b/>
          <w:sz w:val="28"/>
          <w:szCs w:val="28"/>
        </w:rPr>
        <w:t>/</w:t>
      </w:r>
      <w:r w:rsidR="00323270" w:rsidRPr="003F4771">
        <w:rPr>
          <w:b/>
          <w:sz w:val="28"/>
          <w:szCs w:val="28"/>
        </w:rPr>
        <w:t>20</w:t>
      </w:r>
      <w:r w:rsidR="003F4771" w:rsidRPr="003F4771">
        <w:rPr>
          <w:b/>
          <w:sz w:val="28"/>
          <w:szCs w:val="28"/>
        </w:rPr>
        <w:t>27</w:t>
      </w:r>
      <w:r w:rsidR="00A4581F" w:rsidRPr="003F4771">
        <w:rPr>
          <w:b/>
          <w:sz w:val="28"/>
          <w:szCs w:val="28"/>
        </w:rPr>
        <w:t xml:space="preserve"> учебный год</w:t>
      </w:r>
    </w:p>
    <w:p w:rsidR="0089581B" w:rsidRDefault="0089581B" w:rsidP="000731BC">
      <w:pPr>
        <w:spacing w:line="276" w:lineRule="auto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</w:p>
    <w:p w:rsidR="000731BC" w:rsidRPr="003F4771" w:rsidRDefault="000731BC" w:rsidP="000731BC">
      <w:pPr>
        <w:spacing w:line="276" w:lineRule="auto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F4771">
        <w:rPr>
          <w:rFonts w:eastAsiaTheme="minorHAnsi"/>
          <w:b/>
          <w:bCs/>
          <w:i/>
          <w:sz w:val="28"/>
          <w:szCs w:val="28"/>
          <w:lang w:eastAsia="en-US"/>
        </w:rPr>
        <w:t xml:space="preserve">Цели деятельности системы образования Киренского </w:t>
      </w:r>
      <w:r w:rsidR="007E2EF4">
        <w:rPr>
          <w:rFonts w:eastAsiaTheme="minorHAnsi"/>
          <w:b/>
          <w:bCs/>
          <w:i/>
          <w:sz w:val="28"/>
          <w:szCs w:val="28"/>
          <w:lang w:eastAsia="en-US"/>
        </w:rPr>
        <w:t>округа</w:t>
      </w:r>
      <w:r w:rsidRPr="003F4771">
        <w:rPr>
          <w:rFonts w:eastAsiaTheme="minorHAnsi"/>
          <w:b/>
          <w:bCs/>
          <w:i/>
          <w:sz w:val="28"/>
          <w:szCs w:val="28"/>
          <w:lang w:eastAsia="en-US"/>
        </w:rPr>
        <w:t>:</w:t>
      </w:r>
    </w:p>
    <w:p w:rsidR="000731BC" w:rsidRPr="003F4771" w:rsidRDefault="000731BC" w:rsidP="000731BC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3F4771">
        <w:rPr>
          <w:rFonts w:eastAsiaTheme="minorHAnsi"/>
          <w:bCs/>
          <w:sz w:val="28"/>
          <w:szCs w:val="28"/>
          <w:lang w:eastAsia="en-US"/>
        </w:rPr>
        <w:t xml:space="preserve">1. Организация предоставления общедоступного дошкольного, начального, основного, среднего общего и дополнительного образования, соответствующего современным потребностям общества и социально ответственной личности, стремящейся к духовному, нравственному, интеллектуальному и физическому совершенству. </w:t>
      </w:r>
    </w:p>
    <w:p w:rsidR="000731BC" w:rsidRPr="003F4771" w:rsidRDefault="000731BC" w:rsidP="000731BC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3F4771">
        <w:rPr>
          <w:rFonts w:eastAsiaTheme="minorHAnsi"/>
          <w:bCs/>
          <w:sz w:val="28"/>
          <w:szCs w:val="28"/>
          <w:lang w:eastAsia="en-US"/>
        </w:rPr>
        <w:t>2.  Создание условий для организации образовательного процесса с целью достижения качественных результатов деятельности,</w:t>
      </w:r>
      <w:r w:rsidR="003F47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3F4771">
        <w:rPr>
          <w:rFonts w:eastAsiaTheme="minorHAnsi"/>
          <w:bCs/>
          <w:sz w:val="28"/>
          <w:szCs w:val="28"/>
          <w:lang w:eastAsia="en-US"/>
        </w:rPr>
        <w:t>путем</w:t>
      </w:r>
      <w:r w:rsidR="003F477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3F4771">
        <w:rPr>
          <w:rFonts w:eastAsiaTheme="minorHAnsi"/>
          <w:bCs/>
          <w:sz w:val="28"/>
          <w:szCs w:val="28"/>
          <w:lang w:eastAsia="en-US"/>
        </w:rPr>
        <w:t>совершенствования процессов обучения и воспитания, их соответствия актуальным и перспективным потребностям личности, общества и государства.</w:t>
      </w:r>
    </w:p>
    <w:p w:rsidR="000731BC" w:rsidRPr="003F4771" w:rsidRDefault="000731BC" w:rsidP="000731BC">
      <w:pPr>
        <w:spacing w:line="276" w:lineRule="auto"/>
        <w:jc w:val="both"/>
        <w:rPr>
          <w:rFonts w:eastAsiaTheme="minorHAnsi"/>
          <w:b/>
          <w:bCs/>
          <w:i/>
          <w:sz w:val="28"/>
          <w:szCs w:val="28"/>
          <w:lang w:eastAsia="en-US"/>
        </w:rPr>
      </w:pPr>
      <w:r w:rsidRPr="003F4771">
        <w:rPr>
          <w:rFonts w:eastAsiaTheme="minorHAnsi"/>
          <w:b/>
          <w:bCs/>
          <w:i/>
          <w:sz w:val="28"/>
          <w:szCs w:val="28"/>
          <w:lang w:eastAsia="en-US"/>
        </w:rPr>
        <w:t>Основные  задачи:</w:t>
      </w:r>
    </w:p>
    <w:p w:rsidR="0089581B" w:rsidRDefault="007E2EF4" w:rsidP="00085589">
      <w:pPr>
        <w:spacing w:line="276" w:lineRule="auto"/>
        <w:jc w:val="both"/>
        <w:rPr>
          <w:rFonts w:eastAsiaTheme="minorHAnsi"/>
          <w:bCs/>
          <w:sz w:val="28"/>
          <w:szCs w:val="28"/>
          <w:highlight w:val="yellow"/>
          <w:lang w:eastAsia="en-US" w:bidi="ru-RU"/>
        </w:rPr>
      </w:pPr>
      <w:r>
        <w:rPr>
          <w:rFonts w:eastAsiaTheme="minorHAnsi"/>
          <w:bCs/>
          <w:sz w:val="28"/>
          <w:szCs w:val="28"/>
          <w:lang w:eastAsia="en-US" w:bidi="ru-RU"/>
        </w:rPr>
        <w:t>-</w:t>
      </w:r>
      <w:r w:rsidR="0089581B" w:rsidRPr="0089581B">
        <w:rPr>
          <w:rFonts w:eastAsiaTheme="minorHAnsi"/>
          <w:bCs/>
          <w:sz w:val="28"/>
          <w:szCs w:val="28"/>
          <w:lang w:eastAsia="en-US" w:bidi="ru-RU"/>
        </w:rPr>
        <w:t xml:space="preserve"> Развитие системы дошкольного образования за счет повышение качества содержания и реализации образовательных программ, в том числе адаптированных</w:t>
      </w:r>
      <w:r>
        <w:rPr>
          <w:rFonts w:eastAsiaTheme="minorHAnsi"/>
          <w:bCs/>
          <w:sz w:val="28"/>
          <w:szCs w:val="28"/>
          <w:lang w:eastAsia="en-US" w:bidi="ru-RU"/>
        </w:rPr>
        <w:t>;</w:t>
      </w:r>
      <w:r w:rsidR="0089581B">
        <w:rPr>
          <w:rFonts w:eastAsiaTheme="minorHAnsi"/>
          <w:bCs/>
          <w:sz w:val="28"/>
          <w:szCs w:val="28"/>
          <w:lang w:eastAsia="en-US" w:bidi="ru-RU"/>
        </w:rPr>
        <w:t xml:space="preserve"> </w:t>
      </w:r>
      <w:r w:rsidR="0089581B" w:rsidRPr="0089581B">
        <w:rPr>
          <w:rFonts w:eastAsiaTheme="minorHAnsi"/>
          <w:bCs/>
          <w:sz w:val="28"/>
          <w:szCs w:val="28"/>
          <w:highlight w:val="yellow"/>
          <w:lang w:eastAsia="en-US" w:bidi="ru-RU"/>
        </w:rPr>
        <w:t xml:space="preserve"> </w:t>
      </w:r>
    </w:p>
    <w:p w:rsidR="00085589" w:rsidRPr="0089581B" w:rsidRDefault="0089581B" w:rsidP="00085589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 w:bidi="ru-RU"/>
        </w:rPr>
      </w:pPr>
      <w:r w:rsidRPr="0089581B">
        <w:rPr>
          <w:rFonts w:eastAsiaTheme="minorHAnsi"/>
          <w:bCs/>
          <w:sz w:val="28"/>
          <w:szCs w:val="28"/>
          <w:lang w:eastAsia="en-US" w:bidi="ru-RU"/>
        </w:rPr>
        <w:t>- Совершенствование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 xml:space="preserve"> системн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>ого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 xml:space="preserve"> подход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>а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>, направленн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>ого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 xml:space="preserve"> на повышение качества обучения;</w:t>
      </w:r>
    </w:p>
    <w:p w:rsidR="00085589" w:rsidRPr="0089581B" w:rsidRDefault="00085589" w:rsidP="00085589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 w:bidi="ru-RU"/>
        </w:rPr>
      </w:pPr>
      <w:r w:rsidRPr="0089581B">
        <w:rPr>
          <w:rFonts w:eastAsiaTheme="minorHAnsi"/>
          <w:bCs/>
          <w:sz w:val="28"/>
          <w:szCs w:val="28"/>
          <w:lang w:eastAsia="en-US" w:bidi="ru-RU"/>
        </w:rPr>
        <w:t>- Содейст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 xml:space="preserve">вие </w:t>
      </w:r>
      <w:r w:rsidRPr="0089581B">
        <w:rPr>
          <w:rFonts w:eastAsiaTheme="minorHAnsi"/>
          <w:bCs/>
          <w:sz w:val="28"/>
          <w:szCs w:val="28"/>
          <w:lang w:eastAsia="en-US" w:bidi="ru-RU"/>
        </w:rPr>
        <w:t xml:space="preserve">участию педагогов и управленческих команд образовательных организаций в 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>мероприятиях различного уровня</w:t>
      </w:r>
      <w:r w:rsidRPr="0089581B">
        <w:rPr>
          <w:rFonts w:eastAsiaTheme="minorHAnsi"/>
          <w:bCs/>
          <w:sz w:val="28"/>
          <w:szCs w:val="28"/>
          <w:lang w:eastAsia="en-US" w:bidi="ru-RU"/>
        </w:rPr>
        <w:t xml:space="preserve"> с целью повышения профессиональных компетенций  и обмена опытом;</w:t>
      </w:r>
    </w:p>
    <w:p w:rsidR="00085589" w:rsidRDefault="007E2EF4" w:rsidP="00085589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 w:bidi="ru-RU"/>
        </w:rPr>
      </w:pPr>
      <w:r>
        <w:rPr>
          <w:rFonts w:eastAsiaTheme="minorHAnsi"/>
          <w:bCs/>
          <w:sz w:val="28"/>
          <w:szCs w:val="28"/>
          <w:lang w:eastAsia="en-US"/>
        </w:rPr>
        <w:t>-</w:t>
      </w:r>
      <w:r w:rsidR="0089581B" w:rsidRPr="0089581B">
        <w:rPr>
          <w:rFonts w:eastAsiaTheme="minorHAnsi"/>
          <w:bCs/>
          <w:sz w:val="28"/>
          <w:szCs w:val="28"/>
          <w:lang w:eastAsia="en-US"/>
        </w:rPr>
        <w:t xml:space="preserve"> Организация работы, направленной на повышение качества управленческой деятельности, формирование профессиона</w:t>
      </w:r>
      <w:r w:rsidR="0089581B">
        <w:rPr>
          <w:rFonts w:eastAsiaTheme="minorHAnsi"/>
          <w:bCs/>
          <w:sz w:val="28"/>
          <w:szCs w:val="28"/>
          <w:lang w:eastAsia="en-US"/>
        </w:rPr>
        <w:t xml:space="preserve">льных компетенций </w:t>
      </w:r>
      <w:r w:rsidR="0089581B" w:rsidRPr="0089581B">
        <w:rPr>
          <w:rFonts w:eastAsiaTheme="minorHAnsi"/>
          <w:bCs/>
          <w:sz w:val="28"/>
          <w:szCs w:val="28"/>
          <w:lang w:eastAsia="en-US"/>
        </w:rPr>
        <w:t>руководителей; с</w:t>
      </w:r>
      <w:r w:rsidR="0089581B" w:rsidRPr="0089581B">
        <w:rPr>
          <w:rFonts w:eastAsiaTheme="minorHAnsi"/>
          <w:bCs/>
          <w:sz w:val="28"/>
          <w:szCs w:val="28"/>
          <w:lang w:eastAsia="en-US" w:bidi="ru-RU"/>
        </w:rPr>
        <w:t>оздание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 xml:space="preserve"> услови</w:t>
      </w:r>
      <w:r w:rsidR="0089581B" w:rsidRPr="0089581B">
        <w:rPr>
          <w:rFonts w:eastAsiaTheme="minorHAnsi"/>
          <w:bCs/>
          <w:sz w:val="28"/>
          <w:szCs w:val="28"/>
          <w:lang w:eastAsia="en-US" w:bidi="ru-RU"/>
        </w:rPr>
        <w:t>й</w:t>
      </w:r>
      <w:r w:rsidR="00085589" w:rsidRPr="0089581B">
        <w:rPr>
          <w:rFonts w:eastAsiaTheme="minorHAnsi"/>
          <w:bCs/>
          <w:sz w:val="28"/>
          <w:szCs w:val="28"/>
          <w:lang w:eastAsia="en-US" w:bidi="ru-RU"/>
        </w:rPr>
        <w:t xml:space="preserve"> для участия молодых педагогов в конкурсах профессионального мастерства;</w:t>
      </w:r>
    </w:p>
    <w:p w:rsidR="0089581B" w:rsidRPr="0089581B" w:rsidRDefault="007E2EF4" w:rsidP="0089581B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>-</w:t>
      </w:r>
      <w:r w:rsidR="0089581B" w:rsidRPr="0089581B">
        <w:rPr>
          <w:rFonts w:eastAsiaTheme="minorHAnsi"/>
          <w:bCs/>
          <w:sz w:val="28"/>
          <w:szCs w:val="28"/>
          <w:lang w:eastAsia="en-US"/>
        </w:rPr>
        <w:t xml:space="preserve"> Создание эффективной муниципальной системы выявления, развития и поддержки одаренных детей и молодежи, в том числе детей с особыми образовательными потребностями, для реализации их потенциала</w:t>
      </w:r>
      <w:r>
        <w:rPr>
          <w:rFonts w:eastAsiaTheme="minorHAnsi"/>
          <w:bCs/>
          <w:sz w:val="28"/>
          <w:szCs w:val="28"/>
          <w:lang w:eastAsia="en-US"/>
        </w:rPr>
        <w:t>;</w:t>
      </w:r>
    </w:p>
    <w:p w:rsidR="0089581B" w:rsidRPr="007E2EF4" w:rsidRDefault="00085589" w:rsidP="0089581B">
      <w:pPr>
        <w:spacing w:line="276" w:lineRule="auto"/>
        <w:jc w:val="both"/>
        <w:rPr>
          <w:rFonts w:eastAsiaTheme="minorHAnsi"/>
          <w:bCs/>
          <w:sz w:val="28"/>
          <w:szCs w:val="28"/>
          <w:lang w:eastAsia="en-US" w:bidi="ru-RU"/>
        </w:rPr>
      </w:pPr>
      <w:r w:rsidRPr="0089581B">
        <w:rPr>
          <w:rFonts w:eastAsiaTheme="minorHAnsi"/>
          <w:bCs/>
          <w:sz w:val="28"/>
          <w:szCs w:val="28"/>
          <w:lang w:eastAsia="en-US" w:bidi="ru-RU"/>
        </w:rPr>
        <w:t xml:space="preserve">- Обеспечить достижение в Киренском </w:t>
      </w:r>
      <w:r w:rsidR="0013738E">
        <w:rPr>
          <w:rFonts w:eastAsiaTheme="minorHAnsi"/>
          <w:bCs/>
          <w:sz w:val="28"/>
          <w:szCs w:val="28"/>
          <w:lang w:eastAsia="en-US" w:bidi="ru-RU"/>
        </w:rPr>
        <w:t>округе</w:t>
      </w:r>
      <w:r w:rsidRPr="0089581B">
        <w:rPr>
          <w:rFonts w:eastAsiaTheme="minorHAnsi"/>
          <w:bCs/>
          <w:sz w:val="28"/>
          <w:szCs w:val="28"/>
          <w:lang w:eastAsia="en-US" w:bidi="ru-RU"/>
        </w:rPr>
        <w:t xml:space="preserve"> целевых показателей по  реализации  нового национал</w:t>
      </w:r>
      <w:r w:rsidR="007E2EF4">
        <w:rPr>
          <w:rFonts w:eastAsiaTheme="minorHAnsi"/>
          <w:bCs/>
          <w:sz w:val="28"/>
          <w:szCs w:val="28"/>
          <w:lang w:eastAsia="en-US" w:bidi="ru-RU"/>
        </w:rPr>
        <w:t>ьного проекта «Молодежь и дети».</w:t>
      </w:r>
    </w:p>
    <w:p w:rsidR="00D77E77" w:rsidRPr="007E2EF4" w:rsidRDefault="00973ABE" w:rsidP="007E2EF4">
      <w:pPr>
        <w:spacing w:line="276" w:lineRule="auto"/>
        <w:jc w:val="center"/>
        <w:rPr>
          <w:b/>
          <w:bCs/>
          <w:sz w:val="28"/>
          <w:szCs w:val="28"/>
        </w:rPr>
      </w:pPr>
      <w:r w:rsidRPr="007E2EF4">
        <w:rPr>
          <w:b/>
          <w:bCs/>
          <w:sz w:val="28"/>
          <w:szCs w:val="28"/>
        </w:rPr>
        <w:lastRenderedPageBreak/>
        <w:t xml:space="preserve">1. </w:t>
      </w:r>
      <w:r w:rsidR="00340904" w:rsidRPr="007E2EF4">
        <w:rPr>
          <w:b/>
          <w:bCs/>
          <w:sz w:val="28"/>
          <w:szCs w:val="28"/>
        </w:rPr>
        <w:t xml:space="preserve">Организационно – управленческая </w:t>
      </w:r>
      <w:r w:rsidR="00DE238E" w:rsidRPr="007E2EF4">
        <w:rPr>
          <w:b/>
          <w:bCs/>
          <w:sz w:val="28"/>
          <w:szCs w:val="28"/>
        </w:rPr>
        <w:t>деятельность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6379"/>
        <w:gridCol w:w="2552"/>
        <w:gridCol w:w="5386"/>
      </w:tblGrid>
      <w:tr w:rsidR="00F032AE" w:rsidRPr="0068012D" w:rsidTr="006A4C2C">
        <w:trPr>
          <w:trHeight w:hRule="exact"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032AE" w:rsidRPr="007E2EF4" w:rsidRDefault="00F032AE" w:rsidP="007E2EF4">
            <w:pPr>
              <w:shd w:val="clear" w:color="auto" w:fill="FFFFFF"/>
              <w:jc w:val="center"/>
              <w:rPr>
                <w:b/>
              </w:rPr>
            </w:pPr>
            <w:r w:rsidRPr="007E2EF4">
              <w:rPr>
                <w:b/>
              </w:rPr>
              <w:t>№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2AE" w:rsidRPr="007E2EF4" w:rsidRDefault="00F032AE" w:rsidP="007E2EF4">
            <w:pPr>
              <w:shd w:val="clear" w:color="auto" w:fill="FFFFFF"/>
              <w:jc w:val="center"/>
              <w:rPr>
                <w:b/>
              </w:rPr>
            </w:pPr>
            <w:r w:rsidRPr="007E2EF4">
              <w:rPr>
                <w:b/>
              </w:rPr>
              <w:t>Содержание деятельности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2AE" w:rsidRPr="007E2EF4" w:rsidRDefault="00F032AE" w:rsidP="007E2EF4">
            <w:pPr>
              <w:shd w:val="clear" w:color="auto" w:fill="FFFFFF"/>
              <w:jc w:val="center"/>
              <w:rPr>
                <w:b/>
              </w:rPr>
            </w:pPr>
            <w:r w:rsidRPr="007E2EF4">
              <w:rPr>
                <w:b/>
              </w:rPr>
              <w:t>Сроки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2AE" w:rsidRPr="007E2EF4" w:rsidRDefault="00F032AE" w:rsidP="007E2EF4">
            <w:pPr>
              <w:shd w:val="clear" w:color="auto" w:fill="FFFFFF"/>
              <w:jc w:val="center"/>
              <w:rPr>
                <w:b/>
              </w:rPr>
            </w:pPr>
            <w:r w:rsidRPr="007E2EF4">
              <w:rPr>
                <w:b/>
                <w:spacing w:val="-5"/>
              </w:rPr>
              <w:t>Ответственный</w:t>
            </w:r>
          </w:p>
        </w:tc>
      </w:tr>
      <w:tr w:rsidR="000731BC" w:rsidRPr="0068012D" w:rsidTr="00D71AE8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731BC" w:rsidRPr="00C86BD8" w:rsidRDefault="000731BC" w:rsidP="00D71AE8">
            <w:pPr>
              <w:pStyle w:val="13"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C86BD8"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1BC" w:rsidRPr="00C86BD8" w:rsidRDefault="000731BC" w:rsidP="00D71AE8">
            <w:pPr>
              <w:pStyle w:val="13"/>
              <w:shd w:val="clear" w:color="auto" w:fill="FFFFFF"/>
              <w:ind w:left="0"/>
              <w:rPr>
                <w:sz w:val="24"/>
                <w:szCs w:val="24"/>
              </w:rPr>
            </w:pPr>
            <w:r w:rsidRPr="00C86BD8">
              <w:rPr>
                <w:sz w:val="24"/>
                <w:szCs w:val="24"/>
              </w:rPr>
              <w:t xml:space="preserve">Административные совещания при начальнике управления </w:t>
            </w:r>
          </w:p>
          <w:p w:rsidR="000731BC" w:rsidRPr="00C86BD8" w:rsidRDefault="000731BC" w:rsidP="00D71AE8">
            <w:pPr>
              <w:pStyle w:val="13"/>
              <w:shd w:val="clear" w:color="auto" w:fill="FFFFFF"/>
              <w:ind w:left="0"/>
              <w:rPr>
                <w:sz w:val="24"/>
                <w:szCs w:val="24"/>
              </w:rPr>
            </w:pPr>
            <w:r w:rsidRPr="00C86BD8">
              <w:rPr>
                <w:sz w:val="24"/>
                <w:szCs w:val="24"/>
              </w:rPr>
              <w:t>образования (планерки)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1BC" w:rsidRPr="00C86BD8" w:rsidRDefault="000731BC" w:rsidP="00D71AE8">
            <w:pPr>
              <w:shd w:val="clear" w:color="auto" w:fill="FFFFFF"/>
              <w:jc w:val="center"/>
            </w:pPr>
            <w:r w:rsidRPr="00C86BD8">
              <w:t xml:space="preserve">вторник, </w:t>
            </w:r>
          </w:p>
          <w:p w:rsidR="000731BC" w:rsidRPr="00C86BD8" w:rsidRDefault="000731BC" w:rsidP="00D71AE8">
            <w:pPr>
              <w:shd w:val="clear" w:color="auto" w:fill="FFFFFF"/>
              <w:jc w:val="center"/>
            </w:pPr>
            <w:r w:rsidRPr="00C86BD8">
              <w:t>еженедельно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731BC" w:rsidRPr="00C86BD8" w:rsidRDefault="00A17FBB" w:rsidP="00D71AE8">
            <w:pPr>
              <w:shd w:val="clear" w:color="auto" w:fill="FFFFFF"/>
            </w:pPr>
            <w:proofErr w:type="gramStart"/>
            <w:r w:rsidRPr="00C86BD8">
              <w:t>Сурова</w:t>
            </w:r>
            <w:proofErr w:type="gramEnd"/>
            <w:r w:rsidR="000731BC" w:rsidRPr="00C86BD8">
              <w:t xml:space="preserve"> О.П., начальник УО </w:t>
            </w:r>
          </w:p>
        </w:tc>
      </w:tr>
      <w:tr w:rsidR="00A43028" w:rsidRPr="0068012D" w:rsidTr="00D71AE8">
        <w:trPr>
          <w:trHeight w:hRule="exact" w:val="2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pStyle w:val="13"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C86BD8"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pStyle w:val="13"/>
              <w:shd w:val="clear" w:color="auto" w:fill="FFFFFF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Собеседования с руководителями ОО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>
              <w:t>2 раза в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1C6037" w:rsidP="00D71AE8">
            <w:pPr>
              <w:shd w:val="clear" w:color="auto" w:fill="FFFFFF"/>
            </w:pPr>
            <w:proofErr w:type="gramStart"/>
            <w:r w:rsidRPr="001C6037">
              <w:t>Сурова</w:t>
            </w:r>
            <w:proofErr w:type="gramEnd"/>
            <w:r w:rsidRPr="001C6037">
              <w:t xml:space="preserve"> О.П., начальник УО</w:t>
            </w:r>
          </w:p>
        </w:tc>
      </w:tr>
      <w:tr w:rsidR="00A43028" w:rsidRPr="0068012D" w:rsidTr="00D71AE8">
        <w:trPr>
          <w:trHeight w:hRule="exact" w:val="56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pStyle w:val="13"/>
              <w:shd w:val="clear" w:color="auto" w:fill="FFFFFF"/>
              <w:ind w:left="0"/>
              <w:rPr>
                <w:sz w:val="24"/>
                <w:szCs w:val="24"/>
              </w:rPr>
            </w:pPr>
            <w:r w:rsidRPr="00C86BD8">
              <w:rPr>
                <w:sz w:val="24"/>
                <w:szCs w:val="24"/>
              </w:rPr>
              <w:t xml:space="preserve">Заседание комиссии по определению кандидатур для  награждения работников ОО Киренского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май, сентябрь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</w:pPr>
            <w:proofErr w:type="spellStart"/>
            <w:r w:rsidRPr="00C86BD8">
              <w:t>Зограбян</w:t>
            </w:r>
            <w:proofErr w:type="spellEnd"/>
            <w:r w:rsidRPr="00C86BD8">
              <w:t xml:space="preserve"> Е.Л., ведущий специалист по персоналу</w:t>
            </w:r>
          </w:p>
        </w:tc>
      </w:tr>
      <w:tr w:rsidR="00A43028" w:rsidRPr="0068012D" w:rsidTr="00D71AE8">
        <w:trPr>
          <w:trHeight w:hRule="exact" w:val="5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</w:pPr>
            <w:r w:rsidRPr="00C86BD8">
              <w:t>Заседание комиссии по рассмотрению стимули</w:t>
            </w:r>
            <w:r w:rsidR="00587B80">
              <w:t xml:space="preserve">рующих выплат  </w:t>
            </w:r>
            <w:r w:rsidRPr="00C86BD8">
              <w:t>руководителям образовательных организаций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ежеквартально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</w:pPr>
            <w:proofErr w:type="spellStart"/>
            <w:r w:rsidRPr="00C86BD8">
              <w:t>Зограбян</w:t>
            </w:r>
            <w:proofErr w:type="spellEnd"/>
            <w:r w:rsidRPr="00C86BD8">
              <w:t xml:space="preserve"> Е.Л., ведущий специалист по персоналу</w:t>
            </w:r>
          </w:p>
        </w:tc>
      </w:tr>
      <w:tr w:rsidR="00A43028" w:rsidRPr="0068012D" w:rsidTr="00D71AE8">
        <w:trPr>
          <w:trHeight w:hRule="exact" w:val="5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1A4B6E" w:rsidRDefault="00A43028" w:rsidP="00D71AE8">
            <w:pPr>
              <w:shd w:val="clear" w:color="auto" w:fill="FFFFFF"/>
              <w:jc w:val="center"/>
            </w:pPr>
            <w:r w:rsidRPr="001A4B6E">
              <w:t>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</w:pPr>
            <w:r w:rsidRPr="00C86BD8">
              <w:t>Заседание комиссии по формирования Кадрового резерва  руководителей ОО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апрель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</w:pPr>
            <w:proofErr w:type="spellStart"/>
            <w:r w:rsidRPr="00C86BD8">
              <w:t>Зограбян</w:t>
            </w:r>
            <w:proofErr w:type="spellEnd"/>
            <w:r w:rsidRPr="00C86BD8">
              <w:t xml:space="preserve"> Е.Л., ведущий специалист по персоналу</w:t>
            </w:r>
          </w:p>
        </w:tc>
      </w:tr>
      <w:tr w:rsidR="00A43028" w:rsidRPr="0068012D" w:rsidTr="00D71AE8">
        <w:trPr>
          <w:trHeight w:hRule="exact"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shd w:val="clear" w:color="auto" w:fill="FFFFFF"/>
              <w:jc w:val="center"/>
            </w:pPr>
            <w:r w:rsidRPr="00C86BD8">
              <w:t>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1A4B6E" w:rsidRDefault="00A43028" w:rsidP="00D71AE8">
            <w:pPr>
              <w:shd w:val="clear" w:color="auto" w:fill="FFFFFF"/>
            </w:pPr>
            <w:r w:rsidRPr="001A4B6E">
              <w:t>Организация аттестации</w:t>
            </w:r>
            <w:r>
              <w:t xml:space="preserve"> </w:t>
            </w:r>
            <w:proofErr w:type="spellStart"/>
            <w:r>
              <w:t>кандитатов</w:t>
            </w:r>
            <w:proofErr w:type="spellEnd"/>
            <w:r>
              <w:t>/</w:t>
            </w:r>
            <w:r w:rsidRPr="001A4B6E">
              <w:t xml:space="preserve"> руководителей ОО 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1A4B6E" w:rsidRDefault="00A43028" w:rsidP="00D71AE8">
            <w:pPr>
              <w:shd w:val="clear" w:color="auto" w:fill="FFFFFF"/>
              <w:jc w:val="center"/>
            </w:pPr>
            <w:r w:rsidRPr="001A4B6E">
              <w:t>в течение года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1A4B6E" w:rsidRDefault="00A43028" w:rsidP="00D71AE8">
            <w:pPr>
              <w:shd w:val="clear" w:color="auto" w:fill="FFFFFF"/>
            </w:pPr>
            <w:proofErr w:type="spellStart"/>
            <w:r w:rsidRPr="001A4B6E">
              <w:t>Зограбян</w:t>
            </w:r>
            <w:proofErr w:type="spellEnd"/>
            <w:r w:rsidRPr="001A4B6E">
              <w:t xml:space="preserve"> Е.Л., ведущий специалист по персоналу</w:t>
            </w:r>
          </w:p>
        </w:tc>
      </w:tr>
      <w:tr w:rsidR="00A43028" w:rsidRPr="0068012D" w:rsidTr="00D71AE8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</w:rPr>
            </w:pPr>
            <w:r w:rsidRPr="00C86BD8">
              <w:rPr>
                <w:rFonts w:eastAsiaTheme="minorEastAsia"/>
                <w:color w:val="000000"/>
              </w:rPr>
              <w:t xml:space="preserve">Прием заявлений от граждан для постановки детей на очередь в ДОУ, регистрация в базе «Электронная очередь». Сопровождение АИС «Комплектование ДОУ»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ind w:right="57"/>
              <w:jc w:val="center"/>
              <w:rPr>
                <w:rFonts w:eastAsiaTheme="minorEastAsia"/>
              </w:rPr>
            </w:pPr>
            <w:r w:rsidRPr="00C86BD8">
              <w:rPr>
                <w:rFonts w:eastAsiaTheme="minorEastAsia"/>
                <w:color w:val="000000"/>
              </w:rPr>
              <w:t>в течение месяца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C86BD8" w:rsidRDefault="00A43028" w:rsidP="00D71AE8">
            <w:pPr>
              <w:autoSpaceDE w:val="0"/>
              <w:autoSpaceDN w:val="0"/>
              <w:adjustRightInd w:val="0"/>
              <w:ind w:right="-108"/>
              <w:rPr>
                <w:rFonts w:eastAsiaTheme="minorEastAsia"/>
                <w:color w:val="000000"/>
              </w:rPr>
            </w:pPr>
            <w:proofErr w:type="gramStart"/>
            <w:r w:rsidRPr="00C86BD8">
              <w:rPr>
                <w:rFonts w:eastAsiaTheme="minorEastAsia"/>
                <w:color w:val="000000"/>
              </w:rPr>
              <w:t>Арбатская</w:t>
            </w:r>
            <w:proofErr w:type="gramEnd"/>
            <w:r w:rsidRPr="00C86BD8">
              <w:rPr>
                <w:rFonts w:eastAsiaTheme="minorEastAsia"/>
                <w:color w:val="000000"/>
              </w:rPr>
              <w:t xml:space="preserve"> Е.С., </w:t>
            </w:r>
            <w:r>
              <w:rPr>
                <w:rFonts w:eastAsiaTheme="minorEastAsia"/>
                <w:color w:val="000000"/>
              </w:rPr>
              <w:t>ведущий специалист</w:t>
            </w:r>
            <w:r w:rsidRPr="00C86BD8">
              <w:rPr>
                <w:rFonts w:eastAsiaTheme="minorEastAsia"/>
                <w:color w:val="000000"/>
              </w:rPr>
              <w:t xml:space="preserve"> УО</w:t>
            </w:r>
          </w:p>
        </w:tc>
      </w:tr>
      <w:tr w:rsidR="00A43028" w:rsidRPr="0068012D" w:rsidTr="00C027D3">
        <w:trPr>
          <w:trHeight w:hRule="exact" w:val="5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A961BE" w:rsidRDefault="00A43028" w:rsidP="00D71AE8">
            <w:pPr>
              <w:shd w:val="clear" w:color="auto" w:fill="FFFFFF"/>
            </w:pPr>
            <w:r w:rsidRPr="00A961BE">
              <w:t>Заседание Совета директоров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A961BE" w:rsidRDefault="00A43028" w:rsidP="00D71AE8">
            <w:pPr>
              <w:shd w:val="clear" w:color="auto" w:fill="FFFFFF"/>
              <w:jc w:val="center"/>
            </w:pPr>
            <w:r w:rsidRPr="00A961BE">
              <w:t>не менее 2-х раз в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A961BE" w:rsidRDefault="00A43028" w:rsidP="00D71AE8">
            <w:pPr>
              <w:shd w:val="clear" w:color="auto" w:fill="FFFFFF"/>
            </w:pPr>
            <w:r w:rsidRPr="00A961BE">
              <w:t>Потапова Е.А., директор МКОУ СОШ  № 5 г. Киренска, председатель Совета директоров</w:t>
            </w:r>
          </w:p>
        </w:tc>
      </w:tr>
      <w:tr w:rsidR="00A43028" w:rsidRPr="0068012D" w:rsidTr="00C027D3">
        <w:trPr>
          <w:trHeight w:hRule="exact" w:val="5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 w:rsidRPr="00361E43">
              <w:rPr>
                <w:shd w:val="clear" w:color="auto" w:fill="FFFFFF"/>
              </w:rPr>
              <w:t>Рассмотрение обращений граждан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rPr>
                <w:spacing w:val="-2"/>
              </w:rPr>
              <w:t>по мере поступления обращений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both"/>
            </w:pPr>
            <w:r w:rsidRPr="00361E43">
              <w:t xml:space="preserve">Воробьева Д.В., консультант УО </w:t>
            </w:r>
          </w:p>
          <w:p w:rsidR="00A43028" w:rsidRPr="00361E43" w:rsidRDefault="00A43028" w:rsidP="00D71AE8">
            <w:pPr>
              <w:shd w:val="clear" w:color="auto" w:fill="FFFFFF"/>
              <w:jc w:val="both"/>
            </w:pPr>
            <w:r w:rsidRPr="00361E43">
              <w:t>Зырянова С.Л., заместитель начальника</w:t>
            </w:r>
          </w:p>
          <w:p w:rsidR="00A43028" w:rsidRPr="00361E43" w:rsidRDefault="00A43028" w:rsidP="00D71AE8">
            <w:pPr>
              <w:shd w:val="clear" w:color="auto" w:fill="FFFFFF"/>
            </w:pPr>
          </w:p>
        </w:tc>
      </w:tr>
      <w:tr w:rsidR="00A43028" w:rsidRPr="0068012D" w:rsidTr="00C027D3">
        <w:trPr>
          <w:trHeight w:hRule="exact" w:val="5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10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>
              <w:t>Р</w:t>
            </w:r>
            <w:r w:rsidRPr="00361E43">
              <w:t xml:space="preserve">еализация  </w:t>
            </w:r>
            <w:r>
              <w:t>ФГОС,</w:t>
            </w:r>
            <w:r w:rsidRPr="00361E43">
              <w:t xml:space="preserve"> ФОП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в течение года, по мере  внесения изменений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 w:rsidRPr="00361E43">
              <w:t>Бровченко Н.О., директор ЦРО</w:t>
            </w:r>
          </w:p>
          <w:p w:rsidR="00A43028" w:rsidRPr="00361E43" w:rsidRDefault="00A43028" w:rsidP="00D71AE8">
            <w:pPr>
              <w:shd w:val="clear" w:color="auto" w:fill="FFFFFF"/>
            </w:pPr>
          </w:p>
          <w:p w:rsidR="00A43028" w:rsidRPr="00361E43" w:rsidRDefault="00A43028" w:rsidP="00D71AE8">
            <w:pPr>
              <w:shd w:val="clear" w:color="auto" w:fill="FFFFFF"/>
            </w:pPr>
          </w:p>
        </w:tc>
      </w:tr>
      <w:tr w:rsidR="00A43028" w:rsidRPr="0068012D" w:rsidTr="00C77F67">
        <w:trPr>
          <w:trHeight w:hRule="exact" w:val="438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 w:rsidRPr="00361E43">
              <w:t xml:space="preserve">Организация </w:t>
            </w:r>
            <w:r>
              <w:t xml:space="preserve"> и проведение</w:t>
            </w:r>
            <w:r w:rsidRPr="00361E43">
              <w:t xml:space="preserve"> оздоровительной кампании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</w:pPr>
            <w:r w:rsidRPr="00361E43">
              <w:t>в течение года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both"/>
            </w:pPr>
            <w:r w:rsidRPr="00361E43">
              <w:t>Мерщий Т.А., директор ДЮЦ «Гармония»</w:t>
            </w:r>
          </w:p>
          <w:p w:rsidR="00A43028" w:rsidRPr="00361E43" w:rsidRDefault="00A43028" w:rsidP="00D71AE8">
            <w:pPr>
              <w:shd w:val="clear" w:color="auto" w:fill="FFFFFF"/>
              <w:jc w:val="both"/>
            </w:pPr>
          </w:p>
        </w:tc>
      </w:tr>
      <w:tr w:rsidR="00A43028" w:rsidRPr="0068012D" w:rsidTr="00C77F67">
        <w:trPr>
          <w:trHeight w:hRule="exact" w:val="47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 w:rsidRPr="00361E43">
              <w:t xml:space="preserve">Совещания  руководителей образовательных организаций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  <w:ind w:right="10"/>
              <w:jc w:val="center"/>
            </w:pPr>
            <w:r w:rsidRPr="00361E43">
              <w:rPr>
                <w:spacing w:val="-2"/>
              </w:rPr>
              <w:t>ежемесячно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3028" w:rsidRPr="00361E43" w:rsidRDefault="00A43028" w:rsidP="00D71AE8">
            <w:pPr>
              <w:shd w:val="clear" w:color="auto" w:fill="FFFFFF"/>
            </w:pPr>
            <w:r w:rsidRPr="00361E43">
              <w:t xml:space="preserve">Воробьева Д.В., консультант УО </w:t>
            </w:r>
          </w:p>
        </w:tc>
      </w:tr>
      <w:tr w:rsidR="007E52F8" w:rsidRPr="0068012D" w:rsidTr="00D71AE8">
        <w:trPr>
          <w:trHeight w:hRule="exact" w:val="3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1A5E9C" w:rsidP="00D71AE8">
            <w:pPr>
              <w:shd w:val="clear" w:color="auto" w:fill="FFFFFF"/>
            </w:pPr>
            <w:r>
              <w:t>Участие в организации ГИА - 2027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1A5E9C" w:rsidP="00D71AE8">
            <w:pPr>
              <w:shd w:val="clear" w:color="auto" w:fill="FFFFFF"/>
              <w:ind w:right="10"/>
              <w:jc w:val="center"/>
              <w:rPr>
                <w:spacing w:val="-2"/>
              </w:rPr>
            </w:pPr>
            <w:r>
              <w:rPr>
                <w:spacing w:val="-2"/>
              </w:rPr>
              <w:t>январь - июль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1A5E9C" w:rsidP="00D71AE8">
            <w:pPr>
              <w:shd w:val="clear" w:color="auto" w:fill="FFFFFF"/>
            </w:pPr>
            <w:r>
              <w:t>Бровченко Н.О., директор УО</w:t>
            </w:r>
          </w:p>
        </w:tc>
      </w:tr>
      <w:tr w:rsidR="007E52F8" w:rsidRPr="0068012D" w:rsidTr="00D71AE8">
        <w:trPr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r w:rsidRPr="00361E43">
              <w:rPr>
                <w:spacing w:val="-1"/>
              </w:rPr>
              <w:t>Методические совещания для заместителей директоров по учебно-воспитательной работе</w:t>
            </w:r>
            <w:r>
              <w:rPr>
                <w:spacing w:val="-1"/>
              </w:rPr>
              <w:t xml:space="preserve"> совместно с советниками директоров по воспитанию, рук ПО «Движения первых»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 w:rsidRPr="00361E43">
              <w:t>ежемесячно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r w:rsidRPr="00361E43">
              <w:t>Бровченко Н.О., директор ЦРО</w:t>
            </w:r>
          </w:p>
        </w:tc>
      </w:tr>
      <w:tr w:rsidR="007E52F8" w:rsidRPr="0068012D" w:rsidTr="00A17FBB">
        <w:trPr>
          <w:trHeight w:hRule="exact" w:val="5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15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 w:rsidRPr="00361E43">
              <w:rPr>
                <w:spacing w:val="-1"/>
              </w:rPr>
              <w:t>Участие в заседаниях КДН и ЗП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 w:rsidRPr="00361E43">
              <w:t>каждая 2</w:t>
            </w:r>
            <w:r>
              <w:t xml:space="preserve"> и 4</w:t>
            </w:r>
            <w:r w:rsidRPr="00361E43">
              <w:t>-я среда месяца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gramStart"/>
            <w:r w:rsidRPr="00361E43">
              <w:t>Сурова</w:t>
            </w:r>
            <w:proofErr w:type="gramEnd"/>
            <w:r w:rsidRPr="00361E43">
              <w:t xml:space="preserve"> О.П., начальник УО</w:t>
            </w:r>
          </w:p>
          <w:p w:rsidR="007E52F8" w:rsidRPr="00361E43" w:rsidRDefault="007E52F8" w:rsidP="00D71AE8">
            <w:pPr>
              <w:shd w:val="clear" w:color="auto" w:fill="FFFFFF"/>
            </w:pPr>
            <w:r w:rsidRPr="00361E43">
              <w:t>Мерщий Т.А., директор ДЮЦ «Гармония»</w:t>
            </w:r>
          </w:p>
          <w:p w:rsidR="007E52F8" w:rsidRPr="00361E43" w:rsidRDefault="007E52F8" w:rsidP="00D71AE8"/>
        </w:tc>
      </w:tr>
      <w:tr w:rsidR="007E52F8" w:rsidRPr="0068012D" w:rsidTr="00D71AE8">
        <w:trPr>
          <w:trHeight w:hRule="exact" w:val="5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16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Участие в работе межведомственных комиссий по профилактике правонарушений, антитеррора, АНК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>
              <w:t>1 раз в квартал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gramStart"/>
            <w:r>
              <w:t>Сурова</w:t>
            </w:r>
            <w:proofErr w:type="gramEnd"/>
            <w:r>
              <w:t xml:space="preserve"> О.П., начальник УО</w:t>
            </w:r>
          </w:p>
        </w:tc>
      </w:tr>
      <w:tr w:rsidR="007E52F8" w:rsidRPr="0068012D" w:rsidTr="00D71AE8">
        <w:trPr>
          <w:trHeight w:hRule="exact" w:val="53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 w:rsidRPr="00361E43">
              <w:rPr>
                <w:spacing w:val="-1"/>
              </w:rPr>
              <w:t>17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proofErr w:type="gramStart"/>
            <w:r w:rsidRPr="00A43028">
              <w:rPr>
                <w:spacing w:val="-1"/>
              </w:rPr>
              <w:t>Контроль за</w:t>
            </w:r>
            <w:proofErr w:type="gramEnd"/>
            <w:r>
              <w:rPr>
                <w:spacing w:val="-1"/>
              </w:rPr>
              <w:t xml:space="preserve"> исполнением плана</w:t>
            </w:r>
            <w:r w:rsidRPr="00361E43">
              <w:rPr>
                <w:spacing w:val="-1"/>
              </w:rPr>
              <w:t xml:space="preserve"> работы </w:t>
            </w:r>
            <w:r>
              <w:rPr>
                <w:spacing w:val="-1"/>
              </w:rPr>
              <w:t>Управления образования</w:t>
            </w:r>
            <w:r w:rsidRPr="00361E43">
              <w:rPr>
                <w:spacing w:val="-1"/>
              </w:rPr>
              <w:t xml:space="preserve"> на год, месяц</w:t>
            </w:r>
            <w:r>
              <w:rPr>
                <w:spacing w:val="-1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r w:rsidRPr="00361E43">
              <w:t xml:space="preserve">Зырянова С.Л., заместитель начальника УО </w:t>
            </w:r>
          </w:p>
        </w:tc>
      </w:tr>
      <w:tr w:rsidR="007E52F8" w:rsidRPr="0068012D" w:rsidTr="00D71AE8">
        <w:trPr>
          <w:trHeight w:hRule="exact" w:val="3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lastRenderedPageBreak/>
              <w:t>18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 w:rsidRPr="00361E43">
              <w:rPr>
                <w:spacing w:val="-1"/>
              </w:rPr>
              <w:t>Заседание комиссии по противодействию коррупции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 w:rsidRPr="00361E43">
              <w:t>ежеквартально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spellStart"/>
            <w:r w:rsidRPr="00361E43">
              <w:t>Зограбян</w:t>
            </w:r>
            <w:proofErr w:type="spellEnd"/>
            <w:r w:rsidRPr="00361E43">
              <w:t xml:space="preserve"> Е.Л., ведущий специалист по персоналу</w:t>
            </w:r>
          </w:p>
        </w:tc>
      </w:tr>
      <w:tr w:rsidR="007E52F8" w:rsidRPr="0068012D" w:rsidTr="00A961BE">
        <w:trPr>
          <w:trHeight w:hRule="exact" w:val="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19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 w:rsidRPr="00361E43">
              <w:rPr>
                <w:spacing w:val="-1"/>
              </w:rPr>
              <w:t>Собрание трудового коллектива управления образования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 w:rsidRPr="00361E43">
              <w:t>не менее 2-х раз в год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spellStart"/>
            <w:r w:rsidRPr="00361E43">
              <w:t>Зограбян</w:t>
            </w:r>
            <w:proofErr w:type="spellEnd"/>
            <w:r w:rsidRPr="00361E43">
              <w:t xml:space="preserve"> Е.Л., ведущий специалист по персоналу</w:t>
            </w:r>
          </w:p>
        </w:tc>
      </w:tr>
      <w:tr w:rsidR="007E52F8" w:rsidRPr="0068012D" w:rsidTr="00D71AE8">
        <w:trPr>
          <w:trHeight w:hRule="exact" w:val="5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 w:rsidRPr="00361E43">
              <w:rPr>
                <w:spacing w:val="-1"/>
              </w:rPr>
              <w:t>Заседание комиссии по назначению выплат молодым и приглашенным специалистам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 w:rsidRPr="00361E43">
              <w:t xml:space="preserve">по необходимости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spellStart"/>
            <w:r w:rsidRPr="00361E43">
              <w:t>Зограбян</w:t>
            </w:r>
            <w:proofErr w:type="spellEnd"/>
            <w:r w:rsidRPr="00361E43">
              <w:t xml:space="preserve"> Е.Л., ведущий специалист по персоналу</w:t>
            </w:r>
          </w:p>
        </w:tc>
      </w:tr>
      <w:tr w:rsidR="007E52F8" w:rsidRPr="0068012D" w:rsidTr="00C027D3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21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Организация групп продленного дня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>
              <w:t>август, сентябрь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Default="007E52F8" w:rsidP="00D71AE8">
            <w:pPr>
              <w:shd w:val="clear" w:color="auto" w:fill="FFFFFF"/>
            </w:pPr>
            <w:r>
              <w:t>Поляченко М.Г., заместитель начальника</w:t>
            </w:r>
          </w:p>
          <w:p w:rsidR="007E52F8" w:rsidRPr="00A961BE" w:rsidRDefault="007E52F8" w:rsidP="00D71AE8">
            <w:pPr>
              <w:shd w:val="clear" w:color="auto" w:fill="FFFFFF"/>
            </w:pPr>
            <w:r w:rsidRPr="00A961BE">
              <w:t>Зырянова С.Л., заместитель начальника</w:t>
            </w:r>
          </w:p>
          <w:p w:rsidR="007E52F8" w:rsidRPr="00361E43" w:rsidRDefault="007E52F8" w:rsidP="00D71AE8">
            <w:pPr>
              <w:shd w:val="clear" w:color="auto" w:fill="FFFFFF"/>
            </w:pPr>
          </w:p>
        </w:tc>
      </w:tr>
      <w:tr w:rsidR="007E52F8" w:rsidRPr="0068012D" w:rsidTr="00C027D3">
        <w:trPr>
          <w:trHeight w:hRule="exact" w:val="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22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Комплектование групп и классов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Default="007E52F8" w:rsidP="00D71AE8">
            <w:pPr>
              <w:jc w:val="center"/>
            </w:pPr>
            <w:r w:rsidRPr="009E31BF">
              <w:t>август, сентябрь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A961BE" w:rsidRDefault="007E52F8" w:rsidP="00D71AE8">
            <w:pPr>
              <w:shd w:val="clear" w:color="auto" w:fill="FFFFFF"/>
            </w:pPr>
            <w:r>
              <w:t>Поляченко М.Г., заместитель на</w:t>
            </w:r>
            <w:r w:rsidRPr="00A961BE">
              <w:t>чальника</w:t>
            </w:r>
          </w:p>
          <w:p w:rsidR="007E52F8" w:rsidRPr="00A961BE" w:rsidRDefault="007E52F8" w:rsidP="00D71AE8">
            <w:pPr>
              <w:shd w:val="clear" w:color="auto" w:fill="FFFFFF"/>
            </w:pPr>
            <w:r w:rsidRPr="00A961BE">
              <w:t>Зырянова С.Л., заместитель начальника</w:t>
            </w:r>
          </w:p>
          <w:p w:rsidR="007E52F8" w:rsidRPr="00361E43" w:rsidRDefault="007E52F8" w:rsidP="00D71AE8">
            <w:pPr>
              <w:shd w:val="clear" w:color="auto" w:fill="FFFFFF"/>
            </w:pPr>
          </w:p>
        </w:tc>
      </w:tr>
      <w:tr w:rsidR="007E52F8" w:rsidRPr="0068012D" w:rsidTr="00D71AE8">
        <w:trPr>
          <w:trHeight w:hRule="exact" w:val="3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23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>Организация деятельности пришкольных интернатов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Default="007E52F8" w:rsidP="00D71AE8">
            <w:pPr>
              <w:jc w:val="center"/>
            </w:pPr>
            <w:r w:rsidRPr="009E31BF">
              <w:t>август, сентябрь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r w:rsidRPr="00A961BE">
              <w:t>Поляче</w:t>
            </w:r>
            <w:r>
              <w:t>нко М.Г., заместитель начальника</w:t>
            </w:r>
          </w:p>
        </w:tc>
      </w:tr>
      <w:tr w:rsidR="007E52F8" w:rsidRPr="0068012D" w:rsidTr="00D71AE8">
        <w:trPr>
          <w:trHeight w:hRule="exact"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  <w:rPr>
                <w:spacing w:val="-1"/>
              </w:rPr>
            </w:pPr>
            <w:r>
              <w:rPr>
                <w:spacing w:val="-1"/>
              </w:rPr>
              <w:t>24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rPr>
                <w:spacing w:val="-1"/>
              </w:rPr>
            </w:pPr>
            <w:r>
              <w:rPr>
                <w:spacing w:val="-1"/>
              </w:rPr>
              <w:t xml:space="preserve">Организация подвоза детей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  <w:jc w:val="center"/>
            </w:pPr>
            <w:r>
              <w:t>в течение года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52F8" w:rsidRPr="00361E43" w:rsidRDefault="007E52F8" w:rsidP="00D71AE8">
            <w:pPr>
              <w:shd w:val="clear" w:color="auto" w:fill="FFFFFF"/>
            </w:pPr>
            <w:proofErr w:type="spellStart"/>
            <w:r>
              <w:t>Кулебякин</w:t>
            </w:r>
            <w:proofErr w:type="spellEnd"/>
            <w:r>
              <w:t xml:space="preserve"> В.П., специалист УО</w:t>
            </w:r>
          </w:p>
        </w:tc>
      </w:tr>
    </w:tbl>
    <w:p w:rsidR="0069085C" w:rsidRDefault="0069085C" w:rsidP="00A8305E">
      <w:pPr>
        <w:jc w:val="center"/>
        <w:rPr>
          <w:b/>
          <w:sz w:val="28"/>
          <w:szCs w:val="28"/>
          <w:highlight w:val="yellow"/>
        </w:rPr>
      </w:pPr>
    </w:p>
    <w:p w:rsidR="00587B80" w:rsidRPr="00F435E2" w:rsidRDefault="00587B80" w:rsidP="00587B80">
      <w:pPr>
        <w:pStyle w:val="a9"/>
        <w:tabs>
          <w:tab w:val="left" w:pos="142"/>
        </w:tabs>
        <w:ind w:left="0"/>
        <w:jc w:val="center"/>
        <w:rPr>
          <w:b/>
          <w:sz w:val="28"/>
          <w:szCs w:val="28"/>
        </w:rPr>
      </w:pPr>
      <w:r w:rsidRPr="00F435E2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>2</w:t>
      </w:r>
      <w:r w:rsidRPr="00F435E2">
        <w:rPr>
          <w:b/>
          <w:sz w:val="28"/>
          <w:szCs w:val="28"/>
        </w:rPr>
        <w:t>. Информационно-аналитическая деятельность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079"/>
        <w:gridCol w:w="1984"/>
        <w:gridCol w:w="4537"/>
      </w:tblGrid>
      <w:tr w:rsidR="00587B80" w:rsidRPr="00F435E2" w:rsidTr="003E2739">
        <w:tc>
          <w:tcPr>
            <w:tcW w:w="534" w:type="dxa"/>
          </w:tcPr>
          <w:p w:rsidR="00587B80" w:rsidRPr="00F435E2" w:rsidRDefault="00587B80" w:rsidP="00D71AE8">
            <w:pPr>
              <w:jc w:val="center"/>
            </w:pPr>
            <w:r w:rsidRPr="00F435E2">
              <w:rPr>
                <w:sz w:val="22"/>
                <w:szCs w:val="22"/>
              </w:rPr>
              <w:t xml:space="preserve">№ </w:t>
            </w:r>
            <w:proofErr w:type="gramStart"/>
            <w:r w:rsidRPr="00F435E2">
              <w:rPr>
                <w:sz w:val="22"/>
                <w:szCs w:val="22"/>
              </w:rPr>
              <w:t>п</w:t>
            </w:r>
            <w:proofErr w:type="gramEnd"/>
            <w:r w:rsidRPr="00F435E2">
              <w:rPr>
                <w:sz w:val="22"/>
                <w:szCs w:val="22"/>
              </w:rPr>
              <w:t>/п</w:t>
            </w:r>
          </w:p>
        </w:tc>
        <w:tc>
          <w:tcPr>
            <w:tcW w:w="8079" w:type="dxa"/>
          </w:tcPr>
          <w:p w:rsidR="00587B80" w:rsidRPr="00F435E2" w:rsidRDefault="00587B80" w:rsidP="00D71AE8">
            <w:pPr>
              <w:jc w:val="center"/>
            </w:pPr>
            <w:r w:rsidRPr="00F435E2">
              <w:t>Мероприятие</w:t>
            </w:r>
          </w:p>
        </w:tc>
        <w:tc>
          <w:tcPr>
            <w:tcW w:w="1984" w:type="dxa"/>
          </w:tcPr>
          <w:p w:rsidR="00587B80" w:rsidRPr="00F435E2" w:rsidRDefault="00587B80" w:rsidP="00D71AE8">
            <w:pPr>
              <w:jc w:val="center"/>
            </w:pPr>
            <w:r w:rsidRPr="00F435E2">
              <w:t>Срок исполнения</w:t>
            </w:r>
          </w:p>
        </w:tc>
        <w:tc>
          <w:tcPr>
            <w:tcW w:w="4537" w:type="dxa"/>
          </w:tcPr>
          <w:p w:rsidR="00587B80" w:rsidRPr="00F435E2" w:rsidRDefault="00587B80" w:rsidP="00D71AE8">
            <w:pPr>
              <w:jc w:val="center"/>
            </w:pPr>
            <w:r w:rsidRPr="00F435E2">
              <w:t>Ответственные</w:t>
            </w:r>
          </w:p>
        </w:tc>
      </w:tr>
      <w:tr w:rsidR="00587B80" w:rsidRPr="0068012D" w:rsidTr="003E2739">
        <w:tc>
          <w:tcPr>
            <w:tcW w:w="15134" w:type="dxa"/>
            <w:gridSpan w:val="4"/>
          </w:tcPr>
          <w:p w:rsidR="00587B80" w:rsidRPr="00F435E2" w:rsidRDefault="00587B80" w:rsidP="00D71AE8">
            <w:pPr>
              <w:jc w:val="center"/>
              <w:rPr>
                <w:b/>
              </w:rPr>
            </w:pPr>
            <w:r w:rsidRPr="00F435E2">
              <w:rPr>
                <w:b/>
              </w:rPr>
              <w:t xml:space="preserve"> Мониторинг</w:t>
            </w:r>
          </w:p>
        </w:tc>
      </w:tr>
      <w:tr w:rsidR="00587B80" w:rsidRPr="0068012D" w:rsidTr="003E2739">
        <w:tc>
          <w:tcPr>
            <w:tcW w:w="534" w:type="dxa"/>
          </w:tcPr>
          <w:p w:rsidR="00587B80" w:rsidRPr="000A3D07" w:rsidRDefault="00587B80" w:rsidP="00D71AE8">
            <w:pPr>
              <w:spacing w:line="276" w:lineRule="auto"/>
              <w:jc w:val="center"/>
            </w:pPr>
            <w:r w:rsidRPr="000A3D07">
              <w:t>1</w:t>
            </w:r>
          </w:p>
        </w:tc>
        <w:tc>
          <w:tcPr>
            <w:tcW w:w="8079" w:type="dxa"/>
          </w:tcPr>
          <w:p w:rsidR="00587B80" w:rsidRPr="000A3D07" w:rsidRDefault="00587B80" w:rsidP="00D71AE8">
            <w:pPr>
              <w:spacing w:line="276" w:lineRule="auto"/>
            </w:pPr>
            <w:r w:rsidRPr="000A3D07">
              <w:t xml:space="preserve">Учет </w:t>
            </w:r>
            <w:proofErr w:type="gramStart"/>
            <w:r w:rsidRPr="000A3D07">
              <w:t>обучающихся</w:t>
            </w:r>
            <w:proofErr w:type="gramEnd"/>
            <w:r w:rsidRPr="000A3D07">
              <w:t>, систематически не посещающих учебные занятия без уважительной причины</w:t>
            </w:r>
          </w:p>
        </w:tc>
        <w:tc>
          <w:tcPr>
            <w:tcW w:w="1984" w:type="dxa"/>
          </w:tcPr>
          <w:p w:rsidR="00587B80" w:rsidRPr="000A3D07" w:rsidRDefault="00587B80" w:rsidP="00D71AE8">
            <w:pPr>
              <w:spacing w:line="276" w:lineRule="auto"/>
              <w:ind w:left="-108" w:right="-109" w:firstLine="108"/>
              <w:jc w:val="center"/>
            </w:pPr>
            <w:r w:rsidRPr="000A3D07">
              <w:t>сентябрь, декабрь, март, май</w:t>
            </w:r>
          </w:p>
        </w:tc>
        <w:tc>
          <w:tcPr>
            <w:tcW w:w="4537" w:type="dxa"/>
          </w:tcPr>
          <w:p w:rsidR="00587B80" w:rsidRPr="000A3D07" w:rsidRDefault="008568C1" w:rsidP="00D71AE8">
            <w:pPr>
              <w:spacing w:line="276" w:lineRule="auto"/>
            </w:pPr>
            <w:proofErr w:type="spellStart"/>
            <w:r>
              <w:t>Потиенко</w:t>
            </w:r>
            <w:proofErr w:type="spellEnd"/>
            <w:r>
              <w:t xml:space="preserve"> И.М</w:t>
            </w:r>
            <w:r w:rsidR="00587B80" w:rsidRPr="000A3D07">
              <w:t xml:space="preserve">., специалист УО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F435E2" w:rsidRDefault="008568C1" w:rsidP="00D71AE8">
            <w:pPr>
              <w:spacing w:line="276" w:lineRule="auto"/>
              <w:jc w:val="center"/>
            </w:pPr>
            <w:r w:rsidRPr="00F435E2">
              <w:t>2</w:t>
            </w:r>
          </w:p>
        </w:tc>
        <w:tc>
          <w:tcPr>
            <w:tcW w:w="8079" w:type="dxa"/>
          </w:tcPr>
          <w:p w:rsidR="008568C1" w:rsidRPr="000A3D07" w:rsidRDefault="008568C1" w:rsidP="00D71AE8">
            <w:pPr>
              <w:spacing w:line="276" w:lineRule="auto"/>
            </w:pPr>
            <w:r>
              <w:t>Учет детей, выбравших семейную форму образования</w:t>
            </w:r>
          </w:p>
        </w:tc>
        <w:tc>
          <w:tcPr>
            <w:tcW w:w="1984" w:type="dxa"/>
          </w:tcPr>
          <w:p w:rsidR="008568C1" w:rsidRPr="000A3D07" w:rsidRDefault="008568C1" w:rsidP="00D71AE8">
            <w:pPr>
              <w:spacing w:line="276" w:lineRule="auto"/>
              <w:ind w:left="-108" w:right="-109" w:firstLine="108"/>
              <w:jc w:val="center"/>
            </w:pPr>
            <w:r>
              <w:t>сентябрь</w:t>
            </w:r>
          </w:p>
        </w:tc>
        <w:tc>
          <w:tcPr>
            <w:tcW w:w="4537" w:type="dxa"/>
          </w:tcPr>
          <w:p w:rsidR="008568C1" w:rsidRDefault="008568C1" w:rsidP="00D71AE8">
            <w:pPr>
              <w:spacing w:line="276" w:lineRule="auto"/>
            </w:pPr>
            <w:proofErr w:type="spellStart"/>
            <w:r w:rsidRPr="008568C1">
              <w:t>Потиенко</w:t>
            </w:r>
            <w:proofErr w:type="spellEnd"/>
            <w:r w:rsidRPr="008568C1">
              <w:t xml:space="preserve"> И.М., специалист УО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F435E2" w:rsidRDefault="008568C1" w:rsidP="00D71AE8">
            <w:pPr>
              <w:spacing w:line="276" w:lineRule="auto"/>
              <w:jc w:val="center"/>
            </w:pPr>
            <w:r w:rsidRPr="00F435E2">
              <w:t>3</w:t>
            </w:r>
          </w:p>
        </w:tc>
        <w:tc>
          <w:tcPr>
            <w:tcW w:w="8079" w:type="dxa"/>
          </w:tcPr>
          <w:p w:rsidR="008568C1" w:rsidRPr="00F435E2" w:rsidRDefault="008568C1" w:rsidP="00D71AE8">
            <w:pPr>
              <w:spacing w:line="276" w:lineRule="auto"/>
            </w:pPr>
            <w:r w:rsidRPr="00F435E2">
              <w:t>Учет детей, проживающих на закрепленной территории за ОО</w:t>
            </w:r>
          </w:p>
        </w:tc>
        <w:tc>
          <w:tcPr>
            <w:tcW w:w="1984" w:type="dxa"/>
          </w:tcPr>
          <w:p w:rsidR="008568C1" w:rsidRPr="00F435E2" w:rsidRDefault="008568C1" w:rsidP="00D71AE8">
            <w:pPr>
              <w:spacing w:line="276" w:lineRule="auto"/>
              <w:jc w:val="center"/>
            </w:pPr>
            <w:r w:rsidRPr="00F435E2">
              <w:t>сентябрь</w:t>
            </w:r>
          </w:p>
        </w:tc>
        <w:tc>
          <w:tcPr>
            <w:tcW w:w="4537" w:type="dxa"/>
          </w:tcPr>
          <w:p w:rsidR="008568C1" w:rsidRPr="00F435E2" w:rsidRDefault="008568C1" w:rsidP="00D71AE8">
            <w:pPr>
              <w:spacing w:line="276" w:lineRule="auto"/>
            </w:pPr>
            <w:r w:rsidRPr="00F435E2">
              <w:t xml:space="preserve">Зырянова С.Л., заместитель начальника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0A3D07" w:rsidRDefault="008568C1" w:rsidP="00D71AE8">
            <w:pPr>
              <w:spacing w:line="276" w:lineRule="auto"/>
              <w:jc w:val="center"/>
            </w:pPr>
            <w:r w:rsidRPr="000A3D07">
              <w:t>4</w:t>
            </w:r>
          </w:p>
        </w:tc>
        <w:tc>
          <w:tcPr>
            <w:tcW w:w="8079" w:type="dxa"/>
          </w:tcPr>
          <w:p w:rsidR="008568C1" w:rsidRPr="00F435E2" w:rsidRDefault="008568C1" w:rsidP="00D71AE8">
            <w:pPr>
              <w:spacing w:line="276" w:lineRule="auto"/>
            </w:pPr>
            <w:r w:rsidRPr="00F435E2">
              <w:t>Мониторинг реализации ФГОС НОО, ООО, СОО</w:t>
            </w:r>
          </w:p>
        </w:tc>
        <w:tc>
          <w:tcPr>
            <w:tcW w:w="1984" w:type="dxa"/>
          </w:tcPr>
          <w:p w:rsidR="008568C1" w:rsidRPr="00F435E2" w:rsidRDefault="008568C1" w:rsidP="00D71AE8">
            <w:pPr>
              <w:spacing w:line="276" w:lineRule="auto"/>
              <w:jc w:val="center"/>
            </w:pPr>
            <w:r w:rsidRPr="00F435E2">
              <w:t>ноябрь, май</w:t>
            </w:r>
          </w:p>
        </w:tc>
        <w:tc>
          <w:tcPr>
            <w:tcW w:w="4537" w:type="dxa"/>
          </w:tcPr>
          <w:p w:rsidR="008568C1" w:rsidRPr="00F435E2" w:rsidRDefault="008568C1" w:rsidP="00D71AE8">
            <w:pPr>
              <w:spacing w:line="276" w:lineRule="auto"/>
            </w:pPr>
            <w:r w:rsidRPr="00F435E2">
              <w:t>Бровченко Н.О., директор ЦРО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t>5</w:t>
            </w:r>
          </w:p>
        </w:tc>
        <w:tc>
          <w:tcPr>
            <w:tcW w:w="8079" w:type="dxa"/>
          </w:tcPr>
          <w:p w:rsidR="008568C1" w:rsidRPr="000A3D07" w:rsidRDefault="008568C1" w:rsidP="00D71AE8">
            <w:pPr>
              <w:spacing w:line="276" w:lineRule="auto"/>
            </w:pPr>
            <w:r w:rsidRPr="000A3D07">
              <w:t xml:space="preserve">Мониторинг готовности </w:t>
            </w:r>
            <w:r>
              <w:t>ОО</w:t>
            </w:r>
            <w:r w:rsidRPr="000A3D07">
              <w:t xml:space="preserve"> к началу нового учебного года</w:t>
            </w:r>
          </w:p>
        </w:tc>
        <w:tc>
          <w:tcPr>
            <w:tcW w:w="1984" w:type="dxa"/>
          </w:tcPr>
          <w:p w:rsidR="008568C1" w:rsidRPr="000A3D07" w:rsidRDefault="008568C1" w:rsidP="00D71AE8">
            <w:pPr>
              <w:spacing w:line="276" w:lineRule="auto"/>
              <w:jc w:val="center"/>
            </w:pPr>
            <w:r w:rsidRPr="000A3D07">
              <w:t>май-август</w:t>
            </w:r>
          </w:p>
        </w:tc>
        <w:tc>
          <w:tcPr>
            <w:tcW w:w="4537" w:type="dxa"/>
          </w:tcPr>
          <w:p w:rsidR="008568C1" w:rsidRPr="000A3D07" w:rsidRDefault="008568C1" w:rsidP="00D71AE8">
            <w:pPr>
              <w:spacing w:line="276" w:lineRule="auto"/>
            </w:pPr>
            <w:proofErr w:type="spellStart"/>
            <w:r w:rsidRPr="000A3D07">
              <w:t>Кулебякин</w:t>
            </w:r>
            <w:proofErr w:type="spellEnd"/>
            <w:r w:rsidRPr="000A3D07">
              <w:t xml:space="preserve"> В.П., специалист УО</w:t>
            </w:r>
          </w:p>
        </w:tc>
      </w:tr>
      <w:tr w:rsidR="008568C1" w:rsidRPr="0068012D" w:rsidTr="003E2739">
        <w:trPr>
          <w:trHeight w:val="526"/>
        </w:trPr>
        <w:tc>
          <w:tcPr>
            <w:tcW w:w="534" w:type="dxa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t>6</w:t>
            </w:r>
          </w:p>
        </w:tc>
        <w:tc>
          <w:tcPr>
            <w:tcW w:w="8079" w:type="dxa"/>
          </w:tcPr>
          <w:p w:rsidR="008568C1" w:rsidRPr="00C9666E" w:rsidRDefault="008568C1" w:rsidP="00D71AE8">
            <w:pPr>
              <w:spacing w:line="276" w:lineRule="auto"/>
            </w:pPr>
            <w:r w:rsidRPr="00C9666E">
              <w:t>Мониторинг реализации муниципальной программы  «Развитие образования  в Киренском муниципальном округе на 2026- 2036 годы»</w:t>
            </w:r>
          </w:p>
        </w:tc>
        <w:tc>
          <w:tcPr>
            <w:tcW w:w="1984" w:type="dxa"/>
          </w:tcPr>
          <w:p w:rsidR="008568C1" w:rsidRPr="00C9666E" w:rsidRDefault="008568C1" w:rsidP="00D71AE8">
            <w:pPr>
              <w:spacing w:line="276" w:lineRule="auto"/>
              <w:jc w:val="center"/>
            </w:pPr>
            <w:r w:rsidRPr="00C9666E">
              <w:t>ежеквартально</w:t>
            </w:r>
          </w:p>
        </w:tc>
        <w:tc>
          <w:tcPr>
            <w:tcW w:w="4537" w:type="dxa"/>
          </w:tcPr>
          <w:p w:rsidR="008568C1" w:rsidRPr="00C9666E" w:rsidRDefault="008568C1" w:rsidP="00D71AE8">
            <w:pPr>
              <w:spacing w:line="276" w:lineRule="auto"/>
            </w:pPr>
            <w:r w:rsidRPr="00C9666E">
              <w:t>Поляченко М.Г.   заместитель начальника УО (по ФХД)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t>7</w:t>
            </w:r>
          </w:p>
        </w:tc>
        <w:tc>
          <w:tcPr>
            <w:tcW w:w="8079" w:type="dxa"/>
          </w:tcPr>
          <w:p w:rsidR="008568C1" w:rsidRPr="00CD37BF" w:rsidRDefault="008568C1" w:rsidP="00D71AE8">
            <w:pPr>
              <w:spacing w:line="276" w:lineRule="auto"/>
            </w:pPr>
            <w:r w:rsidRPr="00CD37BF">
              <w:t xml:space="preserve">Реализации Плана мероприятий («дорожной карты») «Изменений в отраслях социальной сферы, направленных на повышение эффективности образования» </w:t>
            </w:r>
            <w:proofErr w:type="gramStart"/>
            <w:r w:rsidRPr="00CD37BF">
              <w:t>в</w:t>
            </w:r>
            <w:proofErr w:type="gramEnd"/>
            <w:r w:rsidRPr="00CD37BF">
              <w:t xml:space="preserve"> </w:t>
            </w:r>
            <w:proofErr w:type="gramStart"/>
            <w:r w:rsidRPr="00CD37BF">
              <w:t>Киренском</w:t>
            </w:r>
            <w:proofErr w:type="gramEnd"/>
            <w:r w:rsidRPr="00CD37BF">
              <w:t xml:space="preserve"> </w:t>
            </w:r>
            <w:r>
              <w:t>округа на 2026/2036</w:t>
            </w:r>
            <w:r w:rsidRPr="00CD37BF">
              <w:t xml:space="preserve"> гг.</w:t>
            </w:r>
          </w:p>
        </w:tc>
        <w:tc>
          <w:tcPr>
            <w:tcW w:w="1984" w:type="dxa"/>
          </w:tcPr>
          <w:p w:rsidR="008568C1" w:rsidRPr="00CD37BF" w:rsidRDefault="008568C1" w:rsidP="00D71AE8">
            <w:pPr>
              <w:spacing w:line="276" w:lineRule="auto"/>
              <w:jc w:val="center"/>
            </w:pPr>
            <w:r w:rsidRPr="00CD37BF">
              <w:t>ежеквартально</w:t>
            </w:r>
          </w:p>
        </w:tc>
        <w:tc>
          <w:tcPr>
            <w:tcW w:w="4537" w:type="dxa"/>
          </w:tcPr>
          <w:p w:rsidR="008568C1" w:rsidRPr="00CD37BF" w:rsidRDefault="008568C1" w:rsidP="00D71AE8">
            <w:pPr>
              <w:spacing w:line="276" w:lineRule="auto"/>
            </w:pPr>
            <w:r w:rsidRPr="00CD37BF">
              <w:t>Поляченко М.Г.   заместитель начальника УО (по ФХД)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0A3D07" w:rsidRDefault="008568C1" w:rsidP="00D71AE8">
            <w:pPr>
              <w:spacing w:line="276" w:lineRule="auto"/>
              <w:jc w:val="center"/>
            </w:pPr>
            <w:r w:rsidRPr="000A3D07">
              <w:t>8</w:t>
            </w:r>
          </w:p>
        </w:tc>
        <w:tc>
          <w:tcPr>
            <w:tcW w:w="8079" w:type="dxa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ind w:right="67"/>
            </w:pPr>
            <w:r w:rsidRPr="00BE5C55">
              <w:t xml:space="preserve">Анализ результатов участия обучающихся </w:t>
            </w:r>
            <w:r w:rsidRPr="00BE5C55">
              <w:rPr>
                <w:spacing w:val="-1"/>
              </w:rPr>
              <w:t xml:space="preserve">ОО </w:t>
            </w:r>
            <w:proofErr w:type="spellStart"/>
            <w:r w:rsidRPr="00BE5C55">
              <w:rPr>
                <w:spacing w:val="-1"/>
              </w:rPr>
              <w:t>ВсОШ</w:t>
            </w:r>
            <w:proofErr w:type="spellEnd"/>
            <w:r w:rsidRPr="00BE5C55">
              <w:rPr>
                <w:spacing w:val="-1"/>
              </w:rPr>
              <w:t xml:space="preserve"> (</w:t>
            </w:r>
            <w:r>
              <w:rPr>
                <w:spacing w:val="-1"/>
              </w:rPr>
              <w:t>все этапы</w:t>
            </w:r>
            <w:r w:rsidRPr="00BE5C55">
              <w:rPr>
                <w:spacing w:val="-1"/>
              </w:rPr>
              <w:t>)</w:t>
            </w:r>
          </w:p>
        </w:tc>
        <w:tc>
          <w:tcPr>
            <w:tcW w:w="1984" w:type="dxa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BE5C55">
              <w:t>октябрь-март</w:t>
            </w:r>
          </w:p>
        </w:tc>
        <w:tc>
          <w:tcPr>
            <w:tcW w:w="4537" w:type="dxa"/>
          </w:tcPr>
          <w:p w:rsidR="008568C1" w:rsidRPr="00BE5C55" w:rsidRDefault="008568C1" w:rsidP="00D71AE8">
            <w:pPr>
              <w:spacing w:line="276" w:lineRule="auto"/>
            </w:pPr>
            <w:proofErr w:type="spellStart"/>
            <w:r w:rsidRPr="00BE5C55">
              <w:t>Полоскова</w:t>
            </w:r>
            <w:proofErr w:type="spellEnd"/>
            <w:r w:rsidRPr="00BE5C55">
              <w:t xml:space="preserve"> Т.А., методист ЦРО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t>9</w:t>
            </w:r>
          </w:p>
        </w:tc>
        <w:tc>
          <w:tcPr>
            <w:tcW w:w="8079" w:type="dxa"/>
          </w:tcPr>
          <w:p w:rsidR="008568C1" w:rsidRPr="000A3D07" w:rsidRDefault="008568C1" w:rsidP="00D71AE8">
            <w:pPr>
              <w:shd w:val="clear" w:color="auto" w:fill="FFFFFF"/>
              <w:spacing w:line="276" w:lineRule="auto"/>
              <w:ind w:right="67"/>
            </w:pPr>
            <w:r w:rsidRPr="000A3D07">
              <w:t xml:space="preserve">Мониторинг внеурочной деятельности </w:t>
            </w:r>
          </w:p>
        </w:tc>
        <w:tc>
          <w:tcPr>
            <w:tcW w:w="1984" w:type="dxa"/>
          </w:tcPr>
          <w:p w:rsidR="008568C1" w:rsidRPr="000A3D07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0A3D07">
              <w:t>апрель</w:t>
            </w:r>
          </w:p>
        </w:tc>
        <w:tc>
          <w:tcPr>
            <w:tcW w:w="4537" w:type="dxa"/>
          </w:tcPr>
          <w:p w:rsidR="008568C1" w:rsidRPr="000A3D07" w:rsidRDefault="008568C1" w:rsidP="00D71AE8">
            <w:pPr>
              <w:spacing w:line="276" w:lineRule="auto"/>
            </w:pPr>
            <w:r w:rsidRPr="000A3D07">
              <w:t>Агафонова Е.А., методист ЦРО</w:t>
            </w:r>
          </w:p>
        </w:tc>
      </w:tr>
      <w:tr w:rsidR="008568C1" w:rsidRPr="0068012D" w:rsidTr="003E2739">
        <w:tc>
          <w:tcPr>
            <w:tcW w:w="534" w:type="dxa"/>
            <w:shd w:val="clear" w:color="auto" w:fill="auto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t>10</w:t>
            </w:r>
          </w:p>
        </w:tc>
        <w:tc>
          <w:tcPr>
            <w:tcW w:w="8079" w:type="dxa"/>
            <w:shd w:val="clear" w:color="auto" w:fill="auto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ind w:right="67"/>
            </w:pPr>
            <w:r w:rsidRPr="00BE5C55">
              <w:t>Мониторинг обучающихся и сверка РБД для организации ГИА 9-х классов в форме ОГЭ, 11(12)-х классов в форме ЕГЭ.</w:t>
            </w:r>
          </w:p>
        </w:tc>
        <w:tc>
          <w:tcPr>
            <w:tcW w:w="1984" w:type="dxa"/>
            <w:shd w:val="clear" w:color="auto" w:fill="auto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BE5C55">
              <w:t>ноябрь - май</w:t>
            </w:r>
          </w:p>
        </w:tc>
        <w:tc>
          <w:tcPr>
            <w:tcW w:w="4537" w:type="dxa"/>
            <w:shd w:val="clear" w:color="auto" w:fill="auto"/>
          </w:tcPr>
          <w:p w:rsidR="008568C1" w:rsidRPr="00BE5C55" w:rsidRDefault="008568C1" w:rsidP="00D71AE8">
            <w:pPr>
              <w:spacing w:line="276" w:lineRule="auto"/>
            </w:pPr>
            <w:r w:rsidRPr="00BE5C55">
              <w:t>Воробьева Д.В., консультант УО</w:t>
            </w:r>
          </w:p>
          <w:p w:rsidR="008568C1" w:rsidRPr="00BE5C55" w:rsidRDefault="008568C1" w:rsidP="00D71AE8">
            <w:pPr>
              <w:spacing w:line="276" w:lineRule="auto"/>
            </w:pPr>
            <w:r w:rsidRPr="00BE5C55">
              <w:t>Бровченко Н.О., директор ЦРО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0A3D07" w:rsidRDefault="008568C1" w:rsidP="00D71AE8">
            <w:pPr>
              <w:spacing w:line="276" w:lineRule="auto"/>
              <w:jc w:val="center"/>
            </w:pPr>
            <w:r w:rsidRPr="000A3D07">
              <w:t>11</w:t>
            </w:r>
          </w:p>
        </w:tc>
        <w:tc>
          <w:tcPr>
            <w:tcW w:w="8079" w:type="dxa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ind w:right="67"/>
            </w:pPr>
            <w:r w:rsidRPr="00BE5C55">
              <w:t xml:space="preserve">Мониторинг организации летнего отдыха детей и подростков </w:t>
            </w:r>
          </w:p>
        </w:tc>
        <w:tc>
          <w:tcPr>
            <w:tcW w:w="1984" w:type="dxa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BE5C55">
              <w:t>июнь-август</w:t>
            </w:r>
          </w:p>
        </w:tc>
        <w:tc>
          <w:tcPr>
            <w:tcW w:w="4537" w:type="dxa"/>
          </w:tcPr>
          <w:p w:rsidR="008568C1" w:rsidRPr="00BE5C55" w:rsidRDefault="008568C1" w:rsidP="00D71AE8">
            <w:pPr>
              <w:spacing w:line="276" w:lineRule="auto"/>
            </w:pPr>
            <w:r>
              <w:t>Мерщий Т.А.,</w:t>
            </w:r>
            <w:proofErr w:type="spellStart"/>
            <w:r>
              <w:t>директорДЮЦ</w:t>
            </w:r>
            <w:proofErr w:type="spellEnd"/>
            <w:r>
              <w:t xml:space="preserve"> «Гармония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BE5C55" w:rsidRDefault="008568C1" w:rsidP="00D71AE8">
            <w:pPr>
              <w:spacing w:line="276" w:lineRule="auto"/>
              <w:jc w:val="center"/>
            </w:pPr>
            <w:r w:rsidRPr="00BE5C55">
              <w:lastRenderedPageBreak/>
              <w:t>12</w:t>
            </w:r>
          </w:p>
        </w:tc>
        <w:tc>
          <w:tcPr>
            <w:tcW w:w="8079" w:type="dxa"/>
          </w:tcPr>
          <w:p w:rsidR="008568C1" w:rsidRPr="000A3D07" w:rsidRDefault="008568C1" w:rsidP="00D71AE8">
            <w:pPr>
              <w:pStyle w:val="a4"/>
              <w:spacing w:before="0" w:beforeAutospacing="0" w:after="0" w:afterAutospacing="0" w:line="276" w:lineRule="auto"/>
              <w:jc w:val="both"/>
              <w:rPr>
                <w:b/>
                <w:bCs/>
                <w:sz w:val="36"/>
                <w:szCs w:val="36"/>
              </w:rPr>
            </w:pPr>
            <w:r w:rsidRPr="000A3D07">
              <w:t>Отчеты по деятельности постов «Здоровье +»</w:t>
            </w:r>
          </w:p>
        </w:tc>
        <w:tc>
          <w:tcPr>
            <w:tcW w:w="1984" w:type="dxa"/>
          </w:tcPr>
          <w:p w:rsidR="008568C1" w:rsidRPr="000A3D07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0A3D07">
              <w:t>декабрь, июнь</w:t>
            </w:r>
          </w:p>
        </w:tc>
        <w:tc>
          <w:tcPr>
            <w:tcW w:w="4537" w:type="dxa"/>
          </w:tcPr>
          <w:p w:rsidR="008568C1" w:rsidRPr="000A3D07" w:rsidRDefault="008568C1" w:rsidP="00D71AE8">
            <w:pPr>
              <w:spacing w:line="276" w:lineRule="auto"/>
            </w:pPr>
            <w:proofErr w:type="gramStart"/>
            <w:r w:rsidRPr="000A3D07">
              <w:t>Миленькая</w:t>
            </w:r>
            <w:proofErr w:type="gramEnd"/>
            <w:r w:rsidRPr="000A3D07">
              <w:t xml:space="preserve"> И.В., специалист УО</w:t>
            </w:r>
          </w:p>
        </w:tc>
      </w:tr>
      <w:tr w:rsidR="008568C1" w:rsidRPr="0068012D" w:rsidTr="003E2739">
        <w:trPr>
          <w:trHeight w:val="421"/>
        </w:trPr>
        <w:tc>
          <w:tcPr>
            <w:tcW w:w="53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13</w:t>
            </w:r>
          </w:p>
        </w:tc>
        <w:tc>
          <w:tcPr>
            <w:tcW w:w="8079" w:type="dxa"/>
          </w:tcPr>
          <w:p w:rsidR="008568C1" w:rsidRPr="00BE5C55" w:rsidRDefault="008568C1" w:rsidP="00D71AE8">
            <w:pPr>
              <w:pStyle w:val="a4"/>
              <w:spacing w:before="0" w:beforeAutospacing="0" w:after="0" w:afterAutospacing="0" w:line="276" w:lineRule="auto"/>
              <w:jc w:val="both"/>
            </w:pPr>
            <w:r w:rsidRPr="00BE5C55">
              <w:t>Мониторинг банка данных на неблагополучных детей и семей совместно с КДН и ЗП, МО МВД, органами опеки и попечительства</w:t>
            </w:r>
          </w:p>
        </w:tc>
        <w:tc>
          <w:tcPr>
            <w:tcW w:w="1984" w:type="dxa"/>
          </w:tcPr>
          <w:p w:rsidR="008568C1" w:rsidRPr="00BE5C55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BE5C55">
              <w:t>в течение года</w:t>
            </w:r>
          </w:p>
        </w:tc>
        <w:tc>
          <w:tcPr>
            <w:tcW w:w="4537" w:type="dxa"/>
          </w:tcPr>
          <w:p w:rsidR="008568C1" w:rsidRPr="00BE5C55" w:rsidRDefault="008568C1" w:rsidP="00D71AE8">
            <w:pPr>
              <w:spacing w:line="276" w:lineRule="auto"/>
            </w:pPr>
            <w:r w:rsidRPr="00BE5C55">
              <w:t>Мерщий Т.А., директор МАУ ДО ДЮЦ «Гармония»</w:t>
            </w:r>
          </w:p>
        </w:tc>
      </w:tr>
      <w:tr w:rsidR="008568C1" w:rsidRPr="0068012D" w:rsidTr="003E2739">
        <w:trPr>
          <w:trHeight w:val="434"/>
        </w:trPr>
        <w:tc>
          <w:tcPr>
            <w:tcW w:w="53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14</w:t>
            </w:r>
          </w:p>
        </w:tc>
        <w:tc>
          <w:tcPr>
            <w:tcW w:w="8079" w:type="dxa"/>
          </w:tcPr>
          <w:p w:rsidR="008568C1" w:rsidRPr="00DD3760" w:rsidRDefault="008568C1" w:rsidP="00D71AE8">
            <w:pPr>
              <w:pStyle w:val="a4"/>
              <w:spacing w:before="0" w:beforeAutospacing="0" w:after="0" w:afterAutospacing="0" w:line="276" w:lineRule="auto"/>
              <w:jc w:val="both"/>
            </w:pPr>
            <w:r w:rsidRPr="00DD3760">
              <w:t xml:space="preserve">Мониторинг сайта Управления образования, ЦРО, официальных сайтов   образовательных организаций округа. </w:t>
            </w:r>
          </w:p>
        </w:tc>
        <w:tc>
          <w:tcPr>
            <w:tcW w:w="1984" w:type="dxa"/>
          </w:tcPr>
          <w:p w:rsidR="008568C1" w:rsidRPr="00DD3760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DD3760">
              <w:t>ежемесячно</w:t>
            </w:r>
          </w:p>
        </w:tc>
        <w:tc>
          <w:tcPr>
            <w:tcW w:w="4537" w:type="dxa"/>
          </w:tcPr>
          <w:p w:rsidR="008568C1" w:rsidRPr="00DD3760" w:rsidRDefault="008568C1" w:rsidP="00D71AE8">
            <w:pPr>
              <w:spacing w:line="276" w:lineRule="auto"/>
            </w:pPr>
            <w:r w:rsidRPr="00DD3760">
              <w:t xml:space="preserve">Арбатская Е.С., специалист УО </w:t>
            </w:r>
            <w:proofErr w:type="spellStart"/>
            <w:r w:rsidRPr="00DD3760">
              <w:t>Пермякова</w:t>
            </w:r>
            <w:proofErr w:type="spellEnd"/>
            <w:r w:rsidRPr="00DD3760">
              <w:t xml:space="preserve"> М.Ю., методист МКУ ЦРО</w:t>
            </w:r>
          </w:p>
        </w:tc>
      </w:tr>
      <w:tr w:rsidR="008568C1" w:rsidRPr="0068012D" w:rsidTr="003E2739">
        <w:trPr>
          <w:trHeight w:val="434"/>
        </w:trPr>
        <w:tc>
          <w:tcPr>
            <w:tcW w:w="53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15</w:t>
            </w:r>
          </w:p>
        </w:tc>
        <w:tc>
          <w:tcPr>
            <w:tcW w:w="8079" w:type="dxa"/>
          </w:tcPr>
          <w:p w:rsidR="008568C1" w:rsidRPr="00DD3760" w:rsidRDefault="008568C1" w:rsidP="00D71AE8">
            <w:pPr>
              <w:pStyle w:val="a4"/>
              <w:spacing w:before="0" w:beforeAutospacing="0" w:after="0" w:afterAutospacing="0" w:line="276" w:lineRule="auto"/>
              <w:jc w:val="both"/>
            </w:pPr>
            <w:r w:rsidRPr="00DD3760">
              <w:t xml:space="preserve">Мониторинг прививочной кампании, заболеваемости гриппом, ОРВИ, </w:t>
            </w:r>
            <w:r w:rsidRPr="00DD3760">
              <w:rPr>
                <w:lang w:val="en-US"/>
              </w:rPr>
              <w:t>COVID</w:t>
            </w:r>
            <w:r w:rsidRPr="00DD3760">
              <w:t>. Мониторинг санитарно-эпидемиологических мероприятий.</w:t>
            </w:r>
          </w:p>
        </w:tc>
        <w:tc>
          <w:tcPr>
            <w:tcW w:w="1984" w:type="dxa"/>
          </w:tcPr>
          <w:p w:rsidR="008568C1" w:rsidRPr="00DD3760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DD3760">
              <w:t>еженедельно</w:t>
            </w:r>
          </w:p>
        </w:tc>
        <w:tc>
          <w:tcPr>
            <w:tcW w:w="4537" w:type="dxa"/>
          </w:tcPr>
          <w:p w:rsidR="008568C1" w:rsidRPr="00DD3760" w:rsidRDefault="008568C1" w:rsidP="00D71AE8">
            <w:pPr>
              <w:spacing w:line="276" w:lineRule="auto"/>
              <w:rPr>
                <w:sz w:val="23"/>
                <w:szCs w:val="23"/>
              </w:rPr>
            </w:pPr>
            <w:r w:rsidRPr="00DD3760">
              <w:rPr>
                <w:sz w:val="23"/>
                <w:szCs w:val="23"/>
              </w:rPr>
              <w:t xml:space="preserve">Ивачева Н.А., методист ЦРО </w:t>
            </w:r>
          </w:p>
          <w:p w:rsidR="008568C1" w:rsidRPr="00DD3760" w:rsidRDefault="008568C1" w:rsidP="00D71AE8">
            <w:pPr>
              <w:spacing w:line="276" w:lineRule="auto"/>
            </w:pPr>
          </w:p>
        </w:tc>
      </w:tr>
      <w:tr w:rsidR="008568C1" w:rsidRPr="0068012D" w:rsidTr="003E2739">
        <w:trPr>
          <w:trHeight w:val="254"/>
        </w:trPr>
        <w:tc>
          <w:tcPr>
            <w:tcW w:w="53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16</w:t>
            </w:r>
          </w:p>
        </w:tc>
        <w:tc>
          <w:tcPr>
            <w:tcW w:w="8079" w:type="dxa"/>
          </w:tcPr>
          <w:p w:rsidR="008568C1" w:rsidRPr="00DD3760" w:rsidRDefault="008568C1" w:rsidP="00D71AE8">
            <w:pPr>
              <w:spacing w:line="276" w:lineRule="auto"/>
              <w:jc w:val="both"/>
            </w:pPr>
            <w:r w:rsidRPr="00DD3760">
              <w:t>Мониторинг организации работы с одаренными детьми.</w:t>
            </w:r>
          </w:p>
        </w:tc>
        <w:tc>
          <w:tcPr>
            <w:tcW w:w="198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май</w:t>
            </w:r>
          </w:p>
        </w:tc>
        <w:tc>
          <w:tcPr>
            <w:tcW w:w="4537" w:type="dxa"/>
          </w:tcPr>
          <w:p w:rsidR="008568C1" w:rsidRPr="00DD3760" w:rsidRDefault="008568C1" w:rsidP="00D71AE8">
            <w:pPr>
              <w:spacing w:line="276" w:lineRule="auto"/>
            </w:pPr>
            <w:proofErr w:type="spellStart"/>
            <w:r w:rsidRPr="00DD3760">
              <w:t>Полоскова</w:t>
            </w:r>
            <w:proofErr w:type="spellEnd"/>
            <w:r w:rsidRPr="00DD3760">
              <w:t xml:space="preserve"> Т.А.,</w:t>
            </w:r>
            <w:r w:rsidRPr="00DD3760">
              <w:rPr>
                <w:color w:val="000000"/>
              </w:rPr>
              <w:t xml:space="preserve"> методист МКУ ЦРО</w:t>
            </w:r>
          </w:p>
        </w:tc>
      </w:tr>
      <w:tr w:rsidR="008568C1" w:rsidRPr="0068012D" w:rsidTr="003E2739">
        <w:trPr>
          <w:trHeight w:val="286"/>
        </w:trPr>
        <w:tc>
          <w:tcPr>
            <w:tcW w:w="53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>17</w:t>
            </w:r>
          </w:p>
        </w:tc>
        <w:tc>
          <w:tcPr>
            <w:tcW w:w="8079" w:type="dxa"/>
          </w:tcPr>
          <w:p w:rsidR="008568C1" w:rsidRPr="00DD3760" w:rsidRDefault="008568C1" w:rsidP="00D71AE8">
            <w:pPr>
              <w:spacing w:line="276" w:lineRule="auto"/>
              <w:jc w:val="both"/>
            </w:pPr>
            <w:r w:rsidRPr="00DD3760">
              <w:t>Мониторинг профессиональных дефицитов и образовательных потребностей педагогических работников</w:t>
            </w:r>
          </w:p>
        </w:tc>
        <w:tc>
          <w:tcPr>
            <w:tcW w:w="1984" w:type="dxa"/>
          </w:tcPr>
          <w:p w:rsidR="008568C1" w:rsidRPr="00DD3760" w:rsidRDefault="008568C1" w:rsidP="00D71AE8">
            <w:pPr>
              <w:spacing w:line="276" w:lineRule="auto"/>
              <w:jc w:val="center"/>
            </w:pPr>
            <w:r w:rsidRPr="00DD3760">
              <w:t xml:space="preserve">октябрь, май </w:t>
            </w:r>
          </w:p>
        </w:tc>
        <w:tc>
          <w:tcPr>
            <w:tcW w:w="4537" w:type="dxa"/>
          </w:tcPr>
          <w:p w:rsidR="008568C1" w:rsidRPr="00DD3760" w:rsidRDefault="008568C1" w:rsidP="00D71AE8">
            <w:pPr>
              <w:spacing w:line="276" w:lineRule="auto"/>
            </w:pPr>
            <w:r w:rsidRPr="00DD3760">
              <w:t>Спиридонова Н.А., методист ЦРО    Руководители ОО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8079" w:type="dxa"/>
          </w:tcPr>
          <w:p w:rsidR="008568C1" w:rsidRPr="00DD3760" w:rsidRDefault="008568C1" w:rsidP="00D71AE8">
            <w:pPr>
              <w:spacing w:line="276" w:lineRule="auto"/>
              <w:jc w:val="both"/>
            </w:pPr>
            <w:r w:rsidRPr="00DD3760">
              <w:t xml:space="preserve">Мониторинг школьных библиотек, </w:t>
            </w:r>
            <w:r w:rsidRPr="00DD3760">
              <w:rPr>
                <w:spacing w:val="-2"/>
              </w:rPr>
              <w:t>обеспеченности школ учебниками</w:t>
            </w:r>
          </w:p>
        </w:tc>
        <w:tc>
          <w:tcPr>
            <w:tcW w:w="1984" w:type="dxa"/>
          </w:tcPr>
          <w:p w:rsidR="008568C1" w:rsidRPr="000A3D07" w:rsidRDefault="008568C1" w:rsidP="00D71AE8">
            <w:pPr>
              <w:spacing w:line="276" w:lineRule="auto"/>
              <w:jc w:val="center"/>
            </w:pPr>
            <w:r w:rsidRPr="000A3D07">
              <w:t>апрель, май</w:t>
            </w:r>
            <w:r>
              <w:t>,</w:t>
            </w:r>
            <w:r w:rsidRPr="008B26A9">
              <w:t xml:space="preserve">  август</w:t>
            </w:r>
          </w:p>
        </w:tc>
        <w:tc>
          <w:tcPr>
            <w:tcW w:w="4537" w:type="dxa"/>
          </w:tcPr>
          <w:p w:rsidR="008568C1" w:rsidRPr="000A3D07" w:rsidRDefault="008568C1" w:rsidP="00D71AE8">
            <w:pPr>
              <w:spacing w:line="276" w:lineRule="auto"/>
            </w:pPr>
            <w:r w:rsidRPr="000A3D07">
              <w:t>Ивачева Н.А., зам. директора ЦРО</w:t>
            </w:r>
            <w:r w:rsidRPr="008B26A9">
              <w:t xml:space="preserve"> Руководители ОО</w:t>
            </w:r>
          </w:p>
        </w:tc>
      </w:tr>
      <w:tr w:rsidR="008568C1" w:rsidRPr="0068012D" w:rsidTr="003E2739">
        <w:trPr>
          <w:trHeight w:val="268"/>
        </w:trPr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  <w:jc w:val="both"/>
            </w:pPr>
            <w:r w:rsidRPr="008B26A9">
              <w:t>Мониторинг реализации программы воспитания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май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Агафонова Е.А., методист МКУ ЦРО</w:t>
            </w:r>
          </w:p>
        </w:tc>
      </w:tr>
      <w:tr w:rsidR="008568C1" w:rsidRPr="0068012D" w:rsidTr="003E2739">
        <w:trPr>
          <w:trHeight w:val="275"/>
        </w:trPr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  <w:ind w:right="206"/>
              <w:rPr>
                <w:spacing w:val="-2"/>
              </w:rPr>
            </w:pPr>
            <w:r w:rsidRPr="008B26A9">
              <w:rPr>
                <w:spacing w:val="-2"/>
              </w:rPr>
              <w:t>Мониторинг системы оценки качества образования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8B26A9">
              <w:t xml:space="preserve">в течение года  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 xml:space="preserve">Спиридонова Н.А., </w:t>
            </w:r>
            <w:r w:rsidRPr="008B26A9">
              <w:rPr>
                <w:color w:val="000000"/>
              </w:rPr>
              <w:t>методист ЦРО</w:t>
            </w:r>
            <w:r w:rsidRPr="008B26A9">
              <w:t xml:space="preserve">    Руководители ОО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21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  <w:jc w:val="both"/>
            </w:pPr>
            <w:r w:rsidRPr="008B26A9">
              <w:t>Мониторинг детей с ОВЗ и инвалидность по нозологиям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сентябрь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  <w:rPr>
                <w:color w:val="000000"/>
              </w:rPr>
            </w:pPr>
            <w:proofErr w:type="spellStart"/>
            <w:r w:rsidRPr="008B26A9">
              <w:rPr>
                <w:color w:val="000000"/>
              </w:rPr>
              <w:t>Потиенко</w:t>
            </w:r>
            <w:proofErr w:type="spellEnd"/>
            <w:r w:rsidRPr="008B26A9">
              <w:rPr>
                <w:color w:val="000000"/>
              </w:rPr>
              <w:t xml:space="preserve"> И.М., специалист УО  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  <w:jc w:val="both"/>
            </w:pPr>
            <w:r w:rsidRPr="00864318">
              <w:t xml:space="preserve">Реализация </w:t>
            </w:r>
            <w:proofErr w:type="spellStart"/>
            <w:r w:rsidRPr="00864318">
              <w:t>профориентационной</w:t>
            </w:r>
            <w:proofErr w:type="spellEnd"/>
            <w:r w:rsidRPr="00864318">
              <w:t xml:space="preserve"> работы в рамках единой модели «Билет в будущее»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64318">
              <w:t xml:space="preserve">в течение года  </w:t>
            </w:r>
          </w:p>
        </w:tc>
        <w:tc>
          <w:tcPr>
            <w:tcW w:w="4537" w:type="dxa"/>
          </w:tcPr>
          <w:p w:rsidR="008568C1" w:rsidRPr="00864318" w:rsidRDefault="008568C1" w:rsidP="00D71AE8">
            <w:pPr>
              <w:spacing w:line="276" w:lineRule="auto"/>
              <w:rPr>
                <w:color w:val="000000"/>
              </w:rPr>
            </w:pPr>
            <w:r w:rsidRPr="00864318">
              <w:rPr>
                <w:color w:val="000000"/>
              </w:rPr>
              <w:t>Бровченко Н.О., директор ЦРО</w:t>
            </w:r>
          </w:p>
          <w:p w:rsidR="008568C1" w:rsidRPr="008B26A9" w:rsidRDefault="008568C1" w:rsidP="00D71AE8">
            <w:pPr>
              <w:spacing w:line="276" w:lineRule="auto"/>
              <w:rPr>
                <w:color w:val="000000"/>
              </w:rPr>
            </w:pP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8079" w:type="dxa"/>
          </w:tcPr>
          <w:p w:rsidR="008568C1" w:rsidRPr="00864318" w:rsidRDefault="008568C1" w:rsidP="00D71AE8">
            <w:pPr>
              <w:spacing w:line="276" w:lineRule="auto"/>
              <w:jc w:val="both"/>
            </w:pPr>
            <w:r>
              <w:t>Мониторинг учета зачисления иностранных граждан</w:t>
            </w:r>
          </w:p>
        </w:tc>
        <w:tc>
          <w:tcPr>
            <w:tcW w:w="1984" w:type="dxa"/>
          </w:tcPr>
          <w:p w:rsidR="008568C1" w:rsidRPr="00864318" w:rsidRDefault="008568C1" w:rsidP="00D71AE8">
            <w:pPr>
              <w:spacing w:line="276" w:lineRule="auto"/>
              <w:jc w:val="center"/>
            </w:pPr>
            <w:r>
              <w:t>ежемесячно, ежеквартально</w:t>
            </w:r>
          </w:p>
        </w:tc>
        <w:tc>
          <w:tcPr>
            <w:tcW w:w="4537" w:type="dxa"/>
          </w:tcPr>
          <w:p w:rsidR="008568C1" w:rsidRPr="00864318" w:rsidRDefault="008568C1" w:rsidP="00D71AE8">
            <w:pPr>
              <w:spacing w:line="276" w:lineRule="auto"/>
              <w:rPr>
                <w:color w:val="000000"/>
              </w:rPr>
            </w:pPr>
            <w:r w:rsidRPr="00FE3CE8">
              <w:rPr>
                <w:color w:val="000000"/>
              </w:rPr>
              <w:t>Зырянова С.Л., заместитель начальника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24</w:t>
            </w:r>
          </w:p>
        </w:tc>
        <w:tc>
          <w:tcPr>
            <w:tcW w:w="8079" w:type="dxa"/>
          </w:tcPr>
          <w:p w:rsidR="008568C1" w:rsidRPr="00864318" w:rsidRDefault="008568C1" w:rsidP="00D71AE8">
            <w:pPr>
              <w:spacing w:line="276" w:lineRule="auto"/>
              <w:jc w:val="both"/>
            </w:pPr>
            <w:r>
              <w:t>Мониторинг обучения детей коренных малочисленных народов</w:t>
            </w:r>
          </w:p>
        </w:tc>
        <w:tc>
          <w:tcPr>
            <w:tcW w:w="198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 xml:space="preserve">январь, </w:t>
            </w:r>
          </w:p>
          <w:p w:rsidR="008568C1" w:rsidRPr="00864318" w:rsidRDefault="008568C1" w:rsidP="00D71AE8">
            <w:pPr>
              <w:spacing w:line="276" w:lineRule="auto"/>
              <w:jc w:val="center"/>
            </w:pPr>
            <w:r>
              <w:t>сентябрь</w:t>
            </w:r>
          </w:p>
        </w:tc>
        <w:tc>
          <w:tcPr>
            <w:tcW w:w="4537" w:type="dxa"/>
          </w:tcPr>
          <w:p w:rsidR="008568C1" w:rsidRPr="00864318" w:rsidRDefault="008568C1" w:rsidP="00D71AE8">
            <w:pPr>
              <w:spacing w:line="276" w:lineRule="auto"/>
              <w:rPr>
                <w:color w:val="000000"/>
              </w:rPr>
            </w:pPr>
            <w:r w:rsidRPr="00D337AD">
              <w:rPr>
                <w:color w:val="000000"/>
              </w:rPr>
              <w:t>Зырянова С.Л., заместитель начальника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8079" w:type="dxa"/>
          </w:tcPr>
          <w:p w:rsidR="008568C1" w:rsidRDefault="008568C1" w:rsidP="00D71AE8">
            <w:pPr>
              <w:spacing w:line="276" w:lineRule="auto"/>
              <w:jc w:val="both"/>
            </w:pPr>
            <w:r>
              <w:t>Аккредитационный мониторинг ОО</w:t>
            </w:r>
          </w:p>
        </w:tc>
        <w:tc>
          <w:tcPr>
            <w:tcW w:w="198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1 раз в 3 года</w:t>
            </w:r>
          </w:p>
        </w:tc>
        <w:tc>
          <w:tcPr>
            <w:tcW w:w="4537" w:type="dxa"/>
          </w:tcPr>
          <w:p w:rsidR="008568C1" w:rsidRPr="00D337AD" w:rsidRDefault="008568C1" w:rsidP="00D71AE8">
            <w:pPr>
              <w:spacing w:line="276" w:lineRule="auto"/>
              <w:rPr>
                <w:color w:val="000000"/>
              </w:rPr>
            </w:pPr>
            <w:r w:rsidRPr="00ED428F">
              <w:rPr>
                <w:color w:val="000000"/>
              </w:rPr>
              <w:t>Зырянова С.Л., заместитель начальника</w:t>
            </w:r>
          </w:p>
        </w:tc>
      </w:tr>
      <w:tr w:rsidR="008568C1" w:rsidRPr="0068012D" w:rsidTr="003E2739">
        <w:trPr>
          <w:trHeight w:val="263"/>
        </w:trPr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8079" w:type="dxa"/>
          </w:tcPr>
          <w:p w:rsidR="008568C1" w:rsidRDefault="008568C1" w:rsidP="00D71AE8">
            <w:pPr>
              <w:spacing w:line="276" w:lineRule="auto"/>
              <w:jc w:val="both"/>
            </w:pPr>
            <w:r>
              <w:t>Мониторинг определения выпускников 9, 11-классов</w:t>
            </w:r>
          </w:p>
        </w:tc>
        <w:tc>
          <w:tcPr>
            <w:tcW w:w="198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июнь, сентябрь</w:t>
            </w:r>
          </w:p>
        </w:tc>
        <w:tc>
          <w:tcPr>
            <w:tcW w:w="4537" w:type="dxa"/>
          </w:tcPr>
          <w:p w:rsidR="008568C1" w:rsidRPr="00ED428F" w:rsidRDefault="008568C1" w:rsidP="00D71AE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Воробьева Д.В., консультант УО</w:t>
            </w:r>
          </w:p>
        </w:tc>
      </w:tr>
      <w:tr w:rsidR="008568C1" w:rsidRPr="0068012D" w:rsidTr="003E2739">
        <w:tc>
          <w:tcPr>
            <w:tcW w:w="15134" w:type="dxa"/>
            <w:gridSpan w:val="4"/>
          </w:tcPr>
          <w:p w:rsidR="008568C1" w:rsidRPr="00A2674B" w:rsidRDefault="008568C1" w:rsidP="00D71AE8">
            <w:pPr>
              <w:spacing w:line="276" w:lineRule="auto"/>
              <w:jc w:val="center"/>
              <w:rPr>
                <w:b/>
              </w:rPr>
            </w:pPr>
            <w:r w:rsidRPr="00A2674B">
              <w:rPr>
                <w:b/>
              </w:rPr>
              <w:t>Статистическая отчетность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 xml:space="preserve"> 1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Годовая форма федерального статистического наблюдения  формы № ОО-1 «Сведения об организации, осуществляющей подготовку по </w:t>
            </w:r>
            <w:r>
              <w:t>ООП</w:t>
            </w:r>
            <w:r w:rsidRPr="00A2674B">
              <w:t>»</w:t>
            </w:r>
            <w:r>
              <w:t xml:space="preserve"> на сайте ГИВЦ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до 20 сентября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>Зырянова С.Л., заместитель начальника</w:t>
            </w:r>
          </w:p>
          <w:p w:rsidR="008568C1" w:rsidRPr="00A2674B" w:rsidRDefault="008568C1" w:rsidP="00D71AE8">
            <w:pPr>
              <w:spacing w:line="276" w:lineRule="auto"/>
            </w:pPr>
            <w:proofErr w:type="spellStart"/>
            <w:r w:rsidRPr="00A2674B">
              <w:t>Потиенко</w:t>
            </w:r>
            <w:proofErr w:type="spellEnd"/>
            <w:r w:rsidRPr="00A2674B">
              <w:t xml:space="preserve"> И.М., специалист УО 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 xml:space="preserve"> 2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  <w:jc w:val="both"/>
            </w:pPr>
            <w:r w:rsidRPr="00A2674B">
              <w:t>Заполнение форм РКИСОУО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сентябрь-октябрь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Зырянова С.Л., заместитель начальника  </w:t>
            </w:r>
          </w:p>
          <w:p w:rsidR="008568C1" w:rsidRPr="00A2674B" w:rsidRDefault="008568C1" w:rsidP="00D71AE8">
            <w:pPr>
              <w:spacing w:line="276" w:lineRule="auto"/>
            </w:pPr>
            <w:r w:rsidRPr="00A2674B">
              <w:t>Специалисты УО, методисты ЦРО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3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Годовая форма федерального статистического наблюдения № ОО– 2 </w:t>
            </w:r>
            <w:r w:rsidRPr="00A2674B">
              <w:lastRenderedPageBreak/>
              <w:t>«Сведения о материально – технической и информационной базе, финансово – экономической деятельности ОО»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lastRenderedPageBreak/>
              <w:t xml:space="preserve"> апрель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Поляченко М.Г.   заместитель начальника </w:t>
            </w:r>
            <w:r w:rsidRPr="00A2674B">
              <w:lastRenderedPageBreak/>
              <w:t>УО (по ФХД)</w:t>
            </w:r>
          </w:p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lastRenderedPageBreak/>
              <w:t>4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rPr>
                <w:spacing w:val="-2"/>
              </w:rPr>
            </w:pPr>
            <w:r w:rsidRPr="00A2674B">
              <w:rPr>
                <w:spacing w:val="-2"/>
              </w:rPr>
              <w:t>Сведения о численности детей и подростков, не обучающихся в ОУ (1-НД)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A2674B">
              <w:t>октябрь, апрель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pacing w:line="276" w:lineRule="auto"/>
            </w:pPr>
            <w:r w:rsidRPr="00A2674B">
              <w:t xml:space="preserve">Зырянова С.Л., заместитель начальника   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5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rPr>
                <w:spacing w:val="-2"/>
              </w:rPr>
            </w:pPr>
            <w:r w:rsidRPr="00A2674B">
              <w:rPr>
                <w:spacing w:val="-2"/>
              </w:rPr>
              <w:t>Сведения о деятельности дошкольного образовательного учреждения (85-К)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A2674B">
              <w:t>январь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pacing w:line="276" w:lineRule="auto"/>
              <w:rPr>
                <w:sz w:val="23"/>
                <w:szCs w:val="23"/>
              </w:rPr>
            </w:pPr>
            <w:r w:rsidRPr="00A2674B">
              <w:t xml:space="preserve">Арбатская Е.С., </w:t>
            </w:r>
            <w:r w:rsidRPr="00A2674B">
              <w:rPr>
                <w:sz w:val="23"/>
                <w:szCs w:val="23"/>
              </w:rPr>
              <w:t>консультант УО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6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</w:pPr>
            <w:r w:rsidRPr="00A2674B">
              <w:t>Сведения об учреждении дополнительного образования детей (1-ДО)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jc w:val="center"/>
            </w:pPr>
            <w:r w:rsidRPr="00A2674B">
              <w:t>январь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ind w:right="-109"/>
            </w:pPr>
            <w:r>
              <w:t xml:space="preserve">Мерщий Т.А., директор ДЮЦ </w:t>
            </w:r>
            <w:r w:rsidRPr="00A2674B">
              <w:t>«Гармония»</w:t>
            </w:r>
          </w:p>
        </w:tc>
      </w:tr>
      <w:tr w:rsidR="008568C1" w:rsidRPr="0068012D" w:rsidTr="003E2739">
        <w:trPr>
          <w:trHeight w:val="804"/>
        </w:trPr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7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  <w:jc w:val="both"/>
            </w:pPr>
            <w:r w:rsidRPr="00A2674B">
              <w:t xml:space="preserve">Формирование итогового отчета Управления образования администрации Киренского муниципального </w:t>
            </w:r>
            <w:r>
              <w:t>округа</w:t>
            </w:r>
            <w:r w:rsidRPr="00A2674B">
              <w:t xml:space="preserve"> «О результатах анализа состояния и перспективах развития муниципал</w:t>
            </w:r>
            <w:r>
              <w:t>ьной системы образования за 2025</w:t>
            </w:r>
            <w:r w:rsidRPr="00A2674B">
              <w:t xml:space="preserve"> год»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до 25.10.2025 г.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</w:pPr>
            <w:r w:rsidRPr="00A2674B">
              <w:t xml:space="preserve">Зырянова С.Л., заместитель начальника  </w:t>
            </w:r>
          </w:p>
          <w:p w:rsidR="008568C1" w:rsidRPr="00A2674B" w:rsidRDefault="008568C1" w:rsidP="00D71AE8">
            <w:pPr>
              <w:shd w:val="clear" w:color="auto" w:fill="FFFFFF"/>
              <w:spacing w:line="276" w:lineRule="auto"/>
            </w:pPr>
            <w:r w:rsidRPr="00A2674B">
              <w:t>Бровченко Н.О., директор ЦРО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8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  <w:jc w:val="both"/>
            </w:pPr>
            <w:r w:rsidRPr="00A2674B">
              <w:t>Форма федерального статистического наблюдения 1- ЛО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до 5 сентября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ind w:right="-108"/>
            </w:pPr>
            <w:r>
              <w:t xml:space="preserve">Мерщий Т.А., директор ДЮЦ </w:t>
            </w:r>
            <w:r w:rsidRPr="00A2674B">
              <w:t>«Гармония»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9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  <w:jc w:val="both"/>
            </w:pPr>
            <w:r w:rsidRPr="00A2674B">
              <w:t>Форма федерального статистического наблюдения 1- ДОД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 w:rsidRPr="00A2674B">
              <w:t>ноябрь - декабрь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ind w:right="-108"/>
            </w:pPr>
            <w:r w:rsidRPr="00A2674B">
              <w:t>Мерщий Т.А., директор ДЮЦ «Гармония»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8079" w:type="dxa"/>
          </w:tcPr>
          <w:p w:rsidR="008568C1" w:rsidRPr="00A2674B" w:rsidRDefault="008568C1" w:rsidP="00D71AE8">
            <w:pPr>
              <w:spacing w:line="276" w:lineRule="auto"/>
              <w:jc w:val="both"/>
            </w:pPr>
            <w:r w:rsidRPr="0013738E">
              <w:t xml:space="preserve">Отчет по муниципальным услугам, по форме 1-ГМУ, МСЗУ в Администрацию Киренского муниципального </w:t>
            </w:r>
            <w:r>
              <w:t>округа</w:t>
            </w:r>
          </w:p>
        </w:tc>
        <w:tc>
          <w:tcPr>
            <w:tcW w:w="1984" w:type="dxa"/>
          </w:tcPr>
          <w:p w:rsidR="008568C1" w:rsidRPr="00A2674B" w:rsidRDefault="008568C1" w:rsidP="00D71AE8">
            <w:pPr>
              <w:spacing w:line="276" w:lineRule="auto"/>
              <w:jc w:val="center"/>
            </w:pPr>
            <w:r>
              <w:t>ежеквартально</w:t>
            </w:r>
          </w:p>
        </w:tc>
        <w:tc>
          <w:tcPr>
            <w:tcW w:w="4537" w:type="dxa"/>
          </w:tcPr>
          <w:p w:rsidR="008568C1" w:rsidRPr="00A2674B" w:rsidRDefault="008568C1" w:rsidP="00D71AE8">
            <w:pPr>
              <w:shd w:val="clear" w:color="auto" w:fill="FFFFFF"/>
              <w:spacing w:line="276" w:lineRule="auto"/>
              <w:ind w:right="-108"/>
            </w:pPr>
            <w:r w:rsidRPr="0013738E">
              <w:t>Воробьева Д.В., консультант УО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8079" w:type="dxa"/>
          </w:tcPr>
          <w:p w:rsidR="008568C1" w:rsidRPr="0013738E" w:rsidRDefault="008568C1" w:rsidP="00D71AE8">
            <w:pPr>
              <w:spacing w:line="276" w:lineRule="auto"/>
              <w:jc w:val="both"/>
            </w:pPr>
            <w:r>
              <w:t xml:space="preserve">Отчет за четверть и за год (движение </w:t>
            </w:r>
            <w:proofErr w:type="gramStart"/>
            <w:r>
              <w:t>обучающихся</w:t>
            </w:r>
            <w:proofErr w:type="gramEnd"/>
            <w:r>
              <w:t>, успеваемость, качество обучения)</w:t>
            </w:r>
          </w:p>
        </w:tc>
        <w:tc>
          <w:tcPr>
            <w:tcW w:w="1984" w:type="dxa"/>
          </w:tcPr>
          <w:p w:rsidR="008568C1" w:rsidRDefault="008568C1" w:rsidP="00D71AE8">
            <w:pPr>
              <w:spacing w:line="276" w:lineRule="auto"/>
              <w:jc w:val="center"/>
            </w:pPr>
            <w:r>
              <w:t>каждую четверть</w:t>
            </w:r>
          </w:p>
        </w:tc>
        <w:tc>
          <w:tcPr>
            <w:tcW w:w="4537" w:type="dxa"/>
          </w:tcPr>
          <w:p w:rsidR="008568C1" w:rsidRPr="0013738E" w:rsidRDefault="008568C1" w:rsidP="00D71AE8">
            <w:pPr>
              <w:shd w:val="clear" w:color="auto" w:fill="FFFFFF"/>
              <w:spacing w:line="276" w:lineRule="auto"/>
              <w:ind w:right="-108"/>
            </w:pPr>
            <w:r w:rsidRPr="00C35DE0">
              <w:t xml:space="preserve">Зырянова С.Л., заместитель начальника    </w:t>
            </w:r>
          </w:p>
        </w:tc>
      </w:tr>
      <w:tr w:rsidR="008568C1" w:rsidRPr="0068012D" w:rsidTr="003E2739">
        <w:tc>
          <w:tcPr>
            <w:tcW w:w="15134" w:type="dxa"/>
            <w:gridSpan w:val="4"/>
          </w:tcPr>
          <w:p w:rsidR="008568C1" w:rsidRPr="0068012D" w:rsidRDefault="008568C1" w:rsidP="00D71AE8">
            <w:pPr>
              <w:spacing w:line="276" w:lineRule="auto"/>
              <w:jc w:val="center"/>
              <w:rPr>
                <w:b/>
                <w:highlight w:val="yellow"/>
              </w:rPr>
            </w:pPr>
            <w:r w:rsidRPr="00A2674B">
              <w:rPr>
                <w:b/>
              </w:rPr>
              <w:t>Сбор и анализ информации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 xml:space="preserve"> 1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Сбор данных о выпускниках 9-х, 11-х классов </w:t>
            </w:r>
            <w:r>
              <w:t>ОО</w:t>
            </w:r>
            <w:r w:rsidRPr="008B26A9">
              <w:t>, в том числе с ОВЗ, детях-инвалидах; педагогах, участвующих в проведении ГИА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 декабрь, январь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Бровченко Н.О., директор ЦРО</w:t>
            </w:r>
          </w:p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Воробьева Д.В., консультант УО </w:t>
            </w:r>
          </w:p>
        </w:tc>
      </w:tr>
      <w:tr w:rsidR="008568C1" w:rsidRPr="0068012D" w:rsidTr="003E2739">
        <w:trPr>
          <w:trHeight w:val="311"/>
        </w:trPr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 xml:space="preserve"> 2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Информация о сети </w:t>
            </w:r>
            <w:r>
              <w:t>ОО</w:t>
            </w:r>
            <w:r w:rsidRPr="008B26A9">
              <w:t xml:space="preserve">  района на начало учебного года  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июнь-сентябрь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Зырянова С.Л., заместитель начальника 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 xml:space="preserve"> 3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Информация об итогах успеваемости обучающихся за 1, 2, 3, 4 учебные четверти и учебный год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ноябрь, январь, март, май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 xml:space="preserve">Зырянова С.Л., заместитель начальника  </w:t>
            </w:r>
          </w:p>
        </w:tc>
      </w:tr>
      <w:tr w:rsidR="008568C1" w:rsidRPr="0068012D" w:rsidTr="003E2739"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 xml:space="preserve"> 4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pacing w:line="276" w:lineRule="auto"/>
            </w:pPr>
            <w:r w:rsidRPr="008B26A9">
              <w:t>Инфо</w:t>
            </w:r>
            <w:r>
              <w:t>рмация об организации подвоза уча</w:t>
            </w:r>
            <w:r w:rsidRPr="008B26A9">
              <w:t xml:space="preserve">щихся </w:t>
            </w:r>
            <w:r>
              <w:t>к месту учебы и обратно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pacing w:line="276" w:lineRule="auto"/>
            </w:pPr>
            <w:r>
              <w:t>сентябрь</w:t>
            </w:r>
            <w:r w:rsidRPr="008B26A9">
              <w:t xml:space="preserve">, май 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pacing w:line="276" w:lineRule="auto"/>
            </w:pPr>
            <w:proofErr w:type="spellStart"/>
            <w:r w:rsidRPr="008B26A9">
              <w:t>Кулебякин</w:t>
            </w:r>
            <w:proofErr w:type="spellEnd"/>
            <w:r w:rsidRPr="008B26A9">
              <w:t xml:space="preserve"> В.П., специалист УО</w:t>
            </w:r>
          </w:p>
        </w:tc>
      </w:tr>
      <w:tr w:rsidR="008568C1" w:rsidRPr="0068012D" w:rsidTr="003E2739">
        <w:trPr>
          <w:trHeight w:val="131"/>
        </w:trPr>
        <w:tc>
          <w:tcPr>
            <w:tcW w:w="534" w:type="dxa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5</w:t>
            </w:r>
          </w:p>
        </w:tc>
        <w:tc>
          <w:tcPr>
            <w:tcW w:w="8079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 xml:space="preserve">Сбор информации по педагогам, </w:t>
            </w:r>
            <w:proofErr w:type="spellStart"/>
            <w:r w:rsidRPr="008B26A9">
              <w:t>аттестующимся</w:t>
            </w:r>
            <w:proofErr w:type="spellEnd"/>
            <w:r w:rsidRPr="008B26A9">
              <w:t xml:space="preserve"> в текущем учебном году и перспективный план аттестации педагогических работников.</w:t>
            </w:r>
          </w:p>
        </w:tc>
        <w:tc>
          <w:tcPr>
            <w:tcW w:w="1984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>август - октябрь</w:t>
            </w:r>
          </w:p>
        </w:tc>
        <w:tc>
          <w:tcPr>
            <w:tcW w:w="4537" w:type="dxa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 xml:space="preserve">Бровченко Н.О., директор ЦРО </w:t>
            </w:r>
            <w:proofErr w:type="spellStart"/>
            <w:r w:rsidRPr="008B26A9">
              <w:t>Полоскова</w:t>
            </w:r>
            <w:proofErr w:type="spellEnd"/>
            <w:r w:rsidRPr="008B26A9">
              <w:t xml:space="preserve"> Т.А., методист ЦРО </w:t>
            </w:r>
          </w:p>
        </w:tc>
      </w:tr>
      <w:tr w:rsidR="008568C1" w:rsidRPr="0068012D" w:rsidTr="003E2739">
        <w:trPr>
          <w:trHeight w:val="131"/>
        </w:trPr>
        <w:tc>
          <w:tcPr>
            <w:tcW w:w="534" w:type="dxa"/>
            <w:shd w:val="clear" w:color="auto" w:fill="auto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6</w:t>
            </w:r>
          </w:p>
        </w:tc>
        <w:tc>
          <w:tcPr>
            <w:tcW w:w="8079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  <w:rPr>
                <w:spacing w:val="-1"/>
              </w:rPr>
            </w:pPr>
            <w:r w:rsidRPr="008B26A9">
              <w:t>Сбор информации по педагогам, заявленным на курсы повышения квалификации в текущем учебном году</w:t>
            </w:r>
          </w:p>
        </w:tc>
        <w:tc>
          <w:tcPr>
            <w:tcW w:w="1984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>октябрь-май</w:t>
            </w:r>
          </w:p>
        </w:tc>
        <w:tc>
          <w:tcPr>
            <w:tcW w:w="4537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>Ивачева Н.А., заместитель директора ЦРО</w:t>
            </w:r>
          </w:p>
        </w:tc>
      </w:tr>
      <w:tr w:rsidR="008568C1" w:rsidRPr="0068012D" w:rsidTr="003E2739">
        <w:tc>
          <w:tcPr>
            <w:tcW w:w="534" w:type="dxa"/>
            <w:shd w:val="clear" w:color="auto" w:fill="auto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7</w:t>
            </w:r>
          </w:p>
        </w:tc>
        <w:tc>
          <w:tcPr>
            <w:tcW w:w="8079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proofErr w:type="gramStart"/>
            <w:r w:rsidRPr="008B26A9">
              <w:t>Сбор информации по организации горячего питания обучающихся в дошкольных образовательных учреждениях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>ежемесячно</w:t>
            </w:r>
          </w:p>
        </w:tc>
        <w:tc>
          <w:tcPr>
            <w:tcW w:w="4537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proofErr w:type="spellStart"/>
            <w:r w:rsidRPr="008B26A9">
              <w:t>Войтова</w:t>
            </w:r>
            <w:proofErr w:type="spellEnd"/>
            <w:r w:rsidRPr="008B26A9">
              <w:t xml:space="preserve"> Ю.М., рук</w:t>
            </w:r>
            <w:proofErr w:type="gramStart"/>
            <w:r w:rsidRPr="008B26A9">
              <w:t>.</w:t>
            </w:r>
            <w:proofErr w:type="gramEnd"/>
            <w:r w:rsidRPr="008B26A9">
              <w:t xml:space="preserve"> </w:t>
            </w:r>
            <w:proofErr w:type="gramStart"/>
            <w:r w:rsidRPr="008B26A9">
              <w:t>г</w:t>
            </w:r>
            <w:proofErr w:type="gramEnd"/>
            <w:r w:rsidRPr="008B26A9">
              <w:t>руппы питания</w:t>
            </w:r>
          </w:p>
        </w:tc>
      </w:tr>
      <w:tr w:rsidR="008568C1" w:rsidRPr="0068012D" w:rsidTr="003E2739">
        <w:tc>
          <w:tcPr>
            <w:tcW w:w="534" w:type="dxa"/>
            <w:shd w:val="clear" w:color="auto" w:fill="auto"/>
          </w:tcPr>
          <w:p w:rsidR="008568C1" w:rsidRPr="008B26A9" w:rsidRDefault="008568C1" w:rsidP="00D71AE8">
            <w:pPr>
              <w:spacing w:line="276" w:lineRule="auto"/>
              <w:jc w:val="center"/>
            </w:pPr>
            <w:r w:rsidRPr="008B26A9">
              <w:t>8</w:t>
            </w:r>
          </w:p>
        </w:tc>
        <w:tc>
          <w:tcPr>
            <w:tcW w:w="8079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proofErr w:type="gramStart"/>
            <w:r w:rsidRPr="008B26A9">
              <w:t>Сбор информации по организации льготного горячего питания обучающихся в общеобразовательных организациях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 w:rsidRPr="008B26A9">
              <w:t>ежемесячно</w:t>
            </w:r>
          </w:p>
        </w:tc>
        <w:tc>
          <w:tcPr>
            <w:tcW w:w="4537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proofErr w:type="spellStart"/>
            <w:r w:rsidRPr="008B26A9">
              <w:t>Войтова</w:t>
            </w:r>
            <w:proofErr w:type="spellEnd"/>
            <w:r w:rsidRPr="008B26A9">
              <w:t xml:space="preserve"> Ю.М., рук</w:t>
            </w:r>
            <w:proofErr w:type="gramStart"/>
            <w:r w:rsidRPr="008B26A9">
              <w:t>.</w:t>
            </w:r>
            <w:proofErr w:type="gramEnd"/>
            <w:r w:rsidRPr="008B26A9">
              <w:t xml:space="preserve"> </w:t>
            </w:r>
            <w:proofErr w:type="gramStart"/>
            <w:r w:rsidRPr="008B26A9">
              <w:t>г</w:t>
            </w:r>
            <w:proofErr w:type="gramEnd"/>
            <w:r w:rsidRPr="008B26A9">
              <w:t>руппы питания</w:t>
            </w:r>
          </w:p>
        </w:tc>
      </w:tr>
      <w:tr w:rsidR="008568C1" w:rsidRPr="0068012D" w:rsidTr="003E2739">
        <w:tc>
          <w:tcPr>
            <w:tcW w:w="534" w:type="dxa"/>
            <w:shd w:val="clear" w:color="auto" w:fill="auto"/>
          </w:tcPr>
          <w:p w:rsidR="008568C1" w:rsidRPr="008B26A9" w:rsidRDefault="008568C1" w:rsidP="00D71AE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8079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>
              <w:t>Информация о формировании групп продленного дня</w:t>
            </w:r>
          </w:p>
        </w:tc>
        <w:tc>
          <w:tcPr>
            <w:tcW w:w="1984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>
              <w:t>сентябрь</w:t>
            </w:r>
          </w:p>
        </w:tc>
        <w:tc>
          <w:tcPr>
            <w:tcW w:w="4537" w:type="dxa"/>
            <w:shd w:val="clear" w:color="auto" w:fill="auto"/>
          </w:tcPr>
          <w:p w:rsidR="008568C1" w:rsidRPr="008B26A9" w:rsidRDefault="008568C1" w:rsidP="00D71AE8">
            <w:pPr>
              <w:shd w:val="clear" w:color="auto" w:fill="FFFFFF"/>
              <w:spacing w:line="276" w:lineRule="auto"/>
            </w:pPr>
            <w:r>
              <w:t xml:space="preserve">Поляченко М.Г., заместитель начальника </w:t>
            </w:r>
          </w:p>
        </w:tc>
      </w:tr>
    </w:tbl>
    <w:p w:rsidR="00D337AD" w:rsidRDefault="00D337AD" w:rsidP="00587B80">
      <w:pPr>
        <w:jc w:val="center"/>
        <w:rPr>
          <w:b/>
          <w:sz w:val="28"/>
          <w:szCs w:val="28"/>
        </w:rPr>
      </w:pPr>
    </w:p>
    <w:p w:rsidR="00587B80" w:rsidRPr="00EA6A34" w:rsidRDefault="00587B80" w:rsidP="00587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EA6A34">
        <w:rPr>
          <w:b/>
          <w:sz w:val="28"/>
          <w:szCs w:val="28"/>
        </w:rPr>
        <w:t xml:space="preserve">. Контрольная  деятельность </w:t>
      </w:r>
    </w:p>
    <w:p w:rsidR="00587B80" w:rsidRDefault="00587B80" w:rsidP="00587B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A6A34">
        <w:rPr>
          <w:b/>
          <w:sz w:val="28"/>
          <w:szCs w:val="28"/>
        </w:rPr>
        <w:t xml:space="preserve">.1. График комплексных и тематических проверок  </w:t>
      </w:r>
    </w:p>
    <w:p w:rsidR="00587B80" w:rsidRPr="00EA6A34" w:rsidRDefault="00587B80" w:rsidP="00587B80">
      <w:pPr>
        <w:jc w:val="center"/>
        <w:rPr>
          <w:b/>
          <w:sz w:val="28"/>
          <w:szCs w:val="28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693"/>
        <w:gridCol w:w="4394"/>
        <w:gridCol w:w="1701"/>
        <w:gridCol w:w="1417"/>
        <w:gridCol w:w="3119"/>
        <w:gridCol w:w="1275"/>
      </w:tblGrid>
      <w:tr w:rsidR="00587B80" w:rsidRPr="0068012D" w:rsidTr="003E2739">
        <w:tc>
          <w:tcPr>
            <w:tcW w:w="534" w:type="dxa"/>
            <w:vMerge w:val="restart"/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 xml:space="preserve">№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>Объекты проверок</w:t>
            </w:r>
          </w:p>
        </w:tc>
        <w:tc>
          <w:tcPr>
            <w:tcW w:w="1190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>Проверки</w:t>
            </w:r>
          </w:p>
        </w:tc>
      </w:tr>
      <w:tr w:rsidR="00587B80" w:rsidRPr="0068012D" w:rsidTr="003E2739">
        <w:tc>
          <w:tcPr>
            <w:tcW w:w="534" w:type="dxa"/>
            <w:vMerge/>
            <w:shd w:val="clear" w:color="auto" w:fill="auto"/>
            <w:vAlign w:val="center"/>
          </w:tcPr>
          <w:p w:rsidR="00587B80" w:rsidRPr="00EA6A34" w:rsidRDefault="00587B80" w:rsidP="003E2739">
            <w:pPr>
              <w:rPr>
                <w:b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587B80" w:rsidRPr="00EA6A34" w:rsidRDefault="00587B80" w:rsidP="003E2739">
            <w:pPr>
              <w:rPr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1701" w:type="dxa"/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>вид</w:t>
            </w:r>
          </w:p>
        </w:tc>
        <w:tc>
          <w:tcPr>
            <w:tcW w:w="1417" w:type="dxa"/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>сроки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 xml:space="preserve">ответственный  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</w:tcPr>
          <w:p w:rsidR="00587B80" w:rsidRPr="00EA6A34" w:rsidRDefault="00587B80" w:rsidP="003E2739">
            <w:pPr>
              <w:ind w:right="-109"/>
              <w:jc w:val="center"/>
              <w:rPr>
                <w:b/>
              </w:rPr>
            </w:pPr>
            <w:r w:rsidRPr="00EA6A34">
              <w:rPr>
                <w:b/>
                <w:sz w:val="22"/>
                <w:szCs w:val="22"/>
              </w:rPr>
              <w:t xml:space="preserve">  итоги</w:t>
            </w:r>
          </w:p>
        </w:tc>
      </w:tr>
      <w:tr w:rsidR="00587B80" w:rsidRPr="0068012D" w:rsidTr="003E2739">
        <w:trPr>
          <w:trHeight w:val="253"/>
        </w:trPr>
        <w:tc>
          <w:tcPr>
            <w:tcW w:w="15133" w:type="dxa"/>
            <w:gridSpan w:val="7"/>
            <w:tcBorders>
              <w:right w:val="single" w:sz="4" w:space="0" w:color="auto"/>
            </w:tcBorders>
          </w:tcPr>
          <w:p w:rsidR="00587B80" w:rsidRPr="00EA6A34" w:rsidRDefault="00587B80" w:rsidP="003E2739">
            <w:pPr>
              <w:jc w:val="center"/>
              <w:rPr>
                <w:b/>
              </w:rPr>
            </w:pPr>
            <w:r w:rsidRPr="00EA6A34">
              <w:rPr>
                <w:b/>
              </w:rPr>
              <w:t>Комплексная проверка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3952CC" w:rsidRDefault="00587B80" w:rsidP="003E2739">
            <w:pPr>
              <w:jc w:val="center"/>
            </w:pPr>
            <w:r w:rsidRPr="003952CC">
              <w:t>1</w:t>
            </w:r>
          </w:p>
        </w:tc>
        <w:tc>
          <w:tcPr>
            <w:tcW w:w="2693" w:type="dxa"/>
          </w:tcPr>
          <w:p w:rsidR="00587B80" w:rsidRPr="003952CC" w:rsidRDefault="00587B80" w:rsidP="003E2739">
            <w:pPr>
              <w:rPr>
                <w:lang w:eastAsia="en-US"/>
              </w:rPr>
            </w:pPr>
            <w:r w:rsidRPr="003952CC">
              <w:t>МКОУ «</w:t>
            </w:r>
            <w:r>
              <w:t>О</w:t>
            </w:r>
            <w:r w:rsidRPr="003952CC">
              <w:t>ОШ с. Петропавловское»</w:t>
            </w:r>
          </w:p>
        </w:tc>
        <w:tc>
          <w:tcPr>
            <w:tcW w:w="4394" w:type="dxa"/>
            <w:vMerge w:val="restart"/>
          </w:tcPr>
          <w:p w:rsidR="00587B80" w:rsidRPr="003952CC" w:rsidRDefault="00587B80" w:rsidP="003E2739">
            <w:pPr>
              <w:jc w:val="both"/>
            </w:pPr>
            <w:r w:rsidRPr="003952CC">
              <w:t xml:space="preserve">Проверка соблюдения требований законодательства РФ в сфере образования в части компетенции учредителя, </w:t>
            </w:r>
            <w:r w:rsidRPr="003952CC">
              <w:rPr>
                <w:bCs/>
              </w:rPr>
              <w:t>о</w:t>
            </w:r>
            <w:r w:rsidRPr="003952CC">
              <w:t xml:space="preserve">казание консультативной и практической помощи при оформлении школьной документации.  </w:t>
            </w:r>
          </w:p>
        </w:tc>
        <w:tc>
          <w:tcPr>
            <w:tcW w:w="1701" w:type="dxa"/>
          </w:tcPr>
          <w:p w:rsidR="00587B80" w:rsidRPr="003952CC" w:rsidRDefault="00587B80" w:rsidP="003E2739">
            <w:r w:rsidRPr="003952CC">
              <w:t>выездная</w:t>
            </w:r>
          </w:p>
        </w:tc>
        <w:tc>
          <w:tcPr>
            <w:tcW w:w="1417" w:type="dxa"/>
          </w:tcPr>
          <w:p w:rsidR="00587B80" w:rsidRPr="003952CC" w:rsidRDefault="00587B80" w:rsidP="003E2739">
            <w:pPr>
              <w:jc w:val="center"/>
            </w:pPr>
            <w:r w:rsidRPr="003952CC">
              <w:t>декабрь</w:t>
            </w:r>
            <w:r>
              <w:t>, 2026</w:t>
            </w:r>
            <w:r w:rsidRPr="003952CC">
              <w:t xml:space="preserve">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r w:rsidRPr="003952CC">
              <w:t>Зырянова С.Л., заместитель начальника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Pr>
              <w:jc w:val="center"/>
            </w:pPr>
            <w:r w:rsidRPr="003952CC">
              <w:t>справка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3952CC" w:rsidRDefault="00587B80" w:rsidP="003E2739">
            <w:pPr>
              <w:jc w:val="center"/>
            </w:pPr>
            <w:r w:rsidRPr="003952CC">
              <w:t>2</w:t>
            </w:r>
          </w:p>
        </w:tc>
        <w:tc>
          <w:tcPr>
            <w:tcW w:w="2693" w:type="dxa"/>
          </w:tcPr>
          <w:p w:rsidR="00587B80" w:rsidRPr="003952CC" w:rsidRDefault="00587B80" w:rsidP="003E2739">
            <w:pPr>
              <w:rPr>
                <w:lang w:eastAsia="en-US"/>
              </w:rPr>
            </w:pPr>
            <w:r>
              <w:t>МКОУ «О</w:t>
            </w:r>
            <w:r w:rsidRPr="003952CC">
              <w:t>ОШ с. Алымовка»</w:t>
            </w:r>
          </w:p>
        </w:tc>
        <w:tc>
          <w:tcPr>
            <w:tcW w:w="4394" w:type="dxa"/>
            <w:vMerge/>
          </w:tcPr>
          <w:p w:rsidR="00587B80" w:rsidRPr="003952CC" w:rsidRDefault="00587B80" w:rsidP="003E2739">
            <w:pPr>
              <w:jc w:val="both"/>
            </w:pPr>
          </w:p>
        </w:tc>
        <w:tc>
          <w:tcPr>
            <w:tcW w:w="1701" w:type="dxa"/>
          </w:tcPr>
          <w:p w:rsidR="00587B80" w:rsidRPr="003952CC" w:rsidRDefault="00587B80" w:rsidP="003E2739">
            <w:r w:rsidRPr="003952CC">
              <w:t>выездная</w:t>
            </w:r>
          </w:p>
        </w:tc>
        <w:tc>
          <w:tcPr>
            <w:tcW w:w="1417" w:type="dxa"/>
          </w:tcPr>
          <w:p w:rsidR="00587B80" w:rsidRPr="003952CC" w:rsidRDefault="00587B80" w:rsidP="003E2739">
            <w:pPr>
              <w:jc w:val="center"/>
            </w:pPr>
            <w:r w:rsidRPr="003952CC">
              <w:t xml:space="preserve">январь, </w:t>
            </w:r>
          </w:p>
          <w:p w:rsidR="00587B80" w:rsidRPr="003952CC" w:rsidRDefault="00587B80" w:rsidP="003E2739">
            <w:pPr>
              <w:jc w:val="center"/>
            </w:pPr>
            <w:r>
              <w:t>2027</w:t>
            </w:r>
            <w:r w:rsidRPr="003952CC">
              <w:t xml:space="preserve">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r w:rsidRPr="003952CC">
              <w:t>Зырянова С.Л., заместитель начальника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Pr>
              <w:jc w:val="center"/>
            </w:pPr>
            <w:r w:rsidRPr="003952CC">
              <w:t>справка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3952CC" w:rsidRDefault="00587B80" w:rsidP="003E2739">
            <w:pPr>
              <w:jc w:val="center"/>
            </w:pPr>
            <w:r w:rsidRPr="003952CC">
              <w:t>3</w:t>
            </w:r>
          </w:p>
        </w:tc>
        <w:tc>
          <w:tcPr>
            <w:tcW w:w="2693" w:type="dxa"/>
          </w:tcPr>
          <w:p w:rsidR="00587B80" w:rsidRPr="003952CC" w:rsidRDefault="00587B80" w:rsidP="003E2739">
            <w:r w:rsidRPr="003952CC">
              <w:t>МКДОУ «Детский сад № 11 г. Киренска»</w:t>
            </w:r>
          </w:p>
        </w:tc>
        <w:tc>
          <w:tcPr>
            <w:tcW w:w="4394" w:type="dxa"/>
          </w:tcPr>
          <w:p w:rsidR="00587B80" w:rsidRPr="003952CC" w:rsidRDefault="00587B80" w:rsidP="003E2739">
            <w:pPr>
              <w:jc w:val="both"/>
            </w:pPr>
            <w:r w:rsidRPr="003952CC">
              <w:t>Проверка законодательства в сфере образования</w:t>
            </w:r>
          </w:p>
        </w:tc>
        <w:tc>
          <w:tcPr>
            <w:tcW w:w="1701" w:type="dxa"/>
          </w:tcPr>
          <w:p w:rsidR="00587B80" w:rsidRPr="003952CC" w:rsidRDefault="00587B80" w:rsidP="003E2739">
            <w:r w:rsidRPr="003952CC">
              <w:t>выездная</w:t>
            </w:r>
          </w:p>
        </w:tc>
        <w:tc>
          <w:tcPr>
            <w:tcW w:w="1417" w:type="dxa"/>
          </w:tcPr>
          <w:p w:rsidR="00587B80" w:rsidRPr="003952CC" w:rsidRDefault="00587B80" w:rsidP="003E2739">
            <w:pPr>
              <w:jc w:val="center"/>
            </w:pPr>
            <w:r>
              <w:t>ноябрь</w:t>
            </w:r>
            <w:r w:rsidRPr="003952CC">
              <w:t xml:space="preserve">, </w:t>
            </w:r>
          </w:p>
          <w:p w:rsidR="00587B80" w:rsidRPr="003952CC" w:rsidRDefault="008E6C81" w:rsidP="003E2739">
            <w:pPr>
              <w:jc w:val="center"/>
            </w:pPr>
            <w:r>
              <w:t>2026</w:t>
            </w:r>
            <w:r w:rsidR="00587B80" w:rsidRPr="003952CC">
              <w:t xml:space="preserve">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roofErr w:type="gramStart"/>
            <w:r w:rsidRPr="003952CC">
              <w:t>Арбатская</w:t>
            </w:r>
            <w:proofErr w:type="gramEnd"/>
            <w:r w:rsidRPr="003952CC">
              <w:t xml:space="preserve"> Е.С., специалист  УО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Pr>
              <w:jc w:val="center"/>
            </w:pPr>
            <w:r w:rsidRPr="003952CC">
              <w:t>справка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3952CC" w:rsidRDefault="00587B80" w:rsidP="003E2739">
            <w:pPr>
              <w:jc w:val="center"/>
            </w:pPr>
            <w:r w:rsidRPr="003952CC">
              <w:t>4</w:t>
            </w:r>
          </w:p>
        </w:tc>
        <w:tc>
          <w:tcPr>
            <w:tcW w:w="2693" w:type="dxa"/>
          </w:tcPr>
          <w:p w:rsidR="00587B80" w:rsidRPr="003952CC" w:rsidRDefault="00587B80" w:rsidP="003E2739">
            <w:r w:rsidRPr="003952CC">
              <w:t xml:space="preserve">МКДОУ «Детский сад </w:t>
            </w:r>
            <w:r>
              <w:t>№ 12 г. Киренска</w:t>
            </w:r>
            <w:r w:rsidRPr="003952CC">
              <w:t>»</w:t>
            </w:r>
          </w:p>
        </w:tc>
        <w:tc>
          <w:tcPr>
            <w:tcW w:w="4394" w:type="dxa"/>
          </w:tcPr>
          <w:p w:rsidR="00587B80" w:rsidRPr="003952CC" w:rsidRDefault="00587B80" w:rsidP="003E2739">
            <w:pPr>
              <w:jc w:val="both"/>
            </w:pPr>
            <w:r w:rsidRPr="003952CC">
              <w:t>Проверка законодательства в сфере образования</w:t>
            </w:r>
          </w:p>
        </w:tc>
        <w:tc>
          <w:tcPr>
            <w:tcW w:w="1701" w:type="dxa"/>
          </w:tcPr>
          <w:p w:rsidR="00587B80" w:rsidRPr="003952CC" w:rsidRDefault="00587B80" w:rsidP="003E2739">
            <w:r w:rsidRPr="003952CC">
              <w:t>выездная</w:t>
            </w:r>
          </w:p>
        </w:tc>
        <w:tc>
          <w:tcPr>
            <w:tcW w:w="1417" w:type="dxa"/>
          </w:tcPr>
          <w:p w:rsidR="00587B80" w:rsidRPr="003952CC" w:rsidRDefault="00587B80" w:rsidP="003E2739">
            <w:pPr>
              <w:jc w:val="center"/>
            </w:pPr>
            <w:r>
              <w:t>март</w:t>
            </w:r>
            <w:r w:rsidRPr="003952CC">
              <w:t xml:space="preserve">, </w:t>
            </w:r>
          </w:p>
          <w:p w:rsidR="00587B80" w:rsidRPr="003952CC" w:rsidRDefault="008E6C81" w:rsidP="003E2739">
            <w:pPr>
              <w:jc w:val="center"/>
            </w:pPr>
            <w:r>
              <w:t>2027</w:t>
            </w:r>
            <w:bookmarkStart w:id="0" w:name="_GoBack"/>
            <w:bookmarkEnd w:id="0"/>
            <w:r w:rsidR="00587B80" w:rsidRPr="003952CC">
              <w:t xml:space="preserve">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roofErr w:type="gramStart"/>
            <w:r w:rsidRPr="003952CC">
              <w:t>Арбатская</w:t>
            </w:r>
            <w:proofErr w:type="gramEnd"/>
            <w:r w:rsidRPr="003952CC">
              <w:t xml:space="preserve"> Е.С., специалист УО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3952CC" w:rsidRDefault="00587B80" w:rsidP="003E2739">
            <w:pPr>
              <w:jc w:val="center"/>
            </w:pPr>
            <w:r w:rsidRPr="003952CC">
              <w:t>справка</w:t>
            </w:r>
          </w:p>
        </w:tc>
      </w:tr>
      <w:tr w:rsidR="00587B80" w:rsidRPr="0068012D" w:rsidTr="003E2739">
        <w:trPr>
          <w:trHeight w:val="64"/>
        </w:trPr>
        <w:tc>
          <w:tcPr>
            <w:tcW w:w="15133" w:type="dxa"/>
            <w:gridSpan w:val="7"/>
            <w:tcBorders>
              <w:right w:val="single" w:sz="4" w:space="0" w:color="auto"/>
            </w:tcBorders>
          </w:tcPr>
          <w:p w:rsidR="00587B80" w:rsidRPr="0068012D" w:rsidRDefault="00587B80" w:rsidP="003E2739">
            <w:pPr>
              <w:jc w:val="center"/>
              <w:rPr>
                <w:b/>
                <w:highlight w:val="yellow"/>
              </w:rPr>
            </w:pPr>
            <w:r w:rsidRPr="00EA6A34">
              <w:rPr>
                <w:b/>
              </w:rPr>
              <w:t>Тематическая проверка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6C5147" w:rsidRDefault="00587B80" w:rsidP="003E2739">
            <w:pPr>
              <w:jc w:val="center"/>
            </w:pPr>
            <w:r w:rsidRPr="006C5147">
              <w:t>2</w:t>
            </w:r>
          </w:p>
        </w:tc>
        <w:tc>
          <w:tcPr>
            <w:tcW w:w="2693" w:type="dxa"/>
          </w:tcPr>
          <w:p w:rsidR="00587B80" w:rsidRPr="006C5147" w:rsidRDefault="008E6C81" w:rsidP="003E2739">
            <w:pPr>
              <w:rPr>
                <w:lang w:eastAsia="en-US"/>
              </w:rPr>
            </w:pPr>
            <w:r>
              <w:rPr>
                <w:lang w:eastAsia="en-US"/>
              </w:rPr>
              <w:t>ОО</w:t>
            </w:r>
            <w:r w:rsidR="00587B80" w:rsidRPr="006C5147">
              <w:rPr>
                <w:lang w:eastAsia="en-US"/>
              </w:rPr>
              <w:t xml:space="preserve"> Киренского </w:t>
            </w:r>
            <w:r w:rsidR="00587B80">
              <w:rPr>
                <w:lang w:eastAsia="en-US"/>
              </w:rPr>
              <w:t>округа</w:t>
            </w:r>
          </w:p>
        </w:tc>
        <w:tc>
          <w:tcPr>
            <w:tcW w:w="4394" w:type="dxa"/>
          </w:tcPr>
          <w:p w:rsidR="00587B80" w:rsidRPr="006C5147" w:rsidRDefault="00587B80" w:rsidP="003E2739">
            <w:pPr>
              <w:jc w:val="both"/>
              <w:rPr>
                <w:sz w:val="28"/>
                <w:szCs w:val="28"/>
              </w:rPr>
            </w:pPr>
            <w:r w:rsidRPr="006C5147">
              <w:rPr>
                <w:szCs w:val="28"/>
              </w:rPr>
              <w:t xml:space="preserve">Внесение изменений в ООП НОО, ООО, СОО в соответствии с ФГОС и ФОП </w:t>
            </w:r>
            <w:proofErr w:type="gramStart"/>
            <w:r w:rsidRPr="006C5147">
              <w:rPr>
                <w:szCs w:val="28"/>
              </w:rPr>
              <w:t>ДО</w:t>
            </w:r>
            <w:proofErr w:type="gramEnd"/>
            <w:r w:rsidRPr="006C5147">
              <w:rPr>
                <w:szCs w:val="28"/>
              </w:rPr>
              <w:t>.</w:t>
            </w:r>
          </w:p>
        </w:tc>
        <w:tc>
          <w:tcPr>
            <w:tcW w:w="1701" w:type="dxa"/>
          </w:tcPr>
          <w:p w:rsidR="00587B80" w:rsidRPr="006C5147" w:rsidRDefault="00587B80" w:rsidP="003E2739">
            <w:pPr>
              <w:ind w:right="-108" w:hanging="108"/>
              <w:jc w:val="both"/>
              <w:rPr>
                <w:sz w:val="28"/>
                <w:szCs w:val="28"/>
              </w:rPr>
            </w:pPr>
            <w:r w:rsidRPr="006C5147">
              <w:t xml:space="preserve"> документарная</w:t>
            </w:r>
          </w:p>
        </w:tc>
        <w:tc>
          <w:tcPr>
            <w:tcW w:w="1417" w:type="dxa"/>
          </w:tcPr>
          <w:p w:rsidR="00587B80" w:rsidRPr="006C5147" w:rsidRDefault="00587B80" w:rsidP="003E2739">
            <w:pPr>
              <w:jc w:val="center"/>
            </w:pPr>
            <w:r w:rsidRPr="006C5147">
              <w:t>сентябрь, 2026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6C5147" w:rsidRDefault="00587B80" w:rsidP="003E2739">
            <w:r w:rsidRPr="006C5147">
              <w:rPr>
                <w:szCs w:val="28"/>
              </w:rPr>
              <w:t>Бровченко Н.О., директор ЦРО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6C5147" w:rsidRDefault="00587B80" w:rsidP="003E2739">
            <w:pPr>
              <w:jc w:val="center"/>
            </w:pPr>
            <w:r w:rsidRPr="006C5147">
              <w:t>справка</w:t>
            </w:r>
          </w:p>
        </w:tc>
      </w:tr>
      <w:tr w:rsidR="00587B80" w:rsidRPr="0068012D" w:rsidTr="003E2739">
        <w:trPr>
          <w:trHeight w:val="412"/>
        </w:trPr>
        <w:tc>
          <w:tcPr>
            <w:tcW w:w="534" w:type="dxa"/>
          </w:tcPr>
          <w:p w:rsidR="00587B80" w:rsidRPr="003E7BEC" w:rsidRDefault="00587B80" w:rsidP="003E2739">
            <w:pPr>
              <w:jc w:val="center"/>
            </w:pPr>
            <w:r w:rsidRPr="003E7BEC">
              <w:t>3</w:t>
            </w:r>
          </w:p>
        </w:tc>
        <w:tc>
          <w:tcPr>
            <w:tcW w:w="2693" w:type="dxa"/>
          </w:tcPr>
          <w:p w:rsidR="00587B80" w:rsidRPr="003E7BEC" w:rsidRDefault="00587B80" w:rsidP="003E2739">
            <w:pPr>
              <w:rPr>
                <w:lang w:eastAsia="en-US"/>
              </w:rPr>
            </w:pPr>
            <w:r w:rsidRPr="003E7BEC">
              <w:rPr>
                <w:lang w:eastAsia="en-US"/>
              </w:rPr>
              <w:t xml:space="preserve">ОО  </w:t>
            </w:r>
            <w:r>
              <w:rPr>
                <w:lang w:eastAsia="en-US"/>
              </w:rPr>
              <w:t>округа</w:t>
            </w:r>
            <w:r w:rsidRPr="003E7BEC">
              <w:rPr>
                <w:lang w:eastAsia="en-US"/>
              </w:rPr>
              <w:t>, реализующие программ</w:t>
            </w:r>
            <w:proofErr w:type="gramStart"/>
            <w:r w:rsidRPr="003E7BEC">
              <w:rPr>
                <w:lang w:eastAsia="en-US"/>
              </w:rPr>
              <w:t>ы ООО</w:t>
            </w:r>
            <w:proofErr w:type="gramEnd"/>
            <w:r w:rsidRPr="003E7BEC">
              <w:rPr>
                <w:lang w:eastAsia="en-US"/>
              </w:rPr>
              <w:t>, СОО</w:t>
            </w:r>
          </w:p>
        </w:tc>
        <w:tc>
          <w:tcPr>
            <w:tcW w:w="4394" w:type="dxa"/>
          </w:tcPr>
          <w:p w:rsidR="00587B80" w:rsidRPr="003E7BEC" w:rsidRDefault="00587B80" w:rsidP="003E2739">
            <w:pPr>
              <w:contextualSpacing/>
              <w:rPr>
                <w:lang w:eastAsia="en-US"/>
              </w:rPr>
            </w:pPr>
            <w:r w:rsidRPr="003E7BEC">
              <w:t xml:space="preserve">Объективность выставления оценок выпускникам 9,11 классов – претендентам на получение медалей   </w:t>
            </w:r>
          </w:p>
        </w:tc>
        <w:tc>
          <w:tcPr>
            <w:tcW w:w="1701" w:type="dxa"/>
          </w:tcPr>
          <w:p w:rsidR="00587B80" w:rsidRPr="003E7BEC" w:rsidRDefault="00587B80" w:rsidP="003E2739">
            <w:pPr>
              <w:ind w:left="-108" w:right="-108"/>
              <w:rPr>
                <w:lang w:eastAsia="en-US"/>
              </w:rPr>
            </w:pPr>
            <w:r w:rsidRPr="003E7BEC">
              <w:t xml:space="preserve"> документарная  </w:t>
            </w:r>
          </w:p>
        </w:tc>
        <w:tc>
          <w:tcPr>
            <w:tcW w:w="1417" w:type="dxa"/>
          </w:tcPr>
          <w:p w:rsidR="00587B80" w:rsidRPr="003E7BEC" w:rsidRDefault="00587B80" w:rsidP="003E27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  <w:p w:rsidR="00587B80" w:rsidRPr="003E7BEC" w:rsidRDefault="00587B80" w:rsidP="003E2739">
            <w:pPr>
              <w:jc w:val="center"/>
              <w:rPr>
                <w:lang w:eastAsia="en-US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3E7BEC" w:rsidRDefault="00587B80" w:rsidP="003E2739">
            <w:pPr>
              <w:rPr>
                <w:lang w:eastAsia="en-US"/>
              </w:rPr>
            </w:pPr>
            <w:r w:rsidRPr="003E7BEC">
              <w:rPr>
                <w:lang w:eastAsia="en-US"/>
              </w:rPr>
              <w:t>Зырянова С.Л., заместитель, Воробьева Д.В., консультант УО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3E7BEC" w:rsidRDefault="00587B80" w:rsidP="003E2739">
            <w:pPr>
              <w:ind w:right="-108"/>
              <w:jc w:val="center"/>
              <w:rPr>
                <w:sz w:val="20"/>
                <w:szCs w:val="20"/>
                <w:lang w:eastAsia="en-US"/>
              </w:rPr>
            </w:pPr>
            <w:r w:rsidRPr="003E7BEC">
              <w:rPr>
                <w:sz w:val="20"/>
                <w:szCs w:val="20"/>
                <w:lang w:eastAsia="en-US"/>
              </w:rPr>
              <w:t>список претендентов</w:t>
            </w:r>
          </w:p>
        </w:tc>
      </w:tr>
      <w:tr w:rsidR="00587B80" w:rsidRPr="0068012D" w:rsidTr="003E2739">
        <w:trPr>
          <w:trHeight w:val="64"/>
        </w:trPr>
        <w:tc>
          <w:tcPr>
            <w:tcW w:w="534" w:type="dxa"/>
          </w:tcPr>
          <w:p w:rsidR="00587B80" w:rsidRPr="00C1474A" w:rsidRDefault="00587B80" w:rsidP="003E2739">
            <w:pPr>
              <w:jc w:val="center"/>
            </w:pPr>
            <w:r w:rsidRPr="00C1474A">
              <w:t>4</w:t>
            </w:r>
          </w:p>
        </w:tc>
        <w:tc>
          <w:tcPr>
            <w:tcW w:w="2693" w:type="dxa"/>
          </w:tcPr>
          <w:p w:rsidR="00587B80" w:rsidRPr="00C1474A" w:rsidRDefault="00536209" w:rsidP="003E2739">
            <w:pPr>
              <w:rPr>
                <w:lang w:eastAsia="en-US"/>
              </w:rPr>
            </w:pPr>
            <w:r>
              <w:rPr>
                <w:lang w:eastAsia="en-US"/>
              </w:rPr>
              <w:t>ОО Киренского округа</w:t>
            </w:r>
            <w:r w:rsidR="00587B80" w:rsidRPr="00C1474A">
              <w:rPr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:rsidR="00587B80" w:rsidRPr="00C1474A" w:rsidRDefault="00587B80" w:rsidP="003E2739">
            <w:r w:rsidRPr="00C1474A">
              <w:t>Организация индивидуальн</w:t>
            </w:r>
            <w:proofErr w:type="gramStart"/>
            <w:r w:rsidRPr="00C1474A">
              <w:t>о-</w:t>
            </w:r>
            <w:proofErr w:type="gramEnd"/>
            <w:r w:rsidRPr="00C1474A">
              <w:t xml:space="preserve"> профилактической работы с учащимися   </w:t>
            </w:r>
          </w:p>
        </w:tc>
        <w:tc>
          <w:tcPr>
            <w:tcW w:w="1701" w:type="dxa"/>
          </w:tcPr>
          <w:p w:rsidR="00587B80" w:rsidRPr="00C1474A" w:rsidRDefault="00587B80" w:rsidP="003E2739">
            <w:pPr>
              <w:ind w:right="-108"/>
            </w:pPr>
            <w:r w:rsidRPr="00C1474A">
              <w:t>документарная</w:t>
            </w:r>
          </w:p>
        </w:tc>
        <w:tc>
          <w:tcPr>
            <w:tcW w:w="1417" w:type="dxa"/>
          </w:tcPr>
          <w:p w:rsidR="00587B80" w:rsidRPr="00C1474A" w:rsidRDefault="00587B80" w:rsidP="003E2739">
            <w:pPr>
              <w:jc w:val="center"/>
            </w:pPr>
            <w:r w:rsidRPr="00C1474A">
              <w:t>декабрь</w:t>
            </w:r>
          </w:p>
          <w:p w:rsidR="00587B80" w:rsidRPr="00C1474A" w:rsidRDefault="00587B80" w:rsidP="003E2739">
            <w:pPr>
              <w:jc w:val="center"/>
            </w:pPr>
            <w:r w:rsidRPr="00C1474A">
              <w:t>2026 г.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C1474A" w:rsidRDefault="00587B80" w:rsidP="003E2739">
            <w:proofErr w:type="spellStart"/>
            <w:r w:rsidRPr="00C1474A">
              <w:t>Потиенко</w:t>
            </w:r>
            <w:proofErr w:type="spellEnd"/>
            <w:r w:rsidRPr="00C1474A">
              <w:t xml:space="preserve"> И.М., специалист УО  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C1474A" w:rsidRDefault="00587B80" w:rsidP="003E2739">
            <w:pPr>
              <w:jc w:val="center"/>
            </w:pPr>
            <w:r w:rsidRPr="00C1474A">
              <w:t>справка</w:t>
            </w:r>
          </w:p>
        </w:tc>
      </w:tr>
      <w:tr w:rsidR="00587B80" w:rsidRPr="0068012D" w:rsidTr="003E2739">
        <w:trPr>
          <w:trHeight w:val="64"/>
        </w:trPr>
        <w:tc>
          <w:tcPr>
            <w:tcW w:w="534" w:type="dxa"/>
          </w:tcPr>
          <w:p w:rsidR="00587B80" w:rsidRPr="005E4AF5" w:rsidRDefault="00587B80" w:rsidP="003E2739">
            <w:pPr>
              <w:jc w:val="center"/>
            </w:pPr>
            <w:r w:rsidRPr="005E4AF5">
              <w:t>5</w:t>
            </w:r>
          </w:p>
        </w:tc>
        <w:tc>
          <w:tcPr>
            <w:tcW w:w="2693" w:type="dxa"/>
          </w:tcPr>
          <w:p w:rsidR="00587B80" w:rsidRPr="005E4AF5" w:rsidRDefault="00587B80" w:rsidP="003E2739">
            <w:pPr>
              <w:rPr>
                <w:lang w:eastAsia="en-US"/>
              </w:rPr>
            </w:pPr>
            <w:r w:rsidRPr="005E4AF5">
              <w:rPr>
                <w:lang w:eastAsia="en-US"/>
              </w:rPr>
              <w:t>ОО Киренского округа</w:t>
            </w:r>
          </w:p>
        </w:tc>
        <w:tc>
          <w:tcPr>
            <w:tcW w:w="4394" w:type="dxa"/>
          </w:tcPr>
          <w:p w:rsidR="00587B80" w:rsidRPr="005E4AF5" w:rsidRDefault="00587B80" w:rsidP="003E2739">
            <w:pPr>
              <w:jc w:val="both"/>
            </w:pPr>
            <w:r w:rsidRPr="005E4AF5">
              <w:t>Организация горячего питания</w:t>
            </w:r>
            <w:r>
              <w:t xml:space="preserve"> в ОО</w:t>
            </w:r>
          </w:p>
        </w:tc>
        <w:tc>
          <w:tcPr>
            <w:tcW w:w="1701" w:type="dxa"/>
          </w:tcPr>
          <w:p w:rsidR="00587B80" w:rsidRPr="005E4AF5" w:rsidRDefault="00587B80" w:rsidP="003E2739">
            <w:r w:rsidRPr="005E4AF5">
              <w:t>выездная</w:t>
            </w:r>
          </w:p>
        </w:tc>
        <w:tc>
          <w:tcPr>
            <w:tcW w:w="1417" w:type="dxa"/>
          </w:tcPr>
          <w:p w:rsidR="00587B80" w:rsidRPr="005E4AF5" w:rsidRDefault="00587B80" w:rsidP="003E2739">
            <w:pPr>
              <w:jc w:val="center"/>
            </w:pPr>
            <w:proofErr w:type="gramStart"/>
            <w:r w:rsidRPr="005E4AF5">
              <w:t>еже-</w:t>
            </w:r>
            <w:proofErr w:type="spellStart"/>
            <w:r w:rsidRPr="005E4AF5">
              <w:t>месячно</w:t>
            </w:r>
            <w:proofErr w:type="spellEnd"/>
            <w:proofErr w:type="gramEnd"/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5E4AF5" w:rsidRDefault="00587B80" w:rsidP="003E2739">
            <w:proofErr w:type="spellStart"/>
            <w:r w:rsidRPr="005E4AF5">
              <w:t>Войтова</w:t>
            </w:r>
            <w:proofErr w:type="spellEnd"/>
            <w:r w:rsidRPr="005E4AF5">
              <w:t xml:space="preserve"> Ю.М., руководитель отдела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5E4AF5" w:rsidRDefault="00587B80" w:rsidP="003E2739">
            <w:pPr>
              <w:jc w:val="center"/>
              <w:rPr>
                <w:sz w:val="20"/>
                <w:szCs w:val="20"/>
              </w:rPr>
            </w:pPr>
            <w:r w:rsidRPr="005E4AF5">
              <w:rPr>
                <w:sz w:val="20"/>
                <w:szCs w:val="20"/>
              </w:rPr>
              <w:t xml:space="preserve">публикация в </w:t>
            </w:r>
            <w:proofErr w:type="spellStart"/>
            <w:r w:rsidRPr="005E4AF5">
              <w:rPr>
                <w:sz w:val="20"/>
                <w:szCs w:val="20"/>
              </w:rPr>
              <w:t>пабликах</w:t>
            </w:r>
            <w:proofErr w:type="spellEnd"/>
          </w:p>
        </w:tc>
      </w:tr>
      <w:tr w:rsidR="00587B80" w:rsidRPr="0068012D" w:rsidTr="003E2739">
        <w:trPr>
          <w:trHeight w:val="126"/>
        </w:trPr>
        <w:tc>
          <w:tcPr>
            <w:tcW w:w="534" w:type="dxa"/>
          </w:tcPr>
          <w:p w:rsidR="00587B80" w:rsidRPr="00DD3760" w:rsidRDefault="00587B80" w:rsidP="003E2739">
            <w:pPr>
              <w:jc w:val="center"/>
            </w:pPr>
            <w:r w:rsidRPr="00DD3760">
              <w:t>6</w:t>
            </w:r>
          </w:p>
        </w:tc>
        <w:tc>
          <w:tcPr>
            <w:tcW w:w="2693" w:type="dxa"/>
          </w:tcPr>
          <w:p w:rsidR="00587B80" w:rsidRPr="00DD3760" w:rsidRDefault="00587B80" w:rsidP="003E2739">
            <w:r w:rsidRPr="00DD3760">
              <w:t>ОО Киренского округа</w:t>
            </w:r>
          </w:p>
        </w:tc>
        <w:tc>
          <w:tcPr>
            <w:tcW w:w="4394" w:type="dxa"/>
          </w:tcPr>
          <w:p w:rsidR="00587B80" w:rsidRPr="00DD3760" w:rsidRDefault="00587B80" w:rsidP="003E2739">
            <w:pPr>
              <w:rPr>
                <w:bCs/>
              </w:rPr>
            </w:pPr>
            <w:r>
              <w:t>Контроль р</w:t>
            </w:r>
            <w:r w:rsidRPr="00DD3760">
              <w:t xml:space="preserve">абота </w:t>
            </w:r>
            <w:proofErr w:type="spellStart"/>
            <w:r w:rsidRPr="00DD3760">
              <w:t>наркопоста</w:t>
            </w:r>
            <w:proofErr w:type="spellEnd"/>
            <w:r w:rsidRPr="00DD3760">
              <w:t xml:space="preserve"> «Здоровье +»</w:t>
            </w:r>
            <w:r w:rsidRPr="00DD3760">
              <w:rPr>
                <w:bCs/>
              </w:rPr>
              <w:t xml:space="preserve"> </w:t>
            </w:r>
          </w:p>
        </w:tc>
        <w:tc>
          <w:tcPr>
            <w:tcW w:w="1701" w:type="dxa"/>
          </w:tcPr>
          <w:p w:rsidR="00587B80" w:rsidRPr="00DD3760" w:rsidRDefault="00587B80" w:rsidP="003E2739">
            <w:r w:rsidRPr="00DD3760">
              <w:t>выездная</w:t>
            </w:r>
          </w:p>
        </w:tc>
        <w:tc>
          <w:tcPr>
            <w:tcW w:w="1417" w:type="dxa"/>
          </w:tcPr>
          <w:p w:rsidR="00587B80" w:rsidRPr="00DD3760" w:rsidRDefault="00587B80" w:rsidP="003E2739">
            <w:pPr>
              <w:jc w:val="center"/>
              <w:rPr>
                <w:rFonts w:eastAsia="Calibri"/>
                <w:lang w:eastAsia="en-US"/>
              </w:rPr>
            </w:pPr>
            <w:r w:rsidRPr="00DD3760">
              <w:rPr>
                <w:rFonts w:eastAsia="Calibri"/>
                <w:lang w:eastAsia="en-US"/>
              </w:rPr>
              <w:t>по плану - графику</w:t>
            </w: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:rsidR="00587B80" w:rsidRPr="00DD3760" w:rsidRDefault="00587B80" w:rsidP="003E2739">
            <w:pPr>
              <w:rPr>
                <w:rFonts w:eastAsia="Calibri"/>
                <w:lang w:eastAsia="en-US"/>
              </w:rPr>
            </w:pPr>
            <w:proofErr w:type="gramStart"/>
            <w:r w:rsidRPr="00DD3760">
              <w:t>Миленькая</w:t>
            </w:r>
            <w:proofErr w:type="gramEnd"/>
            <w:r w:rsidRPr="00DD3760">
              <w:t xml:space="preserve"> И.В., специалист УО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587B80" w:rsidRPr="00DD3760" w:rsidRDefault="00587B80" w:rsidP="003E2739">
            <w:pPr>
              <w:jc w:val="center"/>
              <w:rPr>
                <w:rFonts w:eastAsia="Calibri"/>
                <w:lang w:eastAsia="en-US"/>
              </w:rPr>
            </w:pPr>
            <w:r w:rsidRPr="00DD3760">
              <w:rPr>
                <w:rFonts w:eastAsia="Calibri"/>
                <w:lang w:eastAsia="en-US"/>
              </w:rPr>
              <w:t>справка</w:t>
            </w:r>
          </w:p>
        </w:tc>
      </w:tr>
    </w:tbl>
    <w:p w:rsidR="00587B80" w:rsidRDefault="00587B80" w:rsidP="00587B80">
      <w:pPr>
        <w:jc w:val="center"/>
        <w:rPr>
          <w:b/>
          <w:sz w:val="28"/>
          <w:szCs w:val="28"/>
        </w:rPr>
      </w:pPr>
    </w:p>
    <w:p w:rsidR="00587B80" w:rsidRDefault="00587B80" w:rsidP="00A0475B">
      <w:pPr>
        <w:jc w:val="center"/>
        <w:rPr>
          <w:b/>
          <w:sz w:val="28"/>
          <w:szCs w:val="28"/>
        </w:rPr>
      </w:pPr>
    </w:p>
    <w:p w:rsidR="00587B80" w:rsidRDefault="00587B80" w:rsidP="00A0475B">
      <w:pPr>
        <w:jc w:val="center"/>
        <w:rPr>
          <w:b/>
          <w:sz w:val="28"/>
          <w:szCs w:val="28"/>
        </w:rPr>
      </w:pPr>
    </w:p>
    <w:p w:rsidR="00587B80" w:rsidRDefault="00587B80" w:rsidP="00A0475B">
      <w:pPr>
        <w:jc w:val="center"/>
        <w:rPr>
          <w:b/>
          <w:sz w:val="28"/>
          <w:szCs w:val="28"/>
        </w:rPr>
      </w:pPr>
    </w:p>
    <w:p w:rsidR="00587B80" w:rsidRDefault="00587B80" w:rsidP="00A0475B">
      <w:pPr>
        <w:jc w:val="center"/>
        <w:rPr>
          <w:b/>
          <w:sz w:val="28"/>
          <w:szCs w:val="28"/>
        </w:rPr>
      </w:pPr>
    </w:p>
    <w:p w:rsidR="005A201B" w:rsidRPr="005A201B" w:rsidRDefault="00587B80" w:rsidP="00D71A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5A201B" w:rsidRPr="005A201B">
        <w:rPr>
          <w:b/>
          <w:sz w:val="28"/>
          <w:szCs w:val="28"/>
        </w:rPr>
        <w:t>.2. График проведения инвента</w:t>
      </w:r>
      <w:r w:rsidR="005A201B">
        <w:rPr>
          <w:b/>
          <w:sz w:val="28"/>
          <w:szCs w:val="28"/>
        </w:rPr>
        <w:t>риз</w:t>
      </w:r>
      <w:r w:rsidR="0013738E">
        <w:rPr>
          <w:b/>
          <w:sz w:val="28"/>
          <w:szCs w:val="28"/>
        </w:rPr>
        <w:t xml:space="preserve">аций по ТМЦ (МЗ и ОС) </w:t>
      </w:r>
      <w:r>
        <w:rPr>
          <w:b/>
          <w:sz w:val="28"/>
          <w:szCs w:val="28"/>
        </w:rPr>
        <w:t xml:space="preserve"> </w:t>
      </w:r>
    </w:p>
    <w:tbl>
      <w:tblPr>
        <w:tblW w:w="151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3685"/>
        <w:gridCol w:w="1329"/>
        <w:gridCol w:w="4625"/>
        <w:gridCol w:w="1690"/>
      </w:tblGrid>
      <w:tr w:rsidR="005A201B" w:rsidRPr="005A201B" w:rsidTr="00543498">
        <w:trPr>
          <w:trHeight w:val="138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A201B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5A201B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Наименование инвентаризируемой организации</w:t>
            </w:r>
          </w:p>
        </w:tc>
        <w:tc>
          <w:tcPr>
            <w:tcW w:w="3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ФИО МОЛ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Приказ</w:t>
            </w:r>
          </w:p>
        </w:tc>
        <w:tc>
          <w:tcPr>
            <w:tcW w:w="46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Состав инвентаризационной комиссии (ФИО, председателя, членов)</w:t>
            </w:r>
          </w:p>
        </w:tc>
        <w:tc>
          <w:tcPr>
            <w:tcW w:w="16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Наименование   имущества</w:t>
            </w:r>
          </w:p>
        </w:tc>
      </w:tr>
      <w:tr w:rsidR="005A201B" w:rsidRPr="005A201B" w:rsidTr="00D71AE8">
        <w:trPr>
          <w:trHeight w:val="6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A201B">
              <w:rPr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46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5A201B" w:rsidRPr="005A201B" w:rsidTr="00543498">
        <w:trPr>
          <w:trHeight w:val="53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9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Потапова Татьяна Петровна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17.02.2026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И.В.-председатель,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Савлук</w:t>
            </w:r>
            <w:proofErr w:type="spellEnd"/>
            <w:r w:rsidRPr="005A201B">
              <w:rPr>
                <w:color w:val="000000"/>
              </w:rPr>
              <w:t xml:space="preserve"> Е.Н.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5 г. Киренска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Чудинова</w:t>
            </w:r>
            <w:proofErr w:type="spellEnd"/>
            <w:r w:rsidRPr="005A201B">
              <w:rPr>
                <w:color w:val="000000"/>
              </w:rPr>
              <w:t xml:space="preserve"> Ирина Валентиновна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06.04.2026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Клепикова И.О. -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Потапова Е.А.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с. Кривошапкино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Карманова Алла Викторовна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r w:rsidRPr="005A201B">
              <w:t>01.06.2026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 председатель,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 </w:t>
            </w:r>
            <w:proofErr w:type="spellStart"/>
            <w:r w:rsidRPr="005A201B">
              <w:rPr>
                <w:color w:val="000000"/>
              </w:rPr>
              <w:t>Проханов</w:t>
            </w:r>
            <w:proofErr w:type="spellEnd"/>
            <w:r w:rsidRPr="005A201B">
              <w:rPr>
                <w:color w:val="000000"/>
              </w:rPr>
              <w:t xml:space="preserve"> А.Ю.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6 г. Киренска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Федорченкова</w:t>
            </w:r>
            <w:proofErr w:type="spellEnd"/>
            <w:r w:rsidRPr="005A201B">
              <w:rPr>
                <w:color w:val="000000"/>
              </w:rPr>
              <w:t xml:space="preserve"> Марина Владимировна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01.06.2025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 – председатель;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Роженко</w:t>
            </w:r>
            <w:proofErr w:type="spellEnd"/>
            <w:r w:rsidRPr="005A201B">
              <w:rPr>
                <w:color w:val="000000"/>
              </w:rPr>
              <w:t xml:space="preserve"> А.А. – </w:t>
            </w:r>
            <w:proofErr w:type="spellStart"/>
            <w:r w:rsidRPr="005A201B">
              <w:rPr>
                <w:color w:val="000000"/>
              </w:rPr>
              <w:t>чл</w:t>
            </w:r>
            <w:proofErr w:type="gramStart"/>
            <w:r w:rsidRPr="005A201B">
              <w:rPr>
                <w:color w:val="000000"/>
              </w:rPr>
              <w:t>.к</w:t>
            </w:r>
            <w:proofErr w:type="gramEnd"/>
            <w:r w:rsidRPr="005A201B">
              <w:rPr>
                <w:color w:val="000000"/>
              </w:rPr>
              <w:t>омиссии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8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Шуклина</w:t>
            </w:r>
            <w:proofErr w:type="spellEnd"/>
            <w:r w:rsidRPr="005A201B">
              <w:rPr>
                <w:color w:val="000000"/>
              </w:rPr>
              <w:t xml:space="preserve"> Надежда Геннадьевна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10.06.2026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  - председатель, Степина Т.Г. -чл.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3 г. Киренска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Горбунова Татьяна Викторовна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22.06.2026 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Тюрнева</w:t>
            </w:r>
            <w:proofErr w:type="spellEnd"/>
            <w:r w:rsidRPr="005A201B">
              <w:rPr>
                <w:color w:val="000000"/>
              </w:rPr>
              <w:t xml:space="preserve"> Н.В.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№ 9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Сафонова Марина Альбертовна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r w:rsidRPr="005A201B">
              <w:t>10.07.2026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 председатель, </w:t>
            </w:r>
            <w:proofErr w:type="spellStart"/>
            <w:r w:rsidRPr="005A201B">
              <w:rPr>
                <w:color w:val="000000"/>
              </w:rPr>
              <w:t>Бушмагина</w:t>
            </w:r>
            <w:proofErr w:type="spellEnd"/>
            <w:r w:rsidRPr="005A201B">
              <w:rPr>
                <w:color w:val="000000"/>
              </w:rPr>
              <w:t xml:space="preserve"> А.А.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№ 9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(НОШ № 4 г. Киренска)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Буланова Ирина Анатольевна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10.07.2026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-председатель,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 </w:t>
            </w:r>
            <w:proofErr w:type="spellStart"/>
            <w:r w:rsidRPr="005A201B">
              <w:rPr>
                <w:color w:val="000000"/>
              </w:rPr>
              <w:t>Бушмагина</w:t>
            </w:r>
            <w:proofErr w:type="spellEnd"/>
            <w:r w:rsidRPr="005A201B">
              <w:rPr>
                <w:color w:val="000000"/>
              </w:rPr>
              <w:t xml:space="preserve"> А.А.-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Бойко Марина Сергеевна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r w:rsidRPr="005A201B">
              <w:t>10.07.2026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Потапова К.М.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с. Петропавловск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Березовская Галина Ивановна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25.06.2026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-председатель;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Тараканова Е.В. -чл. комиссии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Волгина Елена Евгеньевна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13.07.2026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Антипина Е.С.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МКОУ ООШ </w:t>
            </w:r>
            <w:proofErr w:type="spellStart"/>
            <w:r w:rsidRPr="005A201B">
              <w:rPr>
                <w:color w:val="000000"/>
              </w:rPr>
              <w:t>с</w:t>
            </w:r>
            <w:proofErr w:type="gramStart"/>
            <w:r w:rsidRPr="005A201B">
              <w:rPr>
                <w:color w:val="000000"/>
              </w:rPr>
              <w:t>.К</w:t>
            </w:r>
            <w:proofErr w:type="gramEnd"/>
            <w:r w:rsidRPr="005A201B">
              <w:rPr>
                <w:color w:val="000000"/>
              </w:rPr>
              <w:t>оршуново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Округина</w:t>
            </w:r>
            <w:proofErr w:type="spellEnd"/>
            <w:r w:rsidRPr="005A201B">
              <w:rPr>
                <w:color w:val="000000"/>
              </w:rPr>
              <w:t xml:space="preserve"> Татьяна </w:t>
            </w:r>
            <w:proofErr w:type="spellStart"/>
            <w:r w:rsidRPr="005A201B">
              <w:rPr>
                <w:color w:val="000000"/>
              </w:rPr>
              <w:t>Минуловна</w:t>
            </w:r>
            <w:proofErr w:type="spellEnd"/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05.08.2026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Клепикова И.О. – председатель,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Округина</w:t>
            </w:r>
            <w:proofErr w:type="spellEnd"/>
            <w:r w:rsidRPr="005A201B">
              <w:rPr>
                <w:color w:val="000000"/>
              </w:rPr>
              <w:t xml:space="preserve"> Т.М. – чл. комиссии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ЦРО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Бровченко Наталья Олеговна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20.08.2026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Бровченко Н.О. - председатель, </w:t>
            </w:r>
          </w:p>
          <w:p w:rsidR="005A201B" w:rsidRPr="005A201B" w:rsidRDefault="005A201B" w:rsidP="0061102A">
            <w:pPr>
              <w:rPr>
                <w:color w:val="000000"/>
              </w:rPr>
            </w:pPr>
            <w:r w:rsidRPr="005A201B">
              <w:rPr>
                <w:color w:val="000000"/>
              </w:rPr>
              <w:t>Клепикова И.О.</w:t>
            </w:r>
            <w:r w:rsidR="0061102A">
              <w:rPr>
                <w:color w:val="000000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61102A">
        <w:trPr>
          <w:trHeight w:val="22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 УО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Тетерина Анна Иннокентьевна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27.08.2026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61102A" w:rsidP="0061102A">
            <w:pPr>
              <w:rPr>
                <w:color w:val="000000"/>
              </w:rPr>
            </w:pPr>
            <w:r>
              <w:rPr>
                <w:color w:val="000000"/>
              </w:rPr>
              <w:t xml:space="preserve">Сурова </w:t>
            </w:r>
            <w:proofErr w:type="spellStart"/>
            <w:r>
              <w:rPr>
                <w:color w:val="000000"/>
              </w:rPr>
              <w:t>О.П.председатель</w:t>
            </w:r>
            <w:proofErr w:type="spellEnd"/>
            <w:r>
              <w:rPr>
                <w:color w:val="000000"/>
              </w:rPr>
              <w:t xml:space="preserve">, </w:t>
            </w:r>
            <w:r w:rsidR="005A201B" w:rsidRPr="005A201B">
              <w:rPr>
                <w:color w:val="000000"/>
              </w:rPr>
              <w:t xml:space="preserve">Клепикова И.О.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с. Макарово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Добрынина Нина Владимировна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21.09.2026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-председатель, Рукавишникова Н.Р. </w:t>
            </w:r>
            <w:proofErr w:type="spellStart"/>
            <w:r w:rsidRPr="005A201B">
              <w:rPr>
                <w:color w:val="000000"/>
              </w:rPr>
              <w:t>чл</w:t>
            </w:r>
            <w:proofErr w:type="gramStart"/>
            <w:r w:rsidRPr="005A201B">
              <w:rPr>
                <w:color w:val="000000"/>
              </w:rPr>
              <w:t>.к</w:t>
            </w:r>
            <w:proofErr w:type="gramEnd"/>
            <w:r w:rsidRPr="005A201B">
              <w:rPr>
                <w:color w:val="000000"/>
              </w:rPr>
              <w:t>омиссии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с. Макарово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Монакова</w:t>
            </w:r>
            <w:proofErr w:type="spellEnd"/>
            <w:r w:rsidRPr="005A201B">
              <w:rPr>
                <w:color w:val="000000"/>
              </w:rPr>
              <w:t xml:space="preserve"> Алена Викторовна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21.09.2026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 - председатель,</w:t>
            </w:r>
            <w:r>
              <w:rPr>
                <w:color w:val="000000"/>
              </w:rPr>
              <w:t xml:space="preserve"> </w:t>
            </w:r>
            <w:r w:rsidRPr="005A201B">
              <w:rPr>
                <w:color w:val="000000"/>
              </w:rPr>
              <w:t>Ярыгина А.А. -чл.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МКДОУ Детский сад </w:t>
            </w:r>
            <w:proofErr w:type="gramStart"/>
            <w:r w:rsidRPr="005A201B">
              <w:rPr>
                <w:color w:val="000000"/>
              </w:rPr>
              <w:t>с</w:t>
            </w:r>
            <w:proofErr w:type="gramEnd"/>
            <w:r w:rsidRPr="005A201B">
              <w:rPr>
                <w:color w:val="000000"/>
              </w:rPr>
              <w:t xml:space="preserve">. </w:t>
            </w:r>
            <w:proofErr w:type="gramStart"/>
            <w:r w:rsidRPr="005A201B">
              <w:rPr>
                <w:color w:val="000000"/>
              </w:rPr>
              <w:lastRenderedPageBreak/>
              <w:t>Кривая</w:t>
            </w:r>
            <w:proofErr w:type="gramEnd"/>
            <w:r w:rsidRPr="005A201B">
              <w:rPr>
                <w:color w:val="000000"/>
              </w:rPr>
              <w:t xml:space="preserve"> Лука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lastRenderedPageBreak/>
              <w:t>Монакова</w:t>
            </w:r>
            <w:proofErr w:type="spellEnd"/>
            <w:r w:rsidRPr="005A201B">
              <w:rPr>
                <w:color w:val="000000"/>
              </w:rPr>
              <w:t xml:space="preserve"> Светлана </w:t>
            </w:r>
            <w:r w:rsidRPr="005A201B">
              <w:rPr>
                <w:color w:val="000000"/>
              </w:rPr>
              <w:lastRenderedPageBreak/>
              <w:t>Иннокентьевна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lastRenderedPageBreak/>
              <w:t>28.09.2026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-председатель, Стрелкова </w:t>
            </w:r>
            <w:r w:rsidRPr="005A201B">
              <w:rPr>
                <w:color w:val="000000"/>
              </w:rPr>
              <w:lastRenderedPageBreak/>
              <w:t>Л.П.-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lastRenderedPageBreak/>
              <w:t>ОС и МЗ</w:t>
            </w:r>
          </w:p>
        </w:tc>
      </w:tr>
      <w:tr w:rsidR="005A201B" w:rsidRPr="005A201B" w:rsidTr="00543498">
        <w:trPr>
          <w:trHeight w:val="40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lastRenderedPageBreak/>
              <w:t>18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МКОУ СОШ </w:t>
            </w:r>
            <w:proofErr w:type="gramStart"/>
            <w:r w:rsidRPr="005A201B">
              <w:rPr>
                <w:color w:val="000000"/>
              </w:rPr>
              <w:t>с</w:t>
            </w:r>
            <w:proofErr w:type="gramEnd"/>
            <w:r w:rsidRPr="005A201B">
              <w:rPr>
                <w:color w:val="000000"/>
              </w:rPr>
              <w:t xml:space="preserve">. </w:t>
            </w:r>
            <w:proofErr w:type="gramStart"/>
            <w:r w:rsidRPr="005A201B">
              <w:rPr>
                <w:color w:val="000000"/>
              </w:rPr>
              <w:t>Кривая</w:t>
            </w:r>
            <w:proofErr w:type="gramEnd"/>
            <w:r w:rsidRPr="005A201B">
              <w:rPr>
                <w:color w:val="000000"/>
              </w:rPr>
              <w:t xml:space="preserve"> Лука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Крутков</w:t>
            </w:r>
            <w:proofErr w:type="spellEnd"/>
            <w:r w:rsidRPr="005A201B">
              <w:rPr>
                <w:color w:val="000000"/>
              </w:rPr>
              <w:t xml:space="preserve"> Иван Александрович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28.09.2026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А.В.. - председатель, </w:t>
            </w:r>
            <w:proofErr w:type="spellStart"/>
            <w:r w:rsidRPr="005A201B">
              <w:rPr>
                <w:color w:val="000000"/>
              </w:rPr>
              <w:t>Вогоровская</w:t>
            </w:r>
            <w:proofErr w:type="spellEnd"/>
            <w:r w:rsidRPr="005A201B">
              <w:rPr>
                <w:color w:val="000000"/>
              </w:rPr>
              <w:t xml:space="preserve"> Н.И - чл. комиссии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19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п. Юбилейный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Романова Мария Викторовна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06.10.2026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61102A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</w:t>
            </w:r>
            <w:r w:rsidR="0061102A">
              <w:rPr>
                <w:color w:val="000000"/>
              </w:rPr>
              <w:t>А.А. - председатель, Дзюба Г.А.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с. Алымовка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gramStart"/>
            <w:r w:rsidRPr="005A201B">
              <w:rPr>
                <w:color w:val="000000"/>
              </w:rPr>
              <w:t>Терновых</w:t>
            </w:r>
            <w:proofErr w:type="gramEnd"/>
            <w:r w:rsidRPr="005A201B">
              <w:rPr>
                <w:color w:val="000000"/>
              </w:rPr>
              <w:t xml:space="preserve"> Алексей Сергеевич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06.10.2026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 - председатель, Федорова Г.П.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№11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Мартынова Ирина Анатольевна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03.11.2026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Пасечникова</w:t>
            </w:r>
            <w:proofErr w:type="spellEnd"/>
            <w:r w:rsidRPr="005A201B">
              <w:rPr>
                <w:color w:val="000000"/>
              </w:rPr>
              <w:t xml:space="preserve"> А.В. - председатель, Рогозина Т.А. –чл.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№11 (МКДОУ Детский сад № 10)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Харитонова Алевтина 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r w:rsidRPr="005A201B">
              <w:t>05.11.2026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Клепикова И.О. - председатель, </w:t>
            </w:r>
            <w:proofErr w:type="spellStart"/>
            <w:r w:rsidRPr="005A201B">
              <w:rPr>
                <w:color w:val="000000"/>
              </w:rPr>
              <w:t>Бренева</w:t>
            </w:r>
            <w:proofErr w:type="spellEnd"/>
            <w:r w:rsidRPr="005A201B">
              <w:rPr>
                <w:color w:val="000000"/>
              </w:rPr>
              <w:t xml:space="preserve"> О.О.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ОС </w:t>
            </w:r>
            <w:proofErr w:type="spellStart"/>
            <w:r w:rsidRPr="005A201B">
              <w:rPr>
                <w:color w:val="000000"/>
              </w:rPr>
              <w:t>иМЗ</w:t>
            </w:r>
            <w:proofErr w:type="spellEnd"/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№13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Полякова Любовь Викторовна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16.11.2026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 председатель, </w:t>
            </w:r>
            <w:proofErr w:type="spellStart"/>
            <w:r w:rsidRPr="005A201B">
              <w:rPr>
                <w:color w:val="000000"/>
              </w:rPr>
              <w:t>Ренау</w:t>
            </w:r>
            <w:proofErr w:type="spellEnd"/>
            <w:r w:rsidRPr="005A201B">
              <w:rPr>
                <w:color w:val="000000"/>
              </w:rPr>
              <w:t xml:space="preserve"> В.А.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д. Сидорова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Тельнова Юлия Витальевна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01.12.2026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02A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Палкина С.В.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Суханова Наталья Сергеевна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r w:rsidRPr="005A201B">
              <w:t>07.12.2026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Руденко А.А. - председатель, </w:t>
            </w:r>
            <w:proofErr w:type="spellStart"/>
            <w:r w:rsidRPr="005A201B">
              <w:rPr>
                <w:color w:val="000000"/>
              </w:rPr>
              <w:t>Корзенникова</w:t>
            </w:r>
            <w:proofErr w:type="spellEnd"/>
            <w:r w:rsidRPr="005A201B">
              <w:rPr>
                <w:color w:val="000000"/>
              </w:rPr>
              <w:t xml:space="preserve"> ОГ - </w:t>
            </w:r>
            <w:proofErr w:type="spellStart"/>
            <w:r w:rsidRPr="005A201B">
              <w:rPr>
                <w:color w:val="000000"/>
              </w:rPr>
              <w:t>чл</w:t>
            </w:r>
            <w:proofErr w:type="gramStart"/>
            <w:r w:rsidRPr="005A201B">
              <w:rPr>
                <w:color w:val="000000"/>
              </w:rPr>
              <w:t>.к</w:t>
            </w:r>
            <w:proofErr w:type="gramEnd"/>
            <w:r w:rsidRPr="005A201B">
              <w:rPr>
                <w:color w:val="000000"/>
              </w:rPr>
              <w:t>омиссии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МКДОУ Дет. сад № 1 </w:t>
            </w:r>
            <w:proofErr w:type="spellStart"/>
            <w:r w:rsidRPr="005A201B">
              <w:rPr>
                <w:color w:val="000000"/>
              </w:rPr>
              <w:t>п</w:t>
            </w:r>
            <w:proofErr w:type="gramStart"/>
            <w:r w:rsidRPr="005A201B">
              <w:rPr>
                <w:color w:val="000000"/>
              </w:rPr>
              <w:t>.А</w:t>
            </w:r>
            <w:proofErr w:type="gramEnd"/>
            <w:r w:rsidRPr="005A201B">
              <w:rPr>
                <w:color w:val="000000"/>
              </w:rPr>
              <w:t>лексеевск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Зарубина Екатерина Андреевна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07.12.2026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Бобрякова</w:t>
            </w:r>
            <w:proofErr w:type="spellEnd"/>
            <w:r w:rsidRPr="005A201B">
              <w:rPr>
                <w:color w:val="000000"/>
              </w:rPr>
              <w:t xml:space="preserve"> И.В. - председатель, Чупрова Е.В.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п. Алексеевск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Воробьев Александр Витальевич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07.12.2026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Клепикова И.О. - председатель, Березовская М.М </w:t>
            </w:r>
            <w:proofErr w:type="gramStart"/>
            <w:r w:rsidRPr="005A201B">
              <w:rPr>
                <w:color w:val="000000"/>
              </w:rPr>
              <w:t>-ч</w:t>
            </w:r>
            <w:proofErr w:type="gramEnd"/>
            <w:r w:rsidRPr="005A201B">
              <w:rPr>
                <w:color w:val="000000"/>
              </w:rPr>
              <w:t>л. комиссии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  <w:tr w:rsidR="005A201B" w:rsidRPr="005A201B" w:rsidTr="00543498">
        <w:trPr>
          <w:trHeight w:val="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Чечугина</w:t>
            </w:r>
            <w:proofErr w:type="spellEnd"/>
            <w:r w:rsidRPr="005A201B">
              <w:rPr>
                <w:color w:val="000000"/>
              </w:rPr>
              <w:t xml:space="preserve"> Любовь Витальевна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14.12.2026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Руденко А.А. - председатель, Маслова Л.А. - чл. комиссии.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ОС и МЗ</w:t>
            </w:r>
          </w:p>
        </w:tc>
      </w:tr>
    </w:tbl>
    <w:p w:rsidR="00587B80" w:rsidRDefault="00587B80" w:rsidP="00D71AE8">
      <w:pPr>
        <w:jc w:val="center"/>
        <w:rPr>
          <w:b/>
          <w:sz w:val="28"/>
          <w:szCs w:val="28"/>
        </w:rPr>
      </w:pPr>
    </w:p>
    <w:p w:rsidR="005A201B" w:rsidRPr="005A201B" w:rsidRDefault="00194377" w:rsidP="00D71A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</w:t>
      </w:r>
      <w:r w:rsidR="005A201B" w:rsidRPr="005A201B">
        <w:rPr>
          <w:b/>
          <w:sz w:val="28"/>
          <w:szCs w:val="28"/>
        </w:rPr>
        <w:t xml:space="preserve">.3 График проведения инвентаризаций по ТМЦ (продукты </w:t>
      </w:r>
      <w:r w:rsidR="0013738E">
        <w:rPr>
          <w:b/>
          <w:sz w:val="28"/>
          <w:szCs w:val="28"/>
        </w:rPr>
        <w:t xml:space="preserve">питания) </w:t>
      </w:r>
      <w:r w:rsidR="00587B80">
        <w:rPr>
          <w:b/>
          <w:sz w:val="28"/>
          <w:szCs w:val="28"/>
        </w:rPr>
        <w:t xml:space="preserve"> 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2"/>
        <w:gridCol w:w="3671"/>
        <w:gridCol w:w="4111"/>
        <w:gridCol w:w="1417"/>
        <w:gridCol w:w="568"/>
        <w:gridCol w:w="4819"/>
      </w:tblGrid>
      <w:tr w:rsidR="005A201B" w:rsidRPr="005A201B" w:rsidTr="005A201B">
        <w:trPr>
          <w:trHeight w:val="54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A201B">
              <w:rPr>
                <w:b/>
                <w:bCs/>
                <w:color w:val="000000"/>
                <w:sz w:val="22"/>
                <w:szCs w:val="22"/>
              </w:rPr>
              <w:t>п</w:t>
            </w:r>
            <w:proofErr w:type="gramEnd"/>
            <w:r w:rsidRPr="005A201B">
              <w:rPr>
                <w:b/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6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Наименование ОО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ФИО МОЛ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48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Состав инвентаризационной комиссии (ФИО, председателя, членов)</w:t>
            </w:r>
          </w:p>
        </w:tc>
      </w:tr>
      <w:tr w:rsidR="005A201B" w:rsidRPr="005A201B" w:rsidTr="005A201B">
        <w:trPr>
          <w:trHeight w:val="225"/>
        </w:trPr>
        <w:tc>
          <w:tcPr>
            <w:tcW w:w="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</w:rPr>
            </w:pPr>
          </w:p>
        </w:tc>
        <w:tc>
          <w:tcPr>
            <w:tcW w:w="36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A201B" w:rsidRPr="005A201B" w:rsidRDefault="005A201B" w:rsidP="00D71AE8">
            <w:pPr>
              <w:jc w:val="center"/>
              <w:rPr>
                <w:b/>
                <w:bCs/>
                <w:color w:val="000000"/>
              </w:rPr>
            </w:pPr>
            <w:r w:rsidRPr="005A201B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48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A201B" w:rsidRPr="005A201B" w:rsidRDefault="005A201B" w:rsidP="00D71AE8">
            <w:pPr>
              <w:rPr>
                <w:b/>
                <w:bCs/>
                <w:color w:val="000000"/>
              </w:rPr>
            </w:pPr>
          </w:p>
        </w:tc>
      </w:tr>
      <w:tr w:rsidR="005A201B" w:rsidRPr="005A201B" w:rsidTr="005A201B">
        <w:trPr>
          <w:trHeight w:val="26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МКДОУ Детский сад с. </w:t>
            </w:r>
            <w:proofErr w:type="spellStart"/>
            <w:r w:rsidRPr="005A201B">
              <w:rPr>
                <w:color w:val="000000"/>
              </w:rPr>
              <w:t>Кр</w:t>
            </w:r>
            <w:proofErr w:type="spellEnd"/>
            <w:r w:rsidRPr="005A201B">
              <w:rPr>
                <w:color w:val="000000"/>
              </w:rPr>
              <w:t>. Лука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Монакова</w:t>
            </w:r>
            <w:proofErr w:type="spellEnd"/>
            <w:r w:rsidRPr="005A201B">
              <w:rPr>
                <w:color w:val="000000"/>
              </w:rPr>
              <w:t xml:space="preserve"> Светлана Иннокентьевна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30.09.2026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ВласоваО.О</w:t>
            </w:r>
            <w:proofErr w:type="spellEnd"/>
            <w:r w:rsidRPr="005A201B">
              <w:rPr>
                <w:color w:val="000000"/>
              </w:rPr>
              <w:t>. – председатель, Стрелкова Л.П.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МКОУ СОШ </w:t>
            </w:r>
            <w:proofErr w:type="gramStart"/>
            <w:r w:rsidRPr="005A201B">
              <w:rPr>
                <w:color w:val="000000"/>
              </w:rPr>
              <w:t>с</w:t>
            </w:r>
            <w:proofErr w:type="gramEnd"/>
            <w:r w:rsidRPr="005A201B">
              <w:rPr>
                <w:color w:val="000000"/>
              </w:rPr>
              <w:t xml:space="preserve">. </w:t>
            </w:r>
            <w:proofErr w:type="gramStart"/>
            <w:r w:rsidRPr="005A201B">
              <w:rPr>
                <w:color w:val="000000"/>
              </w:rPr>
              <w:t>Кривая</w:t>
            </w:r>
            <w:proofErr w:type="gramEnd"/>
            <w:r w:rsidRPr="005A201B">
              <w:rPr>
                <w:color w:val="000000"/>
              </w:rPr>
              <w:t xml:space="preserve"> Лука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Малыгин Андрей Константинович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30.09.2026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61102A">
            <w:pPr>
              <w:ind w:right="-391"/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Е.В.- председатель, </w:t>
            </w:r>
            <w:proofErr w:type="spellStart"/>
            <w:r w:rsidRPr="005A201B">
              <w:rPr>
                <w:color w:val="000000"/>
              </w:rPr>
              <w:t>Вогоровская</w:t>
            </w:r>
            <w:proofErr w:type="spellEnd"/>
            <w:r w:rsidRPr="005A201B">
              <w:rPr>
                <w:color w:val="000000"/>
              </w:rPr>
              <w:t xml:space="preserve"> Н.И.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с. Макарово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Монакова</w:t>
            </w:r>
            <w:proofErr w:type="spellEnd"/>
            <w:r w:rsidRPr="005A201B">
              <w:rPr>
                <w:color w:val="000000"/>
              </w:rPr>
              <w:t xml:space="preserve"> Алена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30.09.2026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О.О. – председатель, </w:t>
            </w:r>
            <w:r w:rsidR="00D71AE8">
              <w:rPr>
                <w:color w:val="000000"/>
              </w:rPr>
              <w:t xml:space="preserve"> </w:t>
            </w:r>
            <w:r w:rsidRPr="005A201B">
              <w:rPr>
                <w:color w:val="000000"/>
              </w:rPr>
              <w:t>Ярыгина А.А.</w:t>
            </w:r>
          </w:p>
        </w:tc>
      </w:tr>
      <w:tr w:rsidR="005A201B" w:rsidRPr="005A201B" w:rsidTr="00D71AE8">
        <w:trPr>
          <w:trHeight w:val="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ind w:right="-108"/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с. Макарово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Добрынина Нина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30.09.2026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-председатель, Рукавишникова </w:t>
            </w:r>
            <w:r w:rsidR="00D71AE8">
              <w:rPr>
                <w:color w:val="000000"/>
              </w:rPr>
              <w:t>Н.Р.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13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Полякова Любовь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30.10.2026</w:t>
            </w:r>
          </w:p>
          <w:p w:rsidR="005A201B" w:rsidRPr="005A201B" w:rsidRDefault="005A201B" w:rsidP="00D71AE8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О.О. – председатель, </w:t>
            </w:r>
            <w:r w:rsidR="00D71AE8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</w:t>
            </w:r>
            <w:r w:rsidRPr="005A201B">
              <w:rPr>
                <w:color w:val="000000"/>
              </w:rPr>
              <w:t>енау</w:t>
            </w:r>
            <w:proofErr w:type="spellEnd"/>
            <w:r w:rsidRPr="005A201B">
              <w:rPr>
                <w:color w:val="000000"/>
              </w:rPr>
              <w:t xml:space="preserve"> В.А.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lastRenderedPageBreak/>
              <w:t>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5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Чудинова</w:t>
            </w:r>
            <w:proofErr w:type="spellEnd"/>
            <w:r w:rsidRPr="005A201B">
              <w:rPr>
                <w:color w:val="000000"/>
              </w:rPr>
              <w:t xml:space="preserve"> Ирина Валентиновна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30.10.2026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Власова О.О. – председатель, Потапова Е.А.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3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Бойко Марина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30.11.2026</w:t>
            </w:r>
          </w:p>
          <w:p w:rsidR="005A201B" w:rsidRPr="005A201B" w:rsidRDefault="005A201B" w:rsidP="00D71AE8">
            <w:pPr>
              <w:jc w:val="center"/>
              <w:rPr>
                <w:color w:val="00000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1AE8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Гончарова Е.В.- председатель,</w:t>
            </w:r>
            <w:r w:rsidR="00D71AE8">
              <w:rPr>
                <w:color w:val="000000"/>
              </w:rPr>
              <w:t xml:space="preserve"> </w:t>
            </w:r>
          </w:p>
          <w:p w:rsidR="005A201B" w:rsidRPr="005A201B" w:rsidRDefault="00D71AE8" w:rsidP="00D71AE8">
            <w:pPr>
              <w:rPr>
                <w:color w:val="000000"/>
              </w:rPr>
            </w:pPr>
            <w:r>
              <w:rPr>
                <w:color w:val="000000"/>
              </w:rPr>
              <w:t>Потапова К.М.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8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№ 9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Сафонова Марина Альбертовна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30.11.2026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</w:t>
            </w:r>
            <w:r w:rsidR="00D71AE8">
              <w:rPr>
                <w:color w:val="000000"/>
              </w:rPr>
              <w:t xml:space="preserve">ласова О.О.–председатель </w:t>
            </w:r>
            <w:proofErr w:type="spellStart"/>
            <w:r w:rsidRPr="005A201B">
              <w:rPr>
                <w:color w:val="000000"/>
              </w:rPr>
              <w:t>Бушмагина</w:t>
            </w:r>
            <w:proofErr w:type="spellEnd"/>
            <w:r w:rsidRPr="005A201B">
              <w:rPr>
                <w:color w:val="000000"/>
              </w:rPr>
              <w:t xml:space="preserve"> А.А. </w:t>
            </w:r>
          </w:p>
        </w:tc>
      </w:tr>
      <w:tr w:rsidR="005A201B" w:rsidRPr="005A201B" w:rsidTr="005A201B">
        <w:trPr>
          <w:trHeight w:val="12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9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ind w:right="-108"/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д. Сидорово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Тельнова Юлия 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30.11.2026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Власова О.О. - председатель,</w:t>
            </w:r>
            <w:r w:rsidR="00D71AE8">
              <w:rPr>
                <w:color w:val="000000"/>
              </w:rPr>
              <w:t xml:space="preserve"> </w:t>
            </w:r>
            <w:r w:rsidRPr="005A201B">
              <w:rPr>
                <w:color w:val="000000"/>
              </w:rPr>
              <w:t>Палкина С.В.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с. Коршуново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Маликова Людмила 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ind w:left="-110" w:right="-109" w:firstLine="110"/>
              <w:rPr>
                <w:color w:val="000000"/>
              </w:rPr>
            </w:pPr>
            <w:r w:rsidRPr="005A201B">
              <w:rPr>
                <w:color w:val="000000"/>
              </w:rPr>
              <w:t>по возможности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О.О. –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Округина</w:t>
            </w:r>
            <w:proofErr w:type="spellEnd"/>
            <w:r w:rsidRPr="005A201B">
              <w:rPr>
                <w:color w:val="000000"/>
              </w:rPr>
              <w:t xml:space="preserve"> Т.М.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11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МКОУ ООШ </w:t>
            </w:r>
            <w:proofErr w:type="spellStart"/>
            <w:r w:rsidRPr="005A201B">
              <w:rPr>
                <w:color w:val="000000"/>
              </w:rPr>
              <w:t>с</w:t>
            </w:r>
            <w:proofErr w:type="gramStart"/>
            <w:r w:rsidRPr="005A201B">
              <w:rPr>
                <w:color w:val="000000"/>
              </w:rPr>
              <w:t>.П</w:t>
            </w:r>
            <w:proofErr w:type="gramEnd"/>
            <w:r w:rsidRPr="005A201B">
              <w:rPr>
                <w:color w:val="000000"/>
              </w:rPr>
              <w:t>етропавловское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Березовская Галина Ивановна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26.02.2027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D71AE8" w:rsidP="00D71AE8">
            <w:pPr>
              <w:ind w:right="-121"/>
              <w:rPr>
                <w:color w:val="000000"/>
              </w:rPr>
            </w:pPr>
            <w:r>
              <w:rPr>
                <w:color w:val="000000"/>
              </w:rPr>
              <w:t>Гончарова Е.В.-</w:t>
            </w:r>
            <w:proofErr w:type="spellStart"/>
            <w:r>
              <w:rPr>
                <w:color w:val="000000"/>
              </w:rPr>
              <w:t>председатель</w:t>
            </w:r>
            <w:proofErr w:type="gramStart"/>
            <w:r>
              <w:rPr>
                <w:color w:val="000000"/>
              </w:rPr>
              <w:t>,</w:t>
            </w:r>
            <w:r w:rsidR="005A201B" w:rsidRPr="005A201B">
              <w:rPr>
                <w:color w:val="000000"/>
              </w:rPr>
              <w:t>Т</w:t>
            </w:r>
            <w:proofErr w:type="gramEnd"/>
            <w:r w:rsidR="005A201B" w:rsidRPr="005A201B">
              <w:rPr>
                <w:color w:val="000000"/>
              </w:rPr>
              <w:t>араканова</w:t>
            </w:r>
            <w:proofErr w:type="spellEnd"/>
            <w:r w:rsidR="005A201B" w:rsidRPr="005A201B">
              <w:rPr>
                <w:color w:val="000000"/>
              </w:rPr>
              <w:t xml:space="preserve"> Е.В. 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п. Юбилейный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Романова Мария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  <w:lang w:val="en-US"/>
              </w:rPr>
            </w:pPr>
            <w:r w:rsidRPr="005A201B">
              <w:rPr>
                <w:color w:val="000000"/>
              </w:rPr>
              <w:t>26.02.2027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– председатель, </w:t>
            </w:r>
            <w:r w:rsidR="00D71AE8">
              <w:rPr>
                <w:color w:val="000000"/>
              </w:rPr>
              <w:t xml:space="preserve"> </w:t>
            </w:r>
            <w:r w:rsidRPr="005A201B">
              <w:rPr>
                <w:color w:val="000000"/>
              </w:rPr>
              <w:t xml:space="preserve">Дзюба Г.А.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с. Алымовка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gramStart"/>
            <w:r w:rsidRPr="005A201B">
              <w:rPr>
                <w:color w:val="000000"/>
              </w:rPr>
              <w:t>Терновых</w:t>
            </w:r>
            <w:proofErr w:type="gramEnd"/>
            <w:r w:rsidRPr="005A201B">
              <w:rPr>
                <w:color w:val="000000"/>
              </w:rPr>
              <w:t xml:space="preserve"> Алексей Сергеевич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Степанова Татьяна Валентиновна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26.02.2027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ind w:right="-94"/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– председатель, </w:t>
            </w:r>
          </w:p>
          <w:p w:rsidR="005A201B" w:rsidRPr="005A201B" w:rsidRDefault="005A201B" w:rsidP="00D71AE8">
            <w:pPr>
              <w:ind w:right="-94"/>
              <w:rPr>
                <w:color w:val="000000"/>
              </w:rPr>
            </w:pPr>
            <w:r w:rsidRPr="005A201B">
              <w:rPr>
                <w:color w:val="000000"/>
              </w:rPr>
              <w:t xml:space="preserve">Федорова Г.П.  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п. Алексеевск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Карелина Татьяна 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26.02.2027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D71AE8" w:rsidP="00D71AE8">
            <w:pPr>
              <w:ind w:right="-120"/>
              <w:rPr>
                <w:color w:val="000000"/>
              </w:rPr>
            </w:pPr>
            <w:r>
              <w:rPr>
                <w:color w:val="000000"/>
              </w:rPr>
              <w:t>Власова О.О.-</w:t>
            </w:r>
            <w:proofErr w:type="spellStart"/>
            <w:r>
              <w:rPr>
                <w:color w:val="000000"/>
              </w:rPr>
              <w:t>председатель</w:t>
            </w:r>
            <w:proofErr w:type="gramStart"/>
            <w:r>
              <w:rPr>
                <w:color w:val="000000"/>
              </w:rPr>
              <w:t>,</w:t>
            </w:r>
            <w:r w:rsidR="005A201B" w:rsidRPr="005A201B">
              <w:rPr>
                <w:color w:val="000000"/>
              </w:rPr>
              <w:t>Б</w:t>
            </w:r>
            <w:proofErr w:type="gramEnd"/>
            <w:r w:rsidR="005A201B" w:rsidRPr="005A201B">
              <w:rPr>
                <w:color w:val="000000"/>
              </w:rPr>
              <w:t>ерезовская</w:t>
            </w:r>
            <w:proofErr w:type="spellEnd"/>
            <w:r w:rsidR="005A201B" w:rsidRPr="005A201B">
              <w:rPr>
                <w:color w:val="000000"/>
              </w:rPr>
              <w:t xml:space="preserve"> М.М. 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  <w:lang w:val="en-US"/>
              </w:rPr>
            </w:pPr>
            <w:r w:rsidRPr="005A201B">
              <w:rPr>
                <w:color w:val="000000"/>
              </w:rPr>
              <w:t>1</w:t>
            </w:r>
            <w:r w:rsidRPr="005A201B">
              <w:rPr>
                <w:color w:val="000000"/>
                <w:lang w:val="en-US"/>
              </w:rPr>
              <w:t>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Чечугина</w:t>
            </w:r>
            <w:proofErr w:type="spellEnd"/>
            <w:r w:rsidRPr="005A201B">
              <w:rPr>
                <w:color w:val="000000"/>
              </w:rPr>
              <w:t xml:space="preserve"> Любовь Витальевна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30.11.2026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- председатель, Маслова Л.А.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9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Потапова Татьяна Петровна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31.03.2027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О.О. –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Савлук</w:t>
            </w:r>
            <w:proofErr w:type="spellEnd"/>
            <w:r w:rsidRPr="005A201B">
              <w:rPr>
                <w:color w:val="000000"/>
              </w:rPr>
              <w:t xml:space="preserve"> Е.Н.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  <w:lang w:val="en-US"/>
              </w:rPr>
            </w:pPr>
            <w:r w:rsidRPr="005A201B">
              <w:rPr>
                <w:color w:val="000000"/>
              </w:rPr>
              <w:t>1</w:t>
            </w:r>
            <w:r w:rsidRPr="005A201B">
              <w:rPr>
                <w:color w:val="000000"/>
                <w:lang w:val="en-US"/>
              </w:rPr>
              <w:t>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с. Кривошапкино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Карманова Алла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30.04.2027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Власова О.О.-председатель</w:t>
            </w:r>
            <w:proofErr w:type="gramStart"/>
            <w:r w:rsidRPr="005A201B">
              <w:rPr>
                <w:color w:val="000000"/>
              </w:rPr>
              <w:t xml:space="preserve"> ,</w:t>
            </w:r>
            <w:proofErr w:type="gramEnd"/>
            <w:r w:rsidRPr="005A201B">
              <w:rPr>
                <w:color w:val="000000"/>
              </w:rPr>
              <w:t xml:space="preserve"> </w:t>
            </w:r>
            <w:proofErr w:type="spellStart"/>
            <w:r w:rsidRPr="005A201B">
              <w:rPr>
                <w:color w:val="000000"/>
              </w:rPr>
              <w:t>Проханов</w:t>
            </w:r>
            <w:proofErr w:type="spellEnd"/>
            <w:r w:rsidRPr="005A201B">
              <w:rPr>
                <w:color w:val="000000"/>
              </w:rPr>
              <w:t xml:space="preserve"> А.Ю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18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8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Шуклина</w:t>
            </w:r>
            <w:proofErr w:type="spellEnd"/>
            <w:r w:rsidRPr="005A201B">
              <w:rPr>
                <w:color w:val="000000"/>
              </w:rPr>
              <w:t xml:space="preserve"> Надежда Геннадьевна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30.04.2027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– </w:t>
            </w:r>
            <w:proofErr w:type="spellStart"/>
            <w:r w:rsidRPr="005A201B">
              <w:rPr>
                <w:color w:val="000000"/>
              </w:rPr>
              <w:t>председатель</w:t>
            </w:r>
            <w:proofErr w:type="gramStart"/>
            <w:r w:rsidRPr="005A201B">
              <w:rPr>
                <w:color w:val="000000"/>
              </w:rPr>
              <w:t>,С</w:t>
            </w:r>
            <w:proofErr w:type="gramEnd"/>
            <w:r w:rsidRPr="005A201B">
              <w:rPr>
                <w:color w:val="000000"/>
              </w:rPr>
              <w:t>тепина</w:t>
            </w:r>
            <w:proofErr w:type="spellEnd"/>
            <w:r w:rsidRPr="005A201B">
              <w:rPr>
                <w:color w:val="000000"/>
              </w:rPr>
              <w:t xml:space="preserve"> Т.Г.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19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6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ind w:right="-108"/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Федорченкова</w:t>
            </w:r>
            <w:proofErr w:type="spellEnd"/>
            <w:r w:rsidRPr="005A201B">
              <w:rPr>
                <w:color w:val="000000"/>
              </w:rPr>
              <w:t xml:space="preserve"> Марина Владимировна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30.04.2027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D71AE8" w:rsidP="00D71AE8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Гончарова Е.В.-председатель, </w:t>
            </w:r>
            <w:proofErr w:type="spellStart"/>
            <w:r w:rsidR="005A201B" w:rsidRPr="005A201B">
              <w:rPr>
                <w:color w:val="000000"/>
              </w:rPr>
              <w:t>Роженко</w:t>
            </w:r>
            <w:proofErr w:type="spellEnd"/>
            <w:r w:rsidR="005A201B" w:rsidRPr="005A201B">
              <w:rPr>
                <w:color w:val="000000"/>
              </w:rPr>
              <w:t xml:space="preserve"> А.А.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1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Суханова Наталья Сергеевна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03.05.2027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ind w:right="-120"/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 – председатель, </w:t>
            </w:r>
          </w:p>
          <w:p w:rsidR="005A201B" w:rsidRPr="005A201B" w:rsidRDefault="005A201B" w:rsidP="00D71AE8">
            <w:pPr>
              <w:ind w:right="-120"/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Корзенникова</w:t>
            </w:r>
            <w:proofErr w:type="spellEnd"/>
            <w:r w:rsidRPr="005A201B">
              <w:rPr>
                <w:color w:val="000000"/>
              </w:rPr>
              <w:t xml:space="preserve"> О.Г.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20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11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Рогозина Татьяна Альбертовна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(рекостав) 03.05.2027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Гончарова Е.В. –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Рогозина Т.А. 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22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11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Мартынова Ирина 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(рекостав) 03.05.2027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Власова О.О. – председатель, 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Рогозина Т.А.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23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СОШ № 3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Макарова Вера Викторовна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 xml:space="preserve">  03.05.2027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  <w:r w:rsidRPr="005A201B">
              <w:rPr>
                <w:rFonts w:ascii="Calibri" w:eastAsia="Calibri" w:hAnsi="Calibri"/>
                <w:lang w:eastAsia="en-US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D71AE8" w:rsidP="00D71AE8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 xml:space="preserve">Гончарова Е.В.-председатель, </w:t>
            </w:r>
            <w:proofErr w:type="spellStart"/>
            <w:r>
              <w:rPr>
                <w:color w:val="000000"/>
              </w:rPr>
              <w:t>Потиенко</w:t>
            </w:r>
            <w:proofErr w:type="spellEnd"/>
            <w:r>
              <w:rPr>
                <w:color w:val="000000"/>
              </w:rPr>
              <w:t xml:space="preserve"> </w:t>
            </w:r>
            <w:r w:rsidR="005A201B" w:rsidRPr="005A201B">
              <w:rPr>
                <w:color w:val="000000"/>
              </w:rPr>
              <w:t>И.М.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24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МКДОУ Детский сад № 1 </w:t>
            </w:r>
            <w:proofErr w:type="spellStart"/>
            <w:r w:rsidRPr="005A201B">
              <w:rPr>
                <w:color w:val="000000"/>
              </w:rPr>
              <w:t>п</w:t>
            </w:r>
            <w:proofErr w:type="gramStart"/>
            <w:r w:rsidRPr="005A201B">
              <w:rPr>
                <w:color w:val="000000"/>
              </w:rPr>
              <w:t>.А</w:t>
            </w:r>
            <w:proofErr w:type="gramEnd"/>
            <w:r w:rsidRPr="005A201B">
              <w:rPr>
                <w:color w:val="000000"/>
              </w:rPr>
              <w:t>лексеевск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Зарубина Екатерина 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31.05.2027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Власова О.О. - председатель, Чупрова Е.В.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25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МКОУ ООШ № 9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Буланова Ирина Анатольевна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31.05.2027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D71AE8" w:rsidP="00D71AE8">
            <w:pPr>
              <w:rPr>
                <w:color w:val="000000"/>
              </w:rPr>
            </w:pPr>
            <w:r>
              <w:rPr>
                <w:color w:val="000000"/>
              </w:rPr>
              <w:t xml:space="preserve">Власова </w:t>
            </w:r>
            <w:proofErr w:type="spellStart"/>
            <w:r>
              <w:rPr>
                <w:color w:val="000000"/>
              </w:rPr>
              <w:t>О.О.</w:t>
            </w:r>
            <w:r w:rsidR="005A201B" w:rsidRPr="005A201B">
              <w:rPr>
                <w:color w:val="000000"/>
              </w:rPr>
              <w:t>председатель</w:t>
            </w:r>
            <w:proofErr w:type="spellEnd"/>
            <w:r w:rsidR="005A201B" w:rsidRPr="005A201B">
              <w:rPr>
                <w:color w:val="000000"/>
              </w:rPr>
              <w:t xml:space="preserve">, </w:t>
            </w:r>
            <w:proofErr w:type="spellStart"/>
            <w:r w:rsidR="005A201B" w:rsidRPr="005A201B">
              <w:rPr>
                <w:color w:val="000000"/>
              </w:rPr>
              <w:t>Бушмагина</w:t>
            </w:r>
            <w:proofErr w:type="spellEnd"/>
            <w:r w:rsidR="005A201B" w:rsidRPr="005A201B">
              <w:rPr>
                <w:color w:val="000000"/>
              </w:rPr>
              <w:t xml:space="preserve"> А.А.  </w:t>
            </w:r>
          </w:p>
        </w:tc>
      </w:tr>
      <w:tr w:rsidR="005A201B" w:rsidRPr="005A201B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26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МКОУ СОШ </w:t>
            </w:r>
            <w:proofErr w:type="spellStart"/>
            <w:r w:rsidRPr="005A201B">
              <w:rPr>
                <w:color w:val="000000"/>
              </w:rPr>
              <w:t>п</w:t>
            </w:r>
            <w:proofErr w:type="gramStart"/>
            <w:r w:rsidRPr="005A201B">
              <w:rPr>
                <w:color w:val="000000"/>
              </w:rPr>
              <w:t>.А</w:t>
            </w:r>
            <w:proofErr w:type="gramEnd"/>
            <w:r w:rsidRPr="005A201B">
              <w:rPr>
                <w:color w:val="000000"/>
              </w:rPr>
              <w:t>лексеевск</w:t>
            </w:r>
            <w:proofErr w:type="spellEnd"/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proofErr w:type="spellStart"/>
            <w:r w:rsidRPr="005A201B">
              <w:rPr>
                <w:color w:val="000000"/>
              </w:rPr>
              <w:t>Иутина</w:t>
            </w:r>
            <w:proofErr w:type="spellEnd"/>
            <w:r w:rsidRPr="005A201B">
              <w:rPr>
                <w:color w:val="000000"/>
              </w:rPr>
              <w:t xml:space="preserve"> Елена Юрьевна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31.05.2027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D71AE8" w:rsidP="00D71AE8">
            <w:pPr>
              <w:ind w:right="-108"/>
              <w:rPr>
                <w:color w:val="000000"/>
              </w:rPr>
            </w:pPr>
            <w:r>
              <w:rPr>
                <w:color w:val="000000"/>
              </w:rPr>
              <w:t>Власова О.О-</w:t>
            </w:r>
            <w:proofErr w:type="spellStart"/>
            <w:r>
              <w:rPr>
                <w:color w:val="000000"/>
              </w:rPr>
              <w:t>председатель</w:t>
            </w:r>
            <w:proofErr w:type="gramStart"/>
            <w:r>
              <w:rPr>
                <w:color w:val="000000"/>
              </w:rPr>
              <w:t>,</w:t>
            </w:r>
            <w:r w:rsidR="005A201B" w:rsidRPr="005A201B">
              <w:rPr>
                <w:color w:val="000000"/>
              </w:rPr>
              <w:t>Б</w:t>
            </w:r>
            <w:proofErr w:type="gramEnd"/>
            <w:r w:rsidR="005A201B" w:rsidRPr="005A201B">
              <w:rPr>
                <w:color w:val="000000"/>
              </w:rPr>
              <w:t>ерезовская</w:t>
            </w:r>
            <w:proofErr w:type="spellEnd"/>
            <w:r w:rsidR="005A201B" w:rsidRPr="005A201B">
              <w:rPr>
                <w:color w:val="000000"/>
              </w:rPr>
              <w:t xml:space="preserve"> М.М.  </w:t>
            </w:r>
          </w:p>
        </w:tc>
      </w:tr>
      <w:tr w:rsidR="005A201B" w:rsidRPr="0068012D" w:rsidTr="005A201B">
        <w:trPr>
          <w:trHeight w:val="31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27</w:t>
            </w:r>
          </w:p>
        </w:tc>
        <w:tc>
          <w:tcPr>
            <w:tcW w:w="3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МКДОУ Детский сад № 12 г. Киренска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Волгина Елена Евгеньевна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jc w:val="center"/>
              <w:rPr>
                <w:color w:val="000000"/>
              </w:rPr>
            </w:pPr>
            <w:r w:rsidRPr="005A201B">
              <w:rPr>
                <w:color w:val="000000"/>
              </w:rPr>
              <w:t>31.08.2027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Pr="005A201B" w:rsidRDefault="005A201B" w:rsidP="00D71AE8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>Гончарова Е.В. – председатель,</w:t>
            </w:r>
          </w:p>
          <w:p w:rsidR="005A201B" w:rsidRPr="005A201B" w:rsidRDefault="005A201B" w:rsidP="00D71AE8">
            <w:pPr>
              <w:rPr>
                <w:color w:val="000000"/>
              </w:rPr>
            </w:pPr>
            <w:r w:rsidRPr="005A201B">
              <w:rPr>
                <w:color w:val="000000"/>
              </w:rPr>
              <w:t xml:space="preserve">Антипина Е.С.  </w:t>
            </w:r>
          </w:p>
        </w:tc>
      </w:tr>
    </w:tbl>
    <w:p w:rsidR="002F1F0C" w:rsidRDefault="002F1F0C" w:rsidP="000731BC">
      <w:pPr>
        <w:jc w:val="center"/>
        <w:rPr>
          <w:b/>
          <w:sz w:val="28"/>
          <w:szCs w:val="28"/>
          <w:highlight w:val="yellow"/>
        </w:rPr>
      </w:pPr>
    </w:p>
    <w:p w:rsidR="002F1F0C" w:rsidRDefault="0061102A" w:rsidP="002F1F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2F1F0C" w:rsidRPr="00D00099">
        <w:rPr>
          <w:b/>
          <w:sz w:val="28"/>
          <w:szCs w:val="28"/>
        </w:rPr>
        <w:t xml:space="preserve">.4. График </w:t>
      </w:r>
      <w:r w:rsidR="00E16936">
        <w:rPr>
          <w:b/>
          <w:sz w:val="28"/>
          <w:szCs w:val="28"/>
        </w:rPr>
        <w:t xml:space="preserve">работы «методического десанта» </w:t>
      </w:r>
      <w:r w:rsidR="002F1F0C" w:rsidRPr="00D00099">
        <w:rPr>
          <w:b/>
          <w:sz w:val="28"/>
          <w:szCs w:val="28"/>
        </w:rPr>
        <w:t>общеоб</w:t>
      </w:r>
      <w:r w:rsidR="00A30255">
        <w:rPr>
          <w:b/>
          <w:sz w:val="28"/>
          <w:szCs w:val="28"/>
        </w:rPr>
        <w:t xml:space="preserve">разовательных </w:t>
      </w:r>
      <w:r w:rsidR="0013738E">
        <w:rPr>
          <w:b/>
          <w:sz w:val="28"/>
          <w:szCs w:val="28"/>
        </w:rPr>
        <w:t xml:space="preserve">организаций </w:t>
      </w:r>
      <w:r w:rsidR="00587B80">
        <w:rPr>
          <w:b/>
          <w:sz w:val="28"/>
          <w:szCs w:val="28"/>
        </w:rPr>
        <w:t xml:space="preserve"> </w:t>
      </w:r>
      <w:r w:rsidR="002F1F0C" w:rsidRPr="00D00099">
        <w:rPr>
          <w:b/>
          <w:sz w:val="28"/>
          <w:szCs w:val="28"/>
        </w:rPr>
        <w:t xml:space="preserve"> </w:t>
      </w:r>
      <w:r w:rsidR="00E16936">
        <w:rPr>
          <w:b/>
          <w:sz w:val="28"/>
          <w:szCs w:val="28"/>
        </w:rPr>
        <w:t xml:space="preserve"> </w:t>
      </w:r>
    </w:p>
    <w:p w:rsidR="009A1A3E" w:rsidRPr="00D00099" w:rsidRDefault="009A1A3E" w:rsidP="002F1F0C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57"/>
        <w:tblW w:w="14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9"/>
        <w:gridCol w:w="3708"/>
        <w:gridCol w:w="1440"/>
        <w:gridCol w:w="1441"/>
        <w:gridCol w:w="1407"/>
        <w:gridCol w:w="1475"/>
        <w:gridCol w:w="1441"/>
        <w:gridCol w:w="1440"/>
        <w:gridCol w:w="1442"/>
      </w:tblGrid>
      <w:tr w:rsidR="00E16936" w:rsidRPr="00D00099" w:rsidTr="00BD4E0C">
        <w:trPr>
          <w:trHeight w:val="344"/>
        </w:trPr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D00099" w:rsidRDefault="00E16936" w:rsidP="00E16936">
            <w:pPr>
              <w:jc w:val="center"/>
              <w:rPr>
                <w:b/>
              </w:rPr>
            </w:pPr>
            <w:r w:rsidRPr="00D00099">
              <w:rPr>
                <w:b/>
              </w:rPr>
              <w:t xml:space="preserve">№ </w:t>
            </w:r>
            <w:proofErr w:type="gramStart"/>
            <w:r w:rsidRPr="00D00099">
              <w:rPr>
                <w:b/>
              </w:rPr>
              <w:t>п</w:t>
            </w:r>
            <w:proofErr w:type="gramEnd"/>
            <w:r w:rsidRPr="00D00099">
              <w:rPr>
                <w:b/>
              </w:rPr>
              <w:t>/п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D00099" w:rsidRDefault="00E16936" w:rsidP="00E16936">
            <w:pPr>
              <w:jc w:val="center"/>
              <w:rPr>
                <w:b/>
              </w:rPr>
            </w:pPr>
            <w:r w:rsidRPr="00D00099">
              <w:rPr>
                <w:b/>
              </w:rPr>
              <w:t>Объект посещения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октябрь, 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 w:rsidRPr="00284081">
              <w:rPr>
                <w:b/>
              </w:rPr>
              <w:t>ноябрь,</w:t>
            </w:r>
          </w:p>
          <w:p w:rsidR="00E16936" w:rsidRPr="00284081" w:rsidRDefault="00E16936" w:rsidP="00E169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2026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декабрь, 2026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январь, 2027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февраль, 2027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 w:rsidRPr="00284081">
              <w:rPr>
                <w:b/>
              </w:rPr>
              <w:t>март,</w:t>
            </w:r>
          </w:p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284081" w:rsidRDefault="00E16936" w:rsidP="00E16936">
            <w:pPr>
              <w:jc w:val="center"/>
              <w:rPr>
                <w:b/>
              </w:rPr>
            </w:pPr>
            <w:r w:rsidRPr="00284081">
              <w:rPr>
                <w:b/>
              </w:rPr>
              <w:t>апрель,</w:t>
            </w:r>
          </w:p>
          <w:p w:rsidR="00E16936" w:rsidRPr="00284081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</w:p>
        </w:tc>
      </w:tr>
      <w:tr w:rsidR="00E16936" w:rsidRPr="00D00099" w:rsidTr="00BD4E0C">
        <w:trPr>
          <w:trHeight w:val="48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№ 1 г. Киренска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sz w:val="28"/>
                <w:szCs w:val="28"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6936" w:rsidRPr="00D00099" w:rsidTr="00BD4E0C">
        <w:trPr>
          <w:trHeight w:val="52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2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№ 3 г.</w:t>
            </w:r>
            <w:r>
              <w:rPr>
                <w:lang w:eastAsia="en-US"/>
              </w:rPr>
              <w:t xml:space="preserve"> </w:t>
            </w:r>
            <w:r w:rsidRPr="00A30255">
              <w:rPr>
                <w:lang w:eastAsia="en-US"/>
              </w:rPr>
              <w:t>Киренска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</w:p>
        </w:tc>
      </w:tr>
      <w:tr w:rsidR="00E16936" w:rsidRPr="00D00099" w:rsidTr="00BD4E0C">
        <w:trPr>
          <w:trHeight w:val="516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3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 № 5 г. Киренска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</w:tr>
      <w:tr w:rsidR="00E16936" w:rsidRPr="00D00099" w:rsidTr="00BD4E0C">
        <w:trPr>
          <w:trHeight w:val="52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4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 № 6 г. Киренска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16936" w:rsidRPr="00D00099" w:rsidTr="00BD4E0C">
        <w:trPr>
          <w:trHeight w:val="49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5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ООШ  № 9 г. Киренска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  <w:r w:rsidRPr="00A30255">
              <w:rPr>
                <w:b/>
                <w:lang w:eastAsia="en-US"/>
              </w:rPr>
              <w:t xml:space="preserve">+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  <w:lang w:eastAsia="en-US"/>
              </w:rPr>
            </w:pPr>
          </w:p>
        </w:tc>
      </w:tr>
      <w:tr w:rsidR="00E16936" w:rsidRPr="00D00099" w:rsidTr="00BD4E0C">
        <w:trPr>
          <w:trHeight w:val="521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6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 п. Юбилейный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>+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28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7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с.</w:t>
            </w:r>
            <w:r>
              <w:rPr>
                <w:lang w:eastAsia="en-US"/>
              </w:rPr>
              <w:t xml:space="preserve"> </w:t>
            </w:r>
            <w:r w:rsidRPr="00A30255">
              <w:rPr>
                <w:lang w:eastAsia="en-US"/>
              </w:rPr>
              <w:t>Петропавловское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  <w:r w:rsidRPr="00A30255">
              <w:rPr>
                <w:b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1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8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 п.</w:t>
            </w:r>
            <w:r>
              <w:rPr>
                <w:lang w:eastAsia="en-US"/>
              </w:rPr>
              <w:t xml:space="preserve"> </w:t>
            </w:r>
            <w:r w:rsidRPr="00A30255">
              <w:rPr>
                <w:lang w:eastAsia="en-US"/>
              </w:rPr>
              <w:t>Алексеевск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24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9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СОШ  с.</w:t>
            </w:r>
            <w:r>
              <w:rPr>
                <w:lang w:eastAsia="en-US"/>
              </w:rPr>
              <w:t xml:space="preserve"> </w:t>
            </w:r>
            <w:r w:rsidRPr="00A30255">
              <w:rPr>
                <w:lang w:eastAsia="en-US"/>
              </w:rPr>
              <w:t>Алымовка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+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15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10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 xml:space="preserve">МКОУ СОШ  </w:t>
            </w:r>
            <w:proofErr w:type="gramStart"/>
            <w:r w:rsidRPr="00A30255">
              <w:rPr>
                <w:lang w:eastAsia="en-US"/>
              </w:rPr>
              <w:t>с</w:t>
            </w:r>
            <w:proofErr w:type="gramEnd"/>
            <w:r w:rsidRPr="00A30255">
              <w:rPr>
                <w:lang w:eastAsia="en-US"/>
              </w:rPr>
              <w:t xml:space="preserve">. </w:t>
            </w:r>
            <w:proofErr w:type="gramStart"/>
            <w:r w:rsidRPr="00A30255">
              <w:rPr>
                <w:lang w:eastAsia="en-US"/>
              </w:rPr>
              <w:t>Кривая</w:t>
            </w:r>
            <w:proofErr w:type="gramEnd"/>
            <w:r w:rsidRPr="00A30255">
              <w:rPr>
                <w:lang w:eastAsia="en-US"/>
              </w:rPr>
              <w:t xml:space="preserve"> Лука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+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23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11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 xml:space="preserve">МКОУ СОШ  с. Макарово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+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12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12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t>МКОУ «ООШ с. Коршуново»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>+</w:t>
            </w:r>
            <w:r w:rsidRPr="00A30255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20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13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rPr>
                <w:lang w:eastAsia="en-US"/>
              </w:rPr>
            </w:pPr>
            <w:r w:rsidRPr="00A30255">
              <w:rPr>
                <w:lang w:eastAsia="en-US"/>
              </w:rPr>
              <w:t>МКОУ ООШ с. Кривошапкино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+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</w:tr>
      <w:tr w:rsidR="00E16936" w:rsidRPr="00D00099" w:rsidTr="00BD4E0C">
        <w:trPr>
          <w:trHeight w:val="527"/>
        </w:trPr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spacing w:line="276" w:lineRule="auto"/>
              <w:jc w:val="center"/>
            </w:pPr>
            <w:r w:rsidRPr="00A30255">
              <w:t>14</w:t>
            </w:r>
          </w:p>
        </w:tc>
        <w:tc>
          <w:tcPr>
            <w:tcW w:w="3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r w:rsidRPr="00A30255">
              <w:rPr>
                <w:lang w:eastAsia="en-US"/>
              </w:rPr>
              <w:t>МАО ДО ДЮЦ «Гармония»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16936" w:rsidRPr="00A30255" w:rsidRDefault="00E16936" w:rsidP="00E16936">
            <w:pPr>
              <w:jc w:val="center"/>
              <w:rPr>
                <w:b/>
              </w:rPr>
            </w:pPr>
            <w:r w:rsidRPr="00A30255">
              <w:rPr>
                <w:b/>
              </w:rPr>
              <w:t xml:space="preserve">+ </w:t>
            </w:r>
          </w:p>
        </w:tc>
      </w:tr>
    </w:tbl>
    <w:p w:rsidR="002F1F0C" w:rsidRDefault="002F1F0C" w:rsidP="002F1F0C">
      <w:pPr>
        <w:jc w:val="center"/>
        <w:rPr>
          <w:highlight w:val="green"/>
        </w:rPr>
      </w:pPr>
    </w:p>
    <w:p w:rsidR="00A30255" w:rsidRDefault="00A30255" w:rsidP="002F1F0C">
      <w:pPr>
        <w:jc w:val="center"/>
        <w:rPr>
          <w:highlight w:val="green"/>
        </w:rPr>
      </w:pPr>
    </w:p>
    <w:p w:rsidR="00A30255" w:rsidRPr="00D00099" w:rsidRDefault="00A30255" w:rsidP="002F1F0C">
      <w:pPr>
        <w:jc w:val="center"/>
        <w:rPr>
          <w:highlight w:val="green"/>
        </w:rPr>
      </w:pPr>
    </w:p>
    <w:p w:rsidR="00CD402A" w:rsidRPr="0068012D" w:rsidRDefault="00CD402A" w:rsidP="004570BF">
      <w:pPr>
        <w:jc w:val="center"/>
        <w:rPr>
          <w:highlight w:val="yellow"/>
        </w:rPr>
      </w:pPr>
    </w:p>
    <w:p w:rsidR="00AA4E08" w:rsidRPr="00CD37BF" w:rsidRDefault="00247347" w:rsidP="004570BF">
      <w:pPr>
        <w:jc w:val="center"/>
        <w:rPr>
          <w:b/>
          <w:sz w:val="28"/>
          <w:szCs w:val="28"/>
        </w:rPr>
      </w:pPr>
      <w:r w:rsidRPr="00CD37BF">
        <w:rPr>
          <w:b/>
          <w:sz w:val="28"/>
          <w:szCs w:val="28"/>
        </w:rPr>
        <w:lastRenderedPageBreak/>
        <w:t>4</w:t>
      </w:r>
      <w:r w:rsidR="00F25199" w:rsidRPr="00CD37BF">
        <w:rPr>
          <w:b/>
          <w:sz w:val="28"/>
          <w:szCs w:val="28"/>
        </w:rPr>
        <w:t>. Реализация муниципальных программ</w:t>
      </w:r>
      <w:r w:rsidR="00383909" w:rsidRPr="00CD37BF">
        <w:rPr>
          <w:b/>
          <w:sz w:val="28"/>
          <w:szCs w:val="28"/>
        </w:rPr>
        <w:t xml:space="preserve">, </w:t>
      </w:r>
      <w:r w:rsidR="00F25199" w:rsidRPr="00CD37BF">
        <w:rPr>
          <w:b/>
          <w:sz w:val="28"/>
          <w:szCs w:val="28"/>
        </w:rPr>
        <w:t>проектов</w:t>
      </w:r>
      <w:r w:rsidR="00383909" w:rsidRPr="00CD37BF">
        <w:rPr>
          <w:b/>
          <w:sz w:val="28"/>
          <w:szCs w:val="28"/>
        </w:rPr>
        <w:t>, «дорожных карт»</w:t>
      </w: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675"/>
        <w:gridCol w:w="7938"/>
        <w:gridCol w:w="1418"/>
        <w:gridCol w:w="5103"/>
      </w:tblGrid>
      <w:tr w:rsidR="000731BC" w:rsidRPr="00CD37BF" w:rsidTr="00201773">
        <w:trPr>
          <w:trHeight w:val="519"/>
        </w:trPr>
        <w:tc>
          <w:tcPr>
            <w:tcW w:w="675" w:type="dxa"/>
            <w:vAlign w:val="center"/>
          </w:tcPr>
          <w:p w:rsidR="000731BC" w:rsidRPr="00CD37BF" w:rsidRDefault="000731BC" w:rsidP="00612ED9">
            <w:pPr>
              <w:pStyle w:val="Style33"/>
              <w:widowControl/>
              <w:spacing w:line="240" w:lineRule="auto"/>
              <w:jc w:val="center"/>
              <w:rPr>
                <w:rStyle w:val="FontStyle60"/>
                <w:b/>
                <w:sz w:val="24"/>
                <w:szCs w:val="24"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  <w:vAlign w:val="center"/>
          </w:tcPr>
          <w:p w:rsidR="000731BC" w:rsidRPr="00CD37BF" w:rsidRDefault="000731BC" w:rsidP="00612ED9">
            <w:pPr>
              <w:pStyle w:val="Style33"/>
              <w:widowControl/>
              <w:spacing w:line="240" w:lineRule="auto"/>
              <w:jc w:val="center"/>
              <w:rPr>
                <w:rStyle w:val="FontStyle60"/>
                <w:b/>
                <w:sz w:val="24"/>
                <w:szCs w:val="24"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>Вопросы</w:t>
            </w:r>
          </w:p>
        </w:tc>
        <w:tc>
          <w:tcPr>
            <w:tcW w:w="1418" w:type="dxa"/>
            <w:vAlign w:val="center"/>
          </w:tcPr>
          <w:p w:rsidR="000731BC" w:rsidRPr="00CD37BF" w:rsidRDefault="000731BC" w:rsidP="00612ED9">
            <w:pPr>
              <w:pStyle w:val="Style33"/>
              <w:widowControl/>
              <w:spacing w:line="240" w:lineRule="auto"/>
              <w:jc w:val="center"/>
              <w:rPr>
                <w:rStyle w:val="FontStyle60"/>
                <w:b/>
                <w:sz w:val="24"/>
                <w:szCs w:val="24"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>Сроки</w:t>
            </w:r>
          </w:p>
        </w:tc>
        <w:tc>
          <w:tcPr>
            <w:tcW w:w="5103" w:type="dxa"/>
            <w:vAlign w:val="center"/>
          </w:tcPr>
          <w:p w:rsidR="000731BC" w:rsidRPr="00CD37BF" w:rsidRDefault="000731BC" w:rsidP="00612ED9">
            <w:pPr>
              <w:pStyle w:val="Style33"/>
              <w:widowControl/>
              <w:spacing w:line="240" w:lineRule="auto"/>
              <w:jc w:val="center"/>
              <w:rPr>
                <w:rStyle w:val="FontStyle60"/>
                <w:b/>
                <w:sz w:val="24"/>
                <w:szCs w:val="24"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>Ответственные</w:t>
            </w:r>
          </w:p>
        </w:tc>
      </w:tr>
      <w:tr w:rsidR="00CD37BF" w:rsidRPr="00CD37BF" w:rsidTr="00201773">
        <w:trPr>
          <w:trHeight w:val="1037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</w:t>
            </w:r>
          </w:p>
        </w:tc>
        <w:tc>
          <w:tcPr>
            <w:tcW w:w="7938" w:type="dxa"/>
          </w:tcPr>
          <w:p w:rsidR="00CD37BF" w:rsidRPr="00CD37BF" w:rsidRDefault="00CD37BF" w:rsidP="0013738E">
            <w:pPr>
              <w:rPr>
                <w:b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 xml:space="preserve">Муниципальная программа «Развитие образования в Киренском муниципальном </w:t>
            </w:r>
            <w:r w:rsidR="0013738E">
              <w:rPr>
                <w:rStyle w:val="FontStyle60"/>
                <w:b/>
                <w:sz w:val="24"/>
                <w:szCs w:val="24"/>
              </w:rPr>
              <w:t>округе на 2026/</w:t>
            </w:r>
            <w:r w:rsidRPr="00CD37BF">
              <w:rPr>
                <w:rStyle w:val="FontStyle60"/>
                <w:b/>
                <w:sz w:val="24"/>
                <w:szCs w:val="24"/>
              </w:rPr>
              <w:t xml:space="preserve">2036 годы, утвержденная постановлением администрации Киренского муниципального </w:t>
            </w:r>
            <w:r w:rsidR="0013738E">
              <w:rPr>
                <w:rStyle w:val="FontStyle60"/>
                <w:b/>
                <w:sz w:val="24"/>
                <w:szCs w:val="24"/>
              </w:rPr>
              <w:t>округа</w:t>
            </w:r>
            <w:r w:rsidRPr="00CD37BF">
              <w:rPr>
                <w:rStyle w:val="FontStyle60"/>
                <w:b/>
                <w:sz w:val="24"/>
                <w:szCs w:val="24"/>
              </w:rPr>
              <w:t xml:space="preserve"> от 13.10.2025 № 589 (с изменениями и дополнениями)</w:t>
            </w:r>
          </w:p>
        </w:tc>
        <w:tc>
          <w:tcPr>
            <w:tcW w:w="1418" w:type="dxa"/>
          </w:tcPr>
          <w:p w:rsidR="00CD37BF" w:rsidRPr="00CD37BF" w:rsidRDefault="00CD37BF" w:rsidP="00AE5D81">
            <w:pPr>
              <w:jc w:val="center"/>
              <w:rPr>
                <w:rStyle w:val="FontStyle60"/>
                <w:sz w:val="24"/>
                <w:szCs w:val="24"/>
              </w:rPr>
            </w:pPr>
          </w:p>
          <w:p w:rsidR="00CD37BF" w:rsidRPr="00CD37BF" w:rsidRDefault="003E2739" w:rsidP="00AE5D81">
            <w:pPr>
              <w:jc w:val="center"/>
              <w:rPr>
                <w:b/>
              </w:rPr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proofErr w:type="gramStart"/>
            <w:r w:rsidRPr="00CD37BF">
              <w:rPr>
                <w:rStyle w:val="FontStyle60"/>
                <w:sz w:val="24"/>
                <w:szCs w:val="24"/>
              </w:rPr>
              <w:t>Сурова</w:t>
            </w:r>
            <w:proofErr w:type="gramEnd"/>
            <w:r w:rsidRPr="00CD37BF">
              <w:rPr>
                <w:rStyle w:val="FontStyle60"/>
                <w:sz w:val="24"/>
                <w:szCs w:val="24"/>
              </w:rPr>
              <w:t xml:space="preserve"> О.П. начальник УО</w:t>
            </w:r>
          </w:p>
          <w:p w:rsidR="00CD37BF" w:rsidRPr="00CD37BF" w:rsidRDefault="00CD37BF" w:rsidP="00AE5D81">
            <w:pPr>
              <w:rPr>
                <w:b/>
              </w:rPr>
            </w:pPr>
            <w:r w:rsidRPr="00CD37BF">
              <w:t>Поляченко М.Г.,  заместитель начальника УО (по ФХД)</w:t>
            </w:r>
          </w:p>
        </w:tc>
      </w:tr>
      <w:tr w:rsidR="00CD37BF" w:rsidRPr="00CD37BF" w:rsidTr="00201773">
        <w:trPr>
          <w:trHeight w:val="144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1.1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>Подпрограмма № 1</w:t>
            </w:r>
            <w:r w:rsidRPr="00CD37BF">
              <w:rPr>
                <w:iCs/>
                <w:color w:val="000000"/>
              </w:rPr>
              <w:t xml:space="preserve"> "Повышение эффективности систем дошкольного образования"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>Поляченко М.Г.,  заместитель начальника УО (по ФХД), Арбатская Е.С. , ведущий специалист УО</w:t>
            </w:r>
          </w:p>
        </w:tc>
      </w:tr>
      <w:tr w:rsidR="00CD37BF" w:rsidRPr="00CD37BF" w:rsidTr="00201773">
        <w:trPr>
          <w:trHeight w:val="854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1.2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>Подпрограмма № 2</w:t>
            </w:r>
            <w:r w:rsidRPr="00CD37BF">
              <w:rPr>
                <w:iCs/>
                <w:color w:val="000000"/>
              </w:rPr>
              <w:t xml:space="preserve"> "Повышение эффективности образовательных систем, обеспечивающих современное качество общего образования"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>Поляченко М.Г.,  заместитель начальника УО (по ФХД), Зырянова С.Л., заместитель начальника</w:t>
            </w:r>
          </w:p>
        </w:tc>
      </w:tr>
      <w:tr w:rsidR="00CD37BF" w:rsidRPr="00CD37BF" w:rsidTr="00201773">
        <w:trPr>
          <w:trHeight w:val="345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1.3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>Подпрограмма № 3</w:t>
            </w:r>
            <w:r w:rsidRPr="00CD37BF">
              <w:rPr>
                <w:iCs/>
                <w:color w:val="000000"/>
              </w:rPr>
              <w:t xml:space="preserve"> "Развитие МАУ ДО ДЮЦ "Гармония"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 xml:space="preserve"> Мерщий Т.А., директор</w:t>
            </w:r>
            <w:r w:rsidRPr="00CD37BF">
              <w:rPr>
                <w:iCs/>
                <w:color w:val="000000"/>
              </w:rPr>
              <w:t xml:space="preserve"> ДЮЦ "Гармония</w:t>
            </w:r>
          </w:p>
        </w:tc>
      </w:tr>
      <w:tr w:rsidR="00CD37BF" w:rsidRPr="00CD37BF" w:rsidTr="00201773">
        <w:trPr>
          <w:trHeight w:val="275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1.4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>Подпрограмма № 4</w:t>
            </w:r>
            <w:r w:rsidRPr="00CD37BF">
              <w:rPr>
                <w:iCs/>
                <w:color w:val="000000"/>
              </w:rPr>
              <w:t xml:space="preserve"> "Удовлетворение потребности в строительстве и капитальном ремонте образовательных учреждений"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>Поляченко М.Г.,  заместитель начальника УО (по ФХД)</w:t>
            </w:r>
          </w:p>
        </w:tc>
      </w:tr>
      <w:tr w:rsidR="00CD37BF" w:rsidRPr="00CD37BF" w:rsidTr="00201773">
        <w:trPr>
          <w:trHeight w:val="144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1.5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 xml:space="preserve">Подпрограмма № 5 </w:t>
            </w:r>
            <w:r w:rsidRPr="00CD37BF">
              <w:rPr>
                <w:iCs/>
                <w:color w:val="000000"/>
              </w:rPr>
              <w:t xml:space="preserve">"Организация и обеспечение </w:t>
            </w:r>
            <w:proofErr w:type="gramStart"/>
            <w:r w:rsidRPr="00CD37BF">
              <w:rPr>
                <w:iCs/>
                <w:color w:val="000000"/>
              </w:rPr>
              <w:t>отдыха</w:t>
            </w:r>
            <w:proofErr w:type="gramEnd"/>
            <w:r w:rsidRPr="00CD37BF">
              <w:rPr>
                <w:iCs/>
                <w:color w:val="000000"/>
              </w:rPr>
              <w:t xml:space="preserve"> и оздоровление детей"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>Поляченко М.Г.,  заместитель начальника УО (по ФХД)</w:t>
            </w:r>
          </w:p>
        </w:tc>
      </w:tr>
      <w:tr w:rsidR="00CD37BF" w:rsidRPr="00CD37BF" w:rsidTr="00201773">
        <w:trPr>
          <w:trHeight w:val="251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1.6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widowControl w:val="0"/>
              <w:tabs>
                <w:tab w:val="left" w:pos="1560"/>
              </w:tabs>
              <w:spacing w:line="276" w:lineRule="auto"/>
              <w:outlineLvl w:val="4"/>
              <w:rPr>
                <w:rStyle w:val="FontStyle60"/>
                <w:b/>
                <w:iCs/>
                <w:color w:val="00000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 xml:space="preserve">Подпрограмма № 6 </w:t>
            </w:r>
            <w:r w:rsidRPr="00CD37BF">
              <w:rPr>
                <w:iCs/>
                <w:color w:val="000000"/>
              </w:rPr>
              <w:t>«Обеспечение реализации муниципальной программы и прочие мероприятия в области образования»</w:t>
            </w:r>
            <w:r w:rsidRPr="00CD37BF">
              <w:rPr>
                <w:b/>
                <w:iCs/>
                <w:color w:val="000000"/>
              </w:rPr>
              <w:t xml:space="preserve"> 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>Поляченко М.Г.,  заместитель начальника УО (по ФХД)</w:t>
            </w:r>
          </w:p>
        </w:tc>
      </w:tr>
      <w:tr w:rsidR="00CD37BF" w:rsidRPr="0068012D" w:rsidTr="00201773">
        <w:trPr>
          <w:trHeight w:val="144"/>
        </w:trPr>
        <w:tc>
          <w:tcPr>
            <w:tcW w:w="675" w:type="dxa"/>
          </w:tcPr>
          <w:p w:rsidR="00CD37BF" w:rsidRPr="00CD37BF" w:rsidRDefault="00CD37BF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1.7</w:t>
            </w:r>
          </w:p>
        </w:tc>
        <w:tc>
          <w:tcPr>
            <w:tcW w:w="7938" w:type="dxa"/>
          </w:tcPr>
          <w:p w:rsidR="00CD37BF" w:rsidRPr="00CD37BF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rPr>
                <w:b/>
                <w:iCs/>
                <w:color w:val="000000"/>
              </w:rPr>
              <w:t>Подпрограмма №7</w:t>
            </w:r>
            <w:r w:rsidRPr="00CD37BF">
              <w:rPr>
                <w:iCs/>
                <w:color w:val="000000"/>
              </w:rPr>
              <w:t xml:space="preserve"> «</w:t>
            </w:r>
            <w:r w:rsidRPr="00CD37BF">
              <w:t>Педагогические кадры»</w:t>
            </w:r>
          </w:p>
        </w:tc>
        <w:tc>
          <w:tcPr>
            <w:tcW w:w="1418" w:type="dxa"/>
          </w:tcPr>
          <w:p w:rsidR="00CD37BF" w:rsidRPr="00CD37BF" w:rsidRDefault="003E2739" w:rsidP="00AE5D81">
            <w:pPr>
              <w:jc w:val="center"/>
            </w:pPr>
            <w:r>
              <w:rPr>
                <w:rStyle w:val="FontStyle60"/>
                <w:sz w:val="24"/>
                <w:szCs w:val="24"/>
              </w:rPr>
              <w:t>2026/</w:t>
            </w:r>
            <w:r w:rsidR="00CD37BF" w:rsidRPr="00CD37BF">
              <w:rPr>
                <w:rStyle w:val="FontStyle60"/>
                <w:sz w:val="24"/>
                <w:szCs w:val="24"/>
              </w:rPr>
              <w:t>2036</w:t>
            </w:r>
          </w:p>
        </w:tc>
        <w:tc>
          <w:tcPr>
            <w:tcW w:w="5103" w:type="dxa"/>
          </w:tcPr>
          <w:p w:rsidR="00CD37BF" w:rsidRPr="00C9666E" w:rsidRDefault="00CD37BF" w:rsidP="00AE5D81">
            <w:pPr>
              <w:rPr>
                <w:rStyle w:val="FontStyle60"/>
                <w:sz w:val="24"/>
                <w:szCs w:val="24"/>
              </w:rPr>
            </w:pPr>
            <w:r w:rsidRPr="00CD37BF">
              <w:t xml:space="preserve">Поляченко М.Г., заместитель начальника УО (по ФХД), </w:t>
            </w:r>
            <w:proofErr w:type="spellStart"/>
            <w:r w:rsidRPr="00CD37BF">
              <w:rPr>
                <w:rStyle w:val="FontStyle60"/>
                <w:sz w:val="24"/>
                <w:szCs w:val="24"/>
              </w:rPr>
              <w:t>Зограбян</w:t>
            </w:r>
            <w:proofErr w:type="spellEnd"/>
            <w:r w:rsidRPr="00CD37BF">
              <w:rPr>
                <w:rStyle w:val="FontStyle60"/>
                <w:sz w:val="24"/>
                <w:szCs w:val="24"/>
              </w:rPr>
              <w:t xml:space="preserve"> Е.Л., специалист по персоналу</w:t>
            </w:r>
          </w:p>
        </w:tc>
      </w:tr>
      <w:tr w:rsidR="000731BC" w:rsidRPr="0068012D" w:rsidTr="00CD37BF">
        <w:trPr>
          <w:trHeight w:val="144"/>
        </w:trPr>
        <w:tc>
          <w:tcPr>
            <w:tcW w:w="675" w:type="dxa"/>
            <w:shd w:val="clear" w:color="auto" w:fill="auto"/>
          </w:tcPr>
          <w:p w:rsidR="000731BC" w:rsidRPr="00CD37BF" w:rsidRDefault="000731BC" w:rsidP="000731BC">
            <w:pPr>
              <w:jc w:val="center"/>
              <w:rPr>
                <w:b/>
              </w:rPr>
            </w:pPr>
          </w:p>
          <w:p w:rsidR="000731BC" w:rsidRPr="00CD37BF" w:rsidRDefault="000731BC" w:rsidP="000731BC">
            <w:pPr>
              <w:jc w:val="center"/>
              <w:rPr>
                <w:b/>
              </w:rPr>
            </w:pPr>
            <w:r w:rsidRPr="00CD37BF">
              <w:rPr>
                <w:b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0731BC" w:rsidRPr="00CD37BF" w:rsidRDefault="000731BC" w:rsidP="000731BC">
            <w:pPr>
              <w:jc w:val="center"/>
              <w:rPr>
                <w:rStyle w:val="FontStyle60"/>
                <w:b/>
                <w:sz w:val="24"/>
                <w:szCs w:val="24"/>
              </w:rPr>
            </w:pPr>
          </w:p>
          <w:p w:rsidR="000731BC" w:rsidRPr="00CD37BF" w:rsidRDefault="000731BC" w:rsidP="00A14B27">
            <w:pPr>
              <w:rPr>
                <w:rStyle w:val="FontStyle60"/>
                <w:sz w:val="24"/>
                <w:szCs w:val="24"/>
              </w:rPr>
            </w:pPr>
            <w:r w:rsidRPr="00CD37BF">
              <w:rPr>
                <w:rStyle w:val="FontStyle60"/>
                <w:b/>
                <w:sz w:val="24"/>
                <w:szCs w:val="24"/>
              </w:rPr>
              <w:t>Национальный проект «</w:t>
            </w:r>
            <w:r w:rsidR="00A14B27" w:rsidRPr="00CD37BF">
              <w:rPr>
                <w:rStyle w:val="FontStyle60"/>
                <w:b/>
                <w:sz w:val="24"/>
                <w:szCs w:val="24"/>
              </w:rPr>
              <w:t>Молодежь и дети</w:t>
            </w:r>
            <w:r w:rsidRPr="00CD37BF">
              <w:rPr>
                <w:rStyle w:val="FontStyle60"/>
                <w:b/>
                <w:sz w:val="24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</w:tcPr>
          <w:p w:rsidR="000731BC" w:rsidRPr="00CD37BF" w:rsidRDefault="000731BC" w:rsidP="000731BC">
            <w:pPr>
              <w:jc w:val="center"/>
              <w:rPr>
                <w:rStyle w:val="FontStyle60"/>
                <w:sz w:val="24"/>
                <w:szCs w:val="24"/>
              </w:rPr>
            </w:pPr>
          </w:p>
          <w:p w:rsidR="00A14B27" w:rsidRPr="00CD37BF" w:rsidRDefault="00A14B27" w:rsidP="000731BC">
            <w:pPr>
              <w:jc w:val="center"/>
              <w:rPr>
                <w:rStyle w:val="FontStyle60"/>
                <w:sz w:val="24"/>
                <w:szCs w:val="24"/>
              </w:rPr>
            </w:pPr>
          </w:p>
          <w:p w:rsidR="000731BC" w:rsidRPr="00CD37BF" w:rsidRDefault="003E2739" w:rsidP="000731BC">
            <w:pPr>
              <w:jc w:val="center"/>
              <w:rPr>
                <w:rStyle w:val="FontStyle60"/>
                <w:sz w:val="24"/>
                <w:szCs w:val="24"/>
              </w:rPr>
            </w:pPr>
            <w:r>
              <w:rPr>
                <w:rStyle w:val="FontStyle60"/>
                <w:sz w:val="24"/>
                <w:szCs w:val="24"/>
              </w:rPr>
              <w:t>2025/</w:t>
            </w:r>
            <w:r w:rsidR="00A14B27" w:rsidRPr="00CD37BF">
              <w:rPr>
                <w:rStyle w:val="FontStyle60"/>
                <w:sz w:val="24"/>
                <w:szCs w:val="24"/>
              </w:rPr>
              <w:t>2030</w:t>
            </w:r>
          </w:p>
        </w:tc>
        <w:tc>
          <w:tcPr>
            <w:tcW w:w="5103" w:type="dxa"/>
            <w:shd w:val="clear" w:color="auto" w:fill="auto"/>
          </w:tcPr>
          <w:p w:rsidR="000731BC" w:rsidRPr="00CD37BF" w:rsidRDefault="00A17FBB" w:rsidP="000731BC">
            <w:pPr>
              <w:rPr>
                <w:rStyle w:val="FontStyle60"/>
                <w:sz w:val="24"/>
                <w:szCs w:val="24"/>
              </w:rPr>
            </w:pPr>
            <w:proofErr w:type="gramStart"/>
            <w:r w:rsidRPr="00CD37BF">
              <w:rPr>
                <w:rStyle w:val="FontStyle60"/>
                <w:sz w:val="24"/>
                <w:szCs w:val="24"/>
              </w:rPr>
              <w:t>Сурова</w:t>
            </w:r>
            <w:proofErr w:type="gramEnd"/>
            <w:r w:rsidR="000731BC" w:rsidRPr="00CD37BF">
              <w:rPr>
                <w:rStyle w:val="FontStyle60"/>
                <w:sz w:val="24"/>
                <w:szCs w:val="24"/>
              </w:rPr>
              <w:t xml:space="preserve"> О.П. начальник УО; </w:t>
            </w:r>
          </w:p>
          <w:p w:rsidR="000731BC" w:rsidRPr="00CD37BF" w:rsidRDefault="000731BC" w:rsidP="000731BC">
            <w:r w:rsidRPr="00CD37BF">
              <w:rPr>
                <w:rStyle w:val="FontStyle60"/>
                <w:sz w:val="24"/>
                <w:szCs w:val="24"/>
              </w:rPr>
              <w:t xml:space="preserve">Зырянова С.Л., </w:t>
            </w:r>
            <w:r w:rsidRPr="00CD37BF">
              <w:t>заместитель начальника УО</w:t>
            </w:r>
          </w:p>
          <w:p w:rsidR="000731BC" w:rsidRPr="00CD37BF" w:rsidRDefault="000731BC" w:rsidP="00201773">
            <w:pPr>
              <w:rPr>
                <w:rStyle w:val="FontStyle60"/>
                <w:sz w:val="24"/>
                <w:szCs w:val="24"/>
              </w:rPr>
            </w:pPr>
            <w:r w:rsidRPr="00CD37BF">
              <w:t xml:space="preserve">Поляченко М.Г.,  заместитель начальника УО  </w:t>
            </w:r>
            <w:r w:rsidR="00201773" w:rsidRPr="00CD37BF">
              <w:rPr>
                <w:color w:val="000000"/>
              </w:rPr>
              <w:t>Мерщий Т.А., директор</w:t>
            </w:r>
            <w:r w:rsidR="00A14B27" w:rsidRPr="00CD37BF">
              <w:rPr>
                <w:iCs/>
                <w:color w:val="000000"/>
              </w:rPr>
              <w:t xml:space="preserve"> ДЮЦ "Гармония</w:t>
            </w:r>
          </w:p>
        </w:tc>
      </w:tr>
    </w:tbl>
    <w:p w:rsidR="00F017CA" w:rsidRDefault="00F017CA" w:rsidP="00B645C7">
      <w:pPr>
        <w:spacing w:line="276" w:lineRule="auto"/>
        <w:jc w:val="center"/>
        <w:rPr>
          <w:b/>
          <w:sz w:val="28"/>
          <w:szCs w:val="28"/>
          <w:highlight w:val="yellow"/>
        </w:rPr>
      </w:pPr>
    </w:p>
    <w:p w:rsidR="00CD37BF" w:rsidRDefault="00CD37BF" w:rsidP="00B645C7">
      <w:pPr>
        <w:spacing w:line="276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B645C7">
      <w:pPr>
        <w:spacing w:line="276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B645C7">
      <w:pPr>
        <w:spacing w:line="276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B645C7">
      <w:pPr>
        <w:spacing w:line="276" w:lineRule="auto"/>
        <w:jc w:val="center"/>
        <w:rPr>
          <w:b/>
          <w:sz w:val="28"/>
          <w:szCs w:val="28"/>
          <w:highlight w:val="yellow"/>
        </w:rPr>
      </w:pPr>
    </w:p>
    <w:p w:rsidR="00C101E7" w:rsidRPr="00F017CA" w:rsidRDefault="00973ABE" w:rsidP="00B645C7">
      <w:pPr>
        <w:spacing w:line="276" w:lineRule="auto"/>
        <w:jc w:val="center"/>
        <w:rPr>
          <w:b/>
          <w:color w:val="000000"/>
          <w:sz w:val="28"/>
          <w:szCs w:val="28"/>
        </w:rPr>
      </w:pPr>
      <w:r w:rsidRPr="00F017CA">
        <w:rPr>
          <w:b/>
          <w:sz w:val="28"/>
          <w:szCs w:val="28"/>
        </w:rPr>
        <w:lastRenderedPageBreak/>
        <w:t xml:space="preserve"> 5</w:t>
      </w:r>
      <w:r w:rsidR="00C101E7" w:rsidRPr="00F017CA">
        <w:rPr>
          <w:b/>
          <w:sz w:val="28"/>
          <w:szCs w:val="28"/>
        </w:rPr>
        <w:t xml:space="preserve">. Вопросы, </w:t>
      </w:r>
      <w:r w:rsidR="00C101E7" w:rsidRPr="00F017CA">
        <w:rPr>
          <w:b/>
          <w:color w:val="000000"/>
          <w:sz w:val="28"/>
          <w:szCs w:val="28"/>
        </w:rPr>
        <w:t xml:space="preserve">рассматриваемые на совещаниях руководителей образовательных организаций </w:t>
      </w:r>
      <w:r w:rsidR="00587B80">
        <w:rPr>
          <w:b/>
          <w:color w:val="000000"/>
          <w:sz w:val="28"/>
          <w:szCs w:val="28"/>
        </w:rPr>
        <w:t xml:space="preserve"> </w:t>
      </w:r>
    </w:p>
    <w:p w:rsidR="00612ED9" w:rsidRPr="00F017CA" w:rsidRDefault="00587B80" w:rsidP="00973ABE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10631"/>
        <w:gridCol w:w="2410"/>
        <w:gridCol w:w="1417"/>
      </w:tblGrid>
      <w:tr w:rsidR="00C101E7" w:rsidRPr="0068012D" w:rsidTr="00E81593">
        <w:trPr>
          <w:trHeight w:val="341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F017CA" w:rsidRDefault="00C101E7" w:rsidP="00F03496">
            <w:pPr>
              <w:jc w:val="center"/>
              <w:rPr>
                <w:b/>
              </w:rPr>
            </w:pPr>
            <w:r w:rsidRPr="00F017CA">
              <w:rPr>
                <w:b/>
              </w:rPr>
              <w:t xml:space="preserve">№ </w:t>
            </w:r>
            <w:proofErr w:type="gramStart"/>
            <w:r w:rsidRPr="00F017CA">
              <w:rPr>
                <w:b/>
              </w:rPr>
              <w:t>п</w:t>
            </w:r>
            <w:proofErr w:type="gramEnd"/>
            <w:r w:rsidRPr="00F017CA">
              <w:rPr>
                <w:b/>
              </w:rPr>
              <w:t>/п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C101E7" w:rsidRPr="00F017CA" w:rsidRDefault="00C101E7" w:rsidP="0057509F">
            <w:pPr>
              <w:ind w:right="-108"/>
              <w:jc w:val="center"/>
              <w:rPr>
                <w:b/>
              </w:rPr>
            </w:pPr>
            <w:r w:rsidRPr="00F017CA">
              <w:rPr>
                <w:b/>
              </w:rPr>
              <w:t xml:space="preserve">Тематика совещаний </w:t>
            </w:r>
          </w:p>
        </w:tc>
        <w:tc>
          <w:tcPr>
            <w:tcW w:w="2410" w:type="dxa"/>
          </w:tcPr>
          <w:p w:rsidR="00C101E7" w:rsidRPr="00F017CA" w:rsidRDefault="00C101E7" w:rsidP="00C101E7">
            <w:pPr>
              <w:jc w:val="center"/>
              <w:rPr>
                <w:b/>
              </w:rPr>
            </w:pPr>
            <w:r w:rsidRPr="00F017CA">
              <w:rPr>
                <w:b/>
              </w:rPr>
              <w:t>ответственны</w:t>
            </w:r>
            <w:r w:rsidR="00E8459F" w:rsidRPr="00F017CA">
              <w:rPr>
                <w:b/>
              </w:rPr>
              <w:t>е</w:t>
            </w:r>
          </w:p>
        </w:tc>
        <w:tc>
          <w:tcPr>
            <w:tcW w:w="1417" w:type="dxa"/>
          </w:tcPr>
          <w:p w:rsidR="00C101E7" w:rsidRPr="00F017CA" w:rsidRDefault="00C101E7" w:rsidP="00F03496">
            <w:pPr>
              <w:jc w:val="center"/>
              <w:rPr>
                <w:b/>
              </w:rPr>
            </w:pPr>
            <w:r w:rsidRPr="00F017CA">
              <w:rPr>
                <w:b/>
              </w:rPr>
              <w:t xml:space="preserve">сроки </w:t>
            </w:r>
          </w:p>
        </w:tc>
      </w:tr>
      <w:tr w:rsidR="00C101E7" w:rsidRPr="0068012D" w:rsidTr="00E81593">
        <w:trPr>
          <w:trHeight w:val="131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F017CA" w:rsidRDefault="00C101E7" w:rsidP="000926BD">
            <w:pPr>
              <w:spacing w:line="360" w:lineRule="auto"/>
              <w:jc w:val="center"/>
              <w:rPr>
                <w:b/>
              </w:rPr>
            </w:pPr>
            <w:r w:rsidRPr="00F017CA">
              <w:rPr>
                <w:b/>
              </w:rPr>
              <w:t>1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C101E7" w:rsidRPr="00F017CA" w:rsidRDefault="001D4514" w:rsidP="002256AD">
            <w:pPr>
              <w:rPr>
                <w:rFonts w:eastAsia="Calibri"/>
              </w:rPr>
            </w:pPr>
            <w:r w:rsidRPr="00F017CA">
              <w:rPr>
                <w:rFonts w:eastAsia="Calibri"/>
              </w:rPr>
              <w:t xml:space="preserve">1. </w:t>
            </w:r>
            <w:r w:rsidR="00C101E7" w:rsidRPr="00F017CA">
              <w:rPr>
                <w:rFonts w:eastAsia="Calibri"/>
              </w:rPr>
              <w:t xml:space="preserve">Августовское педагогическое совещание работников образования </w:t>
            </w:r>
          </w:p>
          <w:p w:rsidR="00C101E7" w:rsidRPr="00F017CA" w:rsidRDefault="00C101E7" w:rsidP="002256AD">
            <w:pPr>
              <w:jc w:val="both"/>
            </w:pPr>
          </w:p>
        </w:tc>
        <w:tc>
          <w:tcPr>
            <w:tcW w:w="2410" w:type="dxa"/>
          </w:tcPr>
          <w:p w:rsidR="00403C96" w:rsidRPr="00F017CA" w:rsidRDefault="00A17FBB" w:rsidP="002256AD">
            <w:pPr>
              <w:jc w:val="center"/>
            </w:pPr>
            <w:proofErr w:type="gramStart"/>
            <w:r w:rsidRPr="00F017CA">
              <w:t>Сурова</w:t>
            </w:r>
            <w:proofErr w:type="gramEnd"/>
            <w:r w:rsidR="00E816BD" w:rsidRPr="00F017CA">
              <w:t xml:space="preserve"> О.П.,</w:t>
            </w:r>
            <w:r w:rsidR="007B5BAC" w:rsidRPr="00F017CA">
              <w:t xml:space="preserve"> </w:t>
            </w:r>
            <w:r w:rsidR="00E81593" w:rsidRPr="00F017CA">
              <w:t xml:space="preserve">Бровченко Н.О,   </w:t>
            </w:r>
            <w:r w:rsidR="00403C96" w:rsidRPr="00F017CA">
              <w:t>специалисты УО,</w:t>
            </w:r>
          </w:p>
          <w:p w:rsidR="00C101E7" w:rsidRPr="00F017CA" w:rsidRDefault="00E8459F" w:rsidP="002256AD">
            <w:pPr>
              <w:jc w:val="center"/>
            </w:pPr>
            <w:r w:rsidRPr="00F017CA">
              <w:t>методисты ЦРО</w:t>
            </w:r>
          </w:p>
        </w:tc>
        <w:tc>
          <w:tcPr>
            <w:tcW w:w="1417" w:type="dxa"/>
          </w:tcPr>
          <w:p w:rsidR="00E8459F" w:rsidRPr="00F017CA" w:rsidRDefault="00E8459F" w:rsidP="002256AD">
            <w:pPr>
              <w:jc w:val="center"/>
              <w:rPr>
                <w:rFonts w:eastAsia="Calibri"/>
                <w:b/>
              </w:rPr>
            </w:pPr>
          </w:p>
          <w:p w:rsidR="00C101E7" w:rsidRPr="00F017CA" w:rsidRDefault="00C101E7" w:rsidP="002256AD">
            <w:pPr>
              <w:jc w:val="center"/>
              <w:rPr>
                <w:rFonts w:eastAsia="Calibri"/>
                <w:b/>
              </w:rPr>
            </w:pPr>
            <w:r w:rsidRPr="00F017CA">
              <w:rPr>
                <w:rFonts w:eastAsia="Calibri"/>
                <w:b/>
              </w:rPr>
              <w:t>Август</w:t>
            </w:r>
          </w:p>
          <w:p w:rsidR="00C101E7" w:rsidRPr="00F017CA" w:rsidRDefault="00C101E7" w:rsidP="002256AD">
            <w:pPr>
              <w:jc w:val="center"/>
            </w:pPr>
          </w:p>
        </w:tc>
      </w:tr>
      <w:tr w:rsidR="00C101E7" w:rsidRPr="0068012D" w:rsidTr="00E81593">
        <w:trPr>
          <w:trHeight w:val="305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F017CA" w:rsidRDefault="00C101E7" w:rsidP="000926BD">
            <w:pPr>
              <w:spacing w:line="360" w:lineRule="auto"/>
              <w:jc w:val="center"/>
              <w:rPr>
                <w:b/>
              </w:rPr>
            </w:pPr>
            <w:r w:rsidRPr="00F017CA">
              <w:rPr>
                <w:b/>
              </w:rPr>
              <w:t>2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DB12D5" w:rsidRPr="00F017CA" w:rsidRDefault="00E8459F" w:rsidP="002256AD">
            <w:pPr>
              <w:rPr>
                <w:color w:val="000000"/>
              </w:rPr>
            </w:pPr>
            <w:r w:rsidRPr="00F017CA">
              <w:rPr>
                <w:rFonts w:eastAsia="Calibri"/>
              </w:rPr>
              <w:t>1.</w:t>
            </w:r>
            <w:r w:rsidRPr="00F017CA">
              <w:rPr>
                <w:color w:val="000000"/>
              </w:rPr>
              <w:t xml:space="preserve"> Об итогах </w:t>
            </w:r>
            <w:r w:rsidR="00AB021F" w:rsidRPr="00F017CA">
              <w:rPr>
                <w:color w:val="000000"/>
              </w:rPr>
              <w:t>приемки</w:t>
            </w:r>
            <w:r w:rsidRPr="00F017CA">
              <w:rPr>
                <w:color w:val="000000"/>
              </w:rPr>
              <w:t xml:space="preserve"> образова</w:t>
            </w:r>
            <w:r w:rsidR="00F017CA" w:rsidRPr="00F017CA">
              <w:rPr>
                <w:color w:val="000000"/>
              </w:rPr>
              <w:t>тел</w:t>
            </w:r>
            <w:r w:rsidR="0013738E">
              <w:rPr>
                <w:color w:val="000000"/>
              </w:rPr>
              <w:t>ьных учреждений к началу 2026/</w:t>
            </w:r>
            <w:r w:rsidR="00F017CA" w:rsidRPr="00F017CA">
              <w:rPr>
                <w:color w:val="000000"/>
              </w:rPr>
              <w:t>2027</w:t>
            </w:r>
            <w:r w:rsidRPr="00F017CA">
              <w:rPr>
                <w:color w:val="000000"/>
              </w:rPr>
              <w:t xml:space="preserve"> учебного года.</w:t>
            </w:r>
            <w:r w:rsidR="007C05A0" w:rsidRPr="00F017CA">
              <w:rPr>
                <w:color w:val="000000"/>
              </w:rPr>
              <w:t xml:space="preserve"> Замечания, предложения, выводы.</w:t>
            </w:r>
          </w:p>
          <w:p w:rsidR="00F017CA" w:rsidRDefault="00E8459F" w:rsidP="007B5BAC">
            <w:pPr>
              <w:jc w:val="both"/>
              <w:rPr>
                <w:rFonts w:eastAsia="Calibri"/>
              </w:rPr>
            </w:pPr>
            <w:r w:rsidRPr="00F017CA">
              <w:rPr>
                <w:rFonts w:eastAsia="Calibri"/>
              </w:rPr>
              <w:t xml:space="preserve">2. Итоги государственной </w:t>
            </w:r>
            <w:r w:rsidR="00403C96" w:rsidRPr="00F017CA">
              <w:rPr>
                <w:rFonts w:eastAsia="Calibri"/>
              </w:rPr>
              <w:t>итоговой аттестации обучающихся</w:t>
            </w:r>
            <w:r w:rsidR="001C2F06" w:rsidRPr="00F017CA">
              <w:rPr>
                <w:rFonts w:eastAsia="Calibri"/>
              </w:rPr>
              <w:t xml:space="preserve"> </w:t>
            </w:r>
            <w:r w:rsidR="00403C96" w:rsidRPr="00F017CA">
              <w:rPr>
                <w:rFonts w:eastAsia="Calibri"/>
              </w:rPr>
              <w:t xml:space="preserve">9, </w:t>
            </w:r>
            <w:r w:rsidRPr="00F017CA">
              <w:rPr>
                <w:rFonts w:eastAsia="Calibri"/>
              </w:rPr>
              <w:t xml:space="preserve">11 классов, освоивших программы </w:t>
            </w:r>
            <w:r w:rsidR="002256AD" w:rsidRPr="00F017CA">
              <w:rPr>
                <w:rFonts w:eastAsia="Calibri"/>
              </w:rPr>
              <w:t xml:space="preserve">основного общего и </w:t>
            </w:r>
            <w:r w:rsidRPr="00F017CA">
              <w:rPr>
                <w:rFonts w:eastAsia="Calibri"/>
              </w:rPr>
              <w:t>с</w:t>
            </w:r>
            <w:r w:rsidR="00403C96" w:rsidRPr="00F017CA">
              <w:rPr>
                <w:rFonts w:eastAsia="Calibri"/>
              </w:rPr>
              <w:t>р</w:t>
            </w:r>
            <w:r w:rsidR="0002480E" w:rsidRPr="00F017CA">
              <w:rPr>
                <w:rFonts w:eastAsia="Calibri"/>
              </w:rPr>
              <w:t>еднего общего образования в 202</w:t>
            </w:r>
            <w:r w:rsidR="00F017CA" w:rsidRPr="00F017CA">
              <w:rPr>
                <w:rFonts w:eastAsia="Calibri"/>
              </w:rPr>
              <w:t>6</w:t>
            </w:r>
            <w:r w:rsidRPr="00F017CA">
              <w:rPr>
                <w:rFonts w:eastAsia="Calibri"/>
              </w:rPr>
              <w:t xml:space="preserve"> году. </w:t>
            </w:r>
            <w:r w:rsidR="007B5BAC" w:rsidRPr="00F017CA">
              <w:rPr>
                <w:rFonts w:eastAsia="Calibri"/>
              </w:rPr>
              <w:t xml:space="preserve"> </w:t>
            </w:r>
            <w:r w:rsidRPr="00F017CA">
              <w:rPr>
                <w:rFonts w:eastAsia="Calibri"/>
              </w:rPr>
              <w:t xml:space="preserve"> </w:t>
            </w:r>
          </w:p>
          <w:p w:rsidR="00FF5CFA" w:rsidRPr="00F017CA" w:rsidRDefault="00F017CA" w:rsidP="003C73E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="003C73EA">
              <w:rPr>
                <w:rFonts w:eastAsia="Calibri"/>
              </w:rPr>
              <w:t xml:space="preserve">Организация работы </w:t>
            </w:r>
            <w:proofErr w:type="spellStart"/>
            <w:r w:rsidR="003C73EA">
              <w:rPr>
                <w:rFonts w:eastAsia="Calibri"/>
              </w:rPr>
              <w:t>наркопостов</w:t>
            </w:r>
            <w:proofErr w:type="spellEnd"/>
            <w:r w:rsidR="003C73EA">
              <w:rPr>
                <w:rFonts w:eastAsia="Calibri"/>
              </w:rPr>
              <w:t xml:space="preserve"> «Здоровье +»</w:t>
            </w:r>
            <w:r w:rsidR="00E8459F" w:rsidRPr="00F017CA">
              <w:rPr>
                <w:rFonts w:eastAsia="Calibri"/>
              </w:rPr>
              <w:t xml:space="preserve"> </w:t>
            </w:r>
            <w:r w:rsidR="0013738E">
              <w:rPr>
                <w:rFonts w:eastAsia="Calibri"/>
              </w:rPr>
              <w:t>на 2026/</w:t>
            </w:r>
            <w:r w:rsidR="003C73EA">
              <w:rPr>
                <w:rFonts w:eastAsia="Calibri"/>
              </w:rPr>
              <w:t>2027 учебный год</w:t>
            </w:r>
          </w:p>
        </w:tc>
        <w:tc>
          <w:tcPr>
            <w:tcW w:w="2410" w:type="dxa"/>
          </w:tcPr>
          <w:p w:rsidR="00E8459F" w:rsidRPr="00F017CA" w:rsidRDefault="00201773" w:rsidP="002256AD">
            <w:pPr>
              <w:jc w:val="center"/>
              <w:rPr>
                <w:rFonts w:eastAsia="Calibri"/>
              </w:rPr>
            </w:pPr>
            <w:r w:rsidRPr="00F017CA">
              <w:t>Сурова</w:t>
            </w:r>
            <w:r w:rsidR="00732E69" w:rsidRPr="00F017CA">
              <w:t xml:space="preserve"> О.П</w:t>
            </w:r>
            <w:r w:rsidR="007D7931" w:rsidRPr="00F017CA">
              <w:t xml:space="preserve">. </w:t>
            </w:r>
          </w:p>
          <w:p w:rsidR="007D7931" w:rsidRPr="00F017CA" w:rsidRDefault="007D7931" w:rsidP="002256AD">
            <w:pPr>
              <w:jc w:val="center"/>
              <w:rPr>
                <w:rFonts w:eastAsia="Calibri"/>
              </w:rPr>
            </w:pPr>
          </w:p>
          <w:p w:rsidR="00372154" w:rsidRPr="00F017CA" w:rsidRDefault="00372154" w:rsidP="002256AD">
            <w:pPr>
              <w:jc w:val="center"/>
              <w:rPr>
                <w:rFonts w:eastAsia="Calibri"/>
              </w:rPr>
            </w:pPr>
            <w:r w:rsidRPr="00F017CA">
              <w:rPr>
                <w:rFonts w:eastAsia="Calibri"/>
              </w:rPr>
              <w:t>Зырянова С.Л.,</w:t>
            </w:r>
          </w:p>
          <w:p w:rsidR="002256AD" w:rsidRDefault="007B5BAC" w:rsidP="001C2F06">
            <w:pPr>
              <w:jc w:val="center"/>
              <w:rPr>
                <w:rFonts w:eastAsia="Calibri"/>
              </w:rPr>
            </w:pPr>
            <w:r w:rsidRPr="00F017CA">
              <w:rPr>
                <w:rFonts w:eastAsia="Calibri"/>
              </w:rPr>
              <w:t xml:space="preserve"> </w:t>
            </w:r>
            <w:r w:rsidR="00381670" w:rsidRPr="00F017CA">
              <w:rPr>
                <w:rFonts w:eastAsia="Calibri"/>
              </w:rPr>
              <w:t>Бровченко Н.О</w:t>
            </w:r>
            <w:r w:rsidR="001C2F06" w:rsidRPr="00F017CA">
              <w:rPr>
                <w:rFonts w:eastAsia="Calibri"/>
              </w:rPr>
              <w:t>.</w:t>
            </w:r>
          </w:p>
          <w:p w:rsidR="003C73EA" w:rsidRPr="00F017CA" w:rsidRDefault="003C73EA" w:rsidP="001C2F0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Миленькая И.В.</w:t>
            </w:r>
          </w:p>
        </w:tc>
        <w:tc>
          <w:tcPr>
            <w:tcW w:w="1417" w:type="dxa"/>
          </w:tcPr>
          <w:p w:rsidR="00E8459F" w:rsidRPr="00F017CA" w:rsidRDefault="00E8459F" w:rsidP="002256AD">
            <w:pPr>
              <w:jc w:val="center"/>
              <w:rPr>
                <w:rFonts w:eastAsia="Calibri"/>
                <w:b/>
              </w:rPr>
            </w:pPr>
          </w:p>
          <w:p w:rsidR="00E8459F" w:rsidRPr="00F017CA" w:rsidRDefault="00E8459F" w:rsidP="002256AD">
            <w:pPr>
              <w:jc w:val="center"/>
              <w:rPr>
                <w:rFonts w:eastAsia="Calibri"/>
                <w:b/>
              </w:rPr>
            </w:pPr>
            <w:r w:rsidRPr="00F017CA">
              <w:rPr>
                <w:rFonts w:eastAsia="Calibri"/>
                <w:b/>
              </w:rPr>
              <w:t>Сентябрь</w:t>
            </w:r>
          </w:p>
          <w:p w:rsidR="00C101E7" w:rsidRPr="00F017CA" w:rsidRDefault="00C101E7" w:rsidP="002256AD">
            <w:pPr>
              <w:jc w:val="center"/>
            </w:pPr>
          </w:p>
        </w:tc>
      </w:tr>
      <w:tr w:rsidR="00C101E7" w:rsidRPr="0068012D" w:rsidTr="00E81593">
        <w:trPr>
          <w:trHeight w:val="305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C73EA" w:rsidRDefault="00C101E7" w:rsidP="002256AD">
            <w:pPr>
              <w:jc w:val="center"/>
              <w:rPr>
                <w:b/>
              </w:rPr>
            </w:pPr>
            <w:r w:rsidRPr="003C73EA">
              <w:rPr>
                <w:b/>
              </w:rPr>
              <w:t>3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E8459F" w:rsidRPr="003C73EA" w:rsidRDefault="00E8459F" w:rsidP="002256AD">
            <w:pPr>
              <w:rPr>
                <w:color w:val="000000"/>
              </w:rPr>
            </w:pPr>
            <w:r w:rsidRPr="003C73EA">
              <w:rPr>
                <w:color w:val="000000"/>
              </w:rPr>
              <w:t>1</w:t>
            </w:r>
            <w:r w:rsidR="00326D79" w:rsidRPr="003C73EA">
              <w:rPr>
                <w:color w:val="000000"/>
              </w:rPr>
              <w:t xml:space="preserve">. </w:t>
            </w:r>
            <w:r w:rsidR="003C73EA" w:rsidRPr="003C73EA">
              <w:rPr>
                <w:color w:val="000000"/>
              </w:rPr>
              <w:t>Итоги сдачи региональн</w:t>
            </w:r>
            <w:r w:rsidR="0013738E">
              <w:rPr>
                <w:color w:val="000000"/>
              </w:rPr>
              <w:t>ой отчетности, ФСН ОО-1 на 2026/</w:t>
            </w:r>
            <w:r w:rsidR="003C73EA" w:rsidRPr="003C73EA">
              <w:rPr>
                <w:color w:val="000000"/>
              </w:rPr>
              <w:t>2027 учебный год</w:t>
            </w:r>
          </w:p>
          <w:p w:rsidR="0049269C" w:rsidRDefault="00AB021F" w:rsidP="003C73EA">
            <w:pPr>
              <w:rPr>
                <w:rFonts w:eastAsia="Calibri"/>
              </w:rPr>
            </w:pPr>
            <w:r w:rsidRPr="003C73EA">
              <w:rPr>
                <w:color w:val="000000"/>
              </w:rPr>
              <w:t>2</w:t>
            </w:r>
            <w:r w:rsidR="000A3D07" w:rsidRPr="003C73EA">
              <w:rPr>
                <w:color w:val="000000"/>
              </w:rPr>
              <w:t xml:space="preserve">. </w:t>
            </w:r>
            <w:r w:rsidR="003C73EA" w:rsidRPr="003C73EA">
              <w:rPr>
                <w:rFonts w:eastAsia="Calibri"/>
              </w:rPr>
              <w:t>Итоги п</w:t>
            </w:r>
            <w:r w:rsidR="0013738E">
              <w:rPr>
                <w:rFonts w:eastAsia="Calibri"/>
              </w:rPr>
              <w:t>роведения тарификации на 2026/</w:t>
            </w:r>
            <w:r w:rsidR="003C73EA" w:rsidRPr="003C73EA">
              <w:rPr>
                <w:rFonts w:eastAsia="Calibri"/>
              </w:rPr>
              <w:t>2027 учебный год</w:t>
            </w:r>
            <w:r w:rsidRPr="003C73EA">
              <w:rPr>
                <w:rFonts w:eastAsia="Calibri"/>
              </w:rPr>
              <w:t xml:space="preserve"> </w:t>
            </w:r>
          </w:p>
          <w:p w:rsidR="003C73EA" w:rsidRPr="003C73EA" w:rsidRDefault="003C73EA" w:rsidP="003C73EA">
            <w:pPr>
              <w:rPr>
                <w:color w:val="000000"/>
              </w:rPr>
            </w:pPr>
            <w:r>
              <w:rPr>
                <w:rFonts w:eastAsia="Calibri"/>
              </w:rPr>
              <w:t>3. Организация и проведение СПТ в образовательных организациях округа</w:t>
            </w:r>
          </w:p>
        </w:tc>
        <w:tc>
          <w:tcPr>
            <w:tcW w:w="2410" w:type="dxa"/>
          </w:tcPr>
          <w:p w:rsidR="00AB021F" w:rsidRPr="003C73EA" w:rsidRDefault="003C73EA" w:rsidP="004C7770">
            <w:pPr>
              <w:jc w:val="center"/>
              <w:rPr>
                <w:color w:val="000000"/>
              </w:rPr>
            </w:pPr>
            <w:r w:rsidRPr="003C73EA">
              <w:rPr>
                <w:color w:val="000000"/>
              </w:rPr>
              <w:t xml:space="preserve"> </w:t>
            </w:r>
            <w:r w:rsidR="00AB021F" w:rsidRPr="003C73EA">
              <w:rPr>
                <w:color w:val="000000"/>
              </w:rPr>
              <w:t>Зырянова С.Л.</w:t>
            </w:r>
          </w:p>
          <w:p w:rsidR="0049269C" w:rsidRDefault="00AB021F" w:rsidP="00AB021F">
            <w:pPr>
              <w:jc w:val="center"/>
              <w:rPr>
                <w:color w:val="000000"/>
              </w:rPr>
            </w:pPr>
            <w:r w:rsidRPr="003C73EA">
              <w:rPr>
                <w:color w:val="000000"/>
              </w:rPr>
              <w:t>Поляченко М.Г.</w:t>
            </w:r>
          </w:p>
          <w:p w:rsidR="003C73EA" w:rsidRPr="003C73EA" w:rsidRDefault="003C73EA" w:rsidP="00AB021F">
            <w:pPr>
              <w:jc w:val="center"/>
              <w:rPr>
                <w:sz w:val="23"/>
                <w:szCs w:val="23"/>
              </w:rPr>
            </w:pPr>
            <w:r>
              <w:rPr>
                <w:color w:val="000000"/>
              </w:rPr>
              <w:t>Мерщий Т.А.</w:t>
            </w:r>
          </w:p>
        </w:tc>
        <w:tc>
          <w:tcPr>
            <w:tcW w:w="1417" w:type="dxa"/>
          </w:tcPr>
          <w:p w:rsidR="00C101E7" w:rsidRPr="003C73EA" w:rsidRDefault="003C73EA" w:rsidP="003C73E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Октябрь</w:t>
            </w:r>
          </w:p>
        </w:tc>
      </w:tr>
      <w:tr w:rsidR="00C101E7" w:rsidRPr="0068012D" w:rsidTr="00C002C2">
        <w:trPr>
          <w:trHeight w:val="494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t>4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E8459F" w:rsidRPr="0034557A" w:rsidRDefault="0034557A" w:rsidP="002256AD">
            <w:r w:rsidRPr="0034557A">
              <w:rPr>
                <w:color w:val="000000"/>
              </w:rPr>
              <w:t>1. Достижение показателей по охвату детей дополнительным образованием</w:t>
            </w:r>
          </w:p>
          <w:p w:rsidR="0076166F" w:rsidRPr="0034557A" w:rsidRDefault="001C2F06" w:rsidP="00256EE4">
            <w:pPr>
              <w:jc w:val="both"/>
            </w:pPr>
            <w:r w:rsidRPr="0034557A">
              <w:t xml:space="preserve">2. </w:t>
            </w:r>
            <w:r w:rsidR="000809D3" w:rsidRPr="0034557A">
              <w:t xml:space="preserve">О выборе предметов ЕГЭ, </w:t>
            </w:r>
            <w:r w:rsidR="0034557A" w:rsidRPr="0034557A">
              <w:t>планирование работы ППЭ ЕГЭ 2027</w:t>
            </w:r>
          </w:p>
          <w:p w:rsidR="00C002C2" w:rsidRPr="0034557A" w:rsidRDefault="00C002C2" w:rsidP="00C002C2">
            <w:pPr>
              <w:jc w:val="both"/>
            </w:pPr>
            <w:r w:rsidRPr="0034557A">
              <w:t xml:space="preserve">3. Соблюдение правил безопасности в </w:t>
            </w:r>
            <w:proofErr w:type="gramStart"/>
            <w:r w:rsidRPr="0034557A">
              <w:t>осенне- зимний</w:t>
            </w:r>
            <w:proofErr w:type="gramEnd"/>
            <w:r w:rsidRPr="0034557A">
              <w:t xml:space="preserve"> период.</w:t>
            </w:r>
          </w:p>
          <w:p w:rsidR="00CB1763" w:rsidRPr="0034557A" w:rsidRDefault="00CB1763" w:rsidP="00C002C2">
            <w:pPr>
              <w:jc w:val="both"/>
            </w:pPr>
            <w:r w:rsidRPr="0034557A">
              <w:t>4. Изменение в трудовом законодательстве</w:t>
            </w:r>
          </w:p>
        </w:tc>
        <w:tc>
          <w:tcPr>
            <w:tcW w:w="2410" w:type="dxa"/>
          </w:tcPr>
          <w:p w:rsidR="00C101E7" w:rsidRPr="0034557A" w:rsidRDefault="0034557A" w:rsidP="0034557A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Мерщий Т.А.</w:t>
            </w:r>
          </w:p>
          <w:p w:rsidR="00381670" w:rsidRPr="0034557A" w:rsidRDefault="00C002C2" w:rsidP="00C002C2">
            <w:pPr>
              <w:tabs>
                <w:tab w:val="left" w:pos="660"/>
                <w:tab w:val="center" w:pos="1167"/>
              </w:tabs>
              <w:jc w:val="center"/>
            </w:pPr>
            <w:r w:rsidRPr="0034557A">
              <w:t>Воробьева Д.В.</w:t>
            </w:r>
          </w:p>
          <w:p w:rsidR="00C002C2" w:rsidRPr="0034557A" w:rsidRDefault="00C002C2" w:rsidP="00C002C2">
            <w:pPr>
              <w:tabs>
                <w:tab w:val="left" w:pos="660"/>
                <w:tab w:val="center" w:pos="1167"/>
              </w:tabs>
              <w:jc w:val="center"/>
            </w:pPr>
            <w:proofErr w:type="spellStart"/>
            <w:r w:rsidRPr="0034557A">
              <w:t>Кулебякин</w:t>
            </w:r>
            <w:proofErr w:type="spellEnd"/>
            <w:r w:rsidRPr="0034557A">
              <w:t xml:space="preserve"> В.П.</w:t>
            </w:r>
          </w:p>
          <w:p w:rsidR="00CB1763" w:rsidRPr="0034557A" w:rsidRDefault="00CB1763" w:rsidP="00C002C2">
            <w:pPr>
              <w:tabs>
                <w:tab w:val="left" w:pos="660"/>
                <w:tab w:val="center" w:pos="1167"/>
              </w:tabs>
              <w:jc w:val="center"/>
            </w:pPr>
            <w:proofErr w:type="spellStart"/>
            <w:r w:rsidRPr="0034557A">
              <w:t>Зограбян</w:t>
            </w:r>
            <w:proofErr w:type="spellEnd"/>
            <w:r w:rsidRPr="0034557A">
              <w:t xml:space="preserve"> Е.Л</w:t>
            </w:r>
          </w:p>
        </w:tc>
        <w:tc>
          <w:tcPr>
            <w:tcW w:w="1417" w:type="dxa"/>
          </w:tcPr>
          <w:p w:rsidR="00E8459F" w:rsidRPr="000A3D07" w:rsidRDefault="00E8459F" w:rsidP="002256AD">
            <w:pPr>
              <w:jc w:val="center"/>
              <w:rPr>
                <w:b/>
                <w:color w:val="000000"/>
              </w:rPr>
            </w:pPr>
          </w:p>
          <w:p w:rsidR="00C101E7" w:rsidRPr="000A3D07" w:rsidRDefault="00E8459F" w:rsidP="002256AD">
            <w:pPr>
              <w:jc w:val="center"/>
              <w:rPr>
                <w:b/>
                <w:color w:val="000000"/>
              </w:rPr>
            </w:pPr>
            <w:r w:rsidRPr="000A3D07">
              <w:rPr>
                <w:b/>
                <w:color w:val="000000"/>
              </w:rPr>
              <w:t>Ноябрь</w:t>
            </w:r>
          </w:p>
        </w:tc>
      </w:tr>
      <w:tr w:rsidR="00C101E7" w:rsidRPr="0068012D" w:rsidTr="00E81593">
        <w:trPr>
          <w:trHeight w:val="291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t>5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256EE4" w:rsidRPr="0034557A" w:rsidRDefault="00180F3B" w:rsidP="00256EE4">
            <w:r w:rsidRPr="0034557A">
              <w:rPr>
                <w:rFonts w:eastAsia="Calibri"/>
              </w:rPr>
              <w:t>1</w:t>
            </w:r>
            <w:r w:rsidR="008E0F15" w:rsidRPr="0034557A">
              <w:t xml:space="preserve">. </w:t>
            </w:r>
            <w:r w:rsidR="005E2A1C" w:rsidRPr="0034557A">
              <w:rPr>
                <w:color w:val="000000"/>
              </w:rPr>
              <w:t>Работа общеобразовательных учреждений по профилактике правонарушений несовершеннолетних.</w:t>
            </w:r>
            <w:r w:rsidR="007C4CDB" w:rsidRPr="0034557A">
              <w:rPr>
                <w:color w:val="000000"/>
              </w:rPr>
              <w:t xml:space="preserve"> </w:t>
            </w:r>
            <w:r w:rsidR="0070279A" w:rsidRPr="0034557A">
              <w:t xml:space="preserve">Итоги </w:t>
            </w:r>
            <w:r w:rsidR="003C73EA">
              <w:t>СПТ</w:t>
            </w:r>
            <w:r w:rsidR="0070279A" w:rsidRPr="0034557A">
              <w:t>.</w:t>
            </w:r>
          </w:p>
          <w:p w:rsidR="0049269C" w:rsidRPr="0034557A" w:rsidRDefault="00180F3B" w:rsidP="00612ED9">
            <w:pPr>
              <w:jc w:val="both"/>
              <w:rPr>
                <w:rFonts w:eastAsia="Calibri"/>
              </w:rPr>
            </w:pPr>
            <w:r w:rsidRPr="0034557A">
              <w:t>2</w:t>
            </w:r>
            <w:r w:rsidR="00FF5CFA" w:rsidRPr="0034557A">
              <w:t xml:space="preserve">. </w:t>
            </w:r>
            <w:r w:rsidR="00E8459F" w:rsidRPr="0034557A">
              <w:rPr>
                <w:rFonts w:eastAsia="Calibri"/>
              </w:rPr>
              <w:t xml:space="preserve">Работа </w:t>
            </w:r>
            <w:r w:rsidR="00256EE4" w:rsidRPr="0034557A">
              <w:rPr>
                <w:rFonts w:eastAsia="Calibri"/>
              </w:rPr>
              <w:t>ОО</w:t>
            </w:r>
            <w:r w:rsidR="00E8459F" w:rsidRPr="0034557A">
              <w:rPr>
                <w:rFonts w:eastAsia="Calibri"/>
              </w:rPr>
              <w:t xml:space="preserve"> в праздничное и каникулярное время. Безопас</w:t>
            </w:r>
            <w:r w:rsidR="003641E4" w:rsidRPr="0034557A">
              <w:rPr>
                <w:rFonts w:eastAsia="Calibri"/>
              </w:rPr>
              <w:t>ность во время зимних каникул.</w:t>
            </w:r>
          </w:p>
          <w:p w:rsidR="00C101E7" w:rsidRPr="0034557A" w:rsidRDefault="000E2986" w:rsidP="00201773">
            <w:pPr>
              <w:jc w:val="both"/>
              <w:rPr>
                <w:rFonts w:eastAsia="Calibri"/>
              </w:rPr>
            </w:pPr>
            <w:r w:rsidRPr="0034557A">
              <w:rPr>
                <w:rFonts w:eastAsia="Calibri"/>
              </w:rPr>
              <w:t>3. Подготовка плана – графика и плана закупок на 202</w:t>
            </w:r>
            <w:r w:rsidR="003C73EA">
              <w:rPr>
                <w:rFonts w:eastAsia="Calibri"/>
              </w:rPr>
              <w:t>7</w:t>
            </w:r>
            <w:r w:rsidRPr="0034557A">
              <w:rPr>
                <w:rFonts w:eastAsia="Calibri"/>
              </w:rPr>
              <w:t xml:space="preserve"> год, в рамках реализации и исполнения Федерального Закона 44-ФЗ </w:t>
            </w:r>
          </w:p>
          <w:p w:rsidR="00AB021F" w:rsidRDefault="00AB021F" w:rsidP="00201773">
            <w:pPr>
              <w:jc w:val="both"/>
              <w:rPr>
                <w:rFonts w:eastAsia="Calibri"/>
              </w:rPr>
            </w:pPr>
            <w:r w:rsidRPr="0034557A">
              <w:rPr>
                <w:rFonts w:eastAsia="Calibri"/>
              </w:rPr>
              <w:t xml:space="preserve">4. Итоги финансового </w:t>
            </w:r>
            <w:r w:rsidR="003C73EA">
              <w:rPr>
                <w:rFonts w:eastAsia="Calibri"/>
              </w:rPr>
              <w:t xml:space="preserve">2026 </w:t>
            </w:r>
            <w:r w:rsidRPr="0034557A">
              <w:rPr>
                <w:rFonts w:eastAsia="Calibri"/>
              </w:rPr>
              <w:t>года</w:t>
            </w:r>
          </w:p>
          <w:p w:rsidR="003C73EA" w:rsidRPr="0034557A" w:rsidRDefault="003C73EA" w:rsidP="0020177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5. Отчет о работе </w:t>
            </w:r>
            <w:proofErr w:type="spellStart"/>
            <w:r>
              <w:rPr>
                <w:rFonts w:eastAsia="Calibri"/>
              </w:rPr>
              <w:t>наркопостов</w:t>
            </w:r>
            <w:proofErr w:type="spellEnd"/>
            <w:r>
              <w:rPr>
                <w:rFonts w:eastAsia="Calibri"/>
              </w:rPr>
              <w:t xml:space="preserve"> «Зд</w:t>
            </w:r>
            <w:r w:rsidR="0013738E">
              <w:rPr>
                <w:rFonts w:eastAsia="Calibri"/>
              </w:rPr>
              <w:t>оровье +» за 1 полугодие 2026/</w:t>
            </w:r>
            <w:r>
              <w:rPr>
                <w:rFonts w:eastAsia="Calibri"/>
              </w:rPr>
              <w:t>2027 учебного года</w:t>
            </w:r>
          </w:p>
        </w:tc>
        <w:tc>
          <w:tcPr>
            <w:tcW w:w="2410" w:type="dxa"/>
          </w:tcPr>
          <w:p w:rsidR="005E2A1C" w:rsidRPr="0034557A" w:rsidRDefault="0034557A" w:rsidP="002256AD">
            <w:pPr>
              <w:jc w:val="center"/>
              <w:rPr>
                <w:rFonts w:eastAsia="Calibri"/>
              </w:rPr>
            </w:pPr>
            <w:r w:rsidRPr="003C73EA">
              <w:rPr>
                <w:rFonts w:eastAsia="Calibri"/>
              </w:rPr>
              <w:t>Мерщий Т.А.</w:t>
            </w:r>
          </w:p>
          <w:p w:rsidR="005E2A1C" w:rsidRPr="0034557A" w:rsidRDefault="005E2A1C" w:rsidP="002256AD">
            <w:pPr>
              <w:jc w:val="center"/>
              <w:rPr>
                <w:rFonts w:eastAsia="Calibri"/>
              </w:rPr>
            </w:pPr>
          </w:p>
          <w:p w:rsidR="00FF5CFA" w:rsidRPr="0034557A" w:rsidRDefault="00537273" w:rsidP="002256AD">
            <w:pPr>
              <w:jc w:val="center"/>
              <w:rPr>
                <w:rFonts w:eastAsia="Calibri"/>
              </w:rPr>
            </w:pPr>
            <w:proofErr w:type="spellStart"/>
            <w:r w:rsidRPr="0034557A">
              <w:rPr>
                <w:rFonts w:eastAsia="Calibri"/>
              </w:rPr>
              <w:t>Кулебякин</w:t>
            </w:r>
            <w:proofErr w:type="spellEnd"/>
            <w:r w:rsidRPr="0034557A">
              <w:rPr>
                <w:rFonts w:eastAsia="Calibri"/>
              </w:rPr>
              <w:t xml:space="preserve"> В.П.</w:t>
            </w:r>
          </w:p>
          <w:p w:rsidR="001D06D0" w:rsidRDefault="001D06D0" w:rsidP="000E2986">
            <w:pPr>
              <w:jc w:val="center"/>
            </w:pPr>
          </w:p>
          <w:p w:rsidR="000E2986" w:rsidRPr="0034557A" w:rsidRDefault="000E2986" w:rsidP="000E2986">
            <w:pPr>
              <w:jc w:val="center"/>
            </w:pPr>
            <w:r w:rsidRPr="0034557A">
              <w:t>Гурьянова И.Н.</w:t>
            </w:r>
          </w:p>
          <w:p w:rsidR="0049269C" w:rsidRPr="0034557A" w:rsidRDefault="00AB021F" w:rsidP="00AB021F">
            <w:pPr>
              <w:jc w:val="center"/>
            </w:pPr>
            <w:r w:rsidRPr="0034557A">
              <w:t>Поляченко М.Г.</w:t>
            </w:r>
            <w:r w:rsidR="003C73EA" w:rsidRPr="003C73EA">
              <w:rPr>
                <w:rFonts w:eastAsia="Calibri"/>
              </w:rPr>
              <w:t xml:space="preserve"> </w:t>
            </w:r>
            <w:r w:rsidR="003C73EA" w:rsidRPr="003C73EA">
              <w:t>Миленькая И.В.</w:t>
            </w:r>
          </w:p>
        </w:tc>
        <w:tc>
          <w:tcPr>
            <w:tcW w:w="1417" w:type="dxa"/>
          </w:tcPr>
          <w:p w:rsidR="00E8459F" w:rsidRPr="000A3D07" w:rsidRDefault="00E8459F" w:rsidP="002256AD">
            <w:pPr>
              <w:jc w:val="center"/>
              <w:rPr>
                <w:b/>
                <w:color w:val="000000"/>
              </w:rPr>
            </w:pPr>
          </w:p>
          <w:p w:rsidR="00E8459F" w:rsidRPr="000A3D07" w:rsidRDefault="00E8459F" w:rsidP="002256AD">
            <w:pPr>
              <w:jc w:val="center"/>
              <w:rPr>
                <w:b/>
                <w:color w:val="000000"/>
              </w:rPr>
            </w:pPr>
          </w:p>
          <w:p w:rsidR="00E8459F" w:rsidRPr="000A3D07" w:rsidRDefault="00E8459F" w:rsidP="002256AD">
            <w:pPr>
              <w:jc w:val="center"/>
              <w:rPr>
                <w:b/>
                <w:color w:val="000000"/>
              </w:rPr>
            </w:pPr>
            <w:r w:rsidRPr="000A3D07">
              <w:rPr>
                <w:b/>
                <w:color w:val="000000"/>
              </w:rPr>
              <w:t>Декабрь</w:t>
            </w:r>
          </w:p>
          <w:p w:rsidR="00C101E7" w:rsidRPr="000A3D07" w:rsidRDefault="00C101E7" w:rsidP="002256AD">
            <w:pPr>
              <w:jc w:val="center"/>
            </w:pPr>
          </w:p>
        </w:tc>
      </w:tr>
      <w:tr w:rsidR="00C101E7" w:rsidRPr="0068012D" w:rsidTr="00E81593">
        <w:trPr>
          <w:trHeight w:val="305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t>6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732E69" w:rsidRPr="0034557A" w:rsidRDefault="00537273" w:rsidP="00875232">
            <w:pPr>
              <w:rPr>
                <w:color w:val="000000"/>
              </w:rPr>
            </w:pPr>
            <w:r w:rsidRPr="0034557A">
              <w:t>1. Подготовка к проведению итогового собеседования по русскому языку для обучающихся 9-х классов, как условие допуска к ГИА.</w:t>
            </w:r>
          </w:p>
          <w:p w:rsidR="000809D3" w:rsidRPr="0034557A" w:rsidRDefault="00875232" w:rsidP="000809D3">
            <w:pPr>
              <w:jc w:val="both"/>
            </w:pPr>
            <w:r w:rsidRPr="0034557A">
              <w:t>2</w:t>
            </w:r>
            <w:r w:rsidR="00403F08" w:rsidRPr="0034557A">
              <w:t xml:space="preserve">. </w:t>
            </w:r>
            <w:r w:rsidR="000534BA" w:rsidRPr="0034557A">
              <w:t>О результатах проведения итогового сочин</w:t>
            </w:r>
            <w:r w:rsidR="000809D3" w:rsidRPr="0034557A">
              <w:t>ения (изложения) в 11 классах.</w:t>
            </w:r>
          </w:p>
          <w:p w:rsidR="00537273" w:rsidRPr="0034557A" w:rsidRDefault="00537273" w:rsidP="000A3D07">
            <w:pPr>
              <w:jc w:val="both"/>
            </w:pPr>
            <w:r w:rsidRPr="0034557A">
              <w:t>3. О подготовке к районному Форуму «Образование»</w:t>
            </w:r>
          </w:p>
        </w:tc>
        <w:tc>
          <w:tcPr>
            <w:tcW w:w="2410" w:type="dxa"/>
          </w:tcPr>
          <w:p w:rsidR="00256EE4" w:rsidRPr="0034557A" w:rsidRDefault="00180F3B" w:rsidP="002256AD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Бровченко Н.О</w:t>
            </w:r>
            <w:r w:rsidR="00FF5CFA" w:rsidRPr="0034557A">
              <w:rPr>
                <w:color w:val="000000"/>
              </w:rPr>
              <w:t>.</w:t>
            </w:r>
          </w:p>
          <w:p w:rsidR="00537273" w:rsidRPr="0034557A" w:rsidRDefault="00537273" w:rsidP="002256AD">
            <w:pPr>
              <w:jc w:val="center"/>
              <w:rPr>
                <w:color w:val="000000"/>
              </w:rPr>
            </w:pPr>
          </w:p>
          <w:p w:rsidR="00BE74A1" w:rsidRPr="0034557A" w:rsidRDefault="00EE0403" w:rsidP="002256AD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Воробьева Д</w:t>
            </w:r>
            <w:r w:rsidR="006D6A3D" w:rsidRPr="0034557A">
              <w:rPr>
                <w:color w:val="000000"/>
              </w:rPr>
              <w:t xml:space="preserve">.В. </w:t>
            </w:r>
          </w:p>
          <w:p w:rsidR="00AB021F" w:rsidRPr="0034557A" w:rsidRDefault="00576542" w:rsidP="0034557A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Бровченко Н.О</w:t>
            </w:r>
          </w:p>
        </w:tc>
        <w:tc>
          <w:tcPr>
            <w:tcW w:w="1417" w:type="dxa"/>
          </w:tcPr>
          <w:p w:rsidR="00E8459F" w:rsidRPr="000A3D07" w:rsidRDefault="00E8459F" w:rsidP="002256AD">
            <w:pPr>
              <w:jc w:val="center"/>
            </w:pPr>
          </w:p>
          <w:p w:rsidR="00FF5CFA" w:rsidRPr="000A3D07" w:rsidRDefault="00FF5CFA" w:rsidP="002256AD">
            <w:pPr>
              <w:jc w:val="center"/>
              <w:rPr>
                <w:b/>
                <w:color w:val="000000"/>
              </w:rPr>
            </w:pPr>
          </w:p>
          <w:p w:rsidR="00732E69" w:rsidRPr="000A3D07" w:rsidRDefault="00732E69" w:rsidP="002256AD">
            <w:pPr>
              <w:jc w:val="center"/>
              <w:rPr>
                <w:b/>
                <w:color w:val="000000"/>
              </w:rPr>
            </w:pPr>
            <w:r w:rsidRPr="000A3D07">
              <w:rPr>
                <w:b/>
                <w:color w:val="000000"/>
              </w:rPr>
              <w:t>Январь</w:t>
            </w:r>
          </w:p>
          <w:p w:rsidR="00C101E7" w:rsidRPr="000A3D07" w:rsidRDefault="00C101E7" w:rsidP="002256AD">
            <w:pPr>
              <w:jc w:val="center"/>
            </w:pPr>
          </w:p>
        </w:tc>
      </w:tr>
      <w:tr w:rsidR="00732E69" w:rsidRPr="0068012D" w:rsidTr="00E81593">
        <w:trPr>
          <w:trHeight w:val="758"/>
        </w:trPr>
        <w:tc>
          <w:tcPr>
            <w:tcW w:w="568" w:type="dxa"/>
            <w:tcBorders>
              <w:right w:val="single" w:sz="4" w:space="0" w:color="auto"/>
            </w:tcBorders>
          </w:tcPr>
          <w:p w:rsidR="00732E69" w:rsidRPr="000A3D07" w:rsidRDefault="005E2A1C" w:rsidP="002256AD">
            <w:pPr>
              <w:jc w:val="center"/>
              <w:rPr>
                <w:b/>
              </w:rPr>
            </w:pPr>
            <w:r w:rsidRPr="000A3D07">
              <w:rPr>
                <w:b/>
              </w:rPr>
              <w:t>7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732E69" w:rsidRPr="000A3D07" w:rsidRDefault="00FF5CFA" w:rsidP="002256AD">
            <w:pPr>
              <w:rPr>
                <w:color w:val="000000"/>
              </w:rPr>
            </w:pPr>
            <w:r w:rsidRPr="000A3D07">
              <w:rPr>
                <w:color w:val="000000"/>
              </w:rPr>
              <w:t xml:space="preserve">1. </w:t>
            </w:r>
            <w:r w:rsidR="00732E69" w:rsidRPr="000A3D07">
              <w:rPr>
                <w:color w:val="000000"/>
              </w:rPr>
              <w:t xml:space="preserve">Итоги Всероссийской олимпиады школьников  </w:t>
            </w:r>
            <w:r w:rsidR="00576542" w:rsidRPr="000A3D07">
              <w:rPr>
                <w:color w:val="000000"/>
              </w:rPr>
              <w:t>в 202</w:t>
            </w:r>
            <w:r w:rsidR="0013738E">
              <w:rPr>
                <w:color w:val="000000"/>
              </w:rPr>
              <w:t>6/</w:t>
            </w:r>
            <w:r w:rsidR="000A3D07" w:rsidRPr="000A3D07">
              <w:rPr>
                <w:color w:val="000000"/>
              </w:rPr>
              <w:t>2027</w:t>
            </w:r>
            <w:r w:rsidR="000534BA" w:rsidRPr="000A3D07">
              <w:rPr>
                <w:color w:val="000000"/>
              </w:rPr>
              <w:t xml:space="preserve"> учебном году.  </w:t>
            </w:r>
          </w:p>
          <w:p w:rsidR="00DA7B73" w:rsidRPr="000A3D07" w:rsidRDefault="000534BA" w:rsidP="002256AD">
            <w:pPr>
              <w:jc w:val="both"/>
              <w:rPr>
                <w:rFonts w:eastAsia="Calibri"/>
              </w:rPr>
            </w:pPr>
            <w:r w:rsidRPr="000A3D07">
              <w:rPr>
                <w:rFonts w:eastAsia="Calibri"/>
              </w:rPr>
              <w:t>2</w:t>
            </w:r>
            <w:r w:rsidR="00FF1D9F" w:rsidRPr="000A3D07">
              <w:rPr>
                <w:rFonts w:eastAsia="Calibri"/>
              </w:rPr>
              <w:t xml:space="preserve">. </w:t>
            </w:r>
            <w:r w:rsidR="00FF5CFA" w:rsidRPr="000A3D07">
              <w:rPr>
                <w:rFonts w:eastAsia="Calibri"/>
              </w:rPr>
              <w:t>Итоги сдачи статистического годового</w:t>
            </w:r>
            <w:r w:rsidR="000A3D07" w:rsidRPr="000A3D07">
              <w:rPr>
                <w:rFonts w:eastAsia="Calibri"/>
              </w:rPr>
              <w:t xml:space="preserve"> отчета деятельности ДОО за 2026</w:t>
            </w:r>
            <w:r w:rsidR="00FF5CFA" w:rsidRPr="000A3D07">
              <w:rPr>
                <w:rFonts w:eastAsia="Calibri"/>
              </w:rPr>
              <w:t xml:space="preserve"> год (85-К) </w:t>
            </w:r>
          </w:p>
          <w:p w:rsidR="00537273" w:rsidRPr="000A3D07" w:rsidRDefault="00537273" w:rsidP="007B5BAC">
            <w:pPr>
              <w:jc w:val="both"/>
            </w:pPr>
            <w:r w:rsidRPr="000A3D07">
              <w:t>3</w:t>
            </w:r>
            <w:r w:rsidR="0076166F" w:rsidRPr="000A3D07">
              <w:t xml:space="preserve">. </w:t>
            </w:r>
            <w:r w:rsidR="007B5BAC" w:rsidRPr="000A3D07">
              <w:t>О награждении работников в сфере образования</w:t>
            </w:r>
          </w:p>
          <w:p w:rsidR="000A3D07" w:rsidRPr="000A3D07" w:rsidRDefault="000A3D07" w:rsidP="007B5BAC">
            <w:pPr>
              <w:jc w:val="both"/>
            </w:pPr>
            <w:r w:rsidRPr="000A3D07">
              <w:t xml:space="preserve">4. Об организации летнего отдыха и </w:t>
            </w:r>
            <w:proofErr w:type="gramStart"/>
            <w:r w:rsidRPr="000A3D07">
              <w:t>занятости</w:t>
            </w:r>
            <w:proofErr w:type="gramEnd"/>
            <w:r w:rsidRPr="000A3D07">
              <w:t xml:space="preserve"> обучающихся в летний период 2027 года.</w:t>
            </w:r>
          </w:p>
        </w:tc>
        <w:tc>
          <w:tcPr>
            <w:tcW w:w="2410" w:type="dxa"/>
          </w:tcPr>
          <w:p w:rsidR="00732E69" w:rsidRPr="000A3D07" w:rsidRDefault="00732E69" w:rsidP="002256AD">
            <w:pPr>
              <w:jc w:val="center"/>
              <w:rPr>
                <w:color w:val="000000"/>
              </w:rPr>
            </w:pPr>
            <w:proofErr w:type="spellStart"/>
            <w:r w:rsidRPr="000A3D07">
              <w:t>Полоскова</w:t>
            </w:r>
            <w:proofErr w:type="spellEnd"/>
            <w:r w:rsidRPr="000A3D07">
              <w:t xml:space="preserve"> Т.А.</w:t>
            </w:r>
          </w:p>
          <w:p w:rsidR="00DA7B73" w:rsidRPr="000A3D07" w:rsidRDefault="00537273" w:rsidP="002256AD">
            <w:pPr>
              <w:jc w:val="center"/>
              <w:rPr>
                <w:color w:val="000000"/>
              </w:rPr>
            </w:pPr>
            <w:r w:rsidRPr="000A3D07">
              <w:rPr>
                <w:rFonts w:eastAsia="Calibri"/>
              </w:rPr>
              <w:t>Арбатская Е.С.</w:t>
            </w:r>
          </w:p>
          <w:p w:rsidR="000534BA" w:rsidRPr="000A3D07" w:rsidRDefault="0076166F" w:rsidP="0076166F">
            <w:pPr>
              <w:tabs>
                <w:tab w:val="left" w:pos="660"/>
                <w:tab w:val="center" w:pos="1167"/>
              </w:tabs>
              <w:jc w:val="center"/>
            </w:pPr>
            <w:proofErr w:type="spellStart"/>
            <w:r w:rsidRPr="000A3D07">
              <w:t>Зограбян</w:t>
            </w:r>
            <w:proofErr w:type="spellEnd"/>
            <w:r w:rsidRPr="000A3D07">
              <w:t xml:space="preserve"> Е.Л.</w:t>
            </w:r>
            <w:r w:rsidR="000A3D07" w:rsidRPr="0068012D">
              <w:rPr>
                <w:color w:val="000000"/>
                <w:highlight w:val="yellow"/>
              </w:rPr>
              <w:t xml:space="preserve"> </w:t>
            </w:r>
            <w:r w:rsidR="000A3D07" w:rsidRPr="000A3D07">
              <w:rPr>
                <w:color w:val="000000"/>
              </w:rPr>
              <w:t>Мерщий Т.А.</w:t>
            </w:r>
          </w:p>
        </w:tc>
        <w:tc>
          <w:tcPr>
            <w:tcW w:w="1417" w:type="dxa"/>
          </w:tcPr>
          <w:p w:rsidR="00403F08" w:rsidRPr="000A3D07" w:rsidRDefault="00403F08" w:rsidP="002256AD">
            <w:pPr>
              <w:jc w:val="center"/>
              <w:rPr>
                <w:b/>
                <w:color w:val="000000"/>
              </w:rPr>
            </w:pPr>
          </w:p>
          <w:p w:rsidR="00732E69" w:rsidRPr="000A3D07" w:rsidRDefault="000534BA" w:rsidP="000534BA">
            <w:pPr>
              <w:jc w:val="center"/>
              <w:rPr>
                <w:b/>
                <w:color w:val="000000"/>
              </w:rPr>
            </w:pPr>
            <w:r w:rsidRPr="000A3D07">
              <w:rPr>
                <w:b/>
                <w:color w:val="000000"/>
              </w:rPr>
              <w:t>Февраль</w:t>
            </w:r>
          </w:p>
          <w:p w:rsidR="00F96E76" w:rsidRPr="000A3D07" w:rsidRDefault="00F96E76" w:rsidP="002256AD">
            <w:pPr>
              <w:jc w:val="center"/>
            </w:pPr>
          </w:p>
        </w:tc>
      </w:tr>
      <w:tr w:rsidR="00C101E7" w:rsidRPr="0068012D" w:rsidTr="00F017CA">
        <w:trPr>
          <w:trHeight w:val="276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lastRenderedPageBreak/>
              <w:t>8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055F82" w:rsidRPr="0034557A" w:rsidRDefault="00E8459F" w:rsidP="002256AD">
            <w:pPr>
              <w:rPr>
                <w:rFonts w:eastAsia="Calibri"/>
              </w:rPr>
            </w:pPr>
            <w:r w:rsidRPr="0034557A">
              <w:rPr>
                <w:color w:val="000000"/>
              </w:rPr>
              <w:t xml:space="preserve">1. </w:t>
            </w:r>
            <w:r w:rsidR="00424AF7" w:rsidRPr="0034557A">
              <w:rPr>
                <w:color w:val="000000"/>
              </w:rPr>
              <w:t>О подготовке образовательных организаций к государственной итоговой аттестации</w:t>
            </w:r>
            <w:r w:rsidR="00A65388" w:rsidRPr="0034557A">
              <w:rPr>
                <w:color w:val="000000"/>
              </w:rPr>
              <w:t xml:space="preserve">. </w:t>
            </w:r>
            <w:r w:rsidRPr="0034557A">
              <w:rPr>
                <w:rFonts w:eastAsia="Calibri"/>
              </w:rPr>
              <w:t xml:space="preserve">Изменения в организации и проведении государственной </w:t>
            </w:r>
            <w:r w:rsidR="00EE0403" w:rsidRPr="0034557A">
              <w:rPr>
                <w:rFonts w:eastAsia="Calibri"/>
              </w:rPr>
              <w:t>аттестации выпускников в 202</w:t>
            </w:r>
            <w:r w:rsidR="0034557A" w:rsidRPr="0034557A">
              <w:rPr>
                <w:rFonts w:eastAsia="Calibri"/>
              </w:rPr>
              <w:t>7</w:t>
            </w:r>
            <w:r w:rsidRPr="0034557A">
              <w:rPr>
                <w:rFonts w:eastAsia="Calibri"/>
              </w:rPr>
              <w:t xml:space="preserve"> году. </w:t>
            </w:r>
          </w:p>
          <w:p w:rsidR="00266DBD" w:rsidRPr="0034557A" w:rsidRDefault="0034557A" w:rsidP="00266DBD">
            <w:r w:rsidRPr="0034557A">
              <w:rPr>
                <w:rFonts w:eastAsia="Calibri"/>
              </w:rPr>
              <w:t>2.</w:t>
            </w:r>
            <w:r w:rsidRPr="0034557A">
              <w:t xml:space="preserve"> Итоги работы ТПМПК</w:t>
            </w:r>
          </w:p>
          <w:p w:rsidR="00C002C2" w:rsidRPr="0034557A" w:rsidRDefault="00266DBD" w:rsidP="0034557A">
            <w:r w:rsidRPr="0034557A">
              <w:t>3</w:t>
            </w:r>
            <w:r w:rsidR="0034557A" w:rsidRPr="0034557A">
              <w:t>. Итоги муниципального образовательного Форума «Образование»</w:t>
            </w:r>
          </w:p>
        </w:tc>
        <w:tc>
          <w:tcPr>
            <w:tcW w:w="2410" w:type="dxa"/>
          </w:tcPr>
          <w:p w:rsidR="00C73046" w:rsidRPr="0034557A" w:rsidRDefault="00EE0403" w:rsidP="002256AD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Воробьева Д</w:t>
            </w:r>
            <w:r w:rsidR="00C73046" w:rsidRPr="0034557A">
              <w:rPr>
                <w:color w:val="000000"/>
              </w:rPr>
              <w:t xml:space="preserve">.В. </w:t>
            </w:r>
          </w:p>
          <w:p w:rsidR="00424AF7" w:rsidRPr="0034557A" w:rsidRDefault="00424AF7" w:rsidP="002256AD">
            <w:pPr>
              <w:jc w:val="center"/>
              <w:rPr>
                <w:rFonts w:eastAsia="Calibri"/>
              </w:rPr>
            </w:pPr>
          </w:p>
          <w:p w:rsidR="00875232" w:rsidRPr="0034557A" w:rsidRDefault="0034557A" w:rsidP="007C4CDB">
            <w:pPr>
              <w:jc w:val="center"/>
              <w:rPr>
                <w:color w:val="000000"/>
              </w:rPr>
            </w:pPr>
            <w:proofErr w:type="spellStart"/>
            <w:r w:rsidRPr="0034557A">
              <w:rPr>
                <w:color w:val="000000"/>
              </w:rPr>
              <w:t>Потиенко</w:t>
            </w:r>
            <w:proofErr w:type="spellEnd"/>
            <w:r w:rsidRPr="0034557A">
              <w:rPr>
                <w:color w:val="000000"/>
              </w:rPr>
              <w:t xml:space="preserve"> И.М.</w:t>
            </w:r>
            <w:r w:rsidR="007C4CDB" w:rsidRPr="0034557A">
              <w:rPr>
                <w:color w:val="000000"/>
              </w:rPr>
              <w:t>.</w:t>
            </w:r>
          </w:p>
          <w:p w:rsidR="00C002C2" w:rsidRPr="0034557A" w:rsidRDefault="00C002C2" w:rsidP="007C4CDB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Бровченко Н.О.</w:t>
            </w:r>
          </w:p>
        </w:tc>
        <w:tc>
          <w:tcPr>
            <w:tcW w:w="1417" w:type="dxa"/>
          </w:tcPr>
          <w:p w:rsidR="00E8459F" w:rsidRPr="000A3D07" w:rsidRDefault="00E8459F" w:rsidP="002256AD">
            <w:pPr>
              <w:jc w:val="center"/>
              <w:rPr>
                <w:rFonts w:eastAsia="Calibri"/>
                <w:b/>
              </w:rPr>
            </w:pPr>
          </w:p>
          <w:p w:rsidR="00E8459F" w:rsidRPr="000A3D07" w:rsidRDefault="00E8459F" w:rsidP="002256AD">
            <w:pPr>
              <w:jc w:val="center"/>
              <w:rPr>
                <w:rFonts w:eastAsia="Calibri"/>
                <w:b/>
              </w:rPr>
            </w:pPr>
            <w:r w:rsidRPr="000A3D07">
              <w:rPr>
                <w:rFonts w:eastAsia="Calibri"/>
                <w:b/>
              </w:rPr>
              <w:t>Март</w:t>
            </w:r>
          </w:p>
          <w:p w:rsidR="00C101E7" w:rsidRPr="000A3D07" w:rsidRDefault="00C101E7" w:rsidP="002256AD">
            <w:pPr>
              <w:jc w:val="center"/>
            </w:pPr>
          </w:p>
        </w:tc>
      </w:tr>
      <w:tr w:rsidR="00C101E7" w:rsidRPr="0068012D" w:rsidTr="00E81593">
        <w:trPr>
          <w:trHeight w:val="431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t>9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FB1EDF" w:rsidRPr="0034557A" w:rsidRDefault="00266DBD" w:rsidP="002256AD">
            <w:r w:rsidRPr="0034557A">
              <w:t>1. О</w:t>
            </w:r>
            <w:r w:rsidR="001E0691" w:rsidRPr="0034557A">
              <w:t>бъективность выставления оценок выпускникам – претендентам на получение медали «За особые успехи в учении».</w:t>
            </w:r>
          </w:p>
          <w:p w:rsidR="00C002C2" w:rsidRPr="0034557A" w:rsidRDefault="00C002C2" w:rsidP="002256AD">
            <w:pPr>
              <w:rPr>
                <w:rFonts w:eastAsia="Calibri"/>
              </w:rPr>
            </w:pPr>
            <w:r w:rsidRPr="0034557A">
              <w:t>2. Об изменении расписания ГИА. О выплате компенсации работникам ППЭ</w:t>
            </w:r>
          </w:p>
          <w:p w:rsidR="007C4CDB" w:rsidRPr="0034557A" w:rsidRDefault="00C002C2" w:rsidP="002256AD">
            <w:pPr>
              <w:jc w:val="both"/>
              <w:rPr>
                <w:rFonts w:eastAsia="Calibri"/>
              </w:rPr>
            </w:pPr>
            <w:r w:rsidRPr="0034557A">
              <w:rPr>
                <w:rFonts w:eastAsia="Calibri"/>
              </w:rPr>
              <w:t>3.</w:t>
            </w:r>
            <w:r w:rsidR="007C4CDB" w:rsidRPr="0034557A">
              <w:rPr>
                <w:rFonts w:eastAsia="Calibri"/>
              </w:rPr>
              <w:t xml:space="preserve"> Соблюдение правил безопасности в весенне-летний период. Всероссийская тренировка по антитеррористической безопасности.</w:t>
            </w:r>
          </w:p>
          <w:p w:rsidR="00E8459F" w:rsidRPr="0034557A" w:rsidRDefault="00C002C2" w:rsidP="002256AD">
            <w:pPr>
              <w:jc w:val="both"/>
              <w:rPr>
                <w:rFonts w:eastAsia="Calibri"/>
              </w:rPr>
            </w:pPr>
            <w:r w:rsidRPr="0034557A">
              <w:t>4</w:t>
            </w:r>
            <w:r w:rsidR="00A65388" w:rsidRPr="0034557A">
              <w:t xml:space="preserve">. </w:t>
            </w:r>
            <w:r w:rsidR="007C4CDB" w:rsidRPr="0034557A">
              <w:t xml:space="preserve">Об организации и проведении учебных сборов по основам военной службы.  </w:t>
            </w:r>
          </w:p>
          <w:p w:rsidR="00DF22DB" w:rsidRPr="0034557A" w:rsidRDefault="00C002C2" w:rsidP="007C4CDB">
            <w:pPr>
              <w:jc w:val="both"/>
            </w:pPr>
            <w:r w:rsidRPr="0034557A">
              <w:t>5</w:t>
            </w:r>
            <w:r w:rsidR="00E8459F" w:rsidRPr="0034557A">
              <w:t>.</w:t>
            </w:r>
            <w:r w:rsidR="008B3F36" w:rsidRPr="0034557A">
              <w:t xml:space="preserve"> </w:t>
            </w:r>
            <w:r w:rsidR="00DF22DB" w:rsidRPr="0034557A">
              <w:t>Об организации работы по внесению сведений в ФИС ФРДО.</w:t>
            </w:r>
          </w:p>
        </w:tc>
        <w:tc>
          <w:tcPr>
            <w:tcW w:w="2410" w:type="dxa"/>
          </w:tcPr>
          <w:p w:rsidR="00266DBD" w:rsidRPr="0034557A" w:rsidRDefault="00266DBD" w:rsidP="00266DBD">
            <w:pPr>
              <w:jc w:val="center"/>
              <w:rPr>
                <w:color w:val="000000"/>
              </w:rPr>
            </w:pPr>
            <w:r w:rsidRPr="0034557A">
              <w:rPr>
                <w:color w:val="000000"/>
              </w:rPr>
              <w:t>Зырянова С.Л.</w:t>
            </w:r>
          </w:p>
          <w:p w:rsidR="00A65388" w:rsidRPr="0034557A" w:rsidRDefault="00A65388" w:rsidP="00266DBD">
            <w:pPr>
              <w:jc w:val="center"/>
              <w:rPr>
                <w:color w:val="000000"/>
              </w:rPr>
            </w:pPr>
          </w:p>
          <w:p w:rsidR="00C002C2" w:rsidRPr="0034557A" w:rsidRDefault="00C002C2" w:rsidP="00266DBD">
            <w:pPr>
              <w:jc w:val="center"/>
              <w:rPr>
                <w:rFonts w:eastAsia="Calibri"/>
              </w:rPr>
            </w:pPr>
            <w:r w:rsidRPr="0034557A">
              <w:rPr>
                <w:rFonts w:eastAsia="Calibri"/>
              </w:rPr>
              <w:t>Вор</w:t>
            </w:r>
            <w:r w:rsidR="008570D5">
              <w:rPr>
                <w:rFonts w:eastAsia="Calibri"/>
              </w:rPr>
              <w:t>о</w:t>
            </w:r>
            <w:r w:rsidRPr="0034557A">
              <w:rPr>
                <w:rFonts w:eastAsia="Calibri"/>
              </w:rPr>
              <w:t>бьева Д.В.</w:t>
            </w:r>
          </w:p>
          <w:p w:rsidR="0034557A" w:rsidRPr="0034557A" w:rsidRDefault="0034557A" w:rsidP="00266DBD">
            <w:pPr>
              <w:jc w:val="center"/>
              <w:rPr>
                <w:rFonts w:eastAsia="Calibri"/>
              </w:rPr>
            </w:pPr>
          </w:p>
          <w:p w:rsidR="00266DBD" w:rsidRPr="0034557A" w:rsidRDefault="00537273" w:rsidP="00266DBD">
            <w:pPr>
              <w:jc w:val="center"/>
              <w:rPr>
                <w:rFonts w:eastAsia="Calibri"/>
              </w:rPr>
            </w:pPr>
            <w:proofErr w:type="spellStart"/>
            <w:r w:rsidRPr="0034557A">
              <w:rPr>
                <w:rFonts w:eastAsia="Calibri"/>
              </w:rPr>
              <w:t>Кулебякин</w:t>
            </w:r>
            <w:proofErr w:type="spellEnd"/>
            <w:r w:rsidRPr="0034557A">
              <w:rPr>
                <w:rFonts w:eastAsia="Calibri"/>
              </w:rPr>
              <w:t xml:space="preserve"> В.П</w:t>
            </w:r>
            <w:r w:rsidR="00A65388" w:rsidRPr="0034557A">
              <w:rPr>
                <w:rFonts w:eastAsia="Calibri"/>
              </w:rPr>
              <w:t>.</w:t>
            </w:r>
          </w:p>
          <w:p w:rsidR="00DF22DB" w:rsidRPr="0034557A" w:rsidRDefault="0049269C" w:rsidP="00AA78F5">
            <w:pPr>
              <w:jc w:val="center"/>
            </w:pPr>
            <w:r w:rsidRPr="0034557A">
              <w:t>Агафонова Е</w:t>
            </w:r>
            <w:r w:rsidR="00635F04" w:rsidRPr="0034557A">
              <w:t>.А.</w:t>
            </w:r>
          </w:p>
          <w:p w:rsidR="000534BA" w:rsidRPr="0034557A" w:rsidRDefault="00DF22DB" w:rsidP="00C221E8">
            <w:pPr>
              <w:rPr>
                <w:color w:val="000000"/>
              </w:rPr>
            </w:pPr>
            <w:r w:rsidRPr="0034557A">
              <w:t xml:space="preserve">     Бровченко Н.О</w:t>
            </w:r>
          </w:p>
        </w:tc>
        <w:tc>
          <w:tcPr>
            <w:tcW w:w="1417" w:type="dxa"/>
          </w:tcPr>
          <w:p w:rsidR="00E8459F" w:rsidRPr="0034557A" w:rsidRDefault="00E8459F" w:rsidP="002256AD">
            <w:pPr>
              <w:jc w:val="center"/>
              <w:rPr>
                <w:b/>
                <w:color w:val="000000"/>
              </w:rPr>
            </w:pPr>
          </w:p>
          <w:p w:rsidR="00E8459F" w:rsidRPr="0034557A" w:rsidRDefault="00E8459F" w:rsidP="002256AD">
            <w:pPr>
              <w:jc w:val="center"/>
              <w:rPr>
                <w:b/>
                <w:color w:val="000000"/>
              </w:rPr>
            </w:pPr>
          </w:p>
          <w:p w:rsidR="00E8459F" w:rsidRPr="0034557A" w:rsidRDefault="00E8459F" w:rsidP="002256AD">
            <w:pPr>
              <w:jc w:val="center"/>
              <w:rPr>
                <w:b/>
                <w:color w:val="000000"/>
              </w:rPr>
            </w:pPr>
            <w:r w:rsidRPr="0034557A">
              <w:rPr>
                <w:b/>
                <w:color w:val="000000"/>
              </w:rPr>
              <w:t>Апрель</w:t>
            </w:r>
          </w:p>
          <w:p w:rsidR="00C101E7" w:rsidRPr="0034557A" w:rsidRDefault="00C101E7" w:rsidP="002256AD">
            <w:pPr>
              <w:jc w:val="center"/>
            </w:pPr>
          </w:p>
        </w:tc>
      </w:tr>
      <w:tr w:rsidR="00C101E7" w:rsidRPr="0068012D" w:rsidTr="003C73EA">
        <w:trPr>
          <w:trHeight w:val="1197"/>
        </w:trPr>
        <w:tc>
          <w:tcPr>
            <w:tcW w:w="568" w:type="dxa"/>
            <w:tcBorders>
              <w:right w:val="single" w:sz="4" w:space="0" w:color="auto"/>
            </w:tcBorders>
          </w:tcPr>
          <w:p w:rsidR="00C101E7" w:rsidRPr="0034557A" w:rsidRDefault="00C101E7" w:rsidP="002256AD">
            <w:pPr>
              <w:jc w:val="center"/>
              <w:rPr>
                <w:b/>
              </w:rPr>
            </w:pPr>
            <w:r w:rsidRPr="0034557A">
              <w:rPr>
                <w:b/>
              </w:rPr>
              <w:t>10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405497" w:rsidRPr="0034557A" w:rsidRDefault="00814908" w:rsidP="00DC2AED">
            <w:pPr>
              <w:jc w:val="both"/>
              <w:rPr>
                <w:color w:val="000000"/>
              </w:rPr>
            </w:pPr>
            <w:r w:rsidRPr="0034557A">
              <w:t>1</w:t>
            </w:r>
            <w:r w:rsidR="00081D7C" w:rsidRPr="0034557A">
              <w:t>.</w:t>
            </w:r>
            <w:r w:rsidR="00405497" w:rsidRPr="0034557A">
              <w:t xml:space="preserve">Подготовка образовательных организаций </w:t>
            </w:r>
            <w:r w:rsidR="000A0869" w:rsidRPr="0034557A">
              <w:t>к</w:t>
            </w:r>
            <w:r w:rsidR="00256EE4" w:rsidRPr="0034557A">
              <w:rPr>
                <w:color w:val="000000"/>
              </w:rPr>
              <w:t xml:space="preserve"> началу 202</w:t>
            </w:r>
            <w:r w:rsidR="0013738E">
              <w:rPr>
                <w:color w:val="000000"/>
              </w:rPr>
              <w:t>7/</w:t>
            </w:r>
            <w:r w:rsidR="0034557A" w:rsidRPr="0034557A">
              <w:rPr>
                <w:color w:val="000000"/>
              </w:rPr>
              <w:t>2028</w:t>
            </w:r>
            <w:r w:rsidR="000A0869" w:rsidRPr="0034557A">
              <w:rPr>
                <w:color w:val="000000"/>
              </w:rPr>
              <w:t xml:space="preserve"> учебного года</w:t>
            </w:r>
            <w:r w:rsidR="00EF699D" w:rsidRPr="0034557A">
              <w:rPr>
                <w:color w:val="000000"/>
              </w:rPr>
              <w:t>.</w:t>
            </w:r>
            <w:r w:rsidR="00DC2AED" w:rsidRPr="0034557A">
              <w:rPr>
                <w:color w:val="000000"/>
              </w:rPr>
              <w:t xml:space="preserve"> Ремонт.</w:t>
            </w:r>
          </w:p>
          <w:p w:rsidR="00AB021F" w:rsidRPr="0034557A" w:rsidRDefault="00AB021F" w:rsidP="00DC2AED">
            <w:pPr>
              <w:jc w:val="both"/>
              <w:rPr>
                <w:color w:val="000000"/>
              </w:rPr>
            </w:pPr>
          </w:p>
          <w:p w:rsidR="00F017CA" w:rsidRPr="0034557A" w:rsidRDefault="00F017CA" w:rsidP="00DC2AED">
            <w:pPr>
              <w:jc w:val="both"/>
              <w:rPr>
                <w:color w:val="000000"/>
              </w:rPr>
            </w:pPr>
          </w:p>
          <w:p w:rsidR="00AB021F" w:rsidRDefault="00AB021F" w:rsidP="00DC2AED">
            <w:pPr>
              <w:jc w:val="both"/>
              <w:rPr>
                <w:color w:val="000000"/>
              </w:rPr>
            </w:pPr>
            <w:r w:rsidRPr="0034557A">
              <w:rPr>
                <w:color w:val="000000"/>
              </w:rPr>
              <w:t xml:space="preserve">2. </w:t>
            </w:r>
            <w:r w:rsidR="0034557A" w:rsidRPr="0034557A">
              <w:rPr>
                <w:color w:val="000000"/>
              </w:rPr>
              <w:t>Порядок выдачи аттестатов в 2027</w:t>
            </w:r>
            <w:r w:rsidRPr="0034557A">
              <w:rPr>
                <w:color w:val="000000"/>
              </w:rPr>
              <w:t xml:space="preserve"> году</w:t>
            </w:r>
          </w:p>
          <w:p w:rsidR="003C73EA" w:rsidRPr="0034557A" w:rsidRDefault="003C73EA" w:rsidP="00DC2AE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3C73EA">
              <w:rPr>
                <w:color w:val="000000"/>
              </w:rPr>
              <w:t>. Отчет о рабо</w:t>
            </w:r>
            <w:r w:rsidR="00C1474A">
              <w:rPr>
                <w:color w:val="000000"/>
              </w:rPr>
              <w:t xml:space="preserve">те </w:t>
            </w:r>
            <w:proofErr w:type="spellStart"/>
            <w:r w:rsidR="00C1474A">
              <w:rPr>
                <w:color w:val="000000"/>
              </w:rPr>
              <w:t>наркопостов</w:t>
            </w:r>
            <w:proofErr w:type="spellEnd"/>
            <w:r w:rsidR="00C1474A">
              <w:rPr>
                <w:color w:val="000000"/>
              </w:rPr>
              <w:t xml:space="preserve"> «Здоровье +» за 2</w:t>
            </w:r>
            <w:r w:rsidR="0013738E">
              <w:rPr>
                <w:color w:val="000000"/>
              </w:rPr>
              <w:t xml:space="preserve"> полугодие 2026/</w:t>
            </w:r>
            <w:r w:rsidRPr="003C73EA">
              <w:rPr>
                <w:color w:val="000000"/>
              </w:rPr>
              <w:t>2027 учебного года</w:t>
            </w:r>
          </w:p>
        </w:tc>
        <w:tc>
          <w:tcPr>
            <w:tcW w:w="2410" w:type="dxa"/>
          </w:tcPr>
          <w:p w:rsidR="00405497" w:rsidRPr="0034557A" w:rsidRDefault="00AA78F5" w:rsidP="0070279A">
            <w:pPr>
              <w:jc w:val="center"/>
              <w:rPr>
                <w:rFonts w:eastAsia="Calibri"/>
              </w:rPr>
            </w:pPr>
            <w:r w:rsidRPr="0034557A">
              <w:rPr>
                <w:rFonts w:eastAsia="Calibri"/>
              </w:rPr>
              <w:t>Сурова</w:t>
            </w:r>
            <w:r w:rsidR="00DF22DB" w:rsidRPr="0034557A">
              <w:rPr>
                <w:rFonts w:eastAsia="Calibri"/>
              </w:rPr>
              <w:t xml:space="preserve"> О.П.  Поляченко М.Г. </w:t>
            </w:r>
            <w:proofErr w:type="spellStart"/>
            <w:r w:rsidR="0034557A" w:rsidRPr="0034557A">
              <w:rPr>
                <w:rFonts w:eastAsia="Calibri"/>
              </w:rPr>
              <w:t>Кулебякин</w:t>
            </w:r>
            <w:proofErr w:type="spellEnd"/>
            <w:r w:rsidR="0034557A" w:rsidRPr="0034557A">
              <w:rPr>
                <w:rFonts w:eastAsia="Calibri"/>
              </w:rPr>
              <w:t xml:space="preserve"> В.П.</w:t>
            </w:r>
          </w:p>
          <w:p w:rsidR="00AB021F" w:rsidRDefault="00AB021F" w:rsidP="0070279A">
            <w:pPr>
              <w:jc w:val="center"/>
              <w:rPr>
                <w:rFonts w:eastAsia="Calibri"/>
              </w:rPr>
            </w:pPr>
            <w:r w:rsidRPr="0034557A">
              <w:rPr>
                <w:rFonts w:eastAsia="Calibri"/>
              </w:rPr>
              <w:t>Зырянова С.Л.</w:t>
            </w:r>
          </w:p>
          <w:p w:rsidR="003C73EA" w:rsidRPr="0034557A" w:rsidRDefault="003C73EA" w:rsidP="0070279A">
            <w:pPr>
              <w:jc w:val="center"/>
            </w:pPr>
            <w:r>
              <w:rPr>
                <w:rFonts w:eastAsia="Calibri"/>
              </w:rPr>
              <w:t>Миленькая И.В.</w:t>
            </w:r>
          </w:p>
        </w:tc>
        <w:tc>
          <w:tcPr>
            <w:tcW w:w="1417" w:type="dxa"/>
          </w:tcPr>
          <w:p w:rsidR="00C101E7" w:rsidRPr="0068012D" w:rsidRDefault="00C101E7" w:rsidP="002256AD">
            <w:pPr>
              <w:jc w:val="center"/>
              <w:rPr>
                <w:b/>
                <w:color w:val="000000"/>
                <w:highlight w:val="yellow"/>
              </w:rPr>
            </w:pPr>
          </w:p>
          <w:p w:rsidR="00C101E7" w:rsidRPr="0068012D" w:rsidRDefault="00C101E7" w:rsidP="002256AD">
            <w:pPr>
              <w:jc w:val="center"/>
              <w:rPr>
                <w:b/>
                <w:color w:val="000000"/>
                <w:highlight w:val="yellow"/>
              </w:rPr>
            </w:pPr>
          </w:p>
          <w:p w:rsidR="00C101E7" w:rsidRPr="000A3D07" w:rsidRDefault="00C101E7" w:rsidP="00AB021F">
            <w:pPr>
              <w:jc w:val="center"/>
              <w:rPr>
                <w:b/>
                <w:color w:val="000000"/>
              </w:rPr>
            </w:pPr>
            <w:r w:rsidRPr="000A3D07">
              <w:rPr>
                <w:b/>
                <w:color w:val="000000"/>
              </w:rPr>
              <w:t>Май</w:t>
            </w:r>
          </w:p>
          <w:p w:rsidR="00C101E7" w:rsidRPr="0068012D" w:rsidRDefault="00C101E7" w:rsidP="002256AD">
            <w:pPr>
              <w:jc w:val="center"/>
              <w:rPr>
                <w:highlight w:val="yellow"/>
              </w:rPr>
            </w:pPr>
          </w:p>
        </w:tc>
      </w:tr>
    </w:tbl>
    <w:p w:rsidR="00A65388" w:rsidRDefault="00A65388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194377" w:rsidRPr="0068012D" w:rsidRDefault="00194377" w:rsidP="006F1530">
      <w:pPr>
        <w:tabs>
          <w:tab w:val="left" w:pos="6195"/>
        </w:tabs>
        <w:spacing w:line="259" w:lineRule="auto"/>
        <w:jc w:val="center"/>
        <w:rPr>
          <w:b/>
          <w:sz w:val="28"/>
          <w:szCs w:val="28"/>
          <w:highlight w:val="yellow"/>
        </w:rPr>
      </w:pPr>
    </w:p>
    <w:p w:rsidR="00893C00" w:rsidRPr="006B1123" w:rsidRDefault="00973ABE" w:rsidP="00893C00">
      <w:pPr>
        <w:pStyle w:val="af2"/>
        <w:contextualSpacing/>
        <w:rPr>
          <w:b w:val="0"/>
          <w:color w:val="000000" w:themeColor="text1"/>
          <w:sz w:val="28"/>
          <w:szCs w:val="28"/>
        </w:rPr>
      </w:pPr>
      <w:r w:rsidRPr="006B1123">
        <w:rPr>
          <w:color w:val="000000" w:themeColor="text1"/>
          <w:sz w:val="28"/>
          <w:szCs w:val="28"/>
        </w:rPr>
        <w:lastRenderedPageBreak/>
        <w:t>6</w:t>
      </w:r>
      <w:r w:rsidR="00A00B9E" w:rsidRPr="006B1123">
        <w:rPr>
          <w:color w:val="000000" w:themeColor="text1"/>
          <w:sz w:val="28"/>
          <w:szCs w:val="28"/>
        </w:rPr>
        <w:t xml:space="preserve">. </w:t>
      </w:r>
      <w:r w:rsidR="00893C00" w:rsidRPr="006B1123">
        <w:rPr>
          <w:color w:val="000000" w:themeColor="text1"/>
          <w:sz w:val="28"/>
          <w:szCs w:val="28"/>
        </w:rPr>
        <w:t>П</w:t>
      </w:r>
      <w:r w:rsidR="00851A1F" w:rsidRPr="006B1123">
        <w:rPr>
          <w:color w:val="000000" w:themeColor="text1"/>
          <w:sz w:val="28"/>
          <w:szCs w:val="28"/>
        </w:rPr>
        <w:t>лан-график подготовки и проведения государств</w:t>
      </w:r>
      <w:r w:rsidR="00F017CA" w:rsidRPr="006B1123">
        <w:rPr>
          <w:color w:val="000000" w:themeColor="text1"/>
          <w:sz w:val="28"/>
          <w:szCs w:val="28"/>
        </w:rPr>
        <w:t>енной итоговой аттестации в 2027</w:t>
      </w:r>
      <w:r w:rsidR="00851A1F" w:rsidRPr="006B1123">
        <w:rPr>
          <w:color w:val="000000" w:themeColor="text1"/>
          <w:sz w:val="28"/>
          <w:szCs w:val="28"/>
        </w:rPr>
        <w:t xml:space="preserve"> году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8032"/>
        <w:gridCol w:w="1967"/>
        <w:gridCol w:w="4084"/>
      </w:tblGrid>
      <w:tr w:rsidR="00BC7B4D" w:rsidRPr="006B1123" w:rsidTr="00BC7B4D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 xml:space="preserve">№ </w:t>
            </w:r>
            <w:proofErr w:type="gramStart"/>
            <w:r w:rsidRPr="006B1123">
              <w:rPr>
                <w:b/>
                <w:bCs/>
                <w:color w:val="000000" w:themeColor="text1"/>
              </w:rPr>
              <w:t>п</w:t>
            </w:r>
            <w:proofErr w:type="gramEnd"/>
            <w:r w:rsidRPr="006B1123">
              <w:rPr>
                <w:b/>
                <w:bCs/>
                <w:color w:val="000000" w:themeColor="text1"/>
              </w:rPr>
              <w:t>/п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C00" w:rsidRPr="006B1123" w:rsidRDefault="00893C00" w:rsidP="00893C00">
            <w:pPr>
              <w:ind w:left="57" w:right="57"/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>Мероприятия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C00" w:rsidRPr="006B1123" w:rsidRDefault="00893C00" w:rsidP="00893C00">
            <w:pPr>
              <w:ind w:left="57" w:right="57"/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 xml:space="preserve">Сроки 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C00" w:rsidRPr="006B1123" w:rsidRDefault="00893C00" w:rsidP="00893C00">
            <w:pPr>
              <w:ind w:left="57" w:right="57"/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>Ответственные исполнители</w:t>
            </w:r>
          </w:p>
        </w:tc>
      </w:tr>
      <w:tr w:rsidR="00BC7B4D" w:rsidRPr="006B1123" w:rsidTr="00B641ED">
        <w:trPr>
          <w:cantSplit/>
          <w:trHeight w:val="3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>1.Мероприятия по утверждению участников ЕГЭ</w:t>
            </w:r>
            <w:r w:rsidR="00EA2C57" w:rsidRPr="006B1123">
              <w:rPr>
                <w:b/>
                <w:bCs/>
                <w:color w:val="000000" w:themeColor="text1"/>
              </w:rPr>
              <w:t>, ОГЭ, ГВЭ</w:t>
            </w:r>
          </w:p>
        </w:tc>
      </w:tr>
      <w:tr w:rsidR="00BC7B4D" w:rsidRPr="006B1123" w:rsidTr="00BC7B4D">
        <w:trPr>
          <w:trHeight w:val="82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1.1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pStyle w:val="22"/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 xml:space="preserve">Определение количества </w:t>
            </w:r>
          </w:p>
          <w:p w:rsidR="00893C00" w:rsidRPr="006B1123" w:rsidRDefault="00893C00" w:rsidP="00893C00">
            <w:pPr>
              <w:pStyle w:val="22"/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 xml:space="preserve">- выпускников </w:t>
            </w:r>
            <w:r w:rsidR="00EA2C57" w:rsidRPr="006B1123">
              <w:rPr>
                <w:color w:val="000000" w:themeColor="text1"/>
                <w:lang w:eastAsia="en-US"/>
              </w:rPr>
              <w:t xml:space="preserve">9, </w:t>
            </w:r>
            <w:r w:rsidRPr="006B1123">
              <w:rPr>
                <w:color w:val="000000" w:themeColor="text1"/>
                <w:lang w:eastAsia="en-US"/>
              </w:rPr>
              <w:t>11 (12) классов общеобразовательных учреждений, участвующих в ЕГЭ на этапе государственной (итоговой) аттестации;</w:t>
            </w:r>
          </w:p>
          <w:p w:rsidR="00893C00" w:rsidRPr="006B1123" w:rsidRDefault="00893C00" w:rsidP="00893C00">
            <w:pPr>
              <w:pStyle w:val="22"/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>- выпускников общеобразовательных учреждений прошлых лет, желающих сдавать ЕГЭ</w:t>
            </w:r>
            <w:r w:rsidR="00EA2C57" w:rsidRPr="006B1123">
              <w:rPr>
                <w:color w:val="000000" w:themeColor="text1"/>
                <w:lang w:eastAsia="en-US"/>
              </w:rPr>
              <w:t>, ОГЭ, ГВЭ</w:t>
            </w:r>
            <w:r w:rsidRPr="006B1123">
              <w:rPr>
                <w:color w:val="000000" w:themeColor="text1"/>
                <w:lang w:eastAsia="en-US"/>
              </w:rPr>
              <w:t xml:space="preserve"> в период государственной (итоговой) аттестации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0" w:rsidRPr="006B1123" w:rsidRDefault="00893C00" w:rsidP="00893C00">
            <w:pPr>
              <w:tabs>
                <w:tab w:val="left" w:pos="1228"/>
              </w:tabs>
              <w:jc w:val="center"/>
              <w:rPr>
                <w:color w:val="000000" w:themeColor="text1"/>
              </w:rPr>
            </w:pPr>
          </w:p>
          <w:p w:rsidR="00893C00" w:rsidRPr="006B1123" w:rsidRDefault="00A50B60" w:rsidP="00BC7B4D">
            <w:pPr>
              <w:tabs>
                <w:tab w:val="left" w:pos="1228"/>
              </w:tabs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декабрь - </w:t>
            </w:r>
            <w:r w:rsidR="00893C00" w:rsidRPr="006B1123">
              <w:rPr>
                <w:color w:val="000000" w:themeColor="text1"/>
              </w:rPr>
              <w:t>март</w:t>
            </w:r>
          </w:p>
          <w:p w:rsidR="00893C00" w:rsidRPr="006B1123" w:rsidRDefault="00893C00" w:rsidP="00893C00">
            <w:pPr>
              <w:jc w:val="center"/>
              <w:rPr>
                <w:color w:val="000000" w:themeColor="text1"/>
              </w:rPr>
            </w:pPr>
          </w:p>
          <w:p w:rsidR="00893C00" w:rsidRPr="006B1123" w:rsidRDefault="00893C00" w:rsidP="00893C00">
            <w:pPr>
              <w:ind w:right="57"/>
              <w:rPr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23" w:rsidRDefault="00841ACC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Руководитель </w:t>
            </w:r>
            <w:r w:rsidR="00893C00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ППОИ </w:t>
            </w:r>
            <w:r w:rsid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893C00" w:rsidRPr="006B1123" w:rsidRDefault="006B1123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="00D71AE8">
              <w:rPr>
                <w:bCs/>
                <w:color w:val="000000" w:themeColor="text1"/>
                <w:sz w:val="24"/>
                <w:szCs w:val="24"/>
                <w:lang w:eastAsia="en-US"/>
              </w:rPr>
              <w:t>Осадкина</w:t>
            </w:r>
            <w:proofErr w:type="spellEnd"/>
            <w:r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Н.О</w:t>
            </w:r>
          </w:p>
          <w:p w:rsidR="00893C00" w:rsidRPr="006B1123" w:rsidRDefault="001628E2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Координатор</w:t>
            </w:r>
            <w:r w:rsidR="000B3BEB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–Воробьева Д</w:t>
            </w:r>
            <w:r w:rsidR="00893C00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.В.</w:t>
            </w:r>
          </w:p>
        </w:tc>
      </w:tr>
      <w:tr w:rsidR="00BC7B4D" w:rsidRPr="006B1123" w:rsidTr="000B3BEB">
        <w:trPr>
          <w:trHeight w:val="7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1.2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C71688" w:rsidP="00C71688">
            <w:pPr>
              <w:pStyle w:val="22"/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>Определение</w:t>
            </w:r>
            <w:r w:rsidR="00893C00" w:rsidRPr="006B1123">
              <w:rPr>
                <w:color w:val="000000" w:themeColor="text1"/>
                <w:lang w:eastAsia="en-US"/>
              </w:rPr>
              <w:t xml:space="preserve"> пункт</w:t>
            </w:r>
            <w:r w:rsidRPr="006B1123">
              <w:rPr>
                <w:color w:val="000000" w:themeColor="text1"/>
                <w:lang w:eastAsia="en-US"/>
              </w:rPr>
              <w:t>а</w:t>
            </w:r>
            <w:r w:rsidR="00893C00" w:rsidRPr="006B1123">
              <w:rPr>
                <w:color w:val="000000" w:themeColor="text1"/>
                <w:lang w:eastAsia="en-US"/>
              </w:rPr>
              <w:t xml:space="preserve"> проведения </w:t>
            </w:r>
            <w:r w:rsidR="00EA2C57" w:rsidRPr="006B1123">
              <w:rPr>
                <w:color w:val="000000" w:themeColor="text1"/>
                <w:lang w:eastAsia="en-US"/>
              </w:rPr>
              <w:t>ЕГЭ, ОГЭ, ГВЭ</w:t>
            </w:r>
            <w:r w:rsidR="00893C00" w:rsidRPr="006B1123">
              <w:rPr>
                <w:color w:val="000000" w:themeColor="text1"/>
                <w:lang w:eastAsia="en-US"/>
              </w:rPr>
              <w:t xml:space="preserve"> (далее – ППЭ).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0B3BEB" w:rsidP="000B3BEB">
            <w:pPr>
              <w:ind w:left="-108" w:right="-82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д</w:t>
            </w:r>
            <w:r w:rsidR="00893C00" w:rsidRPr="006B1123">
              <w:rPr>
                <w:color w:val="000000" w:themeColor="text1"/>
              </w:rPr>
              <w:t>екабрь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1C11BE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Координатор – Бровченко Н.О.</w:t>
            </w:r>
          </w:p>
        </w:tc>
      </w:tr>
      <w:tr w:rsidR="00BC7B4D" w:rsidRPr="006B1123" w:rsidTr="00BC7B4D">
        <w:trPr>
          <w:trHeight w:val="27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1.3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C71688">
            <w:pPr>
              <w:pStyle w:val="22"/>
              <w:spacing w:after="0" w:line="240" w:lineRule="auto"/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 xml:space="preserve">Определение и назначение </w:t>
            </w:r>
            <w:r w:rsidR="00C71688" w:rsidRPr="006B1123">
              <w:rPr>
                <w:color w:val="000000" w:themeColor="text1"/>
                <w:lang w:eastAsia="en-US"/>
              </w:rPr>
              <w:t>работников ППЭ (</w:t>
            </w:r>
            <w:r w:rsidRPr="006B1123">
              <w:rPr>
                <w:color w:val="000000" w:themeColor="text1"/>
                <w:lang w:eastAsia="en-US"/>
              </w:rPr>
              <w:t>руководител</w:t>
            </w:r>
            <w:r w:rsidR="00C71688" w:rsidRPr="006B1123">
              <w:rPr>
                <w:color w:val="000000" w:themeColor="text1"/>
                <w:lang w:eastAsia="en-US"/>
              </w:rPr>
              <w:t>ь, члены ГЭК, организаторы, технические специалисты, общественные наблюдатели, медицинские работники, полиция и др.)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688" w:rsidRPr="006B1123" w:rsidRDefault="00C71688" w:rsidP="00C71688">
            <w:pPr>
              <w:ind w:left="-107" w:right="-108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ф</w:t>
            </w:r>
            <w:r w:rsidR="00893C00" w:rsidRPr="006B1123">
              <w:rPr>
                <w:color w:val="000000" w:themeColor="text1"/>
              </w:rPr>
              <w:t>евраль</w:t>
            </w:r>
            <w:r w:rsidRPr="006B1123">
              <w:rPr>
                <w:color w:val="000000" w:themeColor="text1"/>
              </w:rPr>
              <w:t xml:space="preserve"> – </w:t>
            </w:r>
          </w:p>
          <w:p w:rsidR="00893C00" w:rsidRPr="006B1123" w:rsidRDefault="00C71688" w:rsidP="00C71688">
            <w:pPr>
              <w:ind w:left="-107" w:right="-108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апрель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1C11BE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Координатор – Бровченко Н.О. </w:t>
            </w:r>
            <w:r w:rsidR="00C71688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Координатор – Воробьева Д.В.</w:t>
            </w:r>
          </w:p>
        </w:tc>
      </w:tr>
      <w:tr w:rsidR="00DE753D" w:rsidRPr="006B1123" w:rsidTr="00BC7B4D">
        <w:trPr>
          <w:trHeight w:val="27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3D" w:rsidRPr="006B1123" w:rsidRDefault="00DE753D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1.4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3D" w:rsidRPr="006B1123" w:rsidRDefault="00DE753D" w:rsidP="00EA2C57">
            <w:pPr>
              <w:pStyle w:val="22"/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Формирование   информационных баз данных участников </w:t>
            </w:r>
            <w:r w:rsidR="00EA2C57" w:rsidRPr="006B1123">
              <w:rPr>
                <w:bCs/>
                <w:color w:val="000000" w:themeColor="text1"/>
              </w:rPr>
              <w:t>ЕГЭ, ОГЭ, ГВЭ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53D" w:rsidRPr="006B1123" w:rsidRDefault="00DE753D" w:rsidP="00C71688">
            <w:pPr>
              <w:ind w:left="-107" w:right="-108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декабрь-апрель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F3B" w:rsidRPr="006B1123" w:rsidRDefault="00180F3B" w:rsidP="00180F3B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Руководитель</w:t>
            </w:r>
          </w:p>
          <w:p w:rsidR="00180F3B" w:rsidRPr="006B1123" w:rsidRDefault="00180F3B" w:rsidP="00180F3B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ППОИ – </w:t>
            </w:r>
            <w:proofErr w:type="spellStart"/>
            <w:r w:rsidR="00D71AE8">
              <w:rPr>
                <w:bCs/>
                <w:color w:val="000000" w:themeColor="text1"/>
                <w:sz w:val="24"/>
                <w:szCs w:val="24"/>
                <w:lang w:eastAsia="en-US"/>
              </w:rPr>
              <w:t>Осадкина</w:t>
            </w:r>
            <w:proofErr w:type="spellEnd"/>
            <w:r w:rsidR="006B1123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 Н.А</w:t>
            </w: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.,</w:t>
            </w:r>
          </w:p>
          <w:p w:rsidR="00DE753D" w:rsidRPr="006B1123" w:rsidRDefault="001C11BE" w:rsidP="001C11BE">
            <w:pPr>
              <w:pStyle w:val="31"/>
              <w:spacing w:after="0"/>
              <w:rPr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 xml:space="preserve">Координатор – Бровченко Н.О. </w:t>
            </w:r>
            <w:r w:rsidR="00DE753D" w:rsidRPr="006B1123">
              <w:rPr>
                <w:bCs/>
                <w:color w:val="000000" w:themeColor="text1"/>
                <w:sz w:val="24"/>
                <w:szCs w:val="24"/>
                <w:lang w:eastAsia="en-US"/>
              </w:rPr>
              <w:t>Координатор – Воробьева Д.В.</w:t>
            </w:r>
          </w:p>
        </w:tc>
      </w:tr>
      <w:tr w:rsidR="00BC7B4D" w:rsidRPr="0068012D" w:rsidTr="00B641ED">
        <w:trPr>
          <w:cantSplit/>
          <w:trHeight w:val="3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C71688">
            <w:pPr>
              <w:tabs>
                <w:tab w:val="left" w:pos="708"/>
              </w:tabs>
              <w:ind w:right="-108"/>
              <w:jc w:val="center"/>
              <w:rPr>
                <w:b/>
                <w:iCs/>
                <w:color w:val="000000" w:themeColor="text1"/>
              </w:rPr>
            </w:pPr>
            <w:r w:rsidRPr="006B1123">
              <w:rPr>
                <w:b/>
                <w:bCs/>
                <w:iCs/>
                <w:color w:val="000000" w:themeColor="text1"/>
              </w:rPr>
              <w:t xml:space="preserve">2. </w:t>
            </w:r>
            <w:r w:rsidRPr="006B1123">
              <w:rPr>
                <w:b/>
                <w:bCs/>
                <w:color w:val="000000" w:themeColor="text1"/>
              </w:rPr>
              <w:t xml:space="preserve"> Нормативно-правовое, инструктивное и методическое обеспечение </w:t>
            </w:r>
            <w:r w:rsidR="00EA2C57" w:rsidRPr="006B1123">
              <w:rPr>
                <w:b/>
                <w:bCs/>
                <w:color w:val="000000" w:themeColor="text1"/>
              </w:rPr>
              <w:t>ЕГЭ, ОГЭ, ГВЭ</w:t>
            </w:r>
          </w:p>
        </w:tc>
      </w:tr>
      <w:tr w:rsidR="00BC7B4D" w:rsidRPr="0068012D" w:rsidTr="00BC7B4D">
        <w:trPr>
          <w:trHeight w:val="1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2.1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6B1123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Формирование нормативно-правового, инструктивного обес</w:t>
            </w:r>
            <w:r w:rsidR="00C71688" w:rsidRPr="006B1123">
              <w:rPr>
                <w:color w:val="000000" w:themeColor="text1"/>
              </w:rPr>
              <w:t xml:space="preserve">печения по проведению </w:t>
            </w:r>
            <w:r w:rsidR="00EA2C57" w:rsidRPr="006B1123">
              <w:rPr>
                <w:color w:val="000000" w:themeColor="text1"/>
              </w:rPr>
              <w:t>ЕГЭ, ОГЭ, ГВЭ</w:t>
            </w:r>
            <w:r w:rsidR="006B1123" w:rsidRPr="006B1123">
              <w:rPr>
                <w:color w:val="000000" w:themeColor="text1"/>
              </w:rPr>
              <w:t xml:space="preserve"> в 2027</w:t>
            </w:r>
            <w:r w:rsidRPr="006B1123">
              <w:rPr>
                <w:color w:val="000000" w:themeColor="text1"/>
              </w:rPr>
              <w:t xml:space="preserve"> году в</w:t>
            </w:r>
            <w:r w:rsidR="006B1123" w:rsidRPr="006B1123">
              <w:rPr>
                <w:color w:val="000000" w:themeColor="text1"/>
              </w:rPr>
              <w:t xml:space="preserve"> </w:t>
            </w:r>
            <w:r w:rsidRPr="006B1123">
              <w:rPr>
                <w:color w:val="000000" w:themeColor="text1"/>
              </w:rPr>
              <w:t>Киренско</w:t>
            </w:r>
            <w:r w:rsidR="006B1123" w:rsidRPr="006B1123">
              <w:rPr>
                <w:color w:val="000000" w:themeColor="text1"/>
              </w:rPr>
              <w:t>м округе</w:t>
            </w:r>
            <w:r w:rsidRPr="006B1123">
              <w:rPr>
                <w:color w:val="000000" w:themeColor="text1"/>
              </w:rPr>
              <w:t xml:space="preserve"> (по </w:t>
            </w:r>
            <w:r w:rsidR="006B1123" w:rsidRPr="006B1123">
              <w:rPr>
                <w:color w:val="000000" w:themeColor="text1"/>
              </w:rPr>
              <w:t>мер</w:t>
            </w:r>
            <w:r w:rsidRPr="006B1123">
              <w:rPr>
                <w:color w:val="000000" w:themeColor="text1"/>
              </w:rPr>
              <w:t>е поступления из РЦОИ)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6B1123">
            <w:pPr>
              <w:ind w:left="34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февраль-март</w:t>
            </w:r>
          </w:p>
          <w:p w:rsidR="00893C00" w:rsidRPr="006B1123" w:rsidRDefault="00893C00" w:rsidP="006B1123">
            <w:pPr>
              <w:ind w:left="34" w:right="57"/>
              <w:jc w:val="center"/>
              <w:rPr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1C11BE" w:rsidP="00C71688">
            <w:pPr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Координатор – Бровченко Н.О.</w:t>
            </w:r>
          </w:p>
        </w:tc>
      </w:tr>
      <w:tr w:rsidR="00BC7B4D" w:rsidRPr="0068012D" w:rsidTr="00BC7B4D">
        <w:trPr>
          <w:trHeight w:val="1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893C00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2.2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893C00" w:rsidP="00FF5473">
            <w:pPr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Организация сопровождения ППЭ представителями службы здравоохранения, противопожарной безопасности, гражданской защиты и органами внутренних дел (п</w:t>
            </w:r>
            <w:r w:rsidRPr="006B1123">
              <w:rPr>
                <w:bCs/>
                <w:color w:val="000000" w:themeColor="text1"/>
              </w:rPr>
              <w:t xml:space="preserve">одготовка информационных писем </w:t>
            </w:r>
            <w:r w:rsidRPr="006B1123">
              <w:rPr>
                <w:color w:val="000000" w:themeColor="text1"/>
              </w:rPr>
              <w:t>о взаимодействи</w:t>
            </w:r>
            <w:r w:rsidR="00C71688" w:rsidRPr="006B1123">
              <w:rPr>
                <w:color w:val="000000" w:themeColor="text1"/>
              </w:rPr>
              <w:t xml:space="preserve">и в период проведения </w:t>
            </w:r>
            <w:r w:rsidR="00EA2C57" w:rsidRPr="006B1123">
              <w:rPr>
                <w:color w:val="000000" w:themeColor="text1"/>
              </w:rPr>
              <w:t>ЕГЭ, ОГЭ, ГВЭ</w:t>
            </w:r>
            <w:r w:rsidR="006B1123" w:rsidRPr="006B1123">
              <w:rPr>
                <w:color w:val="000000" w:themeColor="text1"/>
              </w:rPr>
              <w:t xml:space="preserve"> в 2027</w:t>
            </w:r>
            <w:r w:rsidR="00FF5473" w:rsidRPr="006B1123">
              <w:rPr>
                <w:color w:val="000000" w:themeColor="text1"/>
              </w:rPr>
              <w:t xml:space="preserve"> </w:t>
            </w:r>
            <w:r w:rsidRPr="006B1123">
              <w:rPr>
                <w:color w:val="000000" w:themeColor="text1"/>
              </w:rPr>
              <w:t>году)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3C00" w:rsidRPr="006B1123" w:rsidRDefault="00C71688" w:rsidP="006B1123">
            <w:pPr>
              <w:ind w:left="34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а</w:t>
            </w:r>
            <w:r w:rsidR="00893C00" w:rsidRPr="006B1123">
              <w:rPr>
                <w:color w:val="000000" w:themeColor="text1"/>
              </w:rPr>
              <w:t>прель-май</w:t>
            </w:r>
          </w:p>
          <w:p w:rsidR="00893C00" w:rsidRPr="006B1123" w:rsidRDefault="00893C00" w:rsidP="006B1123">
            <w:pPr>
              <w:ind w:left="34" w:right="57"/>
              <w:jc w:val="center"/>
              <w:rPr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00" w:rsidRPr="006B1123" w:rsidRDefault="00C71688" w:rsidP="00893C00">
            <w:pPr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>Координатор – Воробьева Д.В.</w:t>
            </w:r>
          </w:p>
        </w:tc>
      </w:tr>
      <w:tr w:rsidR="00C71688" w:rsidRPr="0068012D" w:rsidTr="00C71688">
        <w:trPr>
          <w:trHeight w:val="455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688" w:rsidRPr="006B1123" w:rsidRDefault="00C71688" w:rsidP="00893C00">
            <w:pPr>
              <w:tabs>
                <w:tab w:val="left" w:pos="708"/>
              </w:tabs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2.3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C71688" w:rsidP="004570BF">
            <w:pPr>
              <w:tabs>
                <w:tab w:val="left" w:pos="708"/>
              </w:tabs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Проведение ЕГЭ по расписанию, утвержденному </w:t>
            </w:r>
            <w:proofErr w:type="spellStart"/>
            <w:r w:rsidRPr="006B1123">
              <w:rPr>
                <w:color w:val="000000" w:themeColor="text1"/>
              </w:rPr>
              <w:t>Рособрнадзором</w:t>
            </w:r>
            <w:proofErr w:type="spellEnd"/>
          </w:p>
          <w:p w:rsidR="00C71688" w:rsidRPr="006B1123" w:rsidRDefault="00C71688" w:rsidP="004570BF">
            <w:pPr>
              <w:tabs>
                <w:tab w:val="num" w:pos="432"/>
              </w:tabs>
              <w:ind w:left="57" w:right="57" w:hanging="360"/>
              <w:jc w:val="both"/>
              <w:rPr>
                <w:color w:val="000000" w:themeColor="text1"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6B1123" w:rsidP="006B1123">
            <w:pPr>
              <w:pStyle w:val="a5"/>
              <w:tabs>
                <w:tab w:val="left" w:pos="708"/>
              </w:tabs>
              <w:ind w:left="34" w:right="-108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</w:t>
            </w:r>
            <w:r w:rsidR="001C11BE" w:rsidRPr="006B1123">
              <w:rPr>
                <w:color w:val="000000" w:themeColor="text1"/>
                <w:lang w:eastAsia="en-US"/>
              </w:rPr>
              <w:t>ай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1C11BE" w:rsidRPr="006B1123">
              <w:rPr>
                <w:color w:val="000000" w:themeColor="text1"/>
                <w:lang w:eastAsia="en-US"/>
              </w:rPr>
              <w:t>- июл</w:t>
            </w:r>
            <w:r w:rsidR="00C71688" w:rsidRPr="006B1123">
              <w:rPr>
                <w:color w:val="000000" w:themeColor="text1"/>
                <w:lang w:eastAsia="en-US"/>
              </w:rPr>
              <w:t>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1C11BE" w:rsidP="004570BF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Координатор – Бровченко Н.О. </w:t>
            </w:r>
            <w:r w:rsidR="00C71688" w:rsidRPr="006B1123">
              <w:rPr>
                <w:bCs/>
                <w:color w:val="000000" w:themeColor="text1"/>
              </w:rPr>
              <w:t>Координатор – Воробьева Д.В.</w:t>
            </w:r>
          </w:p>
          <w:p w:rsidR="00C71688" w:rsidRPr="006B1123" w:rsidRDefault="00C71688" w:rsidP="004570BF">
            <w:pPr>
              <w:tabs>
                <w:tab w:val="left" w:pos="708"/>
              </w:tabs>
              <w:rPr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Работники ППЭ</w:t>
            </w:r>
          </w:p>
        </w:tc>
      </w:tr>
      <w:tr w:rsidR="00C71688" w:rsidRPr="0068012D" w:rsidTr="00C71688">
        <w:trPr>
          <w:trHeight w:val="412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688" w:rsidRPr="006B1123" w:rsidRDefault="00C71688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2.4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C71688" w:rsidP="00C71688">
            <w:pPr>
              <w:tabs>
                <w:tab w:val="left" w:pos="708"/>
              </w:tabs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Организация и проведение инструктивных семинаров с руководителями, организаторами, дежурными вне аудитории по процедуре проведения </w:t>
            </w:r>
            <w:r w:rsidR="00EA2C57" w:rsidRPr="006B1123">
              <w:rPr>
                <w:color w:val="000000" w:themeColor="text1"/>
              </w:rPr>
              <w:t>ЕГЭ, ОГЭ, ГВЭ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C71688" w:rsidP="006B1123">
            <w:pPr>
              <w:pStyle w:val="a5"/>
              <w:tabs>
                <w:tab w:val="left" w:pos="708"/>
              </w:tabs>
              <w:ind w:left="34"/>
              <w:jc w:val="center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>март-май</w:t>
            </w:r>
          </w:p>
          <w:p w:rsidR="00C71688" w:rsidRPr="006B1123" w:rsidRDefault="00C71688" w:rsidP="006B1123">
            <w:pPr>
              <w:pStyle w:val="a5"/>
              <w:tabs>
                <w:tab w:val="left" w:pos="708"/>
              </w:tabs>
              <w:ind w:left="34"/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88" w:rsidRPr="006B1123" w:rsidRDefault="001C11BE" w:rsidP="00C71688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Координатор – Бровченко Н.О. </w:t>
            </w:r>
            <w:r w:rsidR="00C71688" w:rsidRPr="006B1123">
              <w:rPr>
                <w:bCs/>
                <w:color w:val="000000" w:themeColor="text1"/>
              </w:rPr>
              <w:t xml:space="preserve"> Координатор – Воробьева Д.В.</w:t>
            </w:r>
          </w:p>
        </w:tc>
      </w:tr>
      <w:tr w:rsidR="00483433" w:rsidRPr="0068012D" w:rsidTr="00C71688">
        <w:trPr>
          <w:trHeight w:val="338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2.5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33" w:rsidRPr="006B1123" w:rsidRDefault="00483433" w:rsidP="004570BF">
            <w:pPr>
              <w:tabs>
                <w:tab w:val="left" w:pos="708"/>
              </w:tabs>
              <w:ind w:left="34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Участие в зачетных мероприятиях ИРО по организации и проведению </w:t>
            </w:r>
            <w:r w:rsidR="00EA2C57" w:rsidRPr="006B1123">
              <w:rPr>
                <w:color w:val="000000" w:themeColor="text1"/>
              </w:rPr>
              <w:t>ЕГЭ, ОГЭ, ГВЭ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33" w:rsidRPr="006B1123" w:rsidRDefault="00DE753D" w:rsidP="006B1123">
            <w:pPr>
              <w:tabs>
                <w:tab w:val="left" w:pos="708"/>
              </w:tabs>
              <w:ind w:right="-108"/>
              <w:jc w:val="center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а</w:t>
            </w:r>
            <w:r w:rsidR="00483433" w:rsidRPr="006B1123">
              <w:rPr>
                <w:color w:val="000000" w:themeColor="text1"/>
              </w:rPr>
              <w:t>прель-май</w:t>
            </w:r>
          </w:p>
          <w:p w:rsidR="00483433" w:rsidRPr="006B1123" w:rsidRDefault="00483433" w:rsidP="006B1123">
            <w:pPr>
              <w:tabs>
                <w:tab w:val="left" w:pos="708"/>
              </w:tabs>
              <w:ind w:left="57" w:right="-108"/>
              <w:jc w:val="center"/>
              <w:rPr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433" w:rsidRPr="006B1123" w:rsidRDefault="001C11BE" w:rsidP="00483433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Координатор – Бровченко Н.О. </w:t>
            </w:r>
            <w:r w:rsidR="00483433" w:rsidRPr="006B1123">
              <w:rPr>
                <w:bCs/>
                <w:color w:val="000000" w:themeColor="text1"/>
              </w:rPr>
              <w:t>Координатор – Воробьева Д.В.</w:t>
            </w:r>
          </w:p>
          <w:p w:rsidR="00483433" w:rsidRPr="006B1123" w:rsidRDefault="00483433" w:rsidP="00483433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Работники ППЭ</w:t>
            </w:r>
          </w:p>
        </w:tc>
      </w:tr>
      <w:tr w:rsidR="00483433" w:rsidRPr="0068012D" w:rsidTr="00B641ED">
        <w:trPr>
          <w:cantSplit/>
          <w:trHeight w:val="41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8012D" w:rsidRDefault="00DE753D" w:rsidP="00893C00">
            <w:pPr>
              <w:tabs>
                <w:tab w:val="left" w:pos="708"/>
              </w:tabs>
              <w:ind w:left="57" w:right="57"/>
              <w:jc w:val="center"/>
              <w:rPr>
                <w:b/>
                <w:bCs/>
                <w:color w:val="000000" w:themeColor="text1"/>
                <w:highlight w:val="yellow"/>
              </w:rPr>
            </w:pPr>
            <w:r w:rsidRPr="006B1123">
              <w:rPr>
                <w:b/>
                <w:bCs/>
                <w:color w:val="000000" w:themeColor="text1"/>
              </w:rPr>
              <w:lastRenderedPageBreak/>
              <w:t>3</w:t>
            </w:r>
            <w:r w:rsidR="00483433" w:rsidRPr="006B1123">
              <w:rPr>
                <w:b/>
                <w:bCs/>
                <w:color w:val="000000" w:themeColor="text1"/>
              </w:rPr>
              <w:t>. Обеспечение информационной безопасности</w:t>
            </w:r>
          </w:p>
        </w:tc>
      </w:tr>
      <w:tr w:rsidR="00483433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3</w:t>
            </w:r>
            <w:r w:rsidR="00483433" w:rsidRPr="006B1123">
              <w:rPr>
                <w:color w:val="000000" w:themeColor="text1"/>
              </w:rPr>
              <w:t>.1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893C00">
            <w:pPr>
              <w:tabs>
                <w:tab w:val="num" w:pos="-108"/>
              </w:tabs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Обеспечение информационной безопасности при получении, доставк</w:t>
            </w:r>
            <w:r w:rsidR="00DE753D" w:rsidRPr="006B1123">
              <w:rPr>
                <w:bCs/>
                <w:color w:val="000000" w:themeColor="text1"/>
              </w:rPr>
              <w:t xml:space="preserve">е и хранении материалов </w:t>
            </w:r>
            <w:r w:rsidR="00EA2C57" w:rsidRPr="006B1123">
              <w:rPr>
                <w:bCs/>
                <w:color w:val="000000" w:themeColor="text1"/>
              </w:rPr>
              <w:t>ЕГЭ, ОГЭ, ГВЭ</w:t>
            </w:r>
            <w:r w:rsidR="006B1123" w:rsidRPr="006B1123">
              <w:rPr>
                <w:bCs/>
                <w:color w:val="000000" w:themeColor="text1"/>
              </w:rPr>
              <w:t xml:space="preserve"> 2027</w:t>
            </w:r>
            <w:r w:rsidRPr="006B1123">
              <w:rPr>
                <w:bCs/>
                <w:color w:val="000000" w:themeColor="text1"/>
              </w:rPr>
              <w:t xml:space="preserve"> года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CD4FDC">
            <w:pPr>
              <w:tabs>
                <w:tab w:val="left" w:pos="708"/>
              </w:tabs>
              <w:ind w:left="34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а</w:t>
            </w:r>
            <w:r w:rsidR="00483433" w:rsidRPr="006B1123">
              <w:rPr>
                <w:bCs/>
                <w:color w:val="000000" w:themeColor="text1"/>
              </w:rPr>
              <w:t>прель-июнь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1C11BE" w:rsidP="001C11BE">
            <w:pPr>
              <w:tabs>
                <w:tab w:val="left" w:pos="708"/>
              </w:tabs>
              <w:ind w:right="57"/>
              <w:jc w:val="both"/>
              <w:rPr>
                <w:color w:val="000000" w:themeColor="text1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>Координатор – Бровченко Н.О.</w:t>
            </w:r>
          </w:p>
        </w:tc>
      </w:tr>
      <w:tr w:rsidR="00483433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3</w:t>
            </w:r>
            <w:r w:rsidR="00483433" w:rsidRPr="006B1123">
              <w:rPr>
                <w:color w:val="000000" w:themeColor="text1"/>
              </w:rPr>
              <w:t>.2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893C00">
            <w:pPr>
              <w:tabs>
                <w:tab w:val="num" w:pos="-108"/>
              </w:tabs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Передача (сканирование) работ по защищенному каналу в РЦОИ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34" w:right="57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м</w:t>
            </w:r>
            <w:r w:rsidR="00483433" w:rsidRPr="006B1123">
              <w:rPr>
                <w:bCs/>
                <w:color w:val="000000" w:themeColor="text1"/>
              </w:rPr>
              <w:t>ай-июнь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123" w:rsidRPr="006B1123" w:rsidRDefault="00841ACC" w:rsidP="006B1123">
            <w:pPr>
              <w:pStyle w:val="a5"/>
              <w:tabs>
                <w:tab w:val="left" w:pos="708"/>
              </w:tabs>
              <w:jc w:val="both"/>
              <w:rPr>
                <w:bCs/>
                <w:color w:val="000000" w:themeColor="text1"/>
                <w:lang w:eastAsia="en-US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 xml:space="preserve">Руководитель </w:t>
            </w:r>
            <w:r w:rsidR="00180F3B" w:rsidRPr="006B1123">
              <w:rPr>
                <w:bCs/>
                <w:color w:val="000000" w:themeColor="text1"/>
                <w:lang w:eastAsia="en-US"/>
              </w:rPr>
              <w:t>ППОИ</w:t>
            </w:r>
            <w:r w:rsidR="006B1123" w:rsidRPr="006B1123">
              <w:rPr>
                <w:bCs/>
                <w:color w:val="000000" w:themeColor="text1"/>
                <w:lang w:eastAsia="en-US"/>
              </w:rPr>
              <w:t xml:space="preserve">  </w:t>
            </w:r>
          </w:p>
          <w:p w:rsidR="00180F3B" w:rsidRPr="006B1123" w:rsidRDefault="006B1123" w:rsidP="006B1123">
            <w:pPr>
              <w:pStyle w:val="a5"/>
              <w:tabs>
                <w:tab w:val="left" w:pos="708"/>
              </w:tabs>
              <w:jc w:val="both"/>
              <w:rPr>
                <w:bCs/>
                <w:color w:val="000000" w:themeColor="text1"/>
                <w:lang w:eastAsia="en-US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 xml:space="preserve">- </w:t>
            </w:r>
            <w:proofErr w:type="spellStart"/>
            <w:r w:rsidR="00D71AE8">
              <w:rPr>
                <w:bCs/>
                <w:color w:val="000000" w:themeColor="text1"/>
                <w:lang w:eastAsia="en-US"/>
              </w:rPr>
              <w:t>Осадкина</w:t>
            </w:r>
            <w:proofErr w:type="spellEnd"/>
            <w:r w:rsidRPr="006B1123">
              <w:rPr>
                <w:bCs/>
                <w:color w:val="000000" w:themeColor="text1"/>
                <w:lang w:eastAsia="en-US"/>
              </w:rPr>
              <w:t xml:space="preserve"> Н.О.</w:t>
            </w:r>
            <w:r w:rsidR="00180F3B" w:rsidRPr="006B1123">
              <w:rPr>
                <w:bCs/>
                <w:color w:val="000000" w:themeColor="text1"/>
                <w:lang w:eastAsia="en-US"/>
              </w:rPr>
              <w:t xml:space="preserve"> </w:t>
            </w:r>
          </w:p>
          <w:p w:rsidR="00483433" w:rsidRPr="006B1123" w:rsidRDefault="00483433" w:rsidP="00893C00">
            <w:pPr>
              <w:pStyle w:val="a5"/>
              <w:tabs>
                <w:tab w:val="left" w:pos="708"/>
              </w:tabs>
              <w:ind w:right="-250"/>
              <w:jc w:val="both"/>
              <w:rPr>
                <w:bCs/>
                <w:color w:val="000000" w:themeColor="text1"/>
                <w:lang w:eastAsia="en-US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>Руководитель ППЭ</w:t>
            </w:r>
          </w:p>
        </w:tc>
      </w:tr>
      <w:tr w:rsidR="00483433" w:rsidRPr="0068012D" w:rsidTr="00B641ED">
        <w:trPr>
          <w:cantSplit/>
          <w:trHeight w:val="4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DE753D">
            <w:pPr>
              <w:tabs>
                <w:tab w:val="left" w:pos="708"/>
              </w:tabs>
              <w:ind w:right="-108"/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 xml:space="preserve">              4</w:t>
            </w:r>
            <w:r w:rsidR="00483433" w:rsidRPr="006B1123">
              <w:rPr>
                <w:b/>
                <w:bCs/>
                <w:color w:val="000000" w:themeColor="text1"/>
              </w:rPr>
              <w:t>. Мероприятия по обеспечению</w:t>
            </w:r>
            <w:r w:rsidRPr="006B1123">
              <w:rPr>
                <w:b/>
                <w:bCs/>
                <w:color w:val="000000" w:themeColor="text1"/>
              </w:rPr>
              <w:t xml:space="preserve"> информирования общественности </w:t>
            </w:r>
            <w:r w:rsidR="00483433" w:rsidRPr="006B1123">
              <w:rPr>
                <w:b/>
                <w:bCs/>
                <w:color w:val="000000" w:themeColor="text1"/>
              </w:rPr>
              <w:t xml:space="preserve">и участников </w:t>
            </w:r>
            <w:r w:rsidR="00EA2C57" w:rsidRPr="006B1123">
              <w:rPr>
                <w:b/>
                <w:bCs/>
                <w:color w:val="000000" w:themeColor="text1"/>
              </w:rPr>
              <w:t>ЕГЭ, ОГЭ, ГВЭ</w:t>
            </w:r>
          </w:p>
        </w:tc>
      </w:tr>
      <w:tr w:rsidR="00483433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pStyle w:val="a5"/>
              <w:tabs>
                <w:tab w:val="left" w:pos="708"/>
              </w:tabs>
              <w:jc w:val="both"/>
              <w:rPr>
                <w:color w:val="000000" w:themeColor="text1"/>
                <w:lang w:eastAsia="en-US"/>
              </w:rPr>
            </w:pPr>
            <w:r w:rsidRPr="006B1123">
              <w:rPr>
                <w:color w:val="000000" w:themeColor="text1"/>
                <w:lang w:eastAsia="en-US"/>
              </w:rPr>
              <w:t>4</w:t>
            </w:r>
            <w:r w:rsidR="00483433" w:rsidRPr="006B1123">
              <w:rPr>
                <w:color w:val="000000" w:themeColor="text1"/>
                <w:lang w:eastAsia="en-US"/>
              </w:rPr>
              <w:t>.1.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41ACC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П</w:t>
            </w:r>
            <w:r w:rsidR="00483433" w:rsidRPr="006B1123">
              <w:rPr>
                <w:color w:val="000000" w:themeColor="text1"/>
              </w:rPr>
              <w:t>роведение совещаний для различных категорий: руководители М</w:t>
            </w:r>
            <w:r w:rsidRPr="006B1123">
              <w:rPr>
                <w:color w:val="000000" w:themeColor="text1"/>
              </w:rPr>
              <w:t>К</w:t>
            </w:r>
            <w:r w:rsidR="00483433" w:rsidRPr="006B1123">
              <w:rPr>
                <w:color w:val="000000" w:themeColor="text1"/>
              </w:rPr>
              <w:t>ОУ,  заместители директоров по учебно-воспитательной работе, руководители районных методических объединений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34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ф</w:t>
            </w:r>
            <w:r w:rsidR="00483433" w:rsidRPr="006B1123">
              <w:rPr>
                <w:bCs/>
                <w:color w:val="000000" w:themeColor="text1"/>
              </w:rPr>
              <w:t>евраль-март</w:t>
            </w:r>
          </w:p>
          <w:p w:rsidR="00483433" w:rsidRPr="006B1123" w:rsidRDefault="00483433" w:rsidP="00893C00">
            <w:pPr>
              <w:tabs>
                <w:tab w:val="left" w:pos="708"/>
              </w:tabs>
              <w:ind w:left="34" w:right="57"/>
              <w:rPr>
                <w:bCs/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1C11BE" w:rsidP="00893C00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Координатор – Бровченко Н.О.  Координатор – Воробьева Д.В.</w:t>
            </w:r>
          </w:p>
          <w:p w:rsidR="00DE753D" w:rsidRPr="006B1123" w:rsidRDefault="001C11BE" w:rsidP="00A3182D">
            <w:pPr>
              <w:pStyle w:val="a5"/>
              <w:tabs>
                <w:tab w:val="left" w:pos="708"/>
              </w:tabs>
              <w:jc w:val="both"/>
              <w:rPr>
                <w:bCs/>
                <w:color w:val="000000" w:themeColor="text1"/>
                <w:lang w:eastAsia="en-US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>Руководители</w:t>
            </w:r>
            <w:r w:rsidR="00DE753D" w:rsidRPr="006B1123">
              <w:rPr>
                <w:bCs/>
                <w:color w:val="000000" w:themeColor="text1"/>
                <w:lang w:eastAsia="en-US"/>
              </w:rPr>
              <w:t xml:space="preserve"> ППЭ</w:t>
            </w:r>
          </w:p>
        </w:tc>
      </w:tr>
      <w:tr w:rsidR="00483433" w:rsidRPr="0068012D" w:rsidTr="00BC7B4D">
        <w:trPr>
          <w:trHeight w:val="427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4</w:t>
            </w:r>
            <w:r w:rsidR="00483433" w:rsidRPr="006B1123">
              <w:rPr>
                <w:color w:val="000000" w:themeColor="text1"/>
              </w:rPr>
              <w:t>.2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6B1123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Размещение на </w:t>
            </w:r>
            <w:r w:rsidR="006B1123">
              <w:rPr>
                <w:color w:val="000000" w:themeColor="text1"/>
              </w:rPr>
              <w:t xml:space="preserve">официальном </w:t>
            </w:r>
            <w:r w:rsidRPr="006B1123">
              <w:rPr>
                <w:color w:val="000000" w:themeColor="text1"/>
              </w:rPr>
              <w:t xml:space="preserve">сайте </w:t>
            </w:r>
            <w:proofErr w:type="gramStart"/>
            <w:r w:rsidRPr="006B1123">
              <w:rPr>
                <w:color w:val="000000" w:themeColor="text1"/>
              </w:rPr>
              <w:t xml:space="preserve">управления образования администрации Киренского муниципального </w:t>
            </w:r>
            <w:r w:rsidR="006B1123">
              <w:rPr>
                <w:color w:val="000000" w:themeColor="text1"/>
              </w:rPr>
              <w:t>округа</w:t>
            </w:r>
            <w:r w:rsidRPr="006B1123">
              <w:rPr>
                <w:color w:val="000000" w:themeColor="text1"/>
              </w:rPr>
              <w:t xml:space="preserve">  информации</w:t>
            </w:r>
            <w:proofErr w:type="gramEnd"/>
            <w:r w:rsidRPr="006B1123">
              <w:rPr>
                <w:color w:val="000000" w:themeColor="text1"/>
              </w:rPr>
              <w:t xml:space="preserve"> по организации и проведению </w:t>
            </w:r>
            <w:r w:rsidR="00EA2C57" w:rsidRPr="006B1123">
              <w:rPr>
                <w:color w:val="000000" w:themeColor="text1"/>
              </w:rPr>
              <w:t>ЕГЭ, ОГЭ, ГВЭ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A3182D">
            <w:pPr>
              <w:tabs>
                <w:tab w:val="left" w:pos="708"/>
              </w:tabs>
              <w:ind w:left="34" w:right="-108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ноябрь</w:t>
            </w:r>
            <w:r w:rsidR="00483433" w:rsidRPr="006B1123">
              <w:rPr>
                <w:bCs/>
                <w:color w:val="000000" w:themeColor="text1"/>
              </w:rPr>
              <w:t>-июнь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1C11BE" w:rsidP="001C11BE">
            <w:pPr>
              <w:tabs>
                <w:tab w:val="left" w:pos="708"/>
              </w:tabs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Координатор – Бровченко Н.О.   </w:t>
            </w:r>
          </w:p>
        </w:tc>
      </w:tr>
      <w:tr w:rsidR="00483433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DE753D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4</w:t>
            </w:r>
            <w:r w:rsidR="00483433" w:rsidRPr="006B1123">
              <w:rPr>
                <w:color w:val="000000" w:themeColor="text1"/>
              </w:rPr>
              <w:t>.3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D44D9E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Оформление в ОО района информационных стендов размещение на сайте школы информации  о проведении государственной (итогово</w:t>
            </w:r>
            <w:r w:rsidR="00DE753D" w:rsidRPr="006B1123">
              <w:rPr>
                <w:color w:val="000000" w:themeColor="text1"/>
              </w:rPr>
              <w:t xml:space="preserve">й) аттестации и </w:t>
            </w:r>
            <w:r w:rsidR="00EA2C57" w:rsidRPr="006B1123">
              <w:rPr>
                <w:color w:val="000000" w:themeColor="text1"/>
              </w:rPr>
              <w:t>ЕГЭ, ОГЭ, ГВЭ</w:t>
            </w:r>
            <w:r w:rsidR="006B1123">
              <w:rPr>
                <w:color w:val="000000" w:themeColor="text1"/>
              </w:rPr>
              <w:t>, в 2027</w:t>
            </w:r>
            <w:r w:rsidRPr="006B1123">
              <w:rPr>
                <w:color w:val="000000" w:themeColor="text1"/>
              </w:rPr>
              <w:t xml:space="preserve"> году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C57" w:rsidRPr="006B1123" w:rsidRDefault="00EA2C57" w:rsidP="00EA2C57">
            <w:pPr>
              <w:tabs>
                <w:tab w:val="left" w:pos="708"/>
              </w:tabs>
              <w:ind w:left="34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ноябрь - июнь</w:t>
            </w:r>
          </w:p>
          <w:p w:rsidR="00483433" w:rsidRPr="006B1123" w:rsidRDefault="00483433" w:rsidP="00893C00">
            <w:pPr>
              <w:tabs>
                <w:tab w:val="left" w:pos="708"/>
              </w:tabs>
              <w:ind w:left="34" w:right="-108"/>
              <w:rPr>
                <w:bCs/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753D" w:rsidRPr="006B1123" w:rsidRDefault="00483433" w:rsidP="00893C00">
            <w:pPr>
              <w:pStyle w:val="a5"/>
              <w:tabs>
                <w:tab w:val="left" w:pos="708"/>
              </w:tabs>
              <w:ind w:right="-250"/>
              <w:jc w:val="both"/>
              <w:rPr>
                <w:bCs/>
                <w:color w:val="000000" w:themeColor="text1"/>
                <w:lang w:eastAsia="en-US"/>
              </w:rPr>
            </w:pPr>
            <w:r w:rsidRPr="006B1123">
              <w:rPr>
                <w:bCs/>
                <w:color w:val="000000" w:themeColor="text1"/>
                <w:lang w:eastAsia="en-US"/>
              </w:rPr>
              <w:t>Руководители ОО</w:t>
            </w:r>
          </w:p>
          <w:p w:rsidR="00483433" w:rsidRPr="006B1123" w:rsidRDefault="001C11BE" w:rsidP="001C11BE">
            <w:pPr>
              <w:rPr>
                <w:lang w:eastAsia="en-US"/>
              </w:rPr>
            </w:pPr>
            <w:r w:rsidRPr="006B1123">
              <w:rPr>
                <w:bCs/>
                <w:lang w:eastAsia="en-US"/>
              </w:rPr>
              <w:t xml:space="preserve">Координатор – Бровченко Н.О.   </w:t>
            </w:r>
          </w:p>
        </w:tc>
      </w:tr>
      <w:tr w:rsidR="00483433" w:rsidRPr="0068012D" w:rsidTr="00B641ED">
        <w:trPr>
          <w:trHeight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05744A" w:rsidP="00893C00">
            <w:pPr>
              <w:tabs>
                <w:tab w:val="left" w:pos="708"/>
              </w:tabs>
              <w:jc w:val="center"/>
              <w:rPr>
                <w:b/>
                <w:bCs/>
                <w:color w:val="000000" w:themeColor="text1"/>
              </w:rPr>
            </w:pPr>
            <w:r w:rsidRPr="006B1123">
              <w:rPr>
                <w:b/>
                <w:bCs/>
                <w:color w:val="000000" w:themeColor="text1"/>
              </w:rPr>
              <w:t xml:space="preserve">         5</w:t>
            </w:r>
            <w:r w:rsidR="00483433" w:rsidRPr="006B1123">
              <w:rPr>
                <w:b/>
                <w:bCs/>
                <w:color w:val="000000" w:themeColor="text1"/>
              </w:rPr>
              <w:t xml:space="preserve">. Подведение итогов проведения </w:t>
            </w:r>
            <w:r w:rsidR="00EA2C57" w:rsidRPr="006B1123">
              <w:rPr>
                <w:b/>
                <w:bCs/>
                <w:color w:val="000000" w:themeColor="text1"/>
              </w:rPr>
              <w:t>ЕГЭ, ОГЭ, ГВЭ</w:t>
            </w:r>
          </w:p>
        </w:tc>
      </w:tr>
      <w:tr w:rsidR="00483433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05744A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5</w:t>
            </w:r>
            <w:r w:rsidR="00483433" w:rsidRPr="006B1123">
              <w:rPr>
                <w:color w:val="000000" w:themeColor="text1"/>
              </w:rPr>
              <w:t>.1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483433" w:rsidP="00893C00">
            <w:pPr>
              <w:tabs>
                <w:tab w:val="num" w:pos="-108"/>
              </w:tabs>
              <w:ind w:left="57" w:right="57"/>
              <w:jc w:val="both"/>
              <w:rPr>
                <w:bCs/>
                <w:color w:val="000000" w:themeColor="text1"/>
              </w:rPr>
            </w:pPr>
            <w:r w:rsidRPr="006B1123">
              <w:rPr>
                <w:color w:val="000000" w:themeColor="text1"/>
              </w:rPr>
              <w:t xml:space="preserve">Подготовка аналитической справки по результатам  </w:t>
            </w:r>
            <w:r w:rsidR="00EA2C57" w:rsidRPr="006B1123">
              <w:rPr>
                <w:color w:val="000000" w:themeColor="text1"/>
              </w:rPr>
              <w:t>ЕГЭ, ОГЭ, ГВЭ</w:t>
            </w:r>
            <w:r w:rsidRPr="006B1123">
              <w:rPr>
                <w:color w:val="000000" w:themeColor="text1"/>
              </w:rPr>
              <w:t xml:space="preserve"> по всем учебным предметам 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433" w:rsidRPr="006B1123" w:rsidRDefault="0005744A" w:rsidP="00893C00">
            <w:pPr>
              <w:tabs>
                <w:tab w:val="left" w:pos="708"/>
              </w:tabs>
              <w:ind w:left="34" w:right="-108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и</w:t>
            </w:r>
            <w:r w:rsidR="006B1123" w:rsidRPr="006B1123">
              <w:rPr>
                <w:bCs/>
                <w:color w:val="000000" w:themeColor="text1"/>
              </w:rPr>
              <w:t>юл</w:t>
            </w:r>
            <w:r w:rsidR="00483433" w:rsidRPr="006B1123">
              <w:rPr>
                <w:bCs/>
                <w:color w:val="000000" w:themeColor="text1"/>
              </w:rPr>
              <w:t>ь</w:t>
            </w:r>
          </w:p>
          <w:p w:rsidR="00483433" w:rsidRPr="006B1123" w:rsidRDefault="00483433" w:rsidP="00893C00">
            <w:pPr>
              <w:tabs>
                <w:tab w:val="left" w:pos="708"/>
              </w:tabs>
              <w:ind w:left="34" w:right="-108"/>
              <w:jc w:val="both"/>
              <w:rPr>
                <w:bCs/>
                <w:color w:val="000000" w:themeColor="text1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1BE" w:rsidRPr="006B1123" w:rsidRDefault="001C11BE" w:rsidP="00841ACC">
            <w:pPr>
              <w:tabs>
                <w:tab w:val="left" w:pos="708"/>
              </w:tabs>
              <w:ind w:right="-108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Бровченко Н.О.</w:t>
            </w:r>
            <w:r w:rsidR="00841ACC" w:rsidRPr="006B1123">
              <w:rPr>
                <w:bCs/>
                <w:color w:val="000000" w:themeColor="text1"/>
              </w:rPr>
              <w:t>, директор ЦРО</w:t>
            </w:r>
          </w:p>
          <w:p w:rsidR="00483433" w:rsidRPr="006B1123" w:rsidRDefault="00841ACC" w:rsidP="00841ACC">
            <w:pPr>
              <w:tabs>
                <w:tab w:val="left" w:pos="708"/>
              </w:tabs>
              <w:ind w:right="-108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Зырянова С.Л., заместитель начальника</w:t>
            </w:r>
          </w:p>
        </w:tc>
      </w:tr>
      <w:tr w:rsidR="0005744A" w:rsidRPr="0068012D" w:rsidTr="00BC7B4D">
        <w:trPr>
          <w:trHeight w:val="369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4A" w:rsidRPr="006B1123" w:rsidRDefault="0005744A" w:rsidP="00893C00">
            <w:pPr>
              <w:tabs>
                <w:tab w:val="left" w:pos="7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5.2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4A" w:rsidRPr="006B1123" w:rsidRDefault="0005744A" w:rsidP="00893C00">
            <w:pPr>
              <w:tabs>
                <w:tab w:val="num" w:pos="-108"/>
              </w:tabs>
              <w:ind w:left="57" w:right="57"/>
              <w:jc w:val="both"/>
              <w:rPr>
                <w:color w:val="000000" w:themeColor="text1"/>
              </w:rPr>
            </w:pPr>
            <w:r w:rsidRPr="006B1123">
              <w:rPr>
                <w:color w:val="000000" w:themeColor="text1"/>
              </w:rPr>
              <w:t>Внесение сведений о выдаче документов об образовании в базу ФИС ФРДО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44A" w:rsidRPr="006B1123" w:rsidRDefault="0005744A" w:rsidP="0005744A">
            <w:pPr>
              <w:tabs>
                <w:tab w:val="left" w:pos="708"/>
              </w:tabs>
              <w:ind w:right="-108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 xml:space="preserve"> июль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DB6" w:rsidRPr="006B1123" w:rsidRDefault="00325DB6" w:rsidP="00325DB6">
            <w:pPr>
              <w:tabs>
                <w:tab w:val="left" w:pos="708"/>
              </w:tabs>
              <w:ind w:left="57" w:right="-108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Координатор – Бровченко Н.О.</w:t>
            </w:r>
          </w:p>
          <w:p w:rsidR="0005744A" w:rsidRPr="006B1123" w:rsidRDefault="0005744A" w:rsidP="00325DB6">
            <w:pPr>
              <w:tabs>
                <w:tab w:val="left" w:pos="708"/>
              </w:tabs>
              <w:ind w:left="57" w:right="-108"/>
              <w:jc w:val="both"/>
              <w:rPr>
                <w:bCs/>
                <w:color w:val="000000" w:themeColor="text1"/>
              </w:rPr>
            </w:pPr>
            <w:r w:rsidRPr="006B1123">
              <w:rPr>
                <w:bCs/>
                <w:color w:val="000000" w:themeColor="text1"/>
              </w:rPr>
              <w:t>Руководители ОО</w:t>
            </w:r>
          </w:p>
        </w:tc>
      </w:tr>
    </w:tbl>
    <w:p w:rsidR="00534B0E" w:rsidRPr="0068012D" w:rsidRDefault="00534B0E" w:rsidP="00893C00">
      <w:pPr>
        <w:rPr>
          <w:highlight w:val="yellow"/>
          <w:lang w:eastAsia="en-US"/>
        </w:rPr>
      </w:pPr>
    </w:p>
    <w:p w:rsidR="00534B0E" w:rsidRDefault="00534B0E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Default="00194377" w:rsidP="00DD0D7C">
      <w:pPr>
        <w:rPr>
          <w:highlight w:val="yellow"/>
          <w:lang w:eastAsia="en-US"/>
        </w:rPr>
      </w:pPr>
    </w:p>
    <w:p w:rsidR="00194377" w:rsidRPr="0068012D" w:rsidRDefault="00194377" w:rsidP="00DD0D7C">
      <w:pPr>
        <w:rPr>
          <w:highlight w:val="yellow"/>
          <w:lang w:eastAsia="en-US"/>
        </w:rPr>
      </w:pPr>
    </w:p>
    <w:p w:rsidR="007107EF" w:rsidRPr="007107EF" w:rsidRDefault="00973ABE" w:rsidP="007107EF">
      <w:pPr>
        <w:pStyle w:val="a4"/>
        <w:spacing w:before="0" w:beforeAutospacing="0" w:after="0" w:afterAutospacing="0" w:line="276" w:lineRule="auto"/>
        <w:ind w:left="426"/>
        <w:jc w:val="center"/>
        <w:rPr>
          <w:b/>
          <w:bCs/>
          <w:sz w:val="28"/>
          <w:szCs w:val="28"/>
        </w:rPr>
      </w:pPr>
      <w:r w:rsidRPr="00713F85">
        <w:rPr>
          <w:b/>
          <w:bCs/>
          <w:sz w:val="28"/>
          <w:szCs w:val="28"/>
        </w:rPr>
        <w:lastRenderedPageBreak/>
        <w:t>7</w:t>
      </w:r>
      <w:r w:rsidR="00A65388" w:rsidRPr="00713F85">
        <w:rPr>
          <w:b/>
          <w:bCs/>
          <w:sz w:val="28"/>
          <w:szCs w:val="28"/>
        </w:rPr>
        <w:t xml:space="preserve">. </w:t>
      </w:r>
      <w:r w:rsidR="00D26998" w:rsidRPr="00713F85">
        <w:rPr>
          <w:b/>
          <w:bCs/>
          <w:sz w:val="28"/>
          <w:szCs w:val="28"/>
        </w:rPr>
        <w:t>План мероприяти</w:t>
      </w:r>
      <w:r w:rsidR="00F07AB1" w:rsidRPr="00713F85">
        <w:rPr>
          <w:b/>
          <w:bCs/>
          <w:sz w:val="28"/>
          <w:szCs w:val="28"/>
        </w:rPr>
        <w:t xml:space="preserve">й </w:t>
      </w:r>
      <w:r w:rsidR="00D00099" w:rsidRPr="00713F85">
        <w:rPr>
          <w:b/>
          <w:bCs/>
          <w:sz w:val="28"/>
          <w:szCs w:val="28"/>
        </w:rPr>
        <w:t>на 202</w:t>
      </w:r>
      <w:r w:rsidR="0013738E">
        <w:rPr>
          <w:b/>
          <w:bCs/>
          <w:sz w:val="28"/>
          <w:szCs w:val="28"/>
        </w:rPr>
        <w:t>6/</w:t>
      </w:r>
      <w:r w:rsidR="00713F85">
        <w:rPr>
          <w:b/>
          <w:bCs/>
          <w:sz w:val="28"/>
          <w:szCs w:val="28"/>
        </w:rPr>
        <w:t>2027</w:t>
      </w:r>
      <w:r w:rsidR="00D26998" w:rsidRPr="00713F85">
        <w:rPr>
          <w:b/>
          <w:bCs/>
          <w:sz w:val="28"/>
          <w:szCs w:val="28"/>
        </w:rPr>
        <w:t xml:space="preserve"> учебный год</w:t>
      </w:r>
    </w:p>
    <w:tbl>
      <w:tblPr>
        <w:tblStyle w:val="a8"/>
        <w:tblpPr w:leftFromText="180" w:rightFromText="180" w:vertAnchor="text" w:tblpX="-67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8080"/>
        <w:gridCol w:w="1701"/>
        <w:gridCol w:w="4678"/>
      </w:tblGrid>
      <w:tr w:rsidR="00D26998" w:rsidRPr="0068012D" w:rsidTr="00162AFA">
        <w:trPr>
          <w:trHeight w:val="309"/>
        </w:trPr>
        <w:tc>
          <w:tcPr>
            <w:tcW w:w="675" w:type="dxa"/>
          </w:tcPr>
          <w:p w:rsidR="00D26998" w:rsidRPr="0068012D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080" w:type="dxa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C1309">
              <w:rPr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701" w:type="dxa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C1309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678" w:type="dxa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C1309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D26998" w:rsidRPr="0068012D" w:rsidTr="00CA1072">
        <w:trPr>
          <w:trHeight w:val="178"/>
        </w:trPr>
        <w:tc>
          <w:tcPr>
            <w:tcW w:w="15134" w:type="dxa"/>
            <w:gridSpan w:val="4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 w:rsidRPr="001C1309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D26998" w:rsidRPr="0068012D" w:rsidTr="00162AFA">
        <w:trPr>
          <w:trHeight w:val="33"/>
        </w:trPr>
        <w:tc>
          <w:tcPr>
            <w:tcW w:w="15134" w:type="dxa"/>
            <w:gridSpan w:val="4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1C1309">
              <w:rPr>
                <w:b/>
                <w:bCs/>
              </w:rPr>
              <w:t>ОБЩЕЕ ОБРАЗОВАНИЕ</w:t>
            </w:r>
          </w:p>
        </w:tc>
      </w:tr>
      <w:tr w:rsidR="00D26998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  <w:jc w:val="center"/>
            </w:pPr>
            <w:r w:rsidRPr="001C1309"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shd w:val="clear" w:color="auto" w:fill="auto"/>
          </w:tcPr>
          <w:p w:rsidR="00D26998" w:rsidRPr="001C1309" w:rsidRDefault="00D26998" w:rsidP="00CA1072">
            <w:pPr>
              <w:pStyle w:val="a4"/>
              <w:spacing w:before="0" w:beforeAutospacing="0" w:after="0" w:afterAutospacing="0"/>
            </w:pPr>
            <w:r w:rsidRPr="001C1309">
              <w:t xml:space="preserve">Августовское </w:t>
            </w:r>
            <w:r w:rsidR="00660CA3" w:rsidRPr="001C1309">
              <w:t xml:space="preserve">педагогическое </w:t>
            </w:r>
            <w:r w:rsidRPr="001C1309">
              <w:t xml:space="preserve">совещание работников образования Киренского </w:t>
            </w:r>
            <w:r w:rsidR="001C1309" w:rsidRPr="001C1309">
              <w:t>округа</w:t>
            </w:r>
          </w:p>
          <w:p w:rsidR="00D26998" w:rsidRPr="001C1309" w:rsidRDefault="00D26998" w:rsidP="00CA1072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26998" w:rsidRPr="001C1309" w:rsidRDefault="00660CA3" w:rsidP="00CA1072">
            <w:pPr>
              <w:pStyle w:val="a4"/>
              <w:spacing w:before="0" w:beforeAutospacing="0" w:after="0" w:afterAutospacing="0"/>
              <w:jc w:val="center"/>
            </w:pPr>
            <w:r w:rsidRPr="001C1309">
              <w:t>29</w:t>
            </w:r>
            <w:r w:rsidR="00CA1072" w:rsidRPr="001C1309">
              <w:t>.</w:t>
            </w:r>
            <w:r w:rsidR="001C1309" w:rsidRPr="001C1309">
              <w:t>08.2026</w:t>
            </w:r>
            <w:r w:rsidR="00D26998" w:rsidRPr="001C1309">
              <w:t xml:space="preserve">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D26998" w:rsidRPr="001C1309" w:rsidRDefault="00A17FBB" w:rsidP="00CA1072">
            <w:pPr>
              <w:pStyle w:val="a4"/>
              <w:spacing w:before="0" w:beforeAutospacing="0" w:after="0" w:afterAutospacing="0"/>
            </w:pPr>
            <w:proofErr w:type="gramStart"/>
            <w:r w:rsidRPr="001C1309">
              <w:t>Сурова</w:t>
            </w:r>
            <w:proofErr w:type="gramEnd"/>
            <w:r w:rsidR="00D26998" w:rsidRPr="001C1309">
              <w:t xml:space="preserve"> О.П., начальник УО </w:t>
            </w:r>
          </w:p>
          <w:p w:rsidR="00D26998" w:rsidRPr="001C1309" w:rsidRDefault="00AE44E3" w:rsidP="00CA1072">
            <w:pPr>
              <w:pStyle w:val="a4"/>
              <w:spacing w:before="0" w:beforeAutospacing="0" w:after="0" w:afterAutospacing="0"/>
            </w:pPr>
            <w:r w:rsidRPr="001C1309">
              <w:t>Бровченко Н.О</w:t>
            </w:r>
            <w:r w:rsidR="00D26998" w:rsidRPr="001C1309">
              <w:t xml:space="preserve">., директор ЦРО, </w:t>
            </w:r>
          </w:p>
          <w:p w:rsidR="00D26998" w:rsidRPr="001C1309" w:rsidRDefault="00D26998" w:rsidP="00CA1072">
            <w:pPr>
              <w:pStyle w:val="a4"/>
              <w:spacing w:before="0" w:beforeAutospacing="0" w:after="0" w:afterAutospacing="0"/>
            </w:pPr>
            <w:r w:rsidRPr="001C1309">
              <w:t>методисты ЦРО, специалисты УО</w:t>
            </w:r>
          </w:p>
        </w:tc>
      </w:tr>
      <w:tr w:rsidR="00D26998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D26998" w:rsidRPr="001C1309" w:rsidRDefault="00D26998" w:rsidP="00CA1072">
            <w:pPr>
              <w:pStyle w:val="a4"/>
              <w:spacing w:after="0"/>
              <w:jc w:val="center"/>
            </w:pPr>
            <w:r w:rsidRPr="001C1309">
              <w:t>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D26998" w:rsidRPr="001C1309" w:rsidRDefault="00C30D00" w:rsidP="003933C2">
            <w:pPr>
              <w:pStyle w:val="a4"/>
              <w:spacing w:after="0"/>
            </w:pPr>
            <w:r>
              <w:t>Оценка готовности</w:t>
            </w:r>
            <w:r w:rsidR="00CA1072" w:rsidRPr="001C1309">
              <w:t xml:space="preserve"> ОО к новому 202</w:t>
            </w:r>
            <w:r w:rsidR="0013738E">
              <w:t>6/</w:t>
            </w:r>
            <w:r w:rsidR="001C1309" w:rsidRPr="001C1309">
              <w:t>2027</w:t>
            </w:r>
            <w:r w:rsidR="00D26998" w:rsidRPr="001C1309">
              <w:t xml:space="preserve"> учебному году и отопительному сезону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26998" w:rsidRPr="001C1309" w:rsidRDefault="003319AA" w:rsidP="00C50054">
            <w:pPr>
              <w:pStyle w:val="a4"/>
              <w:spacing w:before="0" w:beforeAutospacing="0" w:after="0" w:afterAutospacing="0"/>
              <w:jc w:val="center"/>
            </w:pPr>
            <w:r>
              <w:t>03</w:t>
            </w:r>
            <w:r w:rsidR="001C1309" w:rsidRPr="001C1309">
              <w:t>.08. -14</w:t>
            </w:r>
            <w:r w:rsidR="003933C2" w:rsidRPr="001C1309">
              <w:t>.08.202</w:t>
            </w:r>
            <w:r w:rsidR="001C1309" w:rsidRPr="001C1309">
              <w:t>6</w:t>
            </w:r>
            <w:r w:rsidR="00D26998" w:rsidRPr="001C1309">
              <w:t xml:space="preserve">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26998" w:rsidRPr="001C1309" w:rsidRDefault="00201773" w:rsidP="00CA1072">
            <w:pPr>
              <w:pStyle w:val="a4"/>
              <w:spacing w:before="0" w:beforeAutospacing="0" w:after="0" w:afterAutospacing="0"/>
            </w:pPr>
            <w:proofErr w:type="gramStart"/>
            <w:r w:rsidRPr="001C1309">
              <w:t>Суров</w:t>
            </w:r>
            <w:r w:rsidR="00D26998" w:rsidRPr="001C1309">
              <w:t>а</w:t>
            </w:r>
            <w:proofErr w:type="gramEnd"/>
            <w:r w:rsidR="00D26998" w:rsidRPr="001C1309">
              <w:t xml:space="preserve"> О.П., начальник УО</w:t>
            </w:r>
          </w:p>
          <w:p w:rsidR="00D26998" w:rsidRPr="001C1309" w:rsidRDefault="00F7067D" w:rsidP="00713F85">
            <w:pPr>
              <w:pStyle w:val="a4"/>
              <w:spacing w:before="0" w:beforeAutospacing="0" w:after="0" w:afterAutospacing="0"/>
            </w:pPr>
            <w:proofErr w:type="spellStart"/>
            <w:r w:rsidRPr="001C1309">
              <w:t>Кулебякин</w:t>
            </w:r>
            <w:proofErr w:type="spellEnd"/>
            <w:r w:rsidRPr="001C1309">
              <w:t xml:space="preserve"> В.П., </w:t>
            </w:r>
            <w:r w:rsidR="00201773" w:rsidRPr="001C1309">
              <w:t xml:space="preserve"> специалист УО</w:t>
            </w:r>
            <w:r w:rsidRPr="001C1309">
              <w:t xml:space="preserve">, </w:t>
            </w:r>
            <w:r w:rsidR="00D26998" w:rsidRPr="001C1309">
              <w:t>Руководители ОО</w:t>
            </w:r>
          </w:p>
        </w:tc>
      </w:tr>
      <w:tr w:rsidR="00C30D00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C1309">
              <w:rPr>
                <w:color w:val="000000"/>
              </w:rPr>
              <w:t>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r>
              <w:t xml:space="preserve">Оценка готовности  ОО к работе </w:t>
            </w:r>
            <w:proofErr w:type="spellStart"/>
            <w:r>
              <w:t>наркопоста</w:t>
            </w:r>
            <w:proofErr w:type="spellEnd"/>
            <w:r>
              <w:t xml:space="preserve"> « Здоровье +»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FA6005" w:rsidRDefault="003319AA" w:rsidP="00C30D00">
            <w:pPr>
              <w:jc w:val="center"/>
              <w:rPr>
                <w:bCs/>
              </w:rPr>
            </w:pPr>
            <w:r>
              <w:rPr>
                <w:bCs/>
              </w:rPr>
              <w:t>03.08 – 14</w:t>
            </w:r>
            <w:r w:rsidR="00C30D00">
              <w:rPr>
                <w:bCs/>
              </w:rPr>
              <w:t>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roofErr w:type="gramStart"/>
            <w:r w:rsidRPr="00C30D00">
              <w:t>Миленькая</w:t>
            </w:r>
            <w:proofErr w:type="gramEnd"/>
            <w:r w:rsidRPr="00C30D00">
              <w:t xml:space="preserve"> И.В., специалист УО</w:t>
            </w:r>
          </w:p>
        </w:tc>
      </w:tr>
      <w:tr w:rsidR="00C30D00" w:rsidRPr="0068012D" w:rsidTr="00162AFA">
        <w:trPr>
          <w:trHeight w:val="504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after="0"/>
              <w:jc w:val="center"/>
            </w:pPr>
            <w:r w:rsidRPr="001C1309">
              <w:t>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1309">
              <w:rPr>
                <w:color w:val="000000"/>
              </w:rPr>
              <w:t xml:space="preserve">Мониторинг приемки образовательных учреждений </w:t>
            </w:r>
            <w:r w:rsidR="0013738E">
              <w:rPr>
                <w:rFonts w:ascii="Times New Roman CYR" w:hAnsi="Times New Roman CYR" w:cs="Times New Roman CYR"/>
                <w:color w:val="000000"/>
              </w:rPr>
              <w:t xml:space="preserve"> к новому 2026/</w:t>
            </w:r>
            <w:r w:rsidRPr="001C1309">
              <w:rPr>
                <w:rFonts w:ascii="Times New Roman CYR" w:hAnsi="Times New Roman CYR" w:cs="Times New Roman CYR"/>
                <w:color w:val="000000"/>
              </w:rPr>
              <w:t xml:space="preserve">2027 учебному году (ежедневно)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1C1309" w:rsidRDefault="003319AA" w:rsidP="00C30D00">
            <w:pPr>
              <w:ind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03</w:t>
            </w:r>
            <w:r w:rsidR="00C30D00" w:rsidRPr="001C1309">
              <w:rPr>
                <w:rFonts w:eastAsia="Calibri"/>
              </w:rPr>
              <w:t>.08.- 14.08.2026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after="0"/>
              <w:rPr>
                <w:rFonts w:eastAsia="Calibri"/>
              </w:rPr>
            </w:pPr>
            <w:proofErr w:type="spellStart"/>
            <w:r w:rsidRPr="001C1309">
              <w:t>Кулебякин</w:t>
            </w:r>
            <w:proofErr w:type="spellEnd"/>
            <w:r w:rsidRPr="001C1309">
              <w:t xml:space="preserve"> В.П., специалист УО</w:t>
            </w:r>
          </w:p>
        </w:tc>
      </w:tr>
      <w:tr w:rsidR="00C30D00" w:rsidRPr="0068012D" w:rsidTr="00162AFA">
        <w:trPr>
          <w:trHeight w:val="585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after="0"/>
              <w:jc w:val="center"/>
            </w:pPr>
            <w:r w:rsidRPr="001C1309">
              <w:t>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C1309">
              <w:rPr>
                <w:rFonts w:ascii="Times New Roman CYR" w:hAnsi="Times New Roman CYR" w:cs="Times New Roman CYR"/>
                <w:color w:val="000000"/>
              </w:rPr>
              <w:t>Подготовка  доклада о гото</w:t>
            </w:r>
            <w:r w:rsidR="0013738E">
              <w:rPr>
                <w:rFonts w:ascii="Times New Roman CYR" w:hAnsi="Times New Roman CYR" w:cs="Times New Roman CYR"/>
                <w:color w:val="000000"/>
              </w:rPr>
              <w:t>вности учреждений к новому 2026/</w:t>
            </w:r>
            <w:r w:rsidRPr="001C1309">
              <w:rPr>
                <w:rFonts w:ascii="Times New Roman CYR" w:hAnsi="Times New Roman CYR" w:cs="Times New Roman CYR"/>
                <w:color w:val="000000"/>
              </w:rPr>
              <w:t>2027 учебному году в Министерство образования Иркутской области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ind w:right="-108"/>
              <w:jc w:val="center"/>
              <w:rPr>
                <w:rFonts w:eastAsia="Calibri"/>
              </w:rPr>
            </w:pPr>
            <w:r w:rsidRPr="001C1309">
              <w:rPr>
                <w:rFonts w:eastAsia="Calibri"/>
              </w:rPr>
              <w:t>14.08.2026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after="0" w:afterAutospacing="0"/>
            </w:pPr>
            <w:r w:rsidRPr="001C1309">
              <w:t xml:space="preserve">Поляченко М.Г., заместитель начальника </w:t>
            </w:r>
          </w:p>
          <w:p w:rsidR="00C30D00" w:rsidRPr="001C1309" w:rsidRDefault="00C30D00" w:rsidP="00C30D00">
            <w:pPr>
              <w:autoSpaceDE w:val="0"/>
              <w:autoSpaceDN w:val="0"/>
              <w:adjustRightInd w:val="0"/>
            </w:pPr>
            <w:proofErr w:type="spellStart"/>
            <w:r w:rsidRPr="001C1309">
              <w:t>Кулебякин</w:t>
            </w:r>
            <w:proofErr w:type="spellEnd"/>
            <w:r w:rsidRPr="001C1309">
              <w:t xml:space="preserve"> В.П., ведущий специалист УО</w:t>
            </w:r>
          </w:p>
        </w:tc>
      </w:tr>
      <w:tr w:rsidR="00C30D00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after="0"/>
              <w:jc w:val="center"/>
            </w:pPr>
            <w:r w:rsidRPr="00FA6005">
              <w:t>6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1C1309" w:rsidRDefault="0013738E" w:rsidP="0013738E">
            <w:pPr>
              <w:pStyle w:val="a4"/>
              <w:spacing w:after="0"/>
            </w:pPr>
            <w:r>
              <w:t>Комплектование  МКДОУ на 2026/</w:t>
            </w:r>
            <w:r w:rsidR="00C30D00" w:rsidRPr="001C1309">
              <w:t>2027 учебный год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before="0" w:beforeAutospacing="0" w:after="0" w:afterAutospacing="0"/>
              <w:jc w:val="center"/>
            </w:pPr>
            <w:r w:rsidRPr="001C1309">
              <w:t>до</w:t>
            </w:r>
          </w:p>
          <w:p w:rsidR="00C30D00" w:rsidRPr="001C1309" w:rsidRDefault="00C30D00" w:rsidP="00C30D00">
            <w:pPr>
              <w:pStyle w:val="a4"/>
              <w:spacing w:before="0" w:beforeAutospacing="0" w:after="0" w:afterAutospacing="0"/>
              <w:jc w:val="center"/>
            </w:pPr>
            <w:r w:rsidRPr="001C1309">
              <w:t>31.08.2026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1C1309" w:rsidRDefault="00C30D00" w:rsidP="00C30D00">
            <w:pPr>
              <w:pStyle w:val="a4"/>
              <w:spacing w:before="0" w:beforeAutospacing="0" w:after="0" w:afterAutospacing="0"/>
            </w:pPr>
            <w:proofErr w:type="gramStart"/>
            <w:r w:rsidRPr="001C1309">
              <w:t>Арбатская</w:t>
            </w:r>
            <w:proofErr w:type="gramEnd"/>
            <w:r w:rsidRPr="001C1309">
              <w:t xml:space="preserve"> Е.С., специалист УО</w:t>
            </w:r>
          </w:p>
          <w:p w:rsidR="00C30D00" w:rsidRPr="001C1309" w:rsidRDefault="00C30D00" w:rsidP="00C30D00">
            <w:pPr>
              <w:pStyle w:val="a4"/>
              <w:spacing w:before="0" w:beforeAutospacing="0" w:after="0" w:afterAutospacing="0"/>
            </w:pPr>
            <w:r w:rsidRPr="001C1309">
              <w:t>руководители МКДОУ</w:t>
            </w:r>
          </w:p>
        </w:tc>
      </w:tr>
      <w:tr w:rsidR="00C30D00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after="0"/>
              <w:jc w:val="center"/>
            </w:pPr>
            <w:r w:rsidRPr="00FA6005">
              <w:t>7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after="0"/>
            </w:pPr>
            <w:r w:rsidRPr="00FA6005">
              <w:t>Организация летнего отдыха, оздоровления и занятости детей образовательных организаций.  Организация трудовой занятости несовершеннолетних, в том числе состоящих на профилактических учетах.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before="0" w:beforeAutospacing="0" w:after="0" w:afterAutospacing="0"/>
              <w:jc w:val="center"/>
            </w:pPr>
            <w:r w:rsidRPr="00FA6005">
              <w:t>в течение месяца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before="0" w:beforeAutospacing="0" w:after="0" w:afterAutospacing="0"/>
            </w:pPr>
            <w:r w:rsidRPr="00FA6005">
              <w:rPr>
                <w:color w:val="000000"/>
              </w:rPr>
              <w:t>Мерщий Т.А., директор МАУ ДО ДЮЦ «Гармония»</w:t>
            </w:r>
          </w:p>
        </w:tc>
      </w:tr>
      <w:tr w:rsidR="00C30D00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pStyle w:val="a4"/>
              <w:spacing w:after="0"/>
              <w:jc w:val="center"/>
            </w:pPr>
            <w:r w:rsidRPr="00FA6005">
              <w:t>8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rPr>
                <w:color w:val="000000"/>
              </w:rPr>
            </w:pPr>
            <w:r w:rsidRPr="00FA6005">
              <w:rPr>
                <w:color w:val="000000"/>
              </w:rPr>
              <w:t>Отчет в Министерство образования Иркутской области по организации летней оздоровительной кампании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pPr>
              <w:ind w:right="-58"/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20.08.2026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C30D00" w:rsidRPr="00FA6005" w:rsidRDefault="00C30D00" w:rsidP="00C30D00">
            <w:r w:rsidRPr="00FA6005">
              <w:t>Мерщий Т.А., директор МАУ ДО ДЮЦ «Гармония»</w:t>
            </w:r>
          </w:p>
        </w:tc>
      </w:tr>
      <w:tr w:rsidR="003319AA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 w:rsidRPr="00FA6005">
              <w:t>9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Всероссийская акция «Безопасное детство»    (в том числе в рамках работы ЛДП)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Мерщий Т.А., уполномоченный по правам ребенка</w:t>
            </w:r>
          </w:p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  <w:tr w:rsidR="003319AA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 w:rsidRPr="00FA6005">
              <w:t>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proofErr w:type="gramStart"/>
            <w:r w:rsidRPr="00D327F9">
              <w:t>Областное межведомственное профилактические мероприятие «Безопасное лето» (в том числе в рамках работы ЛДП)</w:t>
            </w:r>
            <w:proofErr w:type="gram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Мерщий Т.А., директор ДЮЦ «Гармония»</w:t>
            </w:r>
          </w:p>
          <w:p w:rsidR="003319AA" w:rsidRPr="00D327F9" w:rsidRDefault="003319AA" w:rsidP="003319AA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  <w:tr w:rsidR="003319AA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>
              <w:t>11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rPr>
                <w:b/>
              </w:rPr>
            </w:pPr>
            <w:r w:rsidRPr="00FA6005">
              <w:t>Согласование годового календарного учебного графика работы  образовательных учреж</w:t>
            </w:r>
            <w:r>
              <w:t>дений Киренского района на 2026/</w:t>
            </w:r>
            <w:r w:rsidRPr="00FA6005">
              <w:t xml:space="preserve">2027 учебный год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01.08.2026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r w:rsidRPr="00FA6005">
              <w:t xml:space="preserve">Зырянова С.Л., заместитель начальника    </w:t>
            </w:r>
          </w:p>
        </w:tc>
      </w:tr>
      <w:tr w:rsidR="003319AA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 xml:space="preserve">Сбор информации  по движению </w:t>
            </w:r>
            <w:proofErr w:type="gramStart"/>
            <w:r w:rsidRPr="00FA6005">
              <w:t>обучающихся</w:t>
            </w:r>
            <w:proofErr w:type="gramEnd"/>
            <w:r w:rsidRPr="00FA6005">
              <w:t xml:space="preserve"> в летний период. Всеобуч. 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>Учет первоклассников. Определение выпускников 9-х, 11-х классов.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 xml:space="preserve">Документы о зачислении в пришкольный интернат. Подвоз детей.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28.08. – 29.08.2026 г.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r w:rsidRPr="00FA6005">
              <w:t xml:space="preserve">Зырянова С.Л., заместитель начальника    </w:t>
            </w:r>
          </w:p>
          <w:p w:rsidR="003319AA" w:rsidRPr="00FA6005" w:rsidRDefault="003319AA" w:rsidP="003319AA">
            <w:r w:rsidRPr="00FA6005">
              <w:t>Воробьева Д.В., консультант УО</w:t>
            </w:r>
          </w:p>
        </w:tc>
      </w:tr>
      <w:tr w:rsidR="003319AA" w:rsidRPr="0068012D" w:rsidTr="00162AFA">
        <w:trPr>
          <w:trHeight w:val="11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>
              <w:t>13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>
              <w:t>Контроль наполняемости официальных сайтов ОО, Управления образования, ЦРО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течение месяца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Арбатская</w:t>
            </w:r>
            <w:proofErr w:type="gramEnd"/>
            <w:r>
              <w:rPr>
                <w:color w:val="000000"/>
              </w:rPr>
              <w:t xml:space="preserve"> Е.С., специалист УО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Бровченко Н.О, директор ЦРО</w:t>
            </w:r>
          </w:p>
        </w:tc>
      </w:tr>
      <w:tr w:rsidR="003319AA" w:rsidRPr="0068012D" w:rsidTr="00162AFA">
        <w:trPr>
          <w:trHeight w:val="39"/>
        </w:trPr>
        <w:tc>
          <w:tcPr>
            <w:tcW w:w="15134" w:type="dxa"/>
            <w:gridSpan w:val="4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A6005">
              <w:rPr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3319AA" w:rsidRPr="0068012D" w:rsidTr="00162AFA">
        <w:trPr>
          <w:trHeight w:val="30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 w:rsidRPr="00FA6005">
              <w:t>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</w:pPr>
            <w:r w:rsidRPr="00FA6005">
              <w:t>Торжественные линейки «День знаний», посвященные началу учебного года.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tabs>
                <w:tab w:val="left" w:pos="1620"/>
              </w:tabs>
              <w:jc w:val="center"/>
            </w:pPr>
            <w:r w:rsidRPr="00FA6005">
              <w:t>01.09.2026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tabs>
                <w:tab w:val="left" w:pos="1620"/>
              </w:tabs>
            </w:pPr>
            <w:r w:rsidRPr="00FA6005">
              <w:t>Специалисты управления образования, методисты МКУ ЦРО, руководители ОО</w:t>
            </w:r>
          </w:p>
        </w:tc>
      </w:tr>
      <w:tr w:rsidR="003319AA" w:rsidRPr="0068012D" w:rsidTr="00162AFA">
        <w:trPr>
          <w:trHeight w:val="5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>Комплектование классов в образовательных организациях района. Согласование учебных планов на 2026</w:t>
            </w:r>
            <w:r>
              <w:t>/</w:t>
            </w:r>
            <w:r w:rsidRPr="00FA6005">
              <w:t>2027 учебный год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до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02.09.2026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proofErr w:type="gramStart"/>
            <w:r w:rsidRPr="00FA6005">
              <w:t>Сурова</w:t>
            </w:r>
            <w:proofErr w:type="gramEnd"/>
            <w:r w:rsidRPr="00FA6005">
              <w:t xml:space="preserve"> О.П., начальник УО 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r w:rsidRPr="00FA6005">
              <w:t>Зырянова С.Л., заместитель начальника УО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r w:rsidRPr="00FA6005">
              <w:t xml:space="preserve">Поляченко М.Г., заместитель начальника 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r w:rsidRPr="00FA6005">
              <w:t>Руководители ОО</w:t>
            </w:r>
          </w:p>
        </w:tc>
      </w:tr>
      <w:tr w:rsidR="003319AA" w:rsidRPr="0068012D" w:rsidTr="00162AFA">
        <w:trPr>
          <w:trHeight w:val="5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rPr>
                <w:color w:val="000000"/>
              </w:rPr>
              <w:t xml:space="preserve">Формирование пакета документов для организации  семейного, индивидуального, интегрированного обучения, обучения на дому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</w:pPr>
            <w:r w:rsidRPr="00FA6005">
              <w:rPr>
                <w:rFonts w:eastAsia="Calibri"/>
              </w:rPr>
              <w:t>сдать до 02.09.2026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ind w:right="-108"/>
            </w:pPr>
            <w:proofErr w:type="spellStart"/>
            <w:r w:rsidRPr="00FA6005">
              <w:t>Потиенко</w:t>
            </w:r>
            <w:proofErr w:type="spellEnd"/>
            <w:r w:rsidRPr="00FA6005">
              <w:t xml:space="preserve"> И.М., специалист УО</w:t>
            </w:r>
          </w:p>
          <w:p w:rsidR="003319AA" w:rsidRPr="00FA6005" w:rsidRDefault="003319AA" w:rsidP="003319AA"/>
        </w:tc>
      </w:tr>
      <w:tr w:rsidR="003319AA" w:rsidRPr="0068012D" w:rsidTr="00162AFA">
        <w:trPr>
          <w:trHeight w:val="5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t>Предоставление информации о детях, проживающих в пришкольном интернате. (Ф.И.О., дата рождения, класс, маршрут, домашний адрес)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04.09.2026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rPr>
                <w:color w:val="000000"/>
              </w:rPr>
              <w:t>Воробьева Д.В., консультант  УО</w:t>
            </w:r>
          </w:p>
        </w:tc>
      </w:tr>
      <w:tr w:rsidR="003319AA" w:rsidRPr="0068012D" w:rsidTr="00162AFA">
        <w:trPr>
          <w:trHeight w:val="54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jc w:val="center"/>
            </w:pPr>
            <w:r w:rsidRPr="00FA6005">
              <w:t>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</w:pPr>
            <w:r w:rsidRPr="00FA6005">
              <w:t>Формирование списков обучающихся, планирующих обучение на курсах по вождению в автошколе «Техник»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22.09.2026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rPr>
                <w:color w:val="000000"/>
              </w:rPr>
              <w:t>Воробьева Д.В., консультант  УО</w:t>
            </w:r>
          </w:p>
        </w:tc>
      </w:tr>
      <w:tr w:rsidR="003319AA" w:rsidRPr="0068012D" w:rsidTr="00973ABE">
        <w:trPr>
          <w:trHeight w:val="302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</w:pPr>
            <w:r w:rsidRPr="00FA6005">
              <w:t>6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Проведение операции «Каждого ребенка за парту»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 xml:space="preserve">в течение месяца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Мерщий Т.А., директор ДЮЦ Гармония</w:t>
            </w:r>
          </w:p>
        </w:tc>
      </w:tr>
      <w:tr w:rsidR="003319AA" w:rsidRPr="0068012D" w:rsidTr="00973ABE">
        <w:trPr>
          <w:trHeight w:val="302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7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7107EF" w:rsidRDefault="003319AA" w:rsidP="003319AA">
            <w:r>
              <w:t xml:space="preserve">Неделя профилактики безнадзорности, беспризорности и правонарушений в подростковой среде </w:t>
            </w:r>
            <w:r w:rsidRPr="007107EF">
              <w:t>«Высокая ответственность»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>01 .09. – 07.09.2026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Default="003319AA" w:rsidP="003319AA">
            <w:r w:rsidRPr="00A64441">
              <w:t>Бровченко Н.О., директор ЦРО</w:t>
            </w:r>
          </w:p>
        </w:tc>
      </w:tr>
      <w:tr w:rsidR="003319AA" w:rsidRPr="0068012D" w:rsidTr="00973ABE">
        <w:trPr>
          <w:trHeight w:val="302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8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7107EF">
              <w:t xml:space="preserve">Неделя профилактики </w:t>
            </w:r>
            <w:proofErr w:type="spellStart"/>
            <w:r>
              <w:t>аутоагрессивного</w:t>
            </w:r>
            <w:proofErr w:type="spellEnd"/>
            <w:r>
              <w:t xml:space="preserve"> поведения среди несовершеннолетних «</w:t>
            </w:r>
            <w:r w:rsidRPr="007107EF">
              <w:t>Разноцветная неделя»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>07 .09. – 13.09.2026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Default="003319AA" w:rsidP="003319AA">
            <w:r w:rsidRPr="00A64441">
              <w:t>Бровченко Н.О., директор ЦРО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9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both"/>
            </w:pPr>
            <w:r w:rsidRPr="00FA6005">
              <w:t xml:space="preserve">Планирование деятельности на учебный год совместно с КДН, МО МВД, органами опеки и попечительства и др.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>до</w:t>
            </w:r>
          </w:p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>20.09.2026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Мерщий Т.А., директор ДЮЦ Гармония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both"/>
            </w:pPr>
            <w:r w:rsidRPr="00FA6005">
              <w:t>Сверка банков данных на неблагополучных детей и семей совместно с КДН и ЗП, МО МВД, органами опеки и попечительства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>до</w:t>
            </w:r>
          </w:p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>10.09.2026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Мерщий Т.А., директор ДЮЦ Гармония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11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 xml:space="preserve">Мониторинг  реализации муниципальных проектов «Молодежь и дети». Отчет в Прокуратуру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25.09.2026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 xml:space="preserve">Зырянова С.Л., заместитель начальника  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>Поляченко М.Г., заместитель начальника</w:t>
            </w:r>
          </w:p>
        </w:tc>
      </w:tr>
      <w:tr w:rsidR="003319AA" w:rsidRPr="0068012D" w:rsidTr="00237D49">
        <w:trPr>
          <w:trHeight w:val="326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12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</w:pPr>
            <w:r w:rsidRPr="00FA6005">
              <w:t xml:space="preserve">Отчет по движению </w:t>
            </w:r>
            <w:proofErr w:type="gramStart"/>
            <w:r w:rsidRPr="00FA6005">
              <w:t>обучающихся</w:t>
            </w:r>
            <w:proofErr w:type="gramEnd"/>
            <w:r w:rsidRPr="00FA6005">
              <w:t xml:space="preserve"> в летний период.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04.09.2026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 xml:space="preserve">Зырянова С.Л., заместитель начальника    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 w:rsidRPr="00FA6005">
              <w:t>13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</w:pPr>
            <w:r w:rsidRPr="00FA6005">
              <w:t>Отчет о несовершеннолетних фактически проживающих на территории, закрепленной за образовательной организацией.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FA6005">
              <w:t>до</w:t>
            </w:r>
          </w:p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</w:pPr>
            <w:r>
              <w:t xml:space="preserve"> 18.09.2026</w:t>
            </w:r>
            <w:r w:rsidRPr="00FA6005">
              <w:t xml:space="preserve">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t xml:space="preserve">Зырянова С.Л., заместитель начальника  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864318" w:rsidRDefault="003319AA" w:rsidP="003319AA">
            <w:pPr>
              <w:pStyle w:val="a5"/>
              <w:jc w:val="center"/>
            </w:pPr>
            <w:r w:rsidRPr="00864318">
              <w:t>14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 xml:space="preserve">Отчет о </w:t>
            </w:r>
            <w:proofErr w:type="gramStart"/>
            <w:r w:rsidRPr="00FA6005">
              <w:t>несовершеннолетних</w:t>
            </w:r>
            <w:proofErr w:type="gramEnd"/>
            <w:r w:rsidRPr="00FA6005">
              <w:t xml:space="preserve"> не приступивших к занятиям в течение 10 дней с начала учебного года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 w:rsidRPr="00FA6005">
              <w:rPr>
                <w:bCs/>
              </w:rPr>
              <w:t>до</w:t>
            </w:r>
          </w:p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10.09.2026 </w:t>
            </w:r>
            <w:r w:rsidRPr="00FA6005">
              <w:rPr>
                <w:bCs/>
              </w:rPr>
              <w:t>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 xml:space="preserve">Зырянова С.Л., заместитель начальника  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pStyle w:val="a5"/>
              <w:jc w:val="center"/>
            </w:pPr>
            <w:r w:rsidRPr="00237D49">
              <w:t>15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>
              <w:t>Мониторинг</w:t>
            </w:r>
            <w:r w:rsidRPr="00C30D00">
              <w:t xml:space="preserve"> </w:t>
            </w:r>
            <w:r>
              <w:t>сайтов ОО в части соответствия</w:t>
            </w:r>
            <w:r w:rsidRPr="00C30D00">
              <w:t xml:space="preserve"> раздел</w:t>
            </w:r>
            <w:r>
              <w:t>а «Пост «Здоровье+»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>в течение месяца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roofErr w:type="gramStart"/>
            <w:r w:rsidRPr="00C30D00">
              <w:t>Миленькая</w:t>
            </w:r>
            <w:proofErr w:type="gramEnd"/>
            <w:r w:rsidRPr="00C30D00">
              <w:t xml:space="preserve"> И.В., специалист УО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pStyle w:val="a5"/>
              <w:jc w:val="center"/>
            </w:pPr>
            <w:r w:rsidRPr="00237D49">
              <w:t>16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Организация  и  проведение профессионального праздника -  День дошкольного работника (27 сентября)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/>
          <w:p w:rsidR="003319AA" w:rsidRPr="00FA6005" w:rsidRDefault="003319AA" w:rsidP="003319AA">
            <w:r w:rsidRPr="00FA6005">
              <w:t xml:space="preserve">  27.09.2026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r w:rsidRPr="00FA6005">
              <w:t>Бровченко Н.О., директор ЦРО</w:t>
            </w:r>
          </w:p>
          <w:p w:rsidR="003319AA" w:rsidRPr="00FA6005" w:rsidRDefault="003319AA" w:rsidP="003319AA">
            <w:proofErr w:type="gramStart"/>
            <w:r w:rsidRPr="00FA6005">
              <w:t>Арбатская</w:t>
            </w:r>
            <w:proofErr w:type="gramEnd"/>
            <w:r w:rsidRPr="00FA6005">
              <w:t xml:space="preserve"> Е.С., специалист УО</w:t>
            </w:r>
          </w:p>
          <w:p w:rsidR="003319AA" w:rsidRPr="00FA6005" w:rsidRDefault="003319AA" w:rsidP="003319AA">
            <w:r w:rsidRPr="00FA6005">
              <w:t>Заведующие МКДОУ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864318" w:rsidRDefault="003319AA" w:rsidP="003319AA">
            <w:pPr>
              <w:pStyle w:val="a5"/>
              <w:jc w:val="center"/>
            </w:pPr>
            <w:r>
              <w:lastRenderedPageBreak/>
              <w:t>17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864318" w:rsidRDefault="003319AA" w:rsidP="003319AA">
            <w:r w:rsidRPr="00864318">
              <w:t>Методическое совещание для заместителей директоров по учебно-воспитательной работе по теме: Качество образования.  Результаты, факторы роста, механизмы управления.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864318" w:rsidRDefault="003319AA" w:rsidP="003319AA">
            <w:pPr>
              <w:jc w:val="center"/>
            </w:pPr>
            <w:r w:rsidRPr="00864318">
              <w:t>18.09.2026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864318" w:rsidRDefault="003319AA" w:rsidP="003319AA">
            <w:r w:rsidRPr="00864318">
              <w:t>Спиридонова Н. А., методист  ЦРО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pStyle w:val="a5"/>
              <w:jc w:val="center"/>
            </w:pPr>
            <w:r>
              <w:t>18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spacing w:after="160" w:line="259" w:lineRule="auto"/>
              <w:jc w:val="both"/>
            </w:pPr>
            <w:r w:rsidRPr="00237D49">
              <w:t>Муниципальный этап Всероссийского конкурса сочинений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237D49">
              <w:rPr>
                <w:rFonts w:eastAsia="Lucida Sans Unicode"/>
                <w:bCs/>
                <w:kern w:val="3"/>
                <w:lang w:bidi="en-US"/>
              </w:rPr>
              <w:t xml:space="preserve">в течение месяца 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tabs>
                <w:tab w:val="left" w:pos="2825"/>
              </w:tabs>
            </w:pPr>
            <w:r w:rsidRPr="00237D49">
              <w:t>Агафонова Е.А.,</w:t>
            </w:r>
            <w:r w:rsidRPr="00237D49">
              <w:rPr>
                <w:color w:val="000000"/>
              </w:rPr>
              <w:t xml:space="preserve"> методист ЦРО</w:t>
            </w:r>
            <w:r w:rsidRPr="00237D49">
              <w:t>, руководители РМО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pStyle w:val="a5"/>
              <w:jc w:val="center"/>
            </w:pPr>
            <w:r>
              <w:t>19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r w:rsidRPr="00237D49">
              <w:t>Обновление банка информационных данных о детях:</w:t>
            </w:r>
          </w:p>
          <w:p w:rsidR="003319AA" w:rsidRPr="00237D49" w:rsidRDefault="003319AA" w:rsidP="003319AA">
            <w:r w:rsidRPr="00237D49">
              <w:t>- информация о детях не посещающих ОО;</w:t>
            </w:r>
          </w:p>
          <w:p w:rsidR="003319AA" w:rsidRPr="00237D49" w:rsidRDefault="003319AA" w:rsidP="003319AA">
            <w:r w:rsidRPr="00237D49">
              <w:t>- информация о детях, проживающих в семьях СОП;</w:t>
            </w:r>
          </w:p>
          <w:p w:rsidR="003319AA" w:rsidRPr="00237D49" w:rsidRDefault="003319AA" w:rsidP="003319AA">
            <w:r w:rsidRPr="00237D49">
              <w:t>- информация о детях с ОВЗ и детях-инвалидах;</w:t>
            </w:r>
          </w:p>
          <w:p w:rsidR="003319AA" w:rsidRPr="00237D49" w:rsidRDefault="003319AA" w:rsidP="003319AA">
            <w:r w:rsidRPr="00237D49">
              <w:t>- информация о детях, обучающихся на дому.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jc w:val="center"/>
            </w:pPr>
            <w:r w:rsidRPr="00237D49">
              <w:t>05.09.2026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r w:rsidRPr="00237D49">
              <w:t>Директор ППМС - центра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>
              <w:t>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rPr>
                <w:color w:val="000000"/>
              </w:rPr>
              <w:t xml:space="preserve">Статистический отчет в Министерство образования Иркутской области: ФСН, форма № ОО-1                         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  <w:bCs/>
              </w:rPr>
              <w:t xml:space="preserve">в течение месяца 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FA6005">
              <w:rPr>
                <w:bCs/>
              </w:rPr>
              <w:t>Сурова</w:t>
            </w:r>
            <w:proofErr w:type="gramEnd"/>
            <w:r w:rsidRPr="00FA6005">
              <w:rPr>
                <w:bCs/>
              </w:rPr>
              <w:t xml:space="preserve"> О.П., начальник УО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bCs/>
              </w:rPr>
            </w:pPr>
            <w:r w:rsidRPr="00FA6005">
              <w:rPr>
                <w:bCs/>
              </w:rPr>
              <w:t xml:space="preserve">Зырянова С.Л., заместитель начальника  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bCs/>
              </w:rPr>
            </w:pPr>
            <w:r w:rsidRPr="00FA6005">
              <w:rPr>
                <w:bCs/>
              </w:rPr>
              <w:t xml:space="preserve">Поляченко М.Г., заместитель начальника  </w:t>
            </w:r>
          </w:p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5"/>
              <w:jc w:val="center"/>
            </w:pPr>
            <w:r>
              <w:t>21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Отчет на начало нового 2026/</w:t>
            </w:r>
            <w:r w:rsidRPr="00FA6005">
              <w:rPr>
                <w:color w:val="000000"/>
              </w:rPr>
              <w:t xml:space="preserve">2027 учебного года  (по прилагаемой форме)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 xml:space="preserve"> 04.09.2026 г. по графику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 xml:space="preserve">Зырянова С.Л., – заместитель начальника  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A6005">
              <w:rPr>
                <w:color w:val="000000"/>
              </w:rPr>
              <w:t xml:space="preserve"> специалисты управления, методисты ЦРО</w:t>
            </w:r>
          </w:p>
        </w:tc>
      </w:tr>
      <w:tr w:rsidR="003319AA" w:rsidRPr="0068012D" w:rsidTr="008945D9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</w:pPr>
            <w:r>
              <w:t>22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:rsidR="003319AA" w:rsidRPr="00FA6005" w:rsidRDefault="003319AA" w:rsidP="003319AA">
            <w:pPr>
              <w:tabs>
                <w:tab w:val="left" w:pos="1620"/>
              </w:tabs>
            </w:pPr>
            <w:r w:rsidRPr="00FA6005">
              <w:t>Проведение ТПМПК</w:t>
            </w:r>
          </w:p>
          <w:p w:rsidR="003319AA" w:rsidRPr="00FA6005" w:rsidRDefault="003319AA" w:rsidP="003319AA">
            <w:pPr>
              <w:tabs>
                <w:tab w:val="left" w:pos="1620"/>
              </w:tabs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319AA" w:rsidRPr="00FA6005" w:rsidRDefault="003319AA" w:rsidP="003319AA">
            <w:pPr>
              <w:jc w:val="center"/>
            </w:pPr>
            <w:r w:rsidRPr="00FA6005">
              <w:t>01.09. – 04.09.2026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</w:pPr>
            <w:r w:rsidRPr="00FA6005">
              <w:rPr>
                <w:bCs/>
              </w:rPr>
              <w:t>Председатель ТПМПК</w:t>
            </w:r>
          </w:p>
        </w:tc>
      </w:tr>
      <w:tr w:rsidR="003319AA" w:rsidRPr="0068012D" w:rsidTr="0013738E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</w:pPr>
            <w:r>
              <w:t>23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jc w:val="both"/>
              <w:rPr>
                <w:szCs w:val="28"/>
              </w:rPr>
            </w:pPr>
            <w:r w:rsidRPr="00237D49">
              <w:rPr>
                <w:szCs w:val="28"/>
              </w:rPr>
              <w:t>Методическое совещание для старших воспитателей ДОУ по теме: Анализ м</w:t>
            </w:r>
            <w:r>
              <w:rPr>
                <w:szCs w:val="28"/>
              </w:rPr>
              <w:t>етодической работы ДОУ в 2025/</w:t>
            </w:r>
            <w:r w:rsidRPr="00237D49">
              <w:rPr>
                <w:szCs w:val="28"/>
              </w:rPr>
              <w:t>2026 учебном году.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jc w:val="center"/>
              <w:rPr>
                <w:rFonts w:eastAsia="Calibri"/>
                <w:lang w:eastAsia="en-US"/>
              </w:rPr>
            </w:pPr>
            <w:r w:rsidRPr="00237D49">
              <w:rPr>
                <w:rFonts w:eastAsia="Calibri"/>
                <w:lang w:eastAsia="en-US"/>
              </w:rPr>
              <w:t>20.05.2026 г.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roofErr w:type="spellStart"/>
            <w:r w:rsidRPr="00237D49">
              <w:t>Пермякова</w:t>
            </w:r>
            <w:proofErr w:type="spellEnd"/>
            <w:r w:rsidRPr="00237D49">
              <w:t xml:space="preserve"> М. Ю., методист ЦРО</w:t>
            </w:r>
          </w:p>
          <w:p w:rsidR="003319AA" w:rsidRPr="00237D49" w:rsidRDefault="003319AA" w:rsidP="003319AA">
            <w:pPr>
              <w:pStyle w:val="western"/>
              <w:spacing w:before="0" w:beforeAutospacing="0" w:after="0" w:afterAutospacing="0"/>
              <w:rPr>
                <w:szCs w:val="28"/>
              </w:rPr>
            </w:pPr>
          </w:p>
        </w:tc>
      </w:tr>
      <w:tr w:rsidR="003319AA" w:rsidRPr="0068012D" w:rsidTr="008945D9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jc w:val="center"/>
            </w:pPr>
            <w:r>
              <w:t>24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pStyle w:val="a4"/>
              <w:spacing w:after="0"/>
              <w:jc w:val="both"/>
            </w:pPr>
            <w:r w:rsidRPr="00237D49">
              <w:t xml:space="preserve">Мониторинг заболеваемости гриппом и ОРВИ, </w:t>
            </w:r>
            <w:r w:rsidRPr="00237D49">
              <w:rPr>
                <w:lang w:val="en-US"/>
              </w:rPr>
              <w:t>COVID</w:t>
            </w:r>
            <w:r w:rsidRPr="00237D49">
              <w:t xml:space="preserve">. Отчет в </w:t>
            </w:r>
            <w:proofErr w:type="spellStart"/>
            <w:r w:rsidRPr="00237D49">
              <w:t>Роспотребнадзор</w:t>
            </w:r>
            <w:proofErr w:type="spellEnd"/>
            <w:r w:rsidRPr="00237D49">
              <w:t>, Министерство образования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shd w:val="clear" w:color="auto" w:fill="FFFFFF"/>
              <w:jc w:val="center"/>
            </w:pPr>
            <w:r w:rsidRPr="00237D49">
              <w:t>ежедневно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r w:rsidRPr="00237D49">
              <w:t xml:space="preserve">Ивачева Н.А., заместитель директора ЦРО </w:t>
            </w:r>
          </w:p>
          <w:p w:rsidR="003319AA" w:rsidRPr="00237D49" w:rsidRDefault="003319AA" w:rsidP="003319AA"/>
        </w:tc>
      </w:tr>
      <w:tr w:rsidR="003319AA" w:rsidRPr="0068012D" w:rsidTr="00162AFA">
        <w:trPr>
          <w:trHeight w:val="60"/>
        </w:trPr>
        <w:tc>
          <w:tcPr>
            <w:tcW w:w="675" w:type="dxa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>
              <w:t>25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rPr>
                <w:szCs w:val="28"/>
              </w:rPr>
            </w:pPr>
            <w:r w:rsidRPr="00237D49">
              <w:rPr>
                <w:szCs w:val="28"/>
              </w:rPr>
              <w:t xml:space="preserve">Тематический контроль «Структура и содержание ООП </w:t>
            </w:r>
            <w:proofErr w:type="gramStart"/>
            <w:r w:rsidRPr="00237D49">
              <w:rPr>
                <w:szCs w:val="28"/>
              </w:rPr>
              <w:t>ДО</w:t>
            </w:r>
            <w:proofErr w:type="gramEnd"/>
            <w:r w:rsidRPr="00237D49">
              <w:rPr>
                <w:szCs w:val="28"/>
              </w:rPr>
              <w:t xml:space="preserve"> в соответствии с ФГОС ДО и ФОП ДО».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jc w:val="center"/>
              <w:rPr>
                <w:szCs w:val="28"/>
              </w:rPr>
            </w:pPr>
            <w:r w:rsidRPr="00237D49">
              <w:rPr>
                <w:bCs/>
                <w:szCs w:val="28"/>
              </w:rPr>
              <w:t xml:space="preserve">в течение месяца  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3319AA" w:rsidRPr="00237D49" w:rsidRDefault="003319AA" w:rsidP="003319AA">
            <w:pPr>
              <w:jc w:val="both"/>
              <w:rPr>
                <w:szCs w:val="28"/>
              </w:rPr>
            </w:pPr>
            <w:proofErr w:type="spellStart"/>
            <w:r w:rsidRPr="00237D49">
              <w:rPr>
                <w:szCs w:val="28"/>
              </w:rPr>
              <w:t>Пермякова</w:t>
            </w:r>
            <w:proofErr w:type="spellEnd"/>
            <w:r w:rsidRPr="00237D49">
              <w:rPr>
                <w:szCs w:val="28"/>
              </w:rPr>
              <w:t xml:space="preserve"> М.Ю., методист ЦРО</w:t>
            </w:r>
          </w:p>
          <w:p w:rsidR="003319AA" w:rsidRPr="00237D49" w:rsidRDefault="003319AA" w:rsidP="003319AA">
            <w:pPr>
              <w:jc w:val="both"/>
              <w:rPr>
                <w:szCs w:val="28"/>
              </w:rPr>
            </w:pPr>
            <w:r w:rsidRPr="00237D49">
              <w:rPr>
                <w:szCs w:val="28"/>
              </w:rPr>
              <w:t>Арбатская Е.С., консультант УО</w:t>
            </w:r>
          </w:p>
        </w:tc>
      </w:tr>
      <w:tr w:rsidR="003319AA" w:rsidRPr="0068012D" w:rsidTr="00162AFA">
        <w:trPr>
          <w:trHeight w:val="217"/>
        </w:trPr>
        <w:tc>
          <w:tcPr>
            <w:tcW w:w="15134" w:type="dxa"/>
            <w:gridSpan w:val="4"/>
            <w:tcBorders>
              <w:bottom w:val="single" w:sz="4" w:space="0" w:color="auto"/>
            </w:tcBorders>
          </w:tcPr>
          <w:p w:rsidR="003319AA" w:rsidRPr="00FA6005" w:rsidRDefault="003319AA" w:rsidP="003319AA">
            <w:pPr>
              <w:pStyle w:val="a4"/>
              <w:spacing w:before="0" w:beforeAutospacing="0" w:after="0" w:afterAutospacing="0"/>
              <w:jc w:val="center"/>
              <w:rPr>
                <w:b/>
                <w:iCs/>
                <w:sz w:val="28"/>
                <w:szCs w:val="28"/>
              </w:rPr>
            </w:pPr>
            <w:r w:rsidRPr="00FA6005">
              <w:rPr>
                <w:b/>
                <w:iCs/>
                <w:sz w:val="28"/>
                <w:szCs w:val="28"/>
              </w:rPr>
              <w:t>ОКТЯБРЬ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 w:rsidRPr="00FA6005">
              <w:t>1</w:t>
            </w:r>
          </w:p>
        </w:tc>
        <w:tc>
          <w:tcPr>
            <w:tcW w:w="8080" w:type="dxa"/>
          </w:tcPr>
          <w:p w:rsidR="003319AA" w:rsidRPr="00FA6005" w:rsidRDefault="003319AA" w:rsidP="003319AA">
            <w:pPr>
              <w:pStyle w:val="a4"/>
              <w:spacing w:after="0"/>
            </w:pPr>
            <w:r w:rsidRPr="00FA6005">
              <w:t>Торжественные линейки, посвященные дню Учителя. Торжественный прием у мэра Киренского района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pStyle w:val="a4"/>
              <w:spacing w:after="0"/>
              <w:jc w:val="center"/>
            </w:pPr>
            <w:r w:rsidRPr="00FA6005">
              <w:t>04.10.2026 г.</w:t>
            </w:r>
          </w:p>
        </w:tc>
        <w:tc>
          <w:tcPr>
            <w:tcW w:w="4678" w:type="dxa"/>
          </w:tcPr>
          <w:p w:rsidR="003319AA" w:rsidRPr="00FA6005" w:rsidRDefault="003319AA" w:rsidP="003319AA">
            <w:pPr>
              <w:pStyle w:val="a4"/>
              <w:spacing w:after="0"/>
              <w:rPr>
                <w:b/>
                <w:bCs/>
              </w:rPr>
            </w:pPr>
            <w:r w:rsidRPr="00FA6005">
              <w:t>Специалисты управления образования, методисты МКУ ЦРО, руководители ОО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2</w:t>
            </w:r>
          </w:p>
        </w:tc>
        <w:tc>
          <w:tcPr>
            <w:tcW w:w="8080" w:type="dxa"/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A6005">
              <w:rPr>
                <w:color w:val="000000"/>
              </w:rPr>
              <w:t xml:space="preserve">Отчет общеобразовательных учреждений по </w:t>
            </w:r>
            <w:r>
              <w:rPr>
                <w:color w:val="000000"/>
              </w:rPr>
              <w:t>итогам I четверти 2026/</w:t>
            </w:r>
            <w:r w:rsidRPr="00FA6005">
              <w:rPr>
                <w:color w:val="000000"/>
              </w:rPr>
              <w:t>2027 учебного года (движение, успеваемость, пропуски)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30.10. -31.10.2026 г.</w:t>
            </w:r>
          </w:p>
        </w:tc>
        <w:tc>
          <w:tcPr>
            <w:tcW w:w="4678" w:type="dxa"/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 xml:space="preserve">Зырянова С.Л., заместитель начальника    </w:t>
            </w:r>
          </w:p>
          <w:p w:rsidR="003319AA" w:rsidRPr="00FA6005" w:rsidRDefault="003319AA" w:rsidP="003319AA">
            <w:pPr>
              <w:rPr>
                <w:rFonts w:eastAsia="Calibri"/>
              </w:rPr>
            </w:pPr>
            <w:r w:rsidRPr="00FA6005">
              <w:rPr>
                <w:rFonts w:eastAsia="Calibri"/>
              </w:rPr>
              <w:t>Руководители ОУ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  <w:shd w:val="clear" w:color="auto" w:fill="auto"/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t>Отчет п</w:t>
            </w:r>
            <w:r>
              <w:rPr>
                <w:color w:val="000000"/>
              </w:rPr>
              <w:t>о всеобучу за I четверть 2026/</w:t>
            </w:r>
            <w:r w:rsidRPr="00FA6005">
              <w:rPr>
                <w:color w:val="000000"/>
              </w:rPr>
              <w:t xml:space="preserve">2027 учебного года   </w:t>
            </w:r>
          </w:p>
        </w:tc>
        <w:tc>
          <w:tcPr>
            <w:tcW w:w="1701" w:type="dxa"/>
            <w:shd w:val="clear" w:color="auto" w:fill="auto"/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27.10.2026 г.</w:t>
            </w:r>
          </w:p>
        </w:tc>
        <w:tc>
          <w:tcPr>
            <w:tcW w:w="4678" w:type="dxa"/>
            <w:shd w:val="clear" w:color="auto" w:fill="auto"/>
          </w:tcPr>
          <w:p w:rsidR="003319AA" w:rsidRPr="00FA6005" w:rsidRDefault="003319AA" w:rsidP="003319AA">
            <w:proofErr w:type="gramStart"/>
            <w:r w:rsidRPr="00A15448">
              <w:rPr>
                <w:color w:val="000000"/>
              </w:rPr>
              <w:t>Миленькая</w:t>
            </w:r>
            <w:proofErr w:type="gramEnd"/>
            <w:r w:rsidRPr="00A15448">
              <w:rPr>
                <w:color w:val="000000"/>
              </w:rPr>
              <w:t xml:space="preserve"> И.В., специалист УО </w:t>
            </w:r>
            <w:r w:rsidRPr="00FA6005">
              <w:rPr>
                <w:rFonts w:eastAsia="Calibri"/>
              </w:rPr>
              <w:t>Руководители ОУ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4</w:t>
            </w:r>
          </w:p>
        </w:tc>
        <w:tc>
          <w:tcPr>
            <w:tcW w:w="8080" w:type="dxa"/>
          </w:tcPr>
          <w:p w:rsidR="003319AA" w:rsidRPr="00FA6005" w:rsidRDefault="003319AA" w:rsidP="003319AA">
            <w:r w:rsidRPr="00FA6005">
              <w:t>Отчет в Министерство образования Иркутской области по итогам акции «Каждого ребенка за парту».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ind w:right="-108"/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до</w:t>
            </w:r>
          </w:p>
          <w:p w:rsidR="003319AA" w:rsidRPr="00FA6005" w:rsidRDefault="003319AA" w:rsidP="003319AA">
            <w:pPr>
              <w:ind w:right="-108"/>
              <w:jc w:val="center"/>
            </w:pPr>
            <w:r w:rsidRPr="00FA6005">
              <w:rPr>
                <w:rFonts w:eastAsia="Calibri"/>
              </w:rPr>
              <w:t>10.10.2026 г.</w:t>
            </w:r>
          </w:p>
        </w:tc>
        <w:tc>
          <w:tcPr>
            <w:tcW w:w="4678" w:type="dxa"/>
          </w:tcPr>
          <w:p w:rsidR="003319AA" w:rsidRPr="00FA6005" w:rsidRDefault="003319AA" w:rsidP="003319AA">
            <w:pPr>
              <w:ind w:right="-108"/>
              <w:rPr>
                <w:color w:val="000000"/>
              </w:rPr>
            </w:pPr>
            <w:r w:rsidRPr="00FA6005">
              <w:t>Мерщий Т.А., директор ДЮЦ Гармония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color w:val="000000"/>
              </w:rPr>
              <w:t>5</w:t>
            </w:r>
          </w:p>
        </w:tc>
        <w:tc>
          <w:tcPr>
            <w:tcW w:w="8080" w:type="dxa"/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t>Комплексная выездная проверка МКДОУ «Детский сад № 13 г. Киренска»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ind w:left="-116" w:right="-108"/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t>16.10.2026 г.</w:t>
            </w:r>
          </w:p>
        </w:tc>
        <w:tc>
          <w:tcPr>
            <w:tcW w:w="4678" w:type="dxa"/>
          </w:tcPr>
          <w:p w:rsidR="003319AA" w:rsidRPr="00FA6005" w:rsidRDefault="003319AA" w:rsidP="00BE7A06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FA6005">
              <w:t>Арбатская</w:t>
            </w:r>
            <w:proofErr w:type="gramEnd"/>
            <w:r w:rsidRPr="00FA6005">
              <w:t xml:space="preserve"> Е.С., </w:t>
            </w:r>
            <w:r w:rsidR="00BE7A06">
              <w:t>спкциалист</w:t>
            </w:r>
            <w:r w:rsidRPr="00FA6005">
              <w:t xml:space="preserve"> УО специалисты управления, методисты ЦРО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tabs>
                <w:tab w:val="left" w:pos="1620"/>
              </w:tabs>
              <w:jc w:val="center"/>
            </w:pPr>
            <w:r w:rsidRPr="00FA6005">
              <w:t>7</w:t>
            </w:r>
          </w:p>
        </w:tc>
        <w:tc>
          <w:tcPr>
            <w:tcW w:w="8080" w:type="dxa"/>
          </w:tcPr>
          <w:p w:rsidR="003319AA" w:rsidRPr="00FA6005" w:rsidRDefault="003319AA" w:rsidP="003319AA">
            <w:r w:rsidRPr="00FA6005">
              <w:t xml:space="preserve">Независимая оценка качества условий осуществления образовательной </w:t>
            </w:r>
            <w:r w:rsidRPr="00FA6005">
              <w:lastRenderedPageBreak/>
              <w:t>деятельности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</w:rPr>
              <w:lastRenderedPageBreak/>
              <w:t xml:space="preserve">в течение </w:t>
            </w:r>
            <w:r w:rsidRPr="00FA6005">
              <w:rPr>
                <w:rFonts w:eastAsia="Calibri"/>
              </w:rPr>
              <w:lastRenderedPageBreak/>
              <w:t>месяца</w:t>
            </w:r>
          </w:p>
        </w:tc>
        <w:tc>
          <w:tcPr>
            <w:tcW w:w="4678" w:type="dxa"/>
          </w:tcPr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A6005">
              <w:rPr>
                <w:color w:val="000000"/>
              </w:rPr>
              <w:lastRenderedPageBreak/>
              <w:t xml:space="preserve">Воробьева Д.В., консультант  по школам 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tabs>
                <w:tab w:val="left" w:pos="1620"/>
              </w:tabs>
              <w:jc w:val="center"/>
            </w:pPr>
            <w:r w:rsidRPr="00FA6005">
              <w:lastRenderedPageBreak/>
              <w:t>8</w:t>
            </w:r>
          </w:p>
        </w:tc>
        <w:tc>
          <w:tcPr>
            <w:tcW w:w="8080" w:type="dxa"/>
          </w:tcPr>
          <w:p w:rsidR="003319AA" w:rsidRPr="00FA6005" w:rsidRDefault="003319AA" w:rsidP="003319AA">
            <w:r w:rsidRPr="00C30D00">
              <w:t>Оформление стенда Поста «Здоровье+» согласно методическим рекомендациям по оформлению информационных стендов, подготовленных министерством образования Иркутской области, ГКУ «Центр профилактики реабилитации и коррекции».</w:t>
            </w:r>
          </w:p>
        </w:tc>
        <w:tc>
          <w:tcPr>
            <w:tcW w:w="1701" w:type="dxa"/>
          </w:tcPr>
          <w:p w:rsidR="003319AA" w:rsidRDefault="003319AA" w:rsidP="003319AA">
            <w:pPr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месяца</w:t>
            </w:r>
          </w:p>
        </w:tc>
        <w:tc>
          <w:tcPr>
            <w:tcW w:w="4678" w:type="dxa"/>
          </w:tcPr>
          <w:p w:rsidR="003319AA" w:rsidRPr="00C30D00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C30D00">
              <w:rPr>
                <w:color w:val="000000"/>
              </w:rPr>
              <w:t>Миленькая</w:t>
            </w:r>
            <w:proofErr w:type="gramEnd"/>
            <w:r w:rsidRPr="00C30D00">
              <w:rPr>
                <w:color w:val="000000"/>
              </w:rPr>
              <w:t xml:space="preserve"> И.В., специалист УО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30D00">
              <w:rPr>
                <w:color w:val="000000"/>
              </w:rPr>
              <w:t>Руководители ОО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FA6005" w:rsidRDefault="003319AA" w:rsidP="003319AA">
            <w:pPr>
              <w:tabs>
                <w:tab w:val="left" w:pos="1620"/>
              </w:tabs>
              <w:jc w:val="center"/>
            </w:pPr>
            <w:r w:rsidRPr="00FA6005">
              <w:t>9</w:t>
            </w:r>
          </w:p>
        </w:tc>
        <w:tc>
          <w:tcPr>
            <w:tcW w:w="8080" w:type="dxa"/>
          </w:tcPr>
          <w:p w:rsidR="003319AA" w:rsidRDefault="003319AA" w:rsidP="003319AA">
            <w:pPr>
              <w:spacing w:line="276" w:lineRule="auto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Профилактическая неделя  «Будущее в моих руках» против употребления алкоголя.</w:t>
            </w:r>
          </w:p>
        </w:tc>
        <w:tc>
          <w:tcPr>
            <w:tcW w:w="1701" w:type="dxa"/>
          </w:tcPr>
          <w:p w:rsidR="003319AA" w:rsidRDefault="003319AA" w:rsidP="003319AA">
            <w:pPr>
              <w:spacing w:line="276" w:lineRule="auto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30.09. – 04.10.2026 г.</w:t>
            </w:r>
          </w:p>
        </w:tc>
        <w:tc>
          <w:tcPr>
            <w:tcW w:w="4678" w:type="dxa"/>
          </w:tcPr>
          <w:p w:rsidR="003319AA" w:rsidRPr="00FA6005" w:rsidRDefault="000B3909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B3909">
              <w:rPr>
                <w:color w:val="000000"/>
              </w:rPr>
              <w:t xml:space="preserve">Бровченко Н.О., директор ЦРО </w:t>
            </w:r>
            <w:r w:rsidR="003319AA" w:rsidRPr="00C30D00">
              <w:rPr>
                <w:color w:val="000000"/>
              </w:rPr>
              <w:t>Руководители ОО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252B83" w:rsidRDefault="003319AA" w:rsidP="003319AA">
            <w:pPr>
              <w:tabs>
                <w:tab w:val="left" w:pos="1620"/>
              </w:tabs>
              <w:jc w:val="center"/>
            </w:pPr>
            <w:r w:rsidRPr="00252B83">
              <w:t>10</w:t>
            </w:r>
          </w:p>
        </w:tc>
        <w:tc>
          <w:tcPr>
            <w:tcW w:w="8080" w:type="dxa"/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t xml:space="preserve">Организация СПТ, направленного на раннее выявление незаконного потребления психотропных и наркотических веществ в ОО  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color w:val="000000"/>
              </w:rPr>
            </w:pPr>
            <w:r w:rsidRPr="00FA6005">
              <w:rPr>
                <w:bCs/>
                <w:color w:val="000000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A15448">
              <w:rPr>
                <w:color w:val="000000"/>
              </w:rPr>
              <w:t>Миленькая</w:t>
            </w:r>
            <w:proofErr w:type="gramEnd"/>
            <w:r w:rsidRPr="00A15448">
              <w:rPr>
                <w:color w:val="000000"/>
              </w:rPr>
              <w:t xml:space="preserve"> И.В., специалист УО</w:t>
            </w:r>
          </w:p>
          <w:p w:rsidR="003319AA" w:rsidRPr="00FA6005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Руководители ОО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252B83" w:rsidRDefault="003319AA" w:rsidP="003319AA">
            <w:pPr>
              <w:tabs>
                <w:tab w:val="left" w:pos="1620"/>
              </w:tabs>
              <w:jc w:val="center"/>
            </w:pPr>
            <w:r w:rsidRPr="00252B83">
              <w:t>11</w:t>
            </w:r>
          </w:p>
        </w:tc>
        <w:tc>
          <w:tcPr>
            <w:tcW w:w="8080" w:type="dxa"/>
          </w:tcPr>
          <w:p w:rsidR="003319AA" w:rsidRPr="00FA6005" w:rsidRDefault="003319AA" w:rsidP="003319AA">
            <w:pPr>
              <w:rPr>
                <w:color w:val="000000"/>
              </w:rPr>
            </w:pPr>
            <w:r w:rsidRPr="00FA6005">
              <w:rPr>
                <w:color w:val="000000"/>
              </w:rPr>
              <w:t>Заседание Совета молодых педагогов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rFonts w:eastAsia="Calibri"/>
              </w:rPr>
            </w:pPr>
            <w:r w:rsidRPr="00FA6005">
              <w:rPr>
                <w:bCs/>
                <w:color w:val="000000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FA6005" w:rsidRDefault="003319AA" w:rsidP="003319AA">
            <w:pPr>
              <w:rPr>
                <w:rFonts w:eastAsia="Calibri"/>
              </w:rPr>
            </w:pPr>
            <w:proofErr w:type="spellStart"/>
            <w:r w:rsidRPr="00FA6005">
              <w:rPr>
                <w:rFonts w:eastAsia="Calibri"/>
              </w:rPr>
              <w:t>Пермякова</w:t>
            </w:r>
            <w:proofErr w:type="spellEnd"/>
            <w:r w:rsidRPr="00FA6005">
              <w:rPr>
                <w:rFonts w:eastAsia="Calibri"/>
              </w:rPr>
              <w:t xml:space="preserve"> М.Ю., методист ЦРО</w:t>
            </w:r>
          </w:p>
          <w:p w:rsidR="003319AA" w:rsidRPr="00FA6005" w:rsidRDefault="003319AA" w:rsidP="003319AA">
            <w:r w:rsidRPr="00FA6005">
              <w:rPr>
                <w:rFonts w:eastAsia="Calibri"/>
              </w:rPr>
              <w:t>Добрынина В.Ю., руководитель Совета молодых педагогов «Вертикаль»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252B83" w:rsidRDefault="003319AA" w:rsidP="003319AA">
            <w:pPr>
              <w:tabs>
                <w:tab w:val="left" w:pos="1620"/>
              </w:tabs>
              <w:jc w:val="center"/>
            </w:pPr>
            <w:r>
              <w:t>12</w:t>
            </w:r>
          </w:p>
        </w:tc>
        <w:tc>
          <w:tcPr>
            <w:tcW w:w="8080" w:type="dxa"/>
          </w:tcPr>
          <w:p w:rsidR="003319AA" w:rsidRPr="00252B83" w:rsidRDefault="003319AA" w:rsidP="003319AA">
            <w:r w:rsidRPr="00252B83">
              <w:t xml:space="preserve">Мониторинг заболеваемости гриппом и ОРВИ, COVID. Отчет в </w:t>
            </w:r>
            <w:proofErr w:type="spellStart"/>
            <w:r w:rsidRPr="00252B83">
              <w:t>Роспотребнадзор</w:t>
            </w:r>
            <w:proofErr w:type="spellEnd"/>
            <w:r w:rsidRPr="00252B83">
              <w:t>, Министерство образования</w:t>
            </w:r>
          </w:p>
        </w:tc>
        <w:tc>
          <w:tcPr>
            <w:tcW w:w="1701" w:type="dxa"/>
          </w:tcPr>
          <w:p w:rsidR="003319AA" w:rsidRPr="00252B83" w:rsidRDefault="003319AA" w:rsidP="003319AA">
            <w:pPr>
              <w:jc w:val="center"/>
            </w:pPr>
            <w:r w:rsidRPr="00252B83">
              <w:t>ежедневно</w:t>
            </w:r>
          </w:p>
        </w:tc>
        <w:tc>
          <w:tcPr>
            <w:tcW w:w="4678" w:type="dxa"/>
          </w:tcPr>
          <w:p w:rsidR="003319AA" w:rsidRPr="00252B83" w:rsidRDefault="003319AA" w:rsidP="003319AA">
            <w:r w:rsidRPr="00252B83">
              <w:t xml:space="preserve">Ивачева Н. А., заместитель директора ЦРО </w:t>
            </w:r>
          </w:p>
        </w:tc>
      </w:tr>
      <w:tr w:rsidR="003319AA" w:rsidRPr="0068012D" w:rsidTr="00162AFA">
        <w:trPr>
          <w:trHeight w:val="118"/>
        </w:trPr>
        <w:tc>
          <w:tcPr>
            <w:tcW w:w="675" w:type="dxa"/>
          </w:tcPr>
          <w:p w:rsidR="003319AA" w:rsidRPr="00252B83" w:rsidRDefault="003319AA" w:rsidP="003319AA">
            <w:pPr>
              <w:tabs>
                <w:tab w:val="left" w:pos="1620"/>
              </w:tabs>
              <w:jc w:val="center"/>
            </w:pPr>
            <w:r>
              <w:t>13</w:t>
            </w:r>
          </w:p>
        </w:tc>
        <w:tc>
          <w:tcPr>
            <w:tcW w:w="8080" w:type="dxa"/>
          </w:tcPr>
          <w:p w:rsidR="003319AA" w:rsidRPr="00252B83" w:rsidRDefault="003319AA" w:rsidP="003319AA">
            <w:r w:rsidRPr="00252B83">
              <w:t xml:space="preserve">Школьный этап </w:t>
            </w:r>
            <w:proofErr w:type="spellStart"/>
            <w:r w:rsidRPr="00252B83">
              <w:t>ВсОШ</w:t>
            </w:r>
            <w:proofErr w:type="spellEnd"/>
          </w:p>
        </w:tc>
        <w:tc>
          <w:tcPr>
            <w:tcW w:w="1701" w:type="dxa"/>
          </w:tcPr>
          <w:p w:rsidR="003319AA" w:rsidRPr="00252B83" w:rsidRDefault="003319AA" w:rsidP="003319AA">
            <w:pPr>
              <w:jc w:val="center"/>
            </w:pPr>
            <w:r w:rsidRPr="00252B83">
              <w:rPr>
                <w:rFonts w:eastAsia="Calibri"/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252B83" w:rsidRDefault="003319AA" w:rsidP="003319AA">
            <w:pPr>
              <w:pStyle w:val="western"/>
              <w:spacing w:before="0" w:beforeAutospacing="0" w:after="0" w:afterAutospacing="0"/>
            </w:pPr>
            <w:proofErr w:type="spellStart"/>
            <w:r w:rsidRPr="00252B83">
              <w:t>Полоскова</w:t>
            </w:r>
            <w:proofErr w:type="spellEnd"/>
            <w:r w:rsidRPr="00252B83">
              <w:t xml:space="preserve"> Т. А., методист ЦРО</w:t>
            </w:r>
          </w:p>
          <w:p w:rsidR="003319AA" w:rsidRPr="00252B83" w:rsidRDefault="003319AA" w:rsidP="003319AA"/>
        </w:tc>
      </w:tr>
      <w:tr w:rsidR="003319AA" w:rsidRPr="0068012D" w:rsidTr="00162AFA">
        <w:trPr>
          <w:trHeight w:val="22"/>
        </w:trPr>
        <w:tc>
          <w:tcPr>
            <w:tcW w:w="15134" w:type="dxa"/>
            <w:gridSpan w:val="4"/>
          </w:tcPr>
          <w:p w:rsidR="003319AA" w:rsidRPr="00252B83" w:rsidRDefault="003319AA" w:rsidP="003319AA">
            <w:pPr>
              <w:pStyle w:val="a4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r w:rsidRPr="00252B83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НОЯБРЬ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252B83">
              <w:t>1</w:t>
            </w:r>
          </w:p>
        </w:tc>
        <w:tc>
          <w:tcPr>
            <w:tcW w:w="8080" w:type="dxa"/>
          </w:tcPr>
          <w:p w:rsidR="003319AA" w:rsidRPr="009323DD" w:rsidRDefault="003319AA" w:rsidP="003319AA">
            <w:pPr>
              <w:rPr>
                <w:color w:val="000000"/>
              </w:rPr>
            </w:pPr>
            <w:r w:rsidRPr="009323DD">
              <w:t>Аналитический отчет о проведении СПТ на склонность потребления наркотических средств немедицинского назначения.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jc w:val="center"/>
              <w:rPr>
                <w:color w:val="000000"/>
              </w:rPr>
            </w:pPr>
            <w:r w:rsidRPr="009323DD">
              <w:rPr>
                <w:bCs/>
                <w:color w:val="000000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ind w:right="57"/>
              <w:rPr>
                <w:color w:val="000000"/>
              </w:rPr>
            </w:pPr>
            <w:proofErr w:type="gramStart"/>
            <w:r w:rsidRPr="009323DD">
              <w:t>Миленькая</w:t>
            </w:r>
            <w:proofErr w:type="gramEnd"/>
            <w:r w:rsidRPr="009323DD">
              <w:t xml:space="preserve"> И.В., специалист УО</w:t>
            </w:r>
          </w:p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rPr>
                <w:color w:val="000000"/>
              </w:rPr>
              <w:t>руководители ОО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western"/>
              <w:jc w:val="center"/>
            </w:pPr>
            <w:r w:rsidRPr="00252B83">
              <w:t>2</w:t>
            </w:r>
          </w:p>
        </w:tc>
        <w:tc>
          <w:tcPr>
            <w:tcW w:w="8080" w:type="dxa"/>
          </w:tcPr>
          <w:p w:rsidR="003319AA" w:rsidRPr="00F269F9" w:rsidRDefault="003319AA" w:rsidP="003319AA">
            <w:pPr>
              <w:rPr>
                <w:color w:val="000000"/>
              </w:rPr>
            </w:pPr>
            <w:r w:rsidRPr="00F269F9">
              <w:t xml:space="preserve">Комплексная выездная проверка МКДОУ «Детский сад № 11 г. Киренска» </w:t>
            </w:r>
          </w:p>
        </w:tc>
        <w:tc>
          <w:tcPr>
            <w:tcW w:w="1701" w:type="dxa"/>
          </w:tcPr>
          <w:p w:rsidR="003319AA" w:rsidRPr="00F269F9" w:rsidRDefault="003319AA" w:rsidP="003319AA">
            <w:pPr>
              <w:ind w:left="-116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26.11.2026</w:t>
            </w:r>
            <w:r w:rsidRPr="00F269F9">
              <w:rPr>
                <w:rFonts w:eastAsia="Calibri"/>
              </w:rPr>
              <w:t xml:space="preserve"> г.</w:t>
            </w:r>
          </w:p>
        </w:tc>
        <w:tc>
          <w:tcPr>
            <w:tcW w:w="4678" w:type="dxa"/>
          </w:tcPr>
          <w:p w:rsidR="003319AA" w:rsidRPr="00F269F9" w:rsidRDefault="003319AA" w:rsidP="003319AA">
            <w:pPr>
              <w:autoSpaceDE w:val="0"/>
              <w:autoSpaceDN w:val="0"/>
              <w:adjustRightInd w:val="0"/>
            </w:pPr>
            <w:proofErr w:type="gramStart"/>
            <w:r w:rsidRPr="00612950">
              <w:t>Арбатская</w:t>
            </w:r>
            <w:proofErr w:type="gramEnd"/>
            <w:r w:rsidRPr="00612950">
              <w:t xml:space="preserve"> Е.С., </w:t>
            </w:r>
            <w:r>
              <w:t>специалист</w:t>
            </w:r>
            <w:r w:rsidRPr="00612950">
              <w:t xml:space="preserve"> УО</w:t>
            </w:r>
          </w:p>
          <w:p w:rsidR="003319AA" w:rsidRPr="00F269F9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269F9">
              <w:t>специалисты управления, методисты ЦРО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37D49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237D49">
              <w:t>3</w:t>
            </w:r>
          </w:p>
        </w:tc>
        <w:tc>
          <w:tcPr>
            <w:tcW w:w="8080" w:type="dxa"/>
          </w:tcPr>
          <w:p w:rsidR="003319AA" w:rsidRPr="00237D49" w:rsidRDefault="003319AA" w:rsidP="003319AA">
            <w:pPr>
              <w:pStyle w:val="af9"/>
              <w:rPr>
                <w:sz w:val="24"/>
                <w:szCs w:val="24"/>
              </w:rPr>
            </w:pPr>
            <w:r w:rsidRPr="00237D49">
              <w:rPr>
                <w:sz w:val="24"/>
                <w:szCs w:val="24"/>
              </w:rPr>
              <w:t>Неделя молодого педагога</w:t>
            </w:r>
          </w:p>
          <w:p w:rsidR="003319AA" w:rsidRPr="00237D49" w:rsidRDefault="003319AA" w:rsidP="003319AA">
            <w:pPr>
              <w:pStyle w:val="af9"/>
              <w:rPr>
                <w:sz w:val="24"/>
                <w:szCs w:val="24"/>
              </w:rPr>
            </w:pPr>
            <w:r w:rsidRPr="00237D4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319AA" w:rsidRPr="00237D49" w:rsidRDefault="003319AA" w:rsidP="003319AA">
            <w:pPr>
              <w:pStyle w:val="af9"/>
              <w:jc w:val="center"/>
              <w:rPr>
                <w:sz w:val="24"/>
                <w:szCs w:val="24"/>
              </w:rPr>
            </w:pPr>
            <w:r w:rsidRPr="00237D49">
              <w:rPr>
                <w:bCs/>
                <w:sz w:val="24"/>
                <w:szCs w:val="24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237D49" w:rsidRDefault="003319AA" w:rsidP="003319AA">
            <w:pPr>
              <w:pStyle w:val="western"/>
              <w:spacing w:before="0" w:beforeAutospacing="0" w:after="0" w:afterAutospacing="0"/>
            </w:pPr>
            <w:r w:rsidRPr="00237D49">
              <w:t>Бровченко Н.О., директор ЦРО</w:t>
            </w:r>
          </w:p>
          <w:p w:rsidR="003319AA" w:rsidRPr="00237D49" w:rsidRDefault="003319AA" w:rsidP="003319AA">
            <w:pPr>
              <w:pStyle w:val="western"/>
              <w:spacing w:before="0" w:beforeAutospacing="0" w:after="0" w:afterAutospacing="0"/>
            </w:pPr>
            <w:proofErr w:type="spellStart"/>
            <w:r w:rsidRPr="00237D49">
              <w:t>Пермякова</w:t>
            </w:r>
            <w:proofErr w:type="spellEnd"/>
            <w:r w:rsidRPr="00237D49">
              <w:t xml:space="preserve"> М.Ю., методист ЦРО,  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37D49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237D49">
              <w:t>4</w:t>
            </w:r>
          </w:p>
        </w:tc>
        <w:tc>
          <w:tcPr>
            <w:tcW w:w="8080" w:type="dxa"/>
          </w:tcPr>
          <w:p w:rsidR="003319AA" w:rsidRPr="00237D49" w:rsidRDefault="003319AA" w:rsidP="003319AA">
            <w:pPr>
              <w:rPr>
                <w:rFonts w:eastAsia="Calibri"/>
                <w:lang w:eastAsia="en-US"/>
              </w:rPr>
            </w:pPr>
            <w:r w:rsidRPr="00237D49">
              <w:rPr>
                <w:rFonts w:eastAsia="Calibri"/>
                <w:lang w:eastAsia="en-US"/>
              </w:rPr>
              <w:t>Муниципальный этап конкурса профессионального мастерства «Новая волна - 2026»</w:t>
            </w:r>
          </w:p>
        </w:tc>
        <w:tc>
          <w:tcPr>
            <w:tcW w:w="1701" w:type="dxa"/>
          </w:tcPr>
          <w:p w:rsidR="003319AA" w:rsidRPr="00237D49" w:rsidRDefault="003319AA" w:rsidP="003319AA">
            <w:pPr>
              <w:jc w:val="center"/>
              <w:rPr>
                <w:rFonts w:eastAsia="Calibri"/>
                <w:lang w:eastAsia="en-US"/>
              </w:rPr>
            </w:pPr>
            <w:r w:rsidRPr="00237D49">
              <w:rPr>
                <w:rFonts w:eastAsia="Calibri"/>
                <w:bCs/>
                <w:lang w:eastAsia="en-US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237D49" w:rsidRDefault="003319AA" w:rsidP="003319AA">
            <w:pPr>
              <w:pStyle w:val="western"/>
              <w:spacing w:before="0" w:beforeAutospacing="0" w:after="0" w:afterAutospacing="0"/>
            </w:pPr>
            <w:proofErr w:type="spellStart"/>
            <w:r w:rsidRPr="00237D49">
              <w:t>Пермякова</w:t>
            </w:r>
            <w:proofErr w:type="spellEnd"/>
            <w:r w:rsidRPr="00237D49">
              <w:t xml:space="preserve"> М.Ю., методист ЦРО</w:t>
            </w:r>
          </w:p>
          <w:p w:rsidR="003319AA" w:rsidRPr="00237D49" w:rsidRDefault="003319AA" w:rsidP="003319AA">
            <w:pPr>
              <w:tabs>
                <w:tab w:val="left" w:pos="1385"/>
              </w:tabs>
            </w:pP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a4"/>
              <w:spacing w:before="0" w:beforeAutospacing="0" w:after="0" w:afterAutospacing="0"/>
              <w:jc w:val="center"/>
            </w:pPr>
            <w:r w:rsidRPr="00252B83">
              <w:t>5</w:t>
            </w:r>
          </w:p>
        </w:tc>
        <w:tc>
          <w:tcPr>
            <w:tcW w:w="8080" w:type="dxa"/>
          </w:tcPr>
          <w:p w:rsidR="003319AA" w:rsidRPr="009323DD" w:rsidRDefault="003319AA" w:rsidP="003319AA">
            <w:r w:rsidRPr="009323DD">
              <w:t xml:space="preserve">Мониторинг заболеваемости гриппом и ОРВИ, COVID. Отчет в </w:t>
            </w:r>
            <w:proofErr w:type="spellStart"/>
            <w:r w:rsidRPr="009323DD">
              <w:t>Роспотребнадзор</w:t>
            </w:r>
            <w:proofErr w:type="spellEnd"/>
            <w:r w:rsidRPr="009323DD">
              <w:t>, Министерство образования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jc w:val="center"/>
            </w:pPr>
            <w:r w:rsidRPr="009323DD">
              <w:t>ежедневно</w:t>
            </w:r>
          </w:p>
        </w:tc>
        <w:tc>
          <w:tcPr>
            <w:tcW w:w="4678" w:type="dxa"/>
          </w:tcPr>
          <w:p w:rsidR="003319AA" w:rsidRPr="009323DD" w:rsidRDefault="003319AA" w:rsidP="003319AA">
            <w:r w:rsidRPr="009323DD">
              <w:t xml:space="preserve">Ивачева Н. А., заместитель директора ЦРО 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a4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8080" w:type="dxa"/>
          </w:tcPr>
          <w:p w:rsidR="003319AA" w:rsidRPr="00FA6005" w:rsidRDefault="003319AA" w:rsidP="003319AA">
            <w:r w:rsidRPr="007107EF">
              <w:t xml:space="preserve">Неделя профилактики </w:t>
            </w:r>
            <w:r>
              <w:t>экстремизма «Единство многообразия</w:t>
            </w:r>
            <w:r w:rsidRPr="007107EF">
              <w:t>»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>09.11. – 15.11.2026 г.</w:t>
            </w:r>
          </w:p>
        </w:tc>
        <w:tc>
          <w:tcPr>
            <w:tcW w:w="4678" w:type="dxa"/>
          </w:tcPr>
          <w:p w:rsidR="003319AA" w:rsidRDefault="003319AA" w:rsidP="003319AA">
            <w:r w:rsidRPr="00B14961">
              <w:t>Бровченко Н.О., директор ЦРО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a4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8080" w:type="dxa"/>
          </w:tcPr>
          <w:p w:rsidR="003319AA" w:rsidRPr="00FA6005" w:rsidRDefault="003319AA" w:rsidP="003319AA">
            <w:r w:rsidRPr="007107EF">
              <w:t xml:space="preserve">Неделя профилактики </w:t>
            </w:r>
            <w:r>
              <w:t>употребления табачных изделий «Мы за чистые легкие</w:t>
            </w:r>
            <w:r w:rsidRPr="007107EF">
              <w:t>»</w:t>
            </w:r>
          </w:p>
        </w:tc>
        <w:tc>
          <w:tcPr>
            <w:tcW w:w="1701" w:type="dxa"/>
          </w:tcPr>
          <w:p w:rsidR="003319AA" w:rsidRPr="00FA6005" w:rsidRDefault="003319AA" w:rsidP="003319AA">
            <w:pPr>
              <w:jc w:val="center"/>
              <w:rPr>
                <w:bCs/>
              </w:rPr>
            </w:pPr>
            <w:r>
              <w:rPr>
                <w:bCs/>
              </w:rPr>
              <w:t>16.11. – 22.11.2026 г.</w:t>
            </w:r>
          </w:p>
        </w:tc>
        <w:tc>
          <w:tcPr>
            <w:tcW w:w="4678" w:type="dxa"/>
          </w:tcPr>
          <w:p w:rsidR="003319AA" w:rsidRDefault="003319AA" w:rsidP="003319AA">
            <w:r w:rsidRPr="00B14961">
              <w:t>Бровченко Н.О., директор ЦРО</w:t>
            </w:r>
          </w:p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252B83" w:rsidRDefault="003319AA" w:rsidP="003319AA">
            <w:pPr>
              <w:pStyle w:val="a4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8080" w:type="dxa"/>
          </w:tcPr>
          <w:p w:rsidR="003319AA" w:rsidRPr="009323DD" w:rsidRDefault="003319AA" w:rsidP="003319AA">
            <w:r w:rsidRPr="009323DD">
              <w:t xml:space="preserve">Муниципальный этап </w:t>
            </w:r>
            <w:proofErr w:type="spellStart"/>
            <w:r w:rsidRPr="009323DD">
              <w:t>ВсОШ</w:t>
            </w:r>
            <w:proofErr w:type="spellEnd"/>
          </w:p>
        </w:tc>
        <w:tc>
          <w:tcPr>
            <w:tcW w:w="1701" w:type="dxa"/>
          </w:tcPr>
          <w:p w:rsidR="003319AA" w:rsidRPr="009323DD" w:rsidRDefault="003319AA" w:rsidP="003319AA">
            <w:pPr>
              <w:jc w:val="center"/>
            </w:pPr>
            <w:r w:rsidRPr="009323DD">
              <w:rPr>
                <w:rFonts w:eastAsia="Calibri"/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pStyle w:val="western"/>
              <w:spacing w:before="0" w:beforeAutospacing="0" w:after="0" w:afterAutospacing="0"/>
            </w:pPr>
            <w:proofErr w:type="spellStart"/>
            <w:r>
              <w:t>Полоскова</w:t>
            </w:r>
            <w:proofErr w:type="spellEnd"/>
            <w:r>
              <w:t xml:space="preserve"> Т.</w:t>
            </w:r>
            <w:r w:rsidRPr="009323DD">
              <w:t>А., методист ЦРО</w:t>
            </w:r>
          </w:p>
          <w:p w:rsidR="003319AA" w:rsidRPr="009323DD" w:rsidRDefault="003319AA" w:rsidP="003319AA"/>
        </w:tc>
      </w:tr>
      <w:tr w:rsidR="003319AA" w:rsidRPr="0068012D" w:rsidTr="00162AFA">
        <w:trPr>
          <w:trHeight w:val="123"/>
        </w:trPr>
        <w:tc>
          <w:tcPr>
            <w:tcW w:w="675" w:type="dxa"/>
          </w:tcPr>
          <w:p w:rsidR="003319AA" w:rsidRPr="0068012D" w:rsidRDefault="003319AA" w:rsidP="003319AA">
            <w:pPr>
              <w:pStyle w:val="a4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FE3CE8">
              <w:t>9</w:t>
            </w:r>
          </w:p>
        </w:tc>
        <w:tc>
          <w:tcPr>
            <w:tcW w:w="8080" w:type="dxa"/>
          </w:tcPr>
          <w:p w:rsidR="003319AA" w:rsidRPr="009323DD" w:rsidRDefault="003319AA" w:rsidP="003319AA">
            <w:r w:rsidRPr="009323DD">
              <w:t xml:space="preserve">Отчет по муниципальным услугам, по форме 1-ГМУ, МСЗУ в Администрацию Киренского муниципального района 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jc w:val="center"/>
              <w:rPr>
                <w:rFonts w:eastAsia="Calibri"/>
              </w:rPr>
            </w:pPr>
            <w:r w:rsidRPr="009323DD">
              <w:rPr>
                <w:rFonts w:eastAsia="Calibri"/>
              </w:rPr>
              <w:t>до</w:t>
            </w:r>
          </w:p>
          <w:p w:rsidR="003319AA" w:rsidRPr="009323DD" w:rsidRDefault="003319AA" w:rsidP="003319AA">
            <w:pPr>
              <w:jc w:val="center"/>
              <w:rPr>
                <w:rFonts w:eastAsia="Calibri"/>
              </w:rPr>
            </w:pPr>
            <w:r w:rsidRPr="009323DD">
              <w:rPr>
                <w:rFonts w:eastAsia="Calibri"/>
              </w:rPr>
              <w:t>10.11.2026 г.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color w:val="000000"/>
              </w:rPr>
              <w:t>Воробьева Д.В., консультант</w:t>
            </w:r>
            <w:r w:rsidRPr="009323DD">
              <w:rPr>
                <w:color w:val="000000"/>
              </w:rPr>
              <w:t xml:space="preserve"> УО</w:t>
            </w:r>
          </w:p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3319AA" w:rsidRPr="0068012D" w:rsidTr="007107EF">
        <w:trPr>
          <w:trHeight w:val="21"/>
        </w:trPr>
        <w:tc>
          <w:tcPr>
            <w:tcW w:w="15134" w:type="dxa"/>
            <w:gridSpan w:val="4"/>
          </w:tcPr>
          <w:p w:rsidR="003319AA" w:rsidRPr="0068012D" w:rsidRDefault="003319AA" w:rsidP="003319AA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0F0C55">
              <w:rPr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</w:tr>
      <w:tr w:rsidR="003319AA" w:rsidRPr="0068012D" w:rsidTr="00162AFA">
        <w:trPr>
          <w:trHeight w:val="250"/>
        </w:trPr>
        <w:tc>
          <w:tcPr>
            <w:tcW w:w="675" w:type="dxa"/>
          </w:tcPr>
          <w:p w:rsidR="003319AA" w:rsidRPr="00A274EC" w:rsidRDefault="003319AA" w:rsidP="003319A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1</w:t>
            </w:r>
          </w:p>
        </w:tc>
        <w:tc>
          <w:tcPr>
            <w:tcW w:w="8080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rPr>
                <w:color w:val="000000"/>
              </w:rPr>
              <w:t xml:space="preserve">Отчет по итогам всеобуча за </w:t>
            </w:r>
            <w:r w:rsidRPr="009323DD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>I четверть 2026/</w:t>
            </w:r>
            <w:r w:rsidRPr="009323DD">
              <w:rPr>
                <w:color w:val="000000"/>
              </w:rPr>
              <w:t xml:space="preserve">2027 учебного года  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jc w:val="center"/>
              <w:rPr>
                <w:rFonts w:eastAsia="Calibri"/>
              </w:rPr>
            </w:pPr>
            <w:r w:rsidRPr="009323DD">
              <w:rPr>
                <w:rFonts w:eastAsia="Calibri"/>
              </w:rPr>
              <w:t xml:space="preserve"> 28.12.2026 г.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9323DD">
              <w:t>Миленькая</w:t>
            </w:r>
            <w:proofErr w:type="gramEnd"/>
            <w:r w:rsidRPr="009323DD">
              <w:t xml:space="preserve"> И.В., специалист УО</w:t>
            </w:r>
          </w:p>
        </w:tc>
      </w:tr>
      <w:tr w:rsidR="003319AA" w:rsidRPr="0068012D" w:rsidTr="00162AFA">
        <w:trPr>
          <w:trHeight w:val="250"/>
        </w:trPr>
        <w:tc>
          <w:tcPr>
            <w:tcW w:w="675" w:type="dxa"/>
          </w:tcPr>
          <w:p w:rsidR="003319AA" w:rsidRPr="00A274EC" w:rsidRDefault="003319AA" w:rsidP="003319A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2</w:t>
            </w:r>
          </w:p>
        </w:tc>
        <w:tc>
          <w:tcPr>
            <w:tcW w:w="8080" w:type="dxa"/>
          </w:tcPr>
          <w:p w:rsidR="003319AA" w:rsidRPr="009323DD" w:rsidRDefault="003319AA" w:rsidP="003319AA">
            <w:pPr>
              <w:rPr>
                <w:color w:val="000000"/>
              </w:rPr>
            </w:pPr>
            <w:r w:rsidRPr="009323DD">
              <w:rPr>
                <w:color w:val="000000"/>
              </w:rPr>
              <w:t>Отчет общеобразовательных учреждений по итогам I</w:t>
            </w:r>
            <w:r w:rsidRPr="009323DD">
              <w:rPr>
                <w:color w:val="000000"/>
                <w:lang w:val="en-US"/>
              </w:rPr>
              <w:t>I</w:t>
            </w:r>
            <w:r w:rsidRPr="009323DD">
              <w:rPr>
                <w:color w:val="000000"/>
              </w:rPr>
              <w:t xml:space="preserve"> четверти 2026-2027 учебного года (отчет по форме). Сводный отчет и анализ по движению, успеваемости, всеобучу за 1 полугодие.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ind w:right="-108"/>
              <w:jc w:val="center"/>
              <w:rPr>
                <w:rFonts w:eastAsia="Calibri"/>
              </w:rPr>
            </w:pPr>
            <w:r w:rsidRPr="009323DD">
              <w:rPr>
                <w:rFonts w:eastAsia="Calibri"/>
              </w:rPr>
              <w:t xml:space="preserve"> 28.12. – 29.12.2026 г.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rPr>
                <w:color w:val="000000"/>
              </w:rPr>
              <w:t xml:space="preserve">Зырянова С.Л., заместитель начальника  </w:t>
            </w:r>
          </w:p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rPr>
                <w:rFonts w:eastAsia="Calibri"/>
              </w:rPr>
              <w:t>Руководители ОУ</w:t>
            </w:r>
          </w:p>
        </w:tc>
      </w:tr>
      <w:tr w:rsidR="003319AA" w:rsidRPr="0068012D" w:rsidTr="00162AFA">
        <w:trPr>
          <w:trHeight w:val="250"/>
        </w:trPr>
        <w:tc>
          <w:tcPr>
            <w:tcW w:w="675" w:type="dxa"/>
          </w:tcPr>
          <w:p w:rsidR="003319AA" w:rsidRPr="00A274EC" w:rsidRDefault="003319AA" w:rsidP="003319AA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8080" w:type="dxa"/>
          </w:tcPr>
          <w:p w:rsidR="003319AA" w:rsidRPr="009323DD" w:rsidRDefault="003319AA" w:rsidP="003319AA">
            <w:pPr>
              <w:rPr>
                <w:color w:val="000000"/>
              </w:rPr>
            </w:pPr>
            <w:r w:rsidRPr="009323DD">
              <w:t>Комплексная выездная проверка МКДОУ «Детский сад д. Сидорова»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ind w:left="-116"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  <w:r w:rsidRPr="009323DD">
              <w:rPr>
                <w:rFonts w:eastAsia="Calibri"/>
              </w:rPr>
              <w:t>.12.2026 г.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</w:pPr>
            <w:proofErr w:type="gramStart"/>
            <w:r w:rsidRPr="009323DD">
              <w:t>Арбатская</w:t>
            </w:r>
            <w:proofErr w:type="gramEnd"/>
            <w:r w:rsidRPr="009323DD">
              <w:t xml:space="preserve"> Е.С., </w:t>
            </w:r>
            <w:r>
              <w:t>специалист</w:t>
            </w:r>
            <w:r w:rsidRPr="009323DD">
              <w:t xml:space="preserve"> УО</w:t>
            </w:r>
          </w:p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t>специалисты управления, методисты ЦРО</w:t>
            </w:r>
          </w:p>
        </w:tc>
      </w:tr>
      <w:tr w:rsidR="003319AA" w:rsidRPr="0068012D" w:rsidTr="00162AFA">
        <w:trPr>
          <w:trHeight w:val="250"/>
        </w:trPr>
        <w:tc>
          <w:tcPr>
            <w:tcW w:w="675" w:type="dxa"/>
          </w:tcPr>
          <w:p w:rsidR="003319AA" w:rsidRPr="00A274EC" w:rsidRDefault="003319AA" w:rsidP="003319AA">
            <w:pPr>
              <w:tabs>
                <w:tab w:val="left" w:pos="360"/>
              </w:tabs>
              <w:suppressAutoHyphens/>
              <w:jc w:val="center"/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4</w:t>
            </w:r>
          </w:p>
        </w:tc>
        <w:tc>
          <w:tcPr>
            <w:tcW w:w="8080" w:type="dxa"/>
          </w:tcPr>
          <w:p w:rsidR="003319AA" w:rsidRPr="009323DD" w:rsidRDefault="003319AA" w:rsidP="003319AA">
            <w:pPr>
              <w:rPr>
                <w:color w:val="000000"/>
              </w:rPr>
            </w:pPr>
            <w:r w:rsidRPr="009323DD">
              <w:t xml:space="preserve">Комплексная выездная проверка МКОУ «СОШ с. </w:t>
            </w:r>
            <w:proofErr w:type="gramStart"/>
            <w:r w:rsidRPr="009323DD">
              <w:t>Петропавловское</w:t>
            </w:r>
            <w:proofErr w:type="gramEnd"/>
            <w:r w:rsidRPr="009323DD">
              <w:t>»</w:t>
            </w:r>
          </w:p>
        </w:tc>
        <w:tc>
          <w:tcPr>
            <w:tcW w:w="1701" w:type="dxa"/>
          </w:tcPr>
          <w:p w:rsidR="003319AA" w:rsidRPr="009323DD" w:rsidRDefault="003319AA" w:rsidP="003319AA">
            <w:pPr>
              <w:ind w:left="-116" w:right="-108"/>
              <w:jc w:val="center"/>
              <w:rPr>
                <w:rFonts w:eastAsia="Calibri"/>
              </w:rPr>
            </w:pPr>
            <w:r w:rsidRPr="009323DD">
              <w:rPr>
                <w:rFonts w:eastAsia="Calibri"/>
              </w:rPr>
              <w:t>10.12.2026 г.</w:t>
            </w:r>
          </w:p>
        </w:tc>
        <w:tc>
          <w:tcPr>
            <w:tcW w:w="4678" w:type="dxa"/>
          </w:tcPr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rPr>
                <w:color w:val="000000"/>
              </w:rPr>
              <w:t xml:space="preserve">Зырянова С.Л., заместитель начальника  </w:t>
            </w:r>
          </w:p>
          <w:p w:rsidR="003319AA" w:rsidRPr="009323DD" w:rsidRDefault="003319AA" w:rsidP="003319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23DD">
              <w:t>специалисты управления, методисты ЦРО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5</w:t>
            </w:r>
          </w:p>
        </w:tc>
        <w:tc>
          <w:tcPr>
            <w:tcW w:w="8080" w:type="dxa"/>
          </w:tcPr>
          <w:p w:rsidR="008568C1" w:rsidRPr="009323DD" w:rsidRDefault="008568C1" w:rsidP="008568C1">
            <w:r w:rsidRPr="009323DD">
              <w:t xml:space="preserve">Муниципальный этап </w:t>
            </w:r>
            <w:proofErr w:type="spellStart"/>
            <w:r w:rsidRPr="009323DD">
              <w:t>ВсОШ</w:t>
            </w:r>
            <w:proofErr w:type="spellEnd"/>
          </w:p>
        </w:tc>
        <w:tc>
          <w:tcPr>
            <w:tcW w:w="1701" w:type="dxa"/>
          </w:tcPr>
          <w:p w:rsidR="008568C1" w:rsidRPr="009323DD" w:rsidRDefault="008568C1" w:rsidP="008568C1">
            <w:pPr>
              <w:jc w:val="center"/>
            </w:pPr>
            <w:r w:rsidRPr="009323DD">
              <w:rPr>
                <w:rFonts w:eastAsia="Calibri"/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9323DD" w:rsidRDefault="008568C1" w:rsidP="008568C1">
            <w:pPr>
              <w:pStyle w:val="western"/>
              <w:spacing w:before="0" w:beforeAutospacing="0" w:after="0" w:afterAutospacing="0"/>
            </w:pPr>
            <w:proofErr w:type="spellStart"/>
            <w:r w:rsidRPr="009323DD">
              <w:t>Полоскова</w:t>
            </w:r>
            <w:proofErr w:type="spellEnd"/>
            <w:r w:rsidRPr="009323DD">
              <w:t xml:space="preserve"> Т. А., методист ЦРО</w:t>
            </w:r>
          </w:p>
          <w:p w:rsidR="008568C1" w:rsidRPr="009323DD" w:rsidRDefault="008568C1" w:rsidP="008568C1"/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6</w:t>
            </w:r>
          </w:p>
        </w:tc>
        <w:tc>
          <w:tcPr>
            <w:tcW w:w="8080" w:type="dxa"/>
          </w:tcPr>
          <w:p w:rsidR="008568C1" w:rsidRPr="00476339" w:rsidRDefault="008568C1" w:rsidP="008568C1">
            <w:r w:rsidRPr="00476339">
              <w:t>Новогодние  утренники  в МКДОУ («С Новым годом»)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</w:pPr>
            <w:r w:rsidRPr="00476339">
              <w:t>27.12. - 30.12.2026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autoSpaceDE w:val="0"/>
              <w:autoSpaceDN w:val="0"/>
              <w:adjustRightInd w:val="0"/>
            </w:pPr>
            <w:proofErr w:type="gramStart"/>
            <w:r w:rsidRPr="00476339">
              <w:t>Арбатская</w:t>
            </w:r>
            <w:proofErr w:type="gramEnd"/>
            <w:r w:rsidRPr="00476339">
              <w:t xml:space="preserve"> Е.С., специалист УО</w:t>
            </w:r>
          </w:p>
          <w:p w:rsidR="008568C1" w:rsidRPr="00476339" w:rsidRDefault="008568C1" w:rsidP="008568C1">
            <w:r w:rsidRPr="00476339">
              <w:t>Заведующие МКДОУ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7</w:t>
            </w:r>
          </w:p>
        </w:tc>
        <w:tc>
          <w:tcPr>
            <w:tcW w:w="8080" w:type="dxa"/>
          </w:tcPr>
          <w:p w:rsidR="008568C1" w:rsidRPr="00476339" w:rsidRDefault="008568C1" w:rsidP="008568C1">
            <w:r w:rsidRPr="00476339">
              <w:rPr>
                <w:bCs/>
              </w:rPr>
              <w:t xml:space="preserve">Подготовка </w:t>
            </w:r>
            <w:r w:rsidRPr="00476339">
              <w:t xml:space="preserve"> и проведение итогового сочинения (изложения)  </w:t>
            </w:r>
            <w:r w:rsidRPr="00476339">
              <w:rPr>
                <w:bCs/>
              </w:rPr>
              <w:t>в 2026 году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</w:pPr>
            <w:r w:rsidRPr="00476339">
              <w:t>02.12.2026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r w:rsidRPr="00476339">
              <w:t>Воробьева Д.В., консультант УО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8</w:t>
            </w:r>
          </w:p>
        </w:tc>
        <w:tc>
          <w:tcPr>
            <w:tcW w:w="8080" w:type="dxa"/>
          </w:tcPr>
          <w:p w:rsidR="008568C1" w:rsidRPr="00476339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6339">
              <w:rPr>
                <w:color w:val="000000"/>
              </w:rPr>
              <w:t xml:space="preserve">Мониторинг реализации муниципальных проектов «Молодежь и дети». Отчет реализации проекта за 2026 год  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  <w:rPr>
                <w:rFonts w:eastAsia="Calibri"/>
              </w:rPr>
            </w:pPr>
            <w:r w:rsidRPr="00476339">
              <w:rPr>
                <w:rFonts w:eastAsia="Calibri"/>
              </w:rPr>
              <w:t>25.12.2026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6339">
              <w:rPr>
                <w:color w:val="000000"/>
              </w:rPr>
              <w:t xml:space="preserve">Зырянова С.Л., заместитель начальника  </w:t>
            </w:r>
          </w:p>
          <w:p w:rsidR="008568C1" w:rsidRPr="00476339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6339">
              <w:rPr>
                <w:color w:val="000000"/>
              </w:rPr>
              <w:t>Поляченко М.Г., заместитель начальника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A274EC">
              <w:t>9</w:t>
            </w:r>
          </w:p>
        </w:tc>
        <w:tc>
          <w:tcPr>
            <w:tcW w:w="8080" w:type="dxa"/>
          </w:tcPr>
          <w:p w:rsidR="008568C1" w:rsidRPr="00476339" w:rsidRDefault="008568C1" w:rsidP="008568C1">
            <w:r w:rsidRPr="00476339">
              <w:t xml:space="preserve">Мониторинг заболеваемости гриппом и ОРВИ, COVID. Отчет в </w:t>
            </w:r>
            <w:proofErr w:type="spellStart"/>
            <w:r w:rsidRPr="00476339">
              <w:t>Роспотребнадзор</w:t>
            </w:r>
            <w:proofErr w:type="spellEnd"/>
            <w:r w:rsidRPr="00476339">
              <w:t>, Министерство образования</w:t>
            </w:r>
          </w:p>
        </w:tc>
        <w:tc>
          <w:tcPr>
            <w:tcW w:w="1701" w:type="dxa"/>
          </w:tcPr>
          <w:p w:rsidR="008568C1" w:rsidRPr="00476339" w:rsidRDefault="008568C1" w:rsidP="008568C1">
            <w:r w:rsidRPr="00476339">
              <w:t>ежедневно</w:t>
            </w:r>
          </w:p>
        </w:tc>
        <w:tc>
          <w:tcPr>
            <w:tcW w:w="4678" w:type="dxa"/>
          </w:tcPr>
          <w:p w:rsidR="008568C1" w:rsidRPr="00476339" w:rsidRDefault="008568C1" w:rsidP="008568C1">
            <w:r w:rsidRPr="00476339">
              <w:t xml:space="preserve">Ивачева Н. А., заместитель директора ЦРО 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10</w:t>
            </w:r>
          </w:p>
        </w:tc>
        <w:tc>
          <w:tcPr>
            <w:tcW w:w="8080" w:type="dxa"/>
          </w:tcPr>
          <w:p w:rsidR="008568C1" w:rsidRPr="00476339" w:rsidRDefault="008568C1" w:rsidP="008568C1">
            <w:pPr>
              <w:pStyle w:val="a4"/>
              <w:spacing w:after="0"/>
            </w:pPr>
            <w:r w:rsidRPr="00476339">
              <w:t>Планирование работы на январь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476339">
              <w:t>20.12.2026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pStyle w:val="a4"/>
              <w:spacing w:before="0" w:beforeAutospacing="0" w:after="0" w:afterAutospacing="0"/>
            </w:pPr>
            <w:r w:rsidRPr="00476339">
              <w:t xml:space="preserve">Зырянова С.Л., заместитель начальника  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11</w:t>
            </w:r>
          </w:p>
        </w:tc>
        <w:tc>
          <w:tcPr>
            <w:tcW w:w="8080" w:type="dxa"/>
          </w:tcPr>
          <w:p w:rsidR="008568C1" w:rsidRPr="00476339" w:rsidRDefault="008568C1" w:rsidP="008568C1">
            <w:pPr>
              <w:rPr>
                <w:color w:val="000000"/>
              </w:rPr>
            </w:pPr>
            <w:r w:rsidRPr="00476339">
              <w:rPr>
                <w:color w:val="000000"/>
              </w:rPr>
              <w:t xml:space="preserve">Отчет в </w:t>
            </w:r>
            <w:proofErr w:type="gramStart"/>
            <w:r w:rsidRPr="00476339">
              <w:rPr>
                <w:color w:val="000000"/>
              </w:rPr>
              <w:t>Центральную</w:t>
            </w:r>
            <w:proofErr w:type="gramEnd"/>
            <w:r w:rsidRPr="00476339">
              <w:rPr>
                <w:color w:val="000000"/>
              </w:rPr>
              <w:t xml:space="preserve"> ПМПК работе ПМПК  Киренского района, мониторинг качества сопровождения детей, прошедших обследование.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  <w:rPr>
                <w:rFonts w:eastAsia="Calibri"/>
              </w:rPr>
            </w:pPr>
            <w:r w:rsidRPr="00476339">
              <w:rPr>
                <w:rFonts w:eastAsia="Calibri"/>
              </w:rPr>
              <w:t>до</w:t>
            </w:r>
          </w:p>
          <w:p w:rsidR="008568C1" w:rsidRPr="00476339" w:rsidRDefault="008568C1" w:rsidP="008568C1">
            <w:pPr>
              <w:jc w:val="center"/>
              <w:rPr>
                <w:rFonts w:eastAsia="Calibri"/>
              </w:rPr>
            </w:pPr>
            <w:r w:rsidRPr="00476339">
              <w:rPr>
                <w:rFonts w:eastAsia="Calibri"/>
              </w:rPr>
              <w:t>25.12.2026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ind w:right="57"/>
              <w:rPr>
                <w:color w:val="000000"/>
              </w:rPr>
            </w:pPr>
            <w:proofErr w:type="spellStart"/>
            <w:r w:rsidRPr="00476339">
              <w:rPr>
                <w:rFonts w:eastAsia="Calibri"/>
              </w:rPr>
              <w:t>Потиенко</w:t>
            </w:r>
            <w:proofErr w:type="spellEnd"/>
            <w:r w:rsidRPr="00476339">
              <w:rPr>
                <w:rFonts w:eastAsia="Calibri"/>
              </w:rPr>
              <w:t xml:space="preserve"> И.М., с</w:t>
            </w:r>
            <w:r w:rsidRPr="00476339">
              <w:rPr>
                <w:color w:val="000000"/>
              </w:rPr>
              <w:t>пециалист УО</w:t>
            </w:r>
          </w:p>
          <w:p w:rsidR="008568C1" w:rsidRPr="00476339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12</w:t>
            </w:r>
          </w:p>
        </w:tc>
        <w:tc>
          <w:tcPr>
            <w:tcW w:w="8080" w:type="dxa"/>
          </w:tcPr>
          <w:p w:rsidR="008568C1" w:rsidRPr="00476339" w:rsidRDefault="008568C1" w:rsidP="008568C1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Отчет о деятельности </w:t>
            </w:r>
            <w:proofErr w:type="spellStart"/>
            <w:r>
              <w:rPr>
                <w:color w:val="000000"/>
              </w:rPr>
              <w:t>наркопостов</w:t>
            </w:r>
            <w:proofErr w:type="spellEnd"/>
            <w:r>
              <w:rPr>
                <w:color w:val="000000"/>
              </w:rPr>
              <w:t xml:space="preserve"> «Здоровье +» за 1 полугодие 2026-2027 учебного года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25.12.2026 г.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ind w:right="57"/>
              <w:rPr>
                <w:rFonts w:eastAsia="Calibri"/>
              </w:rPr>
            </w:pPr>
            <w:proofErr w:type="gramStart"/>
            <w:r w:rsidRPr="003A76E5">
              <w:rPr>
                <w:rFonts w:eastAsia="Calibri"/>
              </w:rPr>
              <w:t>Миленькая</w:t>
            </w:r>
            <w:proofErr w:type="gramEnd"/>
            <w:r w:rsidRPr="003A76E5">
              <w:rPr>
                <w:rFonts w:eastAsia="Calibri"/>
              </w:rPr>
              <w:t xml:space="preserve"> И.В., специалист УО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13</w:t>
            </w:r>
          </w:p>
        </w:tc>
        <w:tc>
          <w:tcPr>
            <w:tcW w:w="8080" w:type="dxa"/>
          </w:tcPr>
          <w:p w:rsidR="008568C1" w:rsidRPr="00FA6005" w:rsidRDefault="008568C1" w:rsidP="008568C1">
            <w:r w:rsidRPr="007107EF">
              <w:t xml:space="preserve">Неделя профилактики </w:t>
            </w:r>
            <w:r>
              <w:t>ВИЧ-инфекций «Здоровая семья</w:t>
            </w:r>
            <w:r w:rsidRPr="007107EF">
              <w:t>»</w:t>
            </w:r>
          </w:p>
        </w:tc>
        <w:tc>
          <w:tcPr>
            <w:tcW w:w="1701" w:type="dxa"/>
          </w:tcPr>
          <w:p w:rsidR="008568C1" w:rsidRPr="00FA6005" w:rsidRDefault="008568C1" w:rsidP="008568C1">
            <w:pPr>
              <w:jc w:val="center"/>
              <w:rPr>
                <w:bCs/>
              </w:rPr>
            </w:pPr>
            <w:r>
              <w:rPr>
                <w:bCs/>
              </w:rPr>
              <w:t>01.12. – 06.12.2026 г.</w:t>
            </w:r>
          </w:p>
        </w:tc>
        <w:tc>
          <w:tcPr>
            <w:tcW w:w="4678" w:type="dxa"/>
          </w:tcPr>
          <w:p w:rsidR="008568C1" w:rsidRDefault="008568C1" w:rsidP="008568C1">
            <w:r w:rsidRPr="00283898">
              <w:t>Бровченко Н.О., директор ЦРО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A274EC">
              <w:t>14</w:t>
            </w:r>
          </w:p>
        </w:tc>
        <w:tc>
          <w:tcPr>
            <w:tcW w:w="8080" w:type="dxa"/>
          </w:tcPr>
          <w:p w:rsidR="008568C1" w:rsidRPr="00FA6005" w:rsidRDefault="008568C1" w:rsidP="008568C1">
            <w:r w:rsidRPr="007107EF">
              <w:t xml:space="preserve">Неделя </w:t>
            </w:r>
            <w:r>
              <w:t>правовых знаний «Равноправие</w:t>
            </w:r>
            <w:r w:rsidRPr="007107EF">
              <w:t>»</w:t>
            </w:r>
          </w:p>
        </w:tc>
        <w:tc>
          <w:tcPr>
            <w:tcW w:w="1701" w:type="dxa"/>
          </w:tcPr>
          <w:p w:rsidR="008568C1" w:rsidRPr="00FA6005" w:rsidRDefault="008568C1" w:rsidP="008568C1">
            <w:pPr>
              <w:jc w:val="center"/>
              <w:rPr>
                <w:bCs/>
              </w:rPr>
            </w:pPr>
            <w:r>
              <w:rPr>
                <w:bCs/>
              </w:rPr>
              <w:t>07.12. – 13.12.2026 г.</w:t>
            </w:r>
          </w:p>
        </w:tc>
        <w:tc>
          <w:tcPr>
            <w:tcW w:w="4678" w:type="dxa"/>
          </w:tcPr>
          <w:p w:rsidR="008568C1" w:rsidRDefault="008568C1" w:rsidP="008568C1">
            <w:r w:rsidRPr="00283898">
              <w:t>Бровченко Н.О., директор ЦРО</w:t>
            </w:r>
          </w:p>
        </w:tc>
      </w:tr>
      <w:tr w:rsidR="008568C1" w:rsidRPr="0068012D" w:rsidTr="00162AFA">
        <w:trPr>
          <w:trHeight w:val="25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15</w:t>
            </w:r>
          </w:p>
        </w:tc>
        <w:tc>
          <w:tcPr>
            <w:tcW w:w="8080" w:type="dxa"/>
          </w:tcPr>
          <w:p w:rsidR="008568C1" w:rsidRPr="00476339" w:rsidRDefault="008568C1" w:rsidP="008568C1">
            <w:pPr>
              <w:rPr>
                <w:color w:val="000000"/>
              </w:rPr>
            </w:pPr>
            <w:r w:rsidRPr="00476339">
              <w:rPr>
                <w:color w:val="000000"/>
              </w:rPr>
              <w:t xml:space="preserve">Мониторинг по исполнению перечня мероприятия ИПРА по детям – инвалидам  </w:t>
            </w:r>
          </w:p>
        </w:tc>
        <w:tc>
          <w:tcPr>
            <w:tcW w:w="1701" w:type="dxa"/>
          </w:tcPr>
          <w:p w:rsidR="008568C1" w:rsidRPr="00476339" w:rsidRDefault="008568C1" w:rsidP="008568C1">
            <w:pPr>
              <w:jc w:val="center"/>
              <w:rPr>
                <w:rFonts w:eastAsia="Calibri"/>
              </w:rPr>
            </w:pPr>
            <w:r w:rsidRPr="00476339">
              <w:rPr>
                <w:rFonts w:eastAsia="Calibri"/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476339" w:rsidRDefault="008568C1" w:rsidP="008568C1">
            <w:pPr>
              <w:ind w:right="57"/>
              <w:rPr>
                <w:color w:val="000000"/>
              </w:rPr>
            </w:pPr>
            <w:proofErr w:type="spellStart"/>
            <w:r w:rsidRPr="00476339">
              <w:rPr>
                <w:rFonts w:eastAsia="Calibri"/>
              </w:rPr>
              <w:t>Потиенко</w:t>
            </w:r>
            <w:proofErr w:type="spellEnd"/>
            <w:r w:rsidRPr="00476339">
              <w:rPr>
                <w:rFonts w:eastAsia="Calibri"/>
              </w:rPr>
              <w:t xml:space="preserve"> И.М.,</w:t>
            </w:r>
            <w:r w:rsidRPr="00476339">
              <w:rPr>
                <w:color w:val="000000"/>
              </w:rPr>
              <w:t xml:space="preserve"> специалист УО</w:t>
            </w:r>
          </w:p>
          <w:p w:rsidR="008568C1" w:rsidRPr="00476339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76339">
              <w:rPr>
                <w:color w:val="000000"/>
              </w:rPr>
              <w:t>руководители ОО</w:t>
            </w:r>
          </w:p>
        </w:tc>
      </w:tr>
      <w:tr w:rsidR="008568C1" w:rsidRPr="0068012D" w:rsidTr="00162AFA">
        <w:trPr>
          <w:trHeight w:val="22"/>
        </w:trPr>
        <w:tc>
          <w:tcPr>
            <w:tcW w:w="15134" w:type="dxa"/>
            <w:gridSpan w:val="4"/>
          </w:tcPr>
          <w:p w:rsidR="008568C1" w:rsidRPr="0068012D" w:rsidRDefault="008568C1" w:rsidP="008568C1">
            <w:pPr>
              <w:pStyle w:val="a4"/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  <w:highlight w:val="yellow"/>
              </w:rPr>
            </w:pPr>
            <w:r w:rsidRPr="0029733B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ЯНВАРЬ</w:t>
            </w:r>
          </w:p>
        </w:tc>
      </w:tr>
      <w:tr w:rsidR="008568C1" w:rsidRPr="0068012D" w:rsidTr="00804A8E">
        <w:trPr>
          <w:trHeight w:val="184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before="0" w:beforeAutospacing="0" w:after="0"/>
              <w:jc w:val="center"/>
            </w:pPr>
            <w:r w:rsidRPr="00A274EC">
              <w:t>1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Профилактическая акция «Сохрани ребенку жизнь!»</w:t>
            </w:r>
          </w:p>
        </w:tc>
        <w:tc>
          <w:tcPr>
            <w:tcW w:w="1701" w:type="dxa"/>
            <w:vAlign w:val="center"/>
          </w:tcPr>
          <w:p w:rsidR="008568C1" w:rsidRPr="00A274EC" w:rsidRDefault="008568C1" w:rsidP="008568C1">
            <w:pPr>
              <w:pStyle w:val="a9"/>
              <w:numPr>
                <w:ilvl w:val="1"/>
                <w:numId w:val="6"/>
              </w:numPr>
              <w:ind w:left="0" w:firstLine="0"/>
              <w:jc w:val="center"/>
            </w:pPr>
            <w:r w:rsidRPr="00A274EC">
              <w:t>– 15.01.2027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ind w:right="57"/>
              <w:rPr>
                <w:color w:val="000000"/>
              </w:rPr>
            </w:pPr>
            <w:proofErr w:type="gramStart"/>
            <w:r w:rsidRPr="00A274EC">
              <w:t>Миленькая</w:t>
            </w:r>
            <w:proofErr w:type="gramEnd"/>
            <w:r w:rsidRPr="00A274EC">
              <w:t xml:space="preserve"> И.В., специалист УО</w:t>
            </w:r>
          </w:p>
          <w:p w:rsidR="008568C1" w:rsidRPr="00A274EC" w:rsidRDefault="008568C1" w:rsidP="008568C1">
            <w:r w:rsidRPr="00A274EC">
              <w:t>Мерщий Т.А., директор ДЮЦ Гармония</w:t>
            </w:r>
            <w:r w:rsidRPr="00A274EC">
              <w:rPr>
                <w:color w:val="000000"/>
              </w:rPr>
              <w:t xml:space="preserve"> </w:t>
            </w:r>
          </w:p>
        </w:tc>
      </w:tr>
      <w:tr w:rsidR="008568C1" w:rsidRPr="0068012D" w:rsidTr="008945D9">
        <w:trPr>
          <w:trHeight w:val="184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2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t>Комплексная выездная проверка МКОУ «СОШ с. Алымовка»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ind w:left="-116" w:right="-108"/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29.01.2027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</w:pPr>
            <w:r>
              <w:t>Зырянова С.Л., заместитель начальника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t>специалисты управления, методисты ЦРО</w:t>
            </w:r>
          </w:p>
        </w:tc>
      </w:tr>
      <w:tr w:rsidR="008568C1" w:rsidRPr="0068012D" w:rsidTr="008945D9">
        <w:trPr>
          <w:trHeight w:val="184"/>
        </w:trPr>
        <w:tc>
          <w:tcPr>
            <w:tcW w:w="675" w:type="dxa"/>
          </w:tcPr>
          <w:p w:rsidR="008568C1" w:rsidRPr="00A274EC" w:rsidRDefault="008568C1" w:rsidP="008568C1">
            <w:pPr>
              <w:pStyle w:val="western"/>
              <w:jc w:val="center"/>
            </w:pPr>
            <w:r w:rsidRPr="00A274EC">
              <w:t>3</w:t>
            </w:r>
          </w:p>
        </w:tc>
        <w:tc>
          <w:tcPr>
            <w:tcW w:w="8080" w:type="dxa"/>
          </w:tcPr>
          <w:p w:rsidR="008568C1" w:rsidRPr="00FA6005" w:rsidRDefault="008568C1" w:rsidP="008568C1">
            <w:pPr>
              <w:rPr>
                <w:color w:val="000000"/>
              </w:rPr>
            </w:pPr>
            <w:r w:rsidRPr="00FA6005">
              <w:rPr>
                <w:color w:val="000000"/>
              </w:rPr>
              <w:t xml:space="preserve">Статистический отчет в Министерство образования Иркутской области: </w:t>
            </w:r>
            <w:r w:rsidRPr="00FA6005">
              <w:rPr>
                <w:color w:val="000000"/>
              </w:rPr>
              <w:lastRenderedPageBreak/>
              <w:t xml:space="preserve">ФСН, форма № ОО-1                            </w:t>
            </w:r>
          </w:p>
        </w:tc>
        <w:tc>
          <w:tcPr>
            <w:tcW w:w="1701" w:type="dxa"/>
          </w:tcPr>
          <w:p w:rsidR="008568C1" w:rsidRPr="00FA6005" w:rsidRDefault="008568C1" w:rsidP="008568C1">
            <w:pPr>
              <w:jc w:val="center"/>
              <w:rPr>
                <w:rFonts w:eastAsia="Calibri"/>
              </w:rPr>
            </w:pPr>
            <w:r w:rsidRPr="00FA6005">
              <w:rPr>
                <w:rFonts w:eastAsia="Calibri"/>
                <w:bCs/>
              </w:rPr>
              <w:lastRenderedPageBreak/>
              <w:t xml:space="preserve">в течение </w:t>
            </w:r>
            <w:r w:rsidRPr="00FA6005">
              <w:rPr>
                <w:rFonts w:eastAsia="Calibri"/>
                <w:bCs/>
              </w:rPr>
              <w:lastRenderedPageBreak/>
              <w:t xml:space="preserve">месяца  </w:t>
            </w:r>
          </w:p>
        </w:tc>
        <w:tc>
          <w:tcPr>
            <w:tcW w:w="4678" w:type="dxa"/>
          </w:tcPr>
          <w:p w:rsidR="008568C1" w:rsidRPr="00FA6005" w:rsidRDefault="008568C1" w:rsidP="008568C1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FA6005">
              <w:rPr>
                <w:bCs/>
              </w:rPr>
              <w:lastRenderedPageBreak/>
              <w:t>Сурова</w:t>
            </w:r>
            <w:proofErr w:type="gramEnd"/>
            <w:r w:rsidRPr="00FA6005">
              <w:rPr>
                <w:bCs/>
              </w:rPr>
              <w:t xml:space="preserve"> О.П., начальник УО</w:t>
            </w:r>
          </w:p>
          <w:p w:rsidR="008568C1" w:rsidRPr="00FA6005" w:rsidRDefault="008568C1" w:rsidP="008568C1">
            <w:pPr>
              <w:autoSpaceDE w:val="0"/>
              <w:autoSpaceDN w:val="0"/>
              <w:adjustRightInd w:val="0"/>
              <w:rPr>
                <w:bCs/>
              </w:rPr>
            </w:pPr>
            <w:r w:rsidRPr="00FA6005">
              <w:rPr>
                <w:bCs/>
              </w:rPr>
              <w:lastRenderedPageBreak/>
              <w:t xml:space="preserve">Зырянова С.Л., заместитель начальника  </w:t>
            </w:r>
          </w:p>
          <w:p w:rsidR="008568C1" w:rsidRPr="00FA6005" w:rsidRDefault="008568C1" w:rsidP="008568C1">
            <w:pPr>
              <w:autoSpaceDE w:val="0"/>
              <w:autoSpaceDN w:val="0"/>
              <w:adjustRightInd w:val="0"/>
              <w:rPr>
                <w:bCs/>
              </w:rPr>
            </w:pPr>
            <w:r w:rsidRPr="00FA6005">
              <w:rPr>
                <w:bCs/>
              </w:rPr>
              <w:t xml:space="preserve">Поляченко М.Г., заместитель начальника  </w:t>
            </w:r>
          </w:p>
        </w:tc>
      </w:tr>
      <w:tr w:rsidR="008568C1" w:rsidRPr="0068012D" w:rsidTr="00804A8E">
        <w:trPr>
          <w:trHeight w:val="152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lastRenderedPageBreak/>
              <w:t>4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rFonts w:eastAsia="Calibri"/>
                <w:lang w:eastAsia="en-US"/>
              </w:rPr>
            </w:pPr>
            <w:r w:rsidRPr="00A274EC">
              <w:rPr>
                <w:rFonts w:eastAsia="Calibri"/>
                <w:lang w:eastAsia="en-US"/>
              </w:rPr>
              <w:t>Муниципальный конкурс профессионального мастерства «Сердце отдаю детям»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A274EC">
              <w:rPr>
                <w:rFonts w:eastAsia="Calibri"/>
                <w:lang w:eastAsia="en-US"/>
              </w:rPr>
              <w:t>январь,</w:t>
            </w:r>
          </w:p>
          <w:p w:rsidR="008568C1" w:rsidRPr="00A274EC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A274EC">
              <w:rPr>
                <w:rFonts w:eastAsia="Calibri"/>
                <w:lang w:eastAsia="en-US"/>
              </w:rPr>
              <w:t>2026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tabs>
                <w:tab w:val="left" w:pos="1385"/>
              </w:tabs>
            </w:pPr>
            <w:proofErr w:type="gramStart"/>
            <w:r w:rsidRPr="00A274EC">
              <w:t>Сурова</w:t>
            </w:r>
            <w:proofErr w:type="gramEnd"/>
            <w:r w:rsidRPr="00A274EC">
              <w:t xml:space="preserve"> О.П., начальник УО</w:t>
            </w:r>
          </w:p>
          <w:p w:rsidR="008568C1" w:rsidRPr="00A274EC" w:rsidRDefault="008568C1" w:rsidP="008568C1">
            <w:pPr>
              <w:tabs>
                <w:tab w:val="left" w:pos="1385"/>
              </w:tabs>
            </w:pPr>
            <w:r w:rsidRPr="00A274EC">
              <w:t xml:space="preserve">Бровченко Н.О., директор ЦРО, методисты </w:t>
            </w:r>
          </w:p>
        </w:tc>
      </w:tr>
      <w:tr w:rsidR="008568C1" w:rsidRPr="0068012D" w:rsidTr="00162AFA">
        <w:trPr>
          <w:trHeight w:val="256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t>5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</w:pPr>
            <w:r w:rsidRPr="00A274EC">
              <w:t>Формирование списков обучающихся, планирующих обучение на курсах по вождению в автошколе «Техник»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25.01.2027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rPr>
                <w:color w:val="000000"/>
              </w:rPr>
              <w:t>Воробьева Д.В., консультант  по школам</w:t>
            </w:r>
          </w:p>
        </w:tc>
      </w:tr>
      <w:tr w:rsidR="008568C1" w:rsidRPr="0068012D" w:rsidTr="001A1566">
        <w:trPr>
          <w:trHeight w:val="256"/>
        </w:trPr>
        <w:tc>
          <w:tcPr>
            <w:tcW w:w="675" w:type="dxa"/>
            <w:shd w:val="clear" w:color="auto" w:fill="auto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t>6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rPr>
                <w:color w:val="000000"/>
              </w:rPr>
              <w:t>Заседание Совета молодых педагогов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color w:val="000000"/>
              </w:rPr>
            </w:pPr>
            <w:r w:rsidRPr="00A274EC">
              <w:rPr>
                <w:color w:val="000000"/>
              </w:rPr>
              <w:t xml:space="preserve">январь, </w:t>
            </w:r>
          </w:p>
          <w:p w:rsidR="008568C1" w:rsidRPr="00A274EC" w:rsidRDefault="008568C1" w:rsidP="008568C1">
            <w:pPr>
              <w:jc w:val="center"/>
              <w:rPr>
                <w:rFonts w:eastAsia="Calibri"/>
              </w:rPr>
            </w:pPr>
            <w:r w:rsidRPr="00A274EC">
              <w:rPr>
                <w:color w:val="000000"/>
              </w:rPr>
              <w:t>2026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rPr>
                <w:rFonts w:eastAsia="Calibri"/>
              </w:rPr>
            </w:pPr>
            <w:proofErr w:type="spellStart"/>
            <w:r w:rsidRPr="00A274EC">
              <w:rPr>
                <w:rFonts w:eastAsia="Calibri"/>
              </w:rPr>
              <w:t>Пермякова</w:t>
            </w:r>
            <w:proofErr w:type="spellEnd"/>
            <w:r w:rsidRPr="00A274EC">
              <w:rPr>
                <w:rFonts w:eastAsia="Calibri"/>
              </w:rPr>
              <w:t xml:space="preserve"> М.Ю., методист ЦРО </w:t>
            </w:r>
          </w:p>
          <w:p w:rsidR="008568C1" w:rsidRPr="00A274EC" w:rsidRDefault="008568C1" w:rsidP="008568C1">
            <w:pPr>
              <w:rPr>
                <w:rFonts w:eastAsia="Calibri"/>
              </w:rPr>
            </w:pPr>
            <w:r w:rsidRPr="00A274EC">
              <w:rPr>
                <w:rFonts w:eastAsia="Calibri"/>
              </w:rPr>
              <w:t>Добрынина В.Ю., руководитель Совета молодых педагогов «Вертикаль»</w:t>
            </w:r>
          </w:p>
        </w:tc>
      </w:tr>
      <w:tr w:rsidR="008568C1" w:rsidRPr="0068012D" w:rsidTr="001A1566">
        <w:trPr>
          <w:trHeight w:val="256"/>
        </w:trPr>
        <w:tc>
          <w:tcPr>
            <w:tcW w:w="675" w:type="dxa"/>
            <w:shd w:val="clear" w:color="auto" w:fill="auto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t>7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 xml:space="preserve">Мониторинг заболеваемости гриппом и ОРВИ, COVID. Отчет в </w:t>
            </w:r>
            <w:proofErr w:type="spellStart"/>
            <w:r w:rsidRPr="00A274EC">
              <w:t>Роспотребнадзор</w:t>
            </w:r>
            <w:proofErr w:type="spellEnd"/>
            <w:r w:rsidRPr="00A274EC">
              <w:t>, Министерство образования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</w:pPr>
            <w:r w:rsidRPr="00A274EC">
              <w:t>ежедневно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 xml:space="preserve">Ивачева Н. А., заместитель директора ЦРО </w:t>
            </w:r>
          </w:p>
        </w:tc>
      </w:tr>
      <w:tr w:rsidR="008568C1" w:rsidRPr="0068012D" w:rsidTr="001A1566">
        <w:trPr>
          <w:trHeight w:val="256"/>
        </w:trPr>
        <w:tc>
          <w:tcPr>
            <w:tcW w:w="675" w:type="dxa"/>
            <w:shd w:val="clear" w:color="auto" w:fill="auto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t>8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 xml:space="preserve">Неделя профилактики насилия в образовательной среде «Дружить </w:t>
            </w:r>
            <w:proofErr w:type="gramStart"/>
            <w:r w:rsidRPr="00A274EC">
              <w:t>здорово</w:t>
            </w:r>
            <w:proofErr w:type="gramEnd"/>
            <w:r w:rsidRPr="00A274EC">
              <w:t>!»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bCs/>
              </w:rPr>
            </w:pPr>
            <w:r w:rsidRPr="00A274EC">
              <w:rPr>
                <w:bCs/>
              </w:rPr>
              <w:t>25.01. – 31.01.2027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>Бровченко Н.О., директор ЦРО</w:t>
            </w:r>
          </w:p>
          <w:p w:rsidR="008568C1" w:rsidRPr="00A274EC" w:rsidRDefault="008568C1" w:rsidP="008568C1"/>
        </w:tc>
      </w:tr>
      <w:tr w:rsidR="008568C1" w:rsidRPr="0068012D" w:rsidTr="001A1566">
        <w:trPr>
          <w:trHeight w:val="256"/>
        </w:trPr>
        <w:tc>
          <w:tcPr>
            <w:tcW w:w="675" w:type="dxa"/>
            <w:shd w:val="clear" w:color="auto" w:fill="auto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 w:rsidRPr="00A274EC">
              <w:rPr>
                <w:szCs w:val="28"/>
              </w:rPr>
              <w:t>9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rFonts w:eastAsia="Calibri"/>
                <w:lang w:eastAsia="en-US"/>
              </w:rPr>
            </w:pPr>
            <w:r w:rsidRPr="00A274EC">
              <w:rPr>
                <w:rFonts w:eastAsia="Calibri"/>
                <w:lang w:eastAsia="en-US"/>
              </w:rPr>
              <w:t xml:space="preserve">Региональный этап </w:t>
            </w:r>
            <w:proofErr w:type="spellStart"/>
            <w:r w:rsidRPr="00A274EC">
              <w:rPr>
                <w:rFonts w:eastAsia="Calibri"/>
                <w:lang w:eastAsia="en-US"/>
              </w:rPr>
              <w:t>ВсОШ</w:t>
            </w:r>
            <w:proofErr w:type="spellEnd"/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A274EC">
              <w:rPr>
                <w:rFonts w:eastAsia="Calibri"/>
                <w:bCs/>
                <w:lang w:eastAsia="en-US"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tabs>
                <w:tab w:val="left" w:pos="1385"/>
              </w:tabs>
            </w:pPr>
            <w:proofErr w:type="spellStart"/>
            <w:r w:rsidRPr="00A274EC">
              <w:t>Полоскова</w:t>
            </w:r>
            <w:proofErr w:type="spellEnd"/>
            <w:r w:rsidRPr="00A274EC">
              <w:t xml:space="preserve"> Т. А., методист ЦРО</w:t>
            </w:r>
          </w:p>
        </w:tc>
      </w:tr>
      <w:tr w:rsidR="008568C1" w:rsidRPr="0068012D" w:rsidTr="001A1566">
        <w:trPr>
          <w:trHeight w:val="256"/>
        </w:trPr>
        <w:tc>
          <w:tcPr>
            <w:tcW w:w="675" w:type="dxa"/>
            <w:shd w:val="clear" w:color="auto" w:fill="auto"/>
          </w:tcPr>
          <w:p w:rsidR="008568C1" w:rsidRPr="00A274EC" w:rsidRDefault="008568C1" w:rsidP="008568C1">
            <w:pPr>
              <w:tabs>
                <w:tab w:val="left" w:pos="1944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Подготовка планов летней оздоровительной кампании. Подготовка документов на получение СЭЗ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</w:pPr>
            <w:r w:rsidRPr="00A274EC">
              <w:t>в течение месяца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ind w:right="57"/>
              <w:rPr>
                <w:rFonts w:eastAsia="Calibri"/>
              </w:rPr>
            </w:pPr>
            <w:r w:rsidRPr="00A274EC">
              <w:rPr>
                <w:rFonts w:eastAsia="Calibri"/>
              </w:rPr>
              <w:t xml:space="preserve">Мерщий Т.А., директор ДЮЦ Гармония </w:t>
            </w:r>
            <w:r w:rsidRPr="00A274EC">
              <w:rPr>
                <w:color w:val="000000"/>
              </w:rPr>
              <w:t>руководители ОО</w:t>
            </w:r>
          </w:p>
        </w:tc>
      </w:tr>
      <w:tr w:rsidR="008568C1" w:rsidRPr="0068012D" w:rsidTr="004C03AC">
        <w:trPr>
          <w:trHeight w:val="21"/>
        </w:trPr>
        <w:tc>
          <w:tcPr>
            <w:tcW w:w="15134" w:type="dxa"/>
            <w:gridSpan w:val="4"/>
          </w:tcPr>
          <w:p w:rsidR="008568C1" w:rsidRPr="0068012D" w:rsidRDefault="008568C1" w:rsidP="008568C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29733B">
              <w:rPr>
                <w:b/>
                <w:bCs/>
                <w:sz w:val="28"/>
                <w:szCs w:val="28"/>
              </w:rPr>
              <w:t>ФЕВРАЛЬ</w:t>
            </w:r>
          </w:p>
        </w:tc>
      </w:tr>
      <w:tr w:rsidR="008568C1" w:rsidRPr="0068012D" w:rsidTr="00973ABE">
        <w:trPr>
          <w:trHeight w:val="19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1</w:t>
            </w:r>
          </w:p>
        </w:tc>
        <w:tc>
          <w:tcPr>
            <w:tcW w:w="8080" w:type="dxa"/>
          </w:tcPr>
          <w:p w:rsidR="008568C1" w:rsidRPr="006C520A" w:rsidRDefault="008568C1" w:rsidP="008568C1">
            <w:pPr>
              <w:rPr>
                <w:color w:val="000000"/>
              </w:rPr>
            </w:pPr>
            <w:r w:rsidRPr="006C520A">
              <w:rPr>
                <w:color w:val="000000"/>
                <w:lang w:val="en-US"/>
              </w:rPr>
              <w:t>XIV</w:t>
            </w:r>
            <w:r w:rsidRPr="006C520A">
              <w:rPr>
                <w:color w:val="000000"/>
              </w:rPr>
              <w:t xml:space="preserve"> муниципальный Форум «Образование  - 2027»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  <w:rPr>
                <w:color w:val="000000"/>
              </w:rPr>
            </w:pPr>
            <w:r w:rsidRPr="006C520A">
              <w:rPr>
                <w:color w:val="000000"/>
              </w:rPr>
              <w:t>в течение месяца</w:t>
            </w:r>
          </w:p>
        </w:tc>
        <w:tc>
          <w:tcPr>
            <w:tcW w:w="4678" w:type="dxa"/>
          </w:tcPr>
          <w:p w:rsidR="008568C1" w:rsidRPr="006C520A" w:rsidRDefault="008568C1" w:rsidP="008568C1">
            <w:r w:rsidRPr="006C520A">
              <w:t>Сурова О.П., начальник УО</w:t>
            </w:r>
            <w:r w:rsidRPr="006C520A">
              <w:br/>
              <w:t>Бровченко Н.О., директор ЦРО специалисты УО, методисты ЦРО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2</w:t>
            </w:r>
          </w:p>
        </w:tc>
        <w:tc>
          <w:tcPr>
            <w:tcW w:w="8080" w:type="dxa"/>
          </w:tcPr>
          <w:p w:rsidR="008568C1" w:rsidRPr="006C520A" w:rsidRDefault="008568C1" w:rsidP="008568C1">
            <w:r w:rsidRPr="006C520A">
              <w:t xml:space="preserve">Мониторинг заболеваемости гриппом и ОРВИ, COVID. Отчет в </w:t>
            </w:r>
            <w:proofErr w:type="spellStart"/>
            <w:r w:rsidRPr="006C520A">
              <w:t>Роспотребнадзор</w:t>
            </w:r>
            <w:proofErr w:type="spellEnd"/>
            <w:r w:rsidRPr="006C520A">
              <w:t>, Министерство образования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</w:pPr>
            <w:r w:rsidRPr="006C520A">
              <w:t>ежедневно</w:t>
            </w:r>
          </w:p>
        </w:tc>
        <w:tc>
          <w:tcPr>
            <w:tcW w:w="4678" w:type="dxa"/>
          </w:tcPr>
          <w:p w:rsidR="008568C1" w:rsidRPr="006C520A" w:rsidRDefault="008568C1" w:rsidP="008568C1">
            <w:r w:rsidRPr="006C520A">
              <w:t xml:space="preserve">Ивачева Н. А., заместитель директора ЦРО 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3</w:t>
            </w:r>
          </w:p>
        </w:tc>
        <w:tc>
          <w:tcPr>
            <w:tcW w:w="8080" w:type="dxa"/>
          </w:tcPr>
          <w:p w:rsidR="008568C1" w:rsidRPr="002E3135" w:rsidRDefault="008568C1" w:rsidP="008568C1">
            <w:pPr>
              <w:contextualSpacing/>
              <w:rPr>
                <w:rFonts w:eastAsia="Calibri"/>
                <w:lang w:eastAsia="en-US"/>
              </w:rPr>
            </w:pPr>
            <w:r>
              <w:t>Внесение в РИС  ГИА-11</w:t>
            </w:r>
            <w:r w:rsidRPr="002E3135">
              <w:t xml:space="preserve"> сведения об участниках ГИА всех категорий с указанием перечня учебных предметов, выбранных для сдачи ГИА            </w:t>
            </w:r>
          </w:p>
        </w:tc>
        <w:tc>
          <w:tcPr>
            <w:tcW w:w="1701" w:type="dxa"/>
          </w:tcPr>
          <w:p w:rsidR="008568C1" w:rsidRPr="002E3135" w:rsidRDefault="008568C1" w:rsidP="008568C1">
            <w:pPr>
              <w:tabs>
                <w:tab w:val="left" w:pos="1560"/>
                <w:tab w:val="center" w:pos="2285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2E3135">
              <w:t>01</w:t>
            </w:r>
            <w:r>
              <w:t>.02.2027</w:t>
            </w:r>
            <w:r w:rsidRPr="002E3135">
              <w:t xml:space="preserve"> г.</w:t>
            </w:r>
          </w:p>
        </w:tc>
        <w:tc>
          <w:tcPr>
            <w:tcW w:w="4678" w:type="dxa"/>
          </w:tcPr>
          <w:p w:rsidR="008568C1" w:rsidRPr="002E3135" w:rsidRDefault="008568C1" w:rsidP="008568C1">
            <w:pPr>
              <w:jc w:val="both"/>
            </w:pPr>
            <w:r w:rsidRPr="002E3135">
              <w:t>Бровченко Н.О., директор ЦРО</w:t>
            </w:r>
          </w:p>
          <w:p w:rsidR="008568C1" w:rsidRPr="002E3135" w:rsidRDefault="008568C1" w:rsidP="008568C1">
            <w:pPr>
              <w:jc w:val="both"/>
            </w:pPr>
            <w:r w:rsidRPr="002E3135">
              <w:t>Воробьева Д.В., консультант УО</w:t>
            </w:r>
          </w:p>
          <w:p w:rsidR="008568C1" w:rsidRPr="002E3135" w:rsidRDefault="008568C1" w:rsidP="008568C1">
            <w:pPr>
              <w:ind w:right="57"/>
              <w:contextualSpacing/>
              <w:jc w:val="both"/>
              <w:rPr>
                <w:rFonts w:eastAsia="Calibri"/>
                <w:lang w:eastAsia="en-US"/>
              </w:rPr>
            </w:pPr>
            <w:r w:rsidRPr="002E3135">
              <w:t>Руководители ОО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4</w:t>
            </w:r>
          </w:p>
        </w:tc>
        <w:tc>
          <w:tcPr>
            <w:tcW w:w="8080" w:type="dxa"/>
          </w:tcPr>
          <w:p w:rsidR="008568C1" w:rsidRPr="006C520A" w:rsidRDefault="008568C1" w:rsidP="008568C1">
            <w:r>
              <w:t xml:space="preserve">Краеведческие </w:t>
            </w:r>
            <w:proofErr w:type="spellStart"/>
            <w:r>
              <w:t>Ермогеновские</w:t>
            </w:r>
            <w:proofErr w:type="spellEnd"/>
            <w:r>
              <w:t xml:space="preserve"> чтения. Уроки истории и веры. 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</w:pPr>
            <w:r>
              <w:t>в течение месяца</w:t>
            </w:r>
          </w:p>
        </w:tc>
        <w:tc>
          <w:tcPr>
            <w:tcW w:w="4678" w:type="dxa"/>
          </w:tcPr>
          <w:p w:rsidR="008568C1" w:rsidRPr="006C520A" w:rsidRDefault="008568C1" w:rsidP="008568C1">
            <w:r>
              <w:t>Бровченко Н.О., директор ЦРО</w:t>
            </w:r>
          </w:p>
        </w:tc>
      </w:tr>
      <w:tr w:rsidR="008568C1" w:rsidRPr="0068012D" w:rsidTr="00973ABE">
        <w:trPr>
          <w:trHeight w:val="372"/>
        </w:trPr>
        <w:tc>
          <w:tcPr>
            <w:tcW w:w="675" w:type="dxa"/>
          </w:tcPr>
          <w:p w:rsidR="008568C1" w:rsidRPr="00A274EC" w:rsidRDefault="008568C1" w:rsidP="008568C1">
            <w:pPr>
              <w:pStyle w:val="western"/>
              <w:jc w:val="center"/>
            </w:pPr>
            <w:r w:rsidRPr="00A274EC">
              <w:t>5</w:t>
            </w:r>
          </w:p>
        </w:tc>
        <w:tc>
          <w:tcPr>
            <w:tcW w:w="8080" w:type="dxa"/>
          </w:tcPr>
          <w:p w:rsidR="008568C1" w:rsidRPr="006C520A" w:rsidRDefault="008568C1" w:rsidP="008568C1">
            <w:pPr>
              <w:rPr>
                <w:rFonts w:eastAsia="Calibri"/>
                <w:lang w:eastAsia="en-US"/>
              </w:rPr>
            </w:pPr>
            <w:r w:rsidRPr="006C520A">
              <w:rPr>
                <w:rFonts w:eastAsia="Calibri"/>
                <w:lang w:eastAsia="en-US"/>
              </w:rPr>
              <w:t>Муниципальный этап конкурса профессионального  мас</w:t>
            </w:r>
            <w:r>
              <w:rPr>
                <w:rFonts w:eastAsia="Calibri"/>
                <w:lang w:eastAsia="en-US"/>
              </w:rPr>
              <w:t>терства «Воспитатель года - 2027</w:t>
            </w:r>
            <w:r w:rsidRPr="006C52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6C520A">
              <w:rPr>
                <w:rFonts w:eastAsia="Calibri"/>
                <w:lang w:eastAsia="en-US"/>
              </w:rPr>
              <w:t>февраль,</w:t>
            </w:r>
          </w:p>
          <w:p w:rsidR="008568C1" w:rsidRPr="006C520A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</w:t>
            </w:r>
            <w:r w:rsidRPr="006C52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4678" w:type="dxa"/>
          </w:tcPr>
          <w:p w:rsidR="008568C1" w:rsidRPr="006C520A" w:rsidRDefault="008568C1" w:rsidP="008568C1">
            <w:pPr>
              <w:tabs>
                <w:tab w:val="left" w:pos="1385"/>
              </w:tabs>
            </w:pPr>
            <w:proofErr w:type="gramStart"/>
            <w:r w:rsidRPr="006C520A">
              <w:t>Сурова</w:t>
            </w:r>
            <w:proofErr w:type="gramEnd"/>
            <w:r w:rsidRPr="006C520A">
              <w:t xml:space="preserve"> О.П., начальник УО</w:t>
            </w:r>
          </w:p>
          <w:p w:rsidR="008568C1" w:rsidRPr="002210A3" w:rsidRDefault="008568C1" w:rsidP="008568C1">
            <w:pPr>
              <w:tabs>
                <w:tab w:val="left" w:pos="1385"/>
              </w:tabs>
            </w:pPr>
            <w:r w:rsidRPr="002210A3">
              <w:t>Бровченко Н.О., директор ЦРО</w:t>
            </w:r>
          </w:p>
          <w:p w:rsidR="008568C1" w:rsidRPr="006C520A" w:rsidRDefault="008568C1" w:rsidP="008568C1">
            <w:pPr>
              <w:tabs>
                <w:tab w:val="left" w:pos="1385"/>
              </w:tabs>
            </w:pPr>
            <w:r w:rsidRPr="006C520A">
              <w:t>методисты ЦРО</w:t>
            </w:r>
          </w:p>
        </w:tc>
      </w:tr>
      <w:tr w:rsidR="008568C1" w:rsidRPr="0068012D" w:rsidTr="00973ABE">
        <w:trPr>
          <w:trHeight w:val="372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6</w:t>
            </w:r>
          </w:p>
        </w:tc>
        <w:tc>
          <w:tcPr>
            <w:tcW w:w="8080" w:type="dxa"/>
          </w:tcPr>
          <w:p w:rsidR="008568C1" w:rsidRPr="006C520A" w:rsidRDefault="008568C1" w:rsidP="008568C1">
            <w:pPr>
              <w:rPr>
                <w:rFonts w:eastAsia="Calibri"/>
                <w:lang w:eastAsia="en-US"/>
              </w:rPr>
            </w:pPr>
            <w:r w:rsidRPr="006C520A">
              <w:rPr>
                <w:rFonts w:eastAsia="Calibri"/>
                <w:lang w:eastAsia="en-US"/>
              </w:rPr>
              <w:t>Муниципальный этап конкурса профессионального  мас</w:t>
            </w:r>
            <w:r>
              <w:rPr>
                <w:rFonts w:eastAsia="Calibri"/>
                <w:lang w:eastAsia="en-US"/>
              </w:rPr>
              <w:t>терства «Учительница первая моя</w:t>
            </w:r>
            <w:r w:rsidRPr="006C520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6C520A">
              <w:rPr>
                <w:rFonts w:eastAsia="Calibri"/>
                <w:lang w:eastAsia="en-US"/>
              </w:rPr>
              <w:t>февраль,</w:t>
            </w:r>
          </w:p>
          <w:p w:rsidR="008568C1" w:rsidRPr="006C520A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</w:t>
            </w:r>
            <w:r w:rsidRPr="006C520A">
              <w:rPr>
                <w:rFonts w:eastAsia="Calibri"/>
                <w:lang w:eastAsia="en-US"/>
              </w:rPr>
              <w:t xml:space="preserve"> г.</w:t>
            </w:r>
          </w:p>
        </w:tc>
        <w:tc>
          <w:tcPr>
            <w:tcW w:w="4678" w:type="dxa"/>
          </w:tcPr>
          <w:p w:rsidR="008568C1" w:rsidRPr="006C520A" w:rsidRDefault="008568C1" w:rsidP="008568C1">
            <w:pPr>
              <w:tabs>
                <w:tab w:val="left" w:pos="1385"/>
              </w:tabs>
            </w:pPr>
            <w:proofErr w:type="gramStart"/>
            <w:r w:rsidRPr="006C520A">
              <w:t>Сурова</w:t>
            </w:r>
            <w:proofErr w:type="gramEnd"/>
            <w:r w:rsidRPr="006C520A">
              <w:t xml:space="preserve"> О.П., начальник УО</w:t>
            </w:r>
          </w:p>
          <w:p w:rsidR="008568C1" w:rsidRPr="006C520A" w:rsidRDefault="008568C1" w:rsidP="008568C1">
            <w:pPr>
              <w:tabs>
                <w:tab w:val="left" w:pos="1385"/>
              </w:tabs>
            </w:pPr>
            <w:r>
              <w:t>Бровченко Н.О., директор ЦРО</w:t>
            </w:r>
          </w:p>
          <w:p w:rsidR="008568C1" w:rsidRPr="006C520A" w:rsidRDefault="008568C1" w:rsidP="008568C1">
            <w:pPr>
              <w:tabs>
                <w:tab w:val="left" w:pos="1385"/>
              </w:tabs>
            </w:pPr>
            <w:r w:rsidRPr="006C520A">
              <w:t>методисты ЦРО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>
              <w:t>7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jc w:val="both"/>
              <w:rPr>
                <w:color w:val="000000"/>
              </w:rPr>
            </w:pPr>
            <w:r w:rsidRPr="0029733B">
              <w:rPr>
                <w:color w:val="000000"/>
              </w:rPr>
              <w:t xml:space="preserve">Сопровождение социологического опроса «Удовлетворенность качеством </w:t>
            </w:r>
            <w:r w:rsidRPr="0029733B">
              <w:rPr>
                <w:color w:val="000000"/>
              </w:rPr>
              <w:lastRenderedPageBreak/>
              <w:t>образования»</w:t>
            </w:r>
          </w:p>
        </w:tc>
        <w:tc>
          <w:tcPr>
            <w:tcW w:w="1701" w:type="dxa"/>
          </w:tcPr>
          <w:p w:rsidR="008568C1" w:rsidRPr="0029733B" w:rsidRDefault="008568C1" w:rsidP="008568C1">
            <w:pPr>
              <w:jc w:val="center"/>
              <w:rPr>
                <w:color w:val="000000"/>
              </w:rPr>
            </w:pPr>
            <w:r w:rsidRPr="0029733B">
              <w:rPr>
                <w:color w:val="000000"/>
              </w:rPr>
              <w:lastRenderedPageBreak/>
              <w:t xml:space="preserve">в течение </w:t>
            </w:r>
            <w:r w:rsidRPr="0029733B">
              <w:rPr>
                <w:color w:val="000000"/>
              </w:rPr>
              <w:lastRenderedPageBreak/>
              <w:t>месяца</w:t>
            </w:r>
          </w:p>
        </w:tc>
        <w:tc>
          <w:tcPr>
            <w:tcW w:w="4678" w:type="dxa"/>
          </w:tcPr>
          <w:p w:rsidR="008568C1" w:rsidRPr="0029733B" w:rsidRDefault="008568C1" w:rsidP="008568C1">
            <w:r w:rsidRPr="0029733B">
              <w:lastRenderedPageBreak/>
              <w:t>Зырянова С.Л., заместитель начальника</w:t>
            </w:r>
          </w:p>
          <w:p w:rsidR="008568C1" w:rsidRPr="0029733B" w:rsidRDefault="008568C1" w:rsidP="008568C1">
            <w:proofErr w:type="gramStart"/>
            <w:r w:rsidRPr="0029733B">
              <w:lastRenderedPageBreak/>
              <w:t>Арбатская</w:t>
            </w:r>
            <w:proofErr w:type="gramEnd"/>
            <w:r w:rsidRPr="0029733B">
              <w:t xml:space="preserve"> Е.С., специалист УО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>
              <w:lastRenderedPageBreak/>
              <w:t>8</w:t>
            </w:r>
          </w:p>
        </w:tc>
        <w:tc>
          <w:tcPr>
            <w:tcW w:w="8080" w:type="dxa"/>
          </w:tcPr>
          <w:p w:rsidR="008568C1" w:rsidRPr="006C520A" w:rsidRDefault="008568C1" w:rsidP="008568C1">
            <w:pPr>
              <w:rPr>
                <w:color w:val="000000"/>
              </w:rPr>
            </w:pPr>
            <w:r w:rsidRPr="006C520A">
              <w:rPr>
                <w:color w:val="000000"/>
              </w:rPr>
              <w:t xml:space="preserve">Проведение ТПМПК.  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jc w:val="center"/>
              <w:rPr>
                <w:color w:val="000000"/>
              </w:rPr>
            </w:pPr>
            <w:r w:rsidRPr="006C520A">
              <w:rPr>
                <w:bCs/>
                <w:color w:val="000000"/>
              </w:rPr>
              <w:t>20.02.2027</w:t>
            </w:r>
            <w:r>
              <w:rPr>
                <w:bCs/>
                <w:color w:val="000000"/>
              </w:rPr>
              <w:t xml:space="preserve"> г.</w:t>
            </w:r>
            <w:r w:rsidRPr="006C520A">
              <w:rPr>
                <w:bCs/>
                <w:color w:val="000000"/>
              </w:rPr>
              <w:t xml:space="preserve">  </w:t>
            </w:r>
          </w:p>
        </w:tc>
        <w:tc>
          <w:tcPr>
            <w:tcW w:w="4678" w:type="dxa"/>
          </w:tcPr>
          <w:p w:rsidR="008568C1" w:rsidRPr="006C520A" w:rsidRDefault="008568C1" w:rsidP="008568C1">
            <w:proofErr w:type="spellStart"/>
            <w:r w:rsidRPr="006C520A">
              <w:rPr>
                <w:color w:val="000000"/>
              </w:rPr>
              <w:t>Потиенко</w:t>
            </w:r>
            <w:proofErr w:type="spellEnd"/>
            <w:r w:rsidRPr="006C520A">
              <w:rPr>
                <w:color w:val="000000"/>
              </w:rPr>
              <w:t xml:space="preserve"> И.М., специалист УО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Default="008568C1" w:rsidP="008568C1">
            <w:pPr>
              <w:pStyle w:val="a4"/>
              <w:spacing w:after="0"/>
              <w:jc w:val="center"/>
            </w:pPr>
            <w:r>
              <w:t>9</w:t>
            </w:r>
          </w:p>
        </w:tc>
        <w:tc>
          <w:tcPr>
            <w:tcW w:w="8080" w:type="dxa"/>
          </w:tcPr>
          <w:p w:rsidR="008568C1" w:rsidRPr="00231F69" w:rsidRDefault="008568C1" w:rsidP="008568C1">
            <w:r w:rsidRPr="00231F69">
              <w:t xml:space="preserve">Прохождение санитарно-эпидемиологической экспертизы и получение </w:t>
            </w:r>
            <w:r>
              <w:t>заключения на ЛОК – 2027</w:t>
            </w:r>
            <w:r w:rsidRPr="00231F69">
              <w:t xml:space="preserve"> (по графику)</w:t>
            </w:r>
          </w:p>
        </w:tc>
        <w:tc>
          <w:tcPr>
            <w:tcW w:w="1701" w:type="dxa"/>
          </w:tcPr>
          <w:p w:rsidR="008568C1" w:rsidRPr="00231F69" w:rsidRDefault="008568C1" w:rsidP="008568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31F69">
              <w:rPr>
                <w:color w:val="000000"/>
              </w:rPr>
              <w:t xml:space="preserve"> течение месяца </w:t>
            </w:r>
          </w:p>
        </w:tc>
        <w:tc>
          <w:tcPr>
            <w:tcW w:w="4678" w:type="dxa"/>
          </w:tcPr>
          <w:p w:rsidR="008568C1" w:rsidRPr="00231F69" w:rsidRDefault="008568C1" w:rsidP="008568C1">
            <w:pPr>
              <w:autoSpaceDE w:val="0"/>
              <w:autoSpaceDN w:val="0"/>
              <w:adjustRightInd w:val="0"/>
            </w:pPr>
            <w:r w:rsidRPr="00231F69">
              <w:rPr>
                <w:color w:val="000000"/>
              </w:rPr>
              <w:t>Мерщий Т.А., директор МАУ ДО ДЮЦ «Гармония»</w:t>
            </w:r>
            <w:r>
              <w:rPr>
                <w:color w:val="000000"/>
              </w:rPr>
              <w:t xml:space="preserve"> </w:t>
            </w:r>
            <w:r w:rsidRPr="00231F69">
              <w:t>руководители ОО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>
              <w:t>10</w:t>
            </w:r>
          </w:p>
        </w:tc>
        <w:tc>
          <w:tcPr>
            <w:tcW w:w="8080" w:type="dxa"/>
          </w:tcPr>
          <w:p w:rsidR="008568C1" w:rsidRPr="00303060" w:rsidRDefault="008568C1" w:rsidP="008568C1">
            <w:r w:rsidRPr="00303060">
              <w:t>Участие в проекте Банка России «Онлайн-уроки по финансовой грамотности».</w:t>
            </w:r>
          </w:p>
        </w:tc>
        <w:tc>
          <w:tcPr>
            <w:tcW w:w="1701" w:type="dxa"/>
          </w:tcPr>
          <w:p w:rsidR="008568C1" w:rsidRPr="00303060" w:rsidRDefault="008568C1" w:rsidP="008568C1">
            <w:pPr>
              <w:jc w:val="center"/>
            </w:pPr>
            <w:r w:rsidRPr="00303060">
              <w:t>в течение месяца</w:t>
            </w:r>
          </w:p>
        </w:tc>
        <w:tc>
          <w:tcPr>
            <w:tcW w:w="4678" w:type="dxa"/>
          </w:tcPr>
          <w:p w:rsidR="008568C1" w:rsidRPr="00303060" w:rsidRDefault="008568C1" w:rsidP="008568C1">
            <w:r w:rsidRPr="00303060">
              <w:t>Спиридонова Н.А., методист ЦРО, заместители директоров,</w:t>
            </w:r>
          </w:p>
          <w:p w:rsidR="008568C1" w:rsidRPr="00303060" w:rsidRDefault="008568C1" w:rsidP="008568C1">
            <w:r w:rsidRPr="00303060">
              <w:t xml:space="preserve">ответственные за ФГ  </w:t>
            </w:r>
          </w:p>
        </w:tc>
      </w:tr>
      <w:tr w:rsidR="008568C1" w:rsidRPr="0068012D" w:rsidTr="00162AFA">
        <w:trPr>
          <w:trHeight w:val="185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>
              <w:t>11</w:t>
            </w:r>
          </w:p>
        </w:tc>
        <w:tc>
          <w:tcPr>
            <w:tcW w:w="8080" w:type="dxa"/>
          </w:tcPr>
          <w:p w:rsidR="008568C1" w:rsidRPr="006C520A" w:rsidRDefault="008568C1" w:rsidP="008568C1">
            <w:pPr>
              <w:pStyle w:val="a4"/>
              <w:spacing w:after="0"/>
            </w:pPr>
            <w:r w:rsidRPr="006C520A">
              <w:t>Планирование работы на март.</w:t>
            </w:r>
          </w:p>
        </w:tc>
        <w:tc>
          <w:tcPr>
            <w:tcW w:w="1701" w:type="dxa"/>
          </w:tcPr>
          <w:p w:rsidR="008568C1" w:rsidRPr="006C520A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6C520A">
              <w:t>19.02.2027 г.</w:t>
            </w:r>
          </w:p>
        </w:tc>
        <w:tc>
          <w:tcPr>
            <w:tcW w:w="4678" w:type="dxa"/>
          </w:tcPr>
          <w:p w:rsidR="008568C1" w:rsidRPr="006C520A" w:rsidRDefault="008568C1" w:rsidP="008568C1">
            <w:pPr>
              <w:pStyle w:val="a4"/>
              <w:spacing w:before="0" w:beforeAutospacing="0" w:after="0" w:afterAutospacing="0"/>
            </w:pPr>
            <w:r w:rsidRPr="006C520A">
              <w:t xml:space="preserve">Зырянова С.Л., заместитель начальника  </w:t>
            </w:r>
          </w:p>
        </w:tc>
      </w:tr>
      <w:tr w:rsidR="008568C1" w:rsidRPr="0068012D" w:rsidTr="00162AFA">
        <w:trPr>
          <w:trHeight w:val="21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tabs>
                <w:tab w:val="left" w:pos="5940"/>
              </w:tabs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59" w:type="dxa"/>
            <w:gridSpan w:val="3"/>
          </w:tcPr>
          <w:p w:rsidR="008568C1" w:rsidRPr="0029733B" w:rsidRDefault="008568C1" w:rsidP="008568C1">
            <w:pPr>
              <w:pStyle w:val="a4"/>
              <w:tabs>
                <w:tab w:val="left" w:pos="5940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r w:rsidRPr="0029733B">
              <w:rPr>
                <w:b/>
                <w:bCs/>
                <w:sz w:val="22"/>
                <w:szCs w:val="22"/>
              </w:rPr>
              <w:tab/>
            </w:r>
            <w:r w:rsidRPr="0029733B">
              <w:rPr>
                <w:b/>
                <w:bCs/>
                <w:sz w:val="28"/>
                <w:szCs w:val="28"/>
              </w:rPr>
              <w:t>МАРТ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 w:rsidRPr="00A274EC">
              <w:t>1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color w:val="000000"/>
              </w:rPr>
              <w:t xml:space="preserve">Отчет по итогам всеобуча за </w:t>
            </w:r>
            <w:r w:rsidRPr="00A274EC">
              <w:rPr>
                <w:color w:val="000000"/>
                <w:lang w:val="en-US"/>
              </w:rPr>
              <w:t>I</w:t>
            </w:r>
            <w:r>
              <w:rPr>
                <w:color w:val="000000"/>
              </w:rPr>
              <w:t>II четверть 2026/</w:t>
            </w:r>
            <w:r w:rsidRPr="00A274EC">
              <w:rPr>
                <w:color w:val="000000"/>
              </w:rPr>
              <w:t xml:space="preserve">2027 учебного года  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24.03.2027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ind w:right="57"/>
              <w:rPr>
                <w:color w:val="000000"/>
              </w:rPr>
            </w:pPr>
            <w:proofErr w:type="gramStart"/>
            <w:r w:rsidRPr="00A274EC">
              <w:t>Миленькая</w:t>
            </w:r>
            <w:proofErr w:type="gramEnd"/>
            <w:r w:rsidRPr="00A274EC">
              <w:t xml:space="preserve"> И.В., специалист УО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2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rPr>
                <w:color w:val="000000"/>
              </w:rPr>
              <w:t>Отчет общеобразовательных учреждений по итогам  I</w:t>
            </w:r>
            <w:r w:rsidRPr="00A274EC">
              <w:rPr>
                <w:color w:val="000000"/>
                <w:lang w:val="en-US"/>
              </w:rPr>
              <w:t>II</w:t>
            </w:r>
            <w:r>
              <w:rPr>
                <w:color w:val="000000"/>
              </w:rPr>
              <w:t xml:space="preserve"> четверти 2026/</w:t>
            </w:r>
            <w:r w:rsidRPr="00A274EC">
              <w:rPr>
                <w:color w:val="000000"/>
              </w:rPr>
              <w:t>2027 учебного года  (отчет по форме) Сводный отчет и анализ отчетов общеобразовательных учреждений по движению, успеваемости, всеобучу.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ind w:right="-108"/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25.03 -</w:t>
            </w:r>
            <w:r w:rsidRPr="00A274EC">
              <w:rPr>
                <w:rFonts w:eastAsia="Calibri"/>
                <w:lang w:val="en-US"/>
              </w:rPr>
              <w:t>2</w:t>
            </w:r>
            <w:r w:rsidRPr="00A274EC">
              <w:rPr>
                <w:rFonts w:eastAsia="Calibri"/>
              </w:rPr>
              <w:t>7.</w:t>
            </w:r>
            <w:r w:rsidRPr="00A274EC">
              <w:rPr>
                <w:rFonts w:eastAsia="Calibri"/>
                <w:lang w:val="en-US"/>
              </w:rPr>
              <w:t>03</w:t>
            </w:r>
            <w:r w:rsidRPr="00A274EC">
              <w:rPr>
                <w:rFonts w:eastAsia="Calibri"/>
              </w:rPr>
              <w:t>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color w:val="000000"/>
              </w:rPr>
              <w:t xml:space="preserve">Зырянова С.Л., заместитель начальника  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rFonts w:eastAsia="Calibri"/>
              </w:rPr>
              <w:t>Руководители ОУ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3</w:t>
            </w:r>
          </w:p>
        </w:tc>
        <w:tc>
          <w:tcPr>
            <w:tcW w:w="8080" w:type="dxa"/>
          </w:tcPr>
          <w:p w:rsidR="008568C1" w:rsidRPr="002E3135" w:rsidRDefault="008568C1" w:rsidP="008568C1">
            <w:pPr>
              <w:contextualSpacing/>
              <w:rPr>
                <w:rFonts w:eastAsia="Calibri"/>
                <w:lang w:eastAsia="en-US"/>
              </w:rPr>
            </w:pPr>
            <w:r w:rsidRPr="002E3135">
              <w:t xml:space="preserve">Внесение в РИС  ГИА-9 сведения об участниках ГИА всех категорий с указанием перечня учебных предметов, выбранных для сдачи ГИА            </w:t>
            </w:r>
          </w:p>
        </w:tc>
        <w:tc>
          <w:tcPr>
            <w:tcW w:w="1701" w:type="dxa"/>
          </w:tcPr>
          <w:p w:rsidR="008568C1" w:rsidRPr="002E3135" w:rsidRDefault="008568C1" w:rsidP="008568C1">
            <w:pPr>
              <w:tabs>
                <w:tab w:val="left" w:pos="1560"/>
                <w:tab w:val="center" w:pos="2285"/>
              </w:tabs>
              <w:contextualSpacing/>
              <w:jc w:val="center"/>
              <w:rPr>
                <w:rFonts w:eastAsia="Calibri"/>
                <w:lang w:eastAsia="en-US"/>
              </w:rPr>
            </w:pPr>
            <w:r w:rsidRPr="002E3135">
              <w:t>01</w:t>
            </w:r>
            <w:r>
              <w:t>.03.2027</w:t>
            </w:r>
            <w:r w:rsidRPr="002E3135">
              <w:t xml:space="preserve"> г.</w:t>
            </w:r>
          </w:p>
        </w:tc>
        <w:tc>
          <w:tcPr>
            <w:tcW w:w="4678" w:type="dxa"/>
          </w:tcPr>
          <w:p w:rsidR="008568C1" w:rsidRPr="002E3135" w:rsidRDefault="008568C1" w:rsidP="008568C1">
            <w:pPr>
              <w:jc w:val="both"/>
            </w:pPr>
            <w:r w:rsidRPr="002E3135">
              <w:t>Бровченко Н.О., директор ЦРО</w:t>
            </w:r>
          </w:p>
          <w:p w:rsidR="008568C1" w:rsidRPr="002E3135" w:rsidRDefault="008568C1" w:rsidP="008568C1">
            <w:pPr>
              <w:jc w:val="both"/>
            </w:pPr>
            <w:r w:rsidRPr="002E3135">
              <w:t>Воробьева Д.В., консультант УО</w:t>
            </w:r>
          </w:p>
          <w:p w:rsidR="008568C1" w:rsidRPr="002E3135" w:rsidRDefault="008568C1" w:rsidP="008568C1">
            <w:pPr>
              <w:ind w:right="57"/>
              <w:contextualSpacing/>
              <w:jc w:val="both"/>
              <w:rPr>
                <w:rFonts w:eastAsia="Calibri"/>
                <w:lang w:eastAsia="en-US"/>
              </w:rPr>
            </w:pPr>
            <w:r w:rsidRPr="002E3135">
              <w:t>Руководители ОО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4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color w:val="000000"/>
              </w:rPr>
              <w:t xml:space="preserve">Мониторинг  реализации муниципального проекта «Молодежь и дети» 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25.03.2027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color w:val="000000"/>
              </w:rPr>
              <w:t xml:space="preserve">Зырянова С.Л., заместитель начальника  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A274EC">
              <w:rPr>
                <w:color w:val="000000"/>
              </w:rPr>
              <w:t>Ответственные</w:t>
            </w:r>
            <w:proofErr w:type="gramEnd"/>
            <w:r w:rsidRPr="00A274EC">
              <w:rPr>
                <w:color w:val="000000"/>
              </w:rPr>
              <w:t xml:space="preserve"> за реализацию проектов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5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Неделя профилактики наркозависимости «Независимое детство»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bCs/>
              </w:rPr>
            </w:pPr>
            <w:r w:rsidRPr="00A274EC">
              <w:rPr>
                <w:bCs/>
              </w:rPr>
              <w:t>01.03. – 07.03.2027 г.</w:t>
            </w:r>
          </w:p>
        </w:tc>
        <w:tc>
          <w:tcPr>
            <w:tcW w:w="4678" w:type="dxa"/>
          </w:tcPr>
          <w:p w:rsidR="008568C1" w:rsidRPr="00A274EC" w:rsidRDefault="000B3909" w:rsidP="008568C1">
            <w:r w:rsidRPr="000B3909">
              <w:t>Бровченко Н.О., директор ЦРО</w:t>
            </w:r>
          </w:p>
        </w:tc>
      </w:tr>
      <w:tr w:rsidR="008568C1" w:rsidRPr="0068012D" w:rsidTr="00162AFA">
        <w:trPr>
          <w:trHeight w:val="118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6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pStyle w:val="a4"/>
              <w:spacing w:after="0"/>
              <w:rPr>
                <w:lang w:eastAsia="ar-SA"/>
              </w:rPr>
            </w:pPr>
            <w:r w:rsidRPr="00A274EC">
              <w:rPr>
                <w:lang w:eastAsia="ar-SA"/>
              </w:rPr>
              <w:t>Подготовка публичного отчета за 2027 год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25.02.2027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</w:pPr>
            <w:r w:rsidRPr="00A274EC">
              <w:t xml:space="preserve">Зырянова С.Л., заместитель начальника, </w:t>
            </w:r>
          </w:p>
          <w:p w:rsidR="008568C1" w:rsidRPr="00A274EC" w:rsidRDefault="008568C1" w:rsidP="008568C1">
            <w:pPr>
              <w:pStyle w:val="a4"/>
              <w:spacing w:before="0" w:beforeAutospacing="0" w:after="0"/>
            </w:pPr>
            <w:r w:rsidRPr="00A274EC">
              <w:t xml:space="preserve">специалисты УО, методисты УО  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42"/>
              </w:tabs>
              <w:jc w:val="center"/>
            </w:pPr>
            <w:r w:rsidRPr="00A274EC">
              <w:t>7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contextualSpacing/>
            </w:pPr>
            <w:r w:rsidRPr="00A274EC">
              <w:t>Документарная проверка образовательных учреждений по теме:</w:t>
            </w:r>
          </w:p>
          <w:p w:rsidR="008568C1" w:rsidRPr="00A274EC" w:rsidRDefault="008568C1" w:rsidP="008568C1">
            <w:pPr>
              <w:contextualSpacing/>
              <w:rPr>
                <w:lang w:eastAsia="en-US"/>
              </w:rPr>
            </w:pPr>
            <w:r w:rsidRPr="00A274EC">
              <w:t>Допуск выпускников к ГИА. Объективность выставления оценок, обучающимся, претендентам на аттестат особого образца.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lang w:eastAsia="en-US"/>
              </w:rPr>
            </w:pPr>
            <w:r w:rsidRPr="00A274EC">
              <w:rPr>
                <w:lang w:eastAsia="en-US"/>
              </w:rPr>
              <w:t>23.03 -25.03.2027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rPr>
                <w:rFonts w:ascii="Times New Roman CYR" w:hAnsi="Times New Roman CYR" w:cs="Times New Roman CYR"/>
                <w:color w:val="000000"/>
              </w:rPr>
              <w:t>Воробьева Д.В., консультант по школам</w:t>
            </w:r>
            <w:r w:rsidRPr="00A274EC">
              <w:t xml:space="preserve"> Зырянова С.Л., заместитель начальника  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42"/>
              </w:tabs>
              <w:jc w:val="center"/>
            </w:pPr>
            <w:r w:rsidRPr="00A274EC">
              <w:rPr>
                <w:lang w:eastAsia="ar-SA"/>
              </w:rPr>
              <w:t>8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 xml:space="preserve">Мониторинг заболеваемости гриппом и ОРВИ, COVID. Отчет в </w:t>
            </w:r>
            <w:proofErr w:type="spellStart"/>
            <w:r w:rsidRPr="00A274EC">
              <w:t>Роспотребнадзор</w:t>
            </w:r>
            <w:proofErr w:type="spellEnd"/>
            <w:r w:rsidRPr="00A274EC">
              <w:t>, Министерство образования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</w:pPr>
            <w:r w:rsidRPr="00A274EC">
              <w:t>ежедневно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 xml:space="preserve">Ивачева Н. А., заместитель директора ЦРО 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620"/>
              </w:tabs>
              <w:jc w:val="center"/>
            </w:pPr>
            <w:r w:rsidRPr="00A274EC">
              <w:t>9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t>Комплексная выездная проверка МКДОУ «Детский сад № 12 г. Киренска»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ind w:left="-116" w:right="-108"/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11.03.2027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</w:pPr>
            <w:proofErr w:type="gramStart"/>
            <w:r w:rsidRPr="00A274EC">
              <w:t>Арбатская</w:t>
            </w:r>
            <w:proofErr w:type="gramEnd"/>
            <w:r w:rsidRPr="00A274EC">
              <w:t xml:space="preserve"> Е.С., специалист УО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t>специалисты управления, методисты ЦРО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lang w:eastAsia="ar-SA"/>
              </w:rPr>
            </w:pPr>
            <w:r w:rsidRPr="00A274EC">
              <w:rPr>
                <w:lang w:eastAsia="ar-SA"/>
              </w:rPr>
              <w:t>10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contextualSpacing/>
              <w:jc w:val="both"/>
            </w:pPr>
            <w:r w:rsidRPr="00A274EC">
              <w:t xml:space="preserve">Методическое совещание для заместителей директоров по учебно-воспитательной работе по теме: Проведение ВПР 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lang w:eastAsia="en-US"/>
              </w:rPr>
            </w:pPr>
            <w:r w:rsidRPr="00A274EC">
              <w:rPr>
                <w:rFonts w:eastAsia="Lucida Sans Unicode"/>
                <w:kern w:val="3"/>
                <w:lang w:bidi="en-US"/>
              </w:rPr>
              <w:t>05.03.2027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A274EC">
              <w:t>Спиридонова Н. А., методист  ЦРО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8080" w:type="dxa"/>
          </w:tcPr>
          <w:p w:rsidR="008568C1" w:rsidRPr="00D27300" w:rsidRDefault="008568C1" w:rsidP="008568C1">
            <w:pPr>
              <w:rPr>
                <w:color w:val="000000"/>
              </w:rPr>
            </w:pPr>
            <w:r w:rsidRPr="00D27300">
              <w:t xml:space="preserve">Мониторинг занятости учащихся состоящих на учёте в ГДН, КДН и ЗП (по ЛОК) </w:t>
            </w:r>
          </w:p>
        </w:tc>
        <w:tc>
          <w:tcPr>
            <w:tcW w:w="1701" w:type="dxa"/>
          </w:tcPr>
          <w:p w:rsidR="008568C1" w:rsidRDefault="008568C1" w:rsidP="008568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 </w:t>
            </w:r>
          </w:p>
          <w:p w:rsidR="008568C1" w:rsidRPr="00D27300" w:rsidRDefault="008568C1" w:rsidP="008568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30.03.2027</w:t>
            </w:r>
            <w:r w:rsidRPr="00D27300">
              <w:rPr>
                <w:color w:val="000000"/>
              </w:rPr>
              <w:t xml:space="preserve"> г.</w:t>
            </w:r>
          </w:p>
        </w:tc>
        <w:tc>
          <w:tcPr>
            <w:tcW w:w="4678" w:type="dxa"/>
          </w:tcPr>
          <w:p w:rsidR="008568C1" w:rsidRPr="00D27300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D27300">
              <w:rPr>
                <w:color w:val="000000"/>
              </w:rPr>
              <w:t>Потиенко</w:t>
            </w:r>
            <w:proofErr w:type="spellEnd"/>
            <w:r w:rsidRPr="00D27300">
              <w:rPr>
                <w:color w:val="000000"/>
              </w:rPr>
              <w:t xml:space="preserve"> И.М., специалист УО </w:t>
            </w:r>
          </w:p>
          <w:p w:rsidR="008568C1" w:rsidRPr="00D27300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27300">
              <w:rPr>
                <w:color w:val="000000"/>
              </w:rPr>
              <w:t xml:space="preserve">Мерщий Т.А., директор МАУ ДО ДЮЦ «Гармония», </w:t>
            </w:r>
          </w:p>
          <w:p w:rsidR="008568C1" w:rsidRPr="00D27300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D27300">
              <w:rPr>
                <w:color w:val="000000"/>
              </w:rPr>
              <w:t>руководители ОО</w:t>
            </w:r>
          </w:p>
        </w:tc>
      </w:tr>
      <w:tr w:rsidR="008568C1" w:rsidRPr="0068012D" w:rsidTr="00162AFA">
        <w:trPr>
          <w:trHeight w:val="138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12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A274EC">
              <w:rPr>
                <w:rFonts w:eastAsia="Lucida Sans Unicode"/>
                <w:kern w:val="3"/>
                <w:lang w:bidi="en-US"/>
              </w:rPr>
              <w:t>Районный конкурс «Безопасное колесо»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tabs>
                <w:tab w:val="left" w:pos="2825"/>
              </w:tabs>
              <w:jc w:val="center"/>
            </w:pPr>
            <w:r w:rsidRPr="00A274EC">
              <w:t>26.03.2027 г.</w:t>
            </w:r>
          </w:p>
          <w:p w:rsidR="008568C1" w:rsidRPr="00A274EC" w:rsidRDefault="008568C1" w:rsidP="008568C1">
            <w:pPr>
              <w:tabs>
                <w:tab w:val="left" w:pos="2825"/>
              </w:tabs>
              <w:jc w:val="center"/>
            </w:pPr>
          </w:p>
        </w:tc>
        <w:tc>
          <w:tcPr>
            <w:tcW w:w="4678" w:type="dxa"/>
          </w:tcPr>
          <w:p w:rsidR="008568C1" w:rsidRPr="00A274EC" w:rsidRDefault="008568C1" w:rsidP="008568C1">
            <w:pPr>
              <w:tabs>
                <w:tab w:val="left" w:pos="2825"/>
              </w:tabs>
            </w:pPr>
            <w:r w:rsidRPr="00A274EC">
              <w:t xml:space="preserve">Агафонова Е.А., методист ЦРО </w:t>
            </w:r>
          </w:p>
          <w:p w:rsidR="008568C1" w:rsidRPr="00A274EC" w:rsidRDefault="008568C1" w:rsidP="008568C1">
            <w:pPr>
              <w:tabs>
                <w:tab w:val="left" w:pos="2825"/>
              </w:tabs>
            </w:pPr>
            <w:r w:rsidRPr="00A274EC">
              <w:t>Мерщий Т.А., директор ДЮЦ «Гармония»</w:t>
            </w:r>
          </w:p>
        </w:tc>
      </w:tr>
      <w:tr w:rsidR="008568C1" w:rsidRPr="0068012D" w:rsidTr="00162AFA">
        <w:trPr>
          <w:trHeight w:val="21"/>
        </w:trPr>
        <w:tc>
          <w:tcPr>
            <w:tcW w:w="15134" w:type="dxa"/>
            <w:gridSpan w:val="4"/>
          </w:tcPr>
          <w:p w:rsidR="008568C1" w:rsidRPr="0068012D" w:rsidRDefault="008568C1" w:rsidP="008568C1">
            <w:pPr>
              <w:pStyle w:val="a4"/>
              <w:tabs>
                <w:tab w:val="left" w:pos="5850"/>
              </w:tabs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A274EC">
              <w:rPr>
                <w:b/>
                <w:bCs/>
                <w:sz w:val="28"/>
                <w:szCs w:val="28"/>
              </w:rPr>
              <w:t>АПРЕЛЬ</w:t>
            </w:r>
          </w:p>
        </w:tc>
      </w:tr>
      <w:tr w:rsidR="008568C1" w:rsidRPr="0068012D" w:rsidTr="00162AFA">
        <w:trPr>
          <w:trHeight w:val="110"/>
        </w:trPr>
        <w:tc>
          <w:tcPr>
            <w:tcW w:w="675" w:type="dxa"/>
          </w:tcPr>
          <w:p w:rsidR="008568C1" w:rsidRPr="00A274EC" w:rsidRDefault="008568C1" w:rsidP="008568C1">
            <w:pPr>
              <w:tabs>
                <w:tab w:val="left" w:pos="180"/>
                <w:tab w:val="left" w:pos="1620"/>
              </w:tabs>
              <w:jc w:val="center"/>
            </w:pPr>
            <w:r w:rsidRPr="00A274EC">
              <w:t>1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tabs>
                <w:tab w:val="left" w:pos="180"/>
                <w:tab w:val="left" w:pos="1620"/>
              </w:tabs>
            </w:pPr>
            <w:r w:rsidRPr="00A274EC">
              <w:t>Семинар с организаторами летнего отдыха «Проведение летней оздоровительной кампании»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74EC">
              <w:rPr>
                <w:bCs/>
              </w:rPr>
              <w:t>09.04.2027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A274EC">
              <w:t>Мерщий Т.А., директор ДЮЦ Гармония</w:t>
            </w:r>
          </w:p>
        </w:tc>
      </w:tr>
      <w:tr w:rsidR="008568C1" w:rsidRPr="0068012D" w:rsidTr="00162AFA">
        <w:trPr>
          <w:trHeight w:val="110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 w:rsidRPr="00A274EC">
              <w:t>2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u w:val="single"/>
              </w:rPr>
            </w:pPr>
            <w:r w:rsidRPr="00A274EC">
              <w:t>АИС Мониторинг общего и дополнительного образования. Статистический отчет  по форме ФСН № ОО-2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ind w:right="-108"/>
              <w:jc w:val="center"/>
              <w:rPr>
                <w:rFonts w:eastAsia="Calibri"/>
              </w:rPr>
            </w:pPr>
            <w:r w:rsidRPr="00A274EC">
              <w:rPr>
                <w:rFonts w:eastAsia="Calibri"/>
              </w:rPr>
              <w:t>в течение месяца по графику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A274EC">
              <w:rPr>
                <w:color w:val="000000"/>
              </w:rPr>
              <w:t>Сурова</w:t>
            </w:r>
            <w:proofErr w:type="gramEnd"/>
            <w:r w:rsidRPr="00A274EC">
              <w:rPr>
                <w:color w:val="000000"/>
              </w:rPr>
              <w:t xml:space="preserve"> О.П., начальник УО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274EC">
              <w:rPr>
                <w:bCs/>
                <w:color w:val="000000"/>
              </w:rPr>
              <w:t xml:space="preserve">Поляченко М.Г., заместитель начальника 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A274EC">
              <w:rPr>
                <w:color w:val="000000"/>
              </w:rPr>
              <w:t>Кулебякин</w:t>
            </w:r>
            <w:proofErr w:type="spellEnd"/>
            <w:r w:rsidRPr="00A274EC">
              <w:rPr>
                <w:color w:val="000000"/>
              </w:rPr>
              <w:t xml:space="preserve"> В.П., специалист УО</w:t>
            </w:r>
          </w:p>
        </w:tc>
      </w:tr>
      <w:tr w:rsidR="008568C1" w:rsidRPr="0068012D" w:rsidTr="00162AFA">
        <w:trPr>
          <w:trHeight w:val="325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>
              <w:t>3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rPr>
                <w:color w:val="000000"/>
              </w:rPr>
            </w:pPr>
            <w:r w:rsidRPr="00A274EC">
              <w:rPr>
                <w:color w:val="000000"/>
              </w:rPr>
              <w:t xml:space="preserve">Подготовка и проведение месячника по патриотическому воспитанию, посвященного 82-летней годовщины Победы 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ind w:right="-58"/>
              <w:jc w:val="center"/>
              <w:rPr>
                <w:color w:val="000000"/>
              </w:rPr>
            </w:pPr>
            <w:r w:rsidRPr="00A274EC">
              <w:rPr>
                <w:color w:val="000000"/>
              </w:rPr>
              <w:t>в течение месяца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autoSpaceDE w:val="0"/>
              <w:autoSpaceDN w:val="0"/>
              <w:adjustRightInd w:val="0"/>
            </w:pPr>
            <w:proofErr w:type="gramStart"/>
            <w:r w:rsidRPr="00A274EC">
              <w:t>Арбатская</w:t>
            </w:r>
            <w:proofErr w:type="gramEnd"/>
            <w:r w:rsidRPr="00A274EC">
              <w:t xml:space="preserve"> Е.С., специалист УО</w:t>
            </w:r>
          </w:p>
          <w:p w:rsidR="008568C1" w:rsidRPr="00A274EC" w:rsidRDefault="008568C1" w:rsidP="008568C1">
            <w:pPr>
              <w:autoSpaceDE w:val="0"/>
              <w:autoSpaceDN w:val="0"/>
              <w:adjustRightInd w:val="0"/>
            </w:pPr>
            <w:r w:rsidRPr="00A274EC">
              <w:t>Агафонова Е.А., методист ЦРО</w:t>
            </w:r>
          </w:p>
        </w:tc>
      </w:tr>
      <w:tr w:rsidR="008568C1" w:rsidRPr="0068012D" w:rsidTr="00162AFA">
        <w:trPr>
          <w:trHeight w:val="325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>
              <w:t>4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Неделя профилактики несчастных случаев и детского травматизма «Жизнь! Здоровье! Красота!»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  <w:rPr>
                <w:bCs/>
              </w:rPr>
            </w:pPr>
            <w:r w:rsidRPr="00A274EC">
              <w:rPr>
                <w:bCs/>
              </w:rPr>
              <w:t>05.04. – 11.04.2027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>Бровченко Н.О., директор ЦРО</w:t>
            </w:r>
          </w:p>
          <w:p w:rsidR="008568C1" w:rsidRPr="00A274EC" w:rsidRDefault="008568C1" w:rsidP="008568C1"/>
        </w:tc>
      </w:tr>
      <w:tr w:rsidR="008568C1" w:rsidRPr="0068012D" w:rsidTr="00162AFA">
        <w:trPr>
          <w:trHeight w:val="339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>
              <w:t>5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Организация летней и временной трудовой занятости несовершеннолетних, состоящих на профилактическом учете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A274EC">
              <w:rPr>
                <w:bCs/>
              </w:rPr>
              <w:t>17.04.2027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>Мерщий Т.А., директор ДЮЦ Гармония</w:t>
            </w:r>
            <w:r w:rsidRPr="00A274EC">
              <w:rPr>
                <w:bCs/>
              </w:rPr>
              <w:t xml:space="preserve">  руководители ОО</w:t>
            </w:r>
          </w:p>
        </w:tc>
      </w:tr>
      <w:tr w:rsidR="008568C1" w:rsidRPr="0068012D" w:rsidTr="00162AFA">
        <w:trPr>
          <w:trHeight w:val="339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>
              <w:t>6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A274EC">
              <w:rPr>
                <w:rFonts w:eastAsia="Lucida Sans Unicode"/>
                <w:kern w:val="3"/>
                <w:lang w:bidi="en-US"/>
              </w:rPr>
              <w:t>Районный конкурс «Ученик года - 2027» среди обучающихся 4-х классов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tabs>
                <w:tab w:val="left" w:pos="2825"/>
              </w:tabs>
              <w:jc w:val="center"/>
            </w:pPr>
            <w:r w:rsidRPr="00A274EC">
              <w:t>23.05.2027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tabs>
                <w:tab w:val="left" w:pos="2825"/>
              </w:tabs>
            </w:pPr>
            <w:r w:rsidRPr="00A274EC">
              <w:t>Агафонова Е.А., методист ЦРО, руководитель РМО</w:t>
            </w:r>
          </w:p>
        </w:tc>
      </w:tr>
      <w:tr w:rsidR="008568C1" w:rsidRPr="0068012D" w:rsidTr="00F561FB">
        <w:trPr>
          <w:trHeight w:val="339"/>
        </w:trPr>
        <w:tc>
          <w:tcPr>
            <w:tcW w:w="675" w:type="dxa"/>
          </w:tcPr>
          <w:p w:rsidR="008568C1" w:rsidRPr="00A274EC" w:rsidRDefault="008568C1" w:rsidP="008568C1">
            <w:pPr>
              <w:jc w:val="center"/>
            </w:pPr>
            <w:r>
              <w:t>7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>Анализ заявок на комплектование 2027-2028 учебный год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</w:pPr>
            <w:r w:rsidRPr="00A274EC">
              <w:t xml:space="preserve">до </w:t>
            </w:r>
          </w:p>
          <w:p w:rsidR="008568C1" w:rsidRPr="00A274EC" w:rsidRDefault="008568C1" w:rsidP="008568C1">
            <w:pPr>
              <w:jc w:val="center"/>
            </w:pPr>
            <w:r w:rsidRPr="00A274EC">
              <w:t>30.04.2027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roofErr w:type="gramStart"/>
            <w:r w:rsidRPr="00A274EC">
              <w:t>Арбатская</w:t>
            </w:r>
            <w:proofErr w:type="gramEnd"/>
            <w:r w:rsidRPr="00A274EC">
              <w:t xml:space="preserve"> Е.С., специалист УО</w:t>
            </w:r>
          </w:p>
          <w:p w:rsidR="008568C1" w:rsidRPr="00A274EC" w:rsidRDefault="008568C1" w:rsidP="008568C1">
            <w:r w:rsidRPr="00A274EC">
              <w:t>Заведующие МКДОУ</w:t>
            </w:r>
          </w:p>
        </w:tc>
      </w:tr>
      <w:tr w:rsidR="008568C1" w:rsidRPr="0068012D" w:rsidTr="00F561FB">
        <w:trPr>
          <w:trHeight w:val="339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after="0"/>
              <w:jc w:val="center"/>
            </w:pPr>
            <w:r>
              <w:t>8</w:t>
            </w:r>
          </w:p>
        </w:tc>
        <w:tc>
          <w:tcPr>
            <w:tcW w:w="8080" w:type="dxa"/>
          </w:tcPr>
          <w:p w:rsidR="008568C1" w:rsidRPr="00A274EC" w:rsidRDefault="008568C1" w:rsidP="008568C1">
            <w:r w:rsidRPr="00A274EC">
              <w:t xml:space="preserve">Мониторинг заболеваемости гриппом и ОРВИ, COVID. Отчет в </w:t>
            </w:r>
            <w:proofErr w:type="spellStart"/>
            <w:r w:rsidRPr="00A274EC">
              <w:t>Роспотребнадзор</w:t>
            </w:r>
            <w:proofErr w:type="spellEnd"/>
            <w:r w:rsidRPr="00A274EC">
              <w:t>, Министерство образования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jc w:val="center"/>
            </w:pPr>
            <w:r w:rsidRPr="00A274EC">
              <w:t>ежедневно</w:t>
            </w:r>
          </w:p>
        </w:tc>
        <w:tc>
          <w:tcPr>
            <w:tcW w:w="4678" w:type="dxa"/>
          </w:tcPr>
          <w:p w:rsidR="008568C1" w:rsidRPr="00A274EC" w:rsidRDefault="008568C1" w:rsidP="008568C1">
            <w:r w:rsidRPr="00A274EC">
              <w:t xml:space="preserve">Ивачева Н. А., заместитель директора ЦРО </w:t>
            </w:r>
          </w:p>
        </w:tc>
      </w:tr>
      <w:tr w:rsidR="008568C1" w:rsidRPr="0068012D" w:rsidTr="00F561FB">
        <w:trPr>
          <w:trHeight w:val="339"/>
        </w:trPr>
        <w:tc>
          <w:tcPr>
            <w:tcW w:w="675" w:type="dxa"/>
          </w:tcPr>
          <w:p w:rsidR="008568C1" w:rsidRPr="00A274EC" w:rsidRDefault="008568C1" w:rsidP="008568C1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8080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A274EC">
              <w:rPr>
                <w:rFonts w:eastAsia="Lucida Sans Unicode"/>
                <w:kern w:val="3"/>
                <w:lang w:bidi="en-US"/>
              </w:rPr>
              <w:t>Районная военно - патриотическая игра «Зарничка»</w:t>
            </w:r>
          </w:p>
        </w:tc>
        <w:tc>
          <w:tcPr>
            <w:tcW w:w="1701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A274EC">
              <w:rPr>
                <w:rFonts w:eastAsia="Lucida Sans Unicode"/>
                <w:kern w:val="3"/>
                <w:lang w:bidi="en-US"/>
              </w:rPr>
              <w:t>23.04.2027 г.</w:t>
            </w:r>
          </w:p>
        </w:tc>
        <w:tc>
          <w:tcPr>
            <w:tcW w:w="4678" w:type="dxa"/>
          </w:tcPr>
          <w:p w:rsidR="008568C1" w:rsidRPr="00A274EC" w:rsidRDefault="008568C1" w:rsidP="008568C1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A274EC">
              <w:rPr>
                <w:rFonts w:eastAsia="Lucida Sans Unicode" w:cs="Tahoma"/>
                <w:color w:val="000000"/>
                <w:kern w:val="3"/>
                <w:lang w:bidi="en-US"/>
              </w:rPr>
              <w:t>Мерщий Т.А., директор ДЮЦ «Гармония» Агафонова Е.А., методист МКУ ЦРО</w:t>
            </w:r>
          </w:p>
        </w:tc>
      </w:tr>
      <w:tr w:rsidR="008568C1" w:rsidRPr="0068012D" w:rsidTr="00F561FB">
        <w:trPr>
          <w:trHeight w:val="339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</w:pPr>
            <w:r w:rsidRPr="0005759E">
              <w:t>10</w:t>
            </w:r>
          </w:p>
        </w:tc>
        <w:tc>
          <w:tcPr>
            <w:tcW w:w="8080" w:type="dxa"/>
          </w:tcPr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F269F9">
              <w:rPr>
                <w:rFonts w:eastAsia="Lucida Sans Unicode"/>
                <w:kern w:val="3"/>
                <w:lang w:bidi="en-US"/>
              </w:rPr>
              <w:t>Районная военно - патриотическая игра «Зарница»</w:t>
            </w:r>
          </w:p>
        </w:tc>
        <w:tc>
          <w:tcPr>
            <w:tcW w:w="1701" w:type="dxa"/>
          </w:tcPr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F269F9">
              <w:rPr>
                <w:rFonts w:eastAsia="Lucida Sans Unicode"/>
                <w:kern w:val="3"/>
                <w:lang w:bidi="en-US"/>
              </w:rPr>
              <w:t>23.04.2027 г.</w:t>
            </w:r>
          </w:p>
        </w:tc>
        <w:tc>
          <w:tcPr>
            <w:tcW w:w="4678" w:type="dxa"/>
          </w:tcPr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 w:cs="Tahoma"/>
                <w:color w:val="000000"/>
                <w:kern w:val="3"/>
                <w:lang w:bidi="en-US"/>
              </w:rPr>
            </w:pPr>
            <w:r w:rsidRPr="00F269F9">
              <w:rPr>
                <w:rFonts w:eastAsia="Lucida Sans Unicode" w:cs="Tahoma"/>
                <w:color w:val="000000"/>
                <w:kern w:val="3"/>
                <w:lang w:bidi="en-US"/>
              </w:rPr>
              <w:t>Мерщий Т.А., директор ДЮЦ «Гармония»</w:t>
            </w:r>
          </w:p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F269F9">
              <w:rPr>
                <w:rFonts w:eastAsia="Lucida Sans Unicode" w:cs="Tahoma"/>
                <w:color w:val="000000"/>
                <w:kern w:val="3"/>
                <w:lang w:bidi="en-US"/>
              </w:rPr>
              <w:t>Агафонова Е.А., методист МКУ ЦРО</w:t>
            </w:r>
          </w:p>
        </w:tc>
      </w:tr>
      <w:tr w:rsidR="008568C1" w:rsidRPr="0068012D" w:rsidTr="00F561FB">
        <w:trPr>
          <w:trHeight w:val="339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</w:pPr>
            <w:r w:rsidRPr="0005759E">
              <w:t>11</w:t>
            </w:r>
          </w:p>
        </w:tc>
        <w:tc>
          <w:tcPr>
            <w:tcW w:w="8080" w:type="dxa"/>
          </w:tcPr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F269F9">
              <w:rPr>
                <w:rFonts w:eastAsia="Lucida Sans Unicode"/>
                <w:kern w:val="3"/>
                <w:lang w:val="en-US" w:bidi="en-US"/>
              </w:rPr>
              <w:t>IV</w:t>
            </w:r>
            <w:r w:rsidRPr="00F269F9">
              <w:rPr>
                <w:rFonts w:eastAsia="Lucida Sans Unicode"/>
                <w:kern w:val="3"/>
                <w:lang w:bidi="en-US"/>
              </w:rPr>
              <w:t xml:space="preserve"> районный конкурс по каллиграфии «Золотое перышко»</w:t>
            </w:r>
          </w:p>
        </w:tc>
        <w:tc>
          <w:tcPr>
            <w:tcW w:w="1701" w:type="dxa"/>
          </w:tcPr>
          <w:p w:rsidR="008568C1" w:rsidRPr="00F269F9" w:rsidRDefault="008568C1" w:rsidP="008568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F269F9">
              <w:rPr>
                <w:rFonts w:eastAsia="Lucida Sans Unicode"/>
                <w:kern w:val="3"/>
                <w:lang w:bidi="en-US"/>
              </w:rPr>
              <w:t>16.04.2027 г.</w:t>
            </w:r>
          </w:p>
        </w:tc>
        <w:tc>
          <w:tcPr>
            <w:tcW w:w="4678" w:type="dxa"/>
          </w:tcPr>
          <w:p w:rsidR="008568C1" w:rsidRPr="00F269F9" w:rsidRDefault="008568C1" w:rsidP="008568C1">
            <w:pPr>
              <w:tabs>
                <w:tab w:val="left" w:pos="2825"/>
              </w:tabs>
            </w:pPr>
            <w:r w:rsidRPr="00F269F9">
              <w:t xml:space="preserve">Агафонова Е.А., </w:t>
            </w:r>
            <w:r w:rsidRPr="00F269F9">
              <w:rPr>
                <w:color w:val="000000"/>
              </w:rPr>
              <w:t>методист МКУ ЦРО, руководитель РМО</w:t>
            </w:r>
          </w:p>
        </w:tc>
      </w:tr>
      <w:tr w:rsidR="008568C1" w:rsidRPr="0068012D" w:rsidTr="00162AFA">
        <w:trPr>
          <w:trHeight w:val="21"/>
        </w:trPr>
        <w:tc>
          <w:tcPr>
            <w:tcW w:w="675" w:type="dxa"/>
          </w:tcPr>
          <w:p w:rsidR="008568C1" w:rsidRPr="0068012D" w:rsidRDefault="008568C1" w:rsidP="008568C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459" w:type="dxa"/>
            <w:gridSpan w:val="3"/>
          </w:tcPr>
          <w:p w:rsidR="008568C1" w:rsidRPr="0068012D" w:rsidRDefault="008568C1" w:rsidP="008568C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  <w:highlight w:val="yellow"/>
              </w:rPr>
            </w:pPr>
            <w:r w:rsidRPr="0029733B">
              <w:rPr>
                <w:b/>
                <w:bCs/>
                <w:sz w:val="22"/>
                <w:szCs w:val="22"/>
              </w:rPr>
              <w:tab/>
            </w:r>
            <w:r w:rsidRPr="0029733B">
              <w:rPr>
                <w:b/>
                <w:bCs/>
                <w:sz w:val="28"/>
                <w:szCs w:val="28"/>
              </w:rPr>
              <w:t>МАЙ</w:t>
            </w:r>
          </w:p>
        </w:tc>
      </w:tr>
      <w:tr w:rsidR="008568C1" w:rsidRPr="0068012D" w:rsidTr="00162AFA">
        <w:trPr>
          <w:trHeight w:val="31"/>
        </w:trPr>
        <w:tc>
          <w:tcPr>
            <w:tcW w:w="675" w:type="dxa"/>
          </w:tcPr>
          <w:p w:rsidR="008568C1" w:rsidRPr="0005759E" w:rsidRDefault="008568C1" w:rsidP="008568C1">
            <w:pPr>
              <w:pStyle w:val="a4"/>
              <w:spacing w:after="0"/>
              <w:jc w:val="center"/>
            </w:pPr>
            <w:r w:rsidRPr="0005759E">
              <w:t>1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pStyle w:val="a4"/>
              <w:spacing w:after="0"/>
            </w:pPr>
            <w:r w:rsidRPr="0005759E">
              <w:t xml:space="preserve">Торжественные мероприятия «Последний звонок – 2027». 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05759E">
              <w:t>25.05.2027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tabs>
                <w:tab w:val="left" w:pos="360"/>
              </w:tabs>
              <w:suppressAutoHyphens/>
            </w:pPr>
            <w:proofErr w:type="gramStart"/>
            <w:r w:rsidRPr="0005759E">
              <w:t>Сурова</w:t>
            </w:r>
            <w:proofErr w:type="gramEnd"/>
            <w:r w:rsidRPr="0005759E">
              <w:t xml:space="preserve"> О.П., начальник УО</w:t>
            </w:r>
          </w:p>
          <w:p w:rsidR="008568C1" w:rsidRPr="0005759E" w:rsidRDefault="008568C1" w:rsidP="008568C1">
            <w:pPr>
              <w:pStyle w:val="a4"/>
              <w:spacing w:before="0" w:beforeAutospacing="0" w:after="0" w:afterAutospacing="0"/>
            </w:pPr>
            <w:r w:rsidRPr="0005759E">
              <w:t>специалисты УО, руководители ОО</w:t>
            </w:r>
          </w:p>
        </w:tc>
      </w:tr>
      <w:tr w:rsidR="008568C1" w:rsidRPr="0068012D" w:rsidTr="00162AFA">
        <w:trPr>
          <w:trHeight w:val="203"/>
        </w:trPr>
        <w:tc>
          <w:tcPr>
            <w:tcW w:w="675" w:type="dxa"/>
          </w:tcPr>
          <w:p w:rsidR="008568C1" w:rsidRPr="0005759E" w:rsidRDefault="008568C1" w:rsidP="008568C1">
            <w:pPr>
              <w:pStyle w:val="a4"/>
              <w:spacing w:after="0"/>
              <w:jc w:val="center"/>
              <w:rPr>
                <w:iCs/>
              </w:rPr>
            </w:pPr>
            <w:r w:rsidRPr="0005759E">
              <w:rPr>
                <w:iCs/>
              </w:rPr>
              <w:t>2</w:t>
            </w:r>
          </w:p>
        </w:tc>
        <w:tc>
          <w:tcPr>
            <w:tcW w:w="8080" w:type="dxa"/>
          </w:tcPr>
          <w:p w:rsidR="008568C1" w:rsidRPr="0005759E" w:rsidRDefault="008568C1" w:rsidP="008568C1">
            <w:r w:rsidRPr="0005759E">
              <w:t>Приемка летних оздоровительных лагерей дневного пребывания, дошкольных организаций к летней оздоровительной работе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</w:pPr>
            <w:r w:rsidRPr="0005759E">
              <w:t>май, 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tabs>
                <w:tab w:val="left" w:pos="360"/>
              </w:tabs>
              <w:suppressAutoHyphens/>
            </w:pPr>
            <w:proofErr w:type="gramStart"/>
            <w:r w:rsidRPr="0005759E">
              <w:t>Сурова</w:t>
            </w:r>
            <w:proofErr w:type="gramEnd"/>
            <w:r w:rsidRPr="0005759E">
              <w:t xml:space="preserve"> О.П., начальник УО </w:t>
            </w:r>
          </w:p>
          <w:p w:rsidR="008568C1" w:rsidRPr="0005759E" w:rsidRDefault="008568C1" w:rsidP="008568C1">
            <w:pPr>
              <w:tabs>
                <w:tab w:val="left" w:pos="360"/>
              </w:tabs>
              <w:suppressAutoHyphens/>
            </w:pPr>
            <w:proofErr w:type="gramStart"/>
            <w:r w:rsidRPr="0005759E">
              <w:t>Арбатская</w:t>
            </w:r>
            <w:proofErr w:type="gramEnd"/>
            <w:r w:rsidRPr="0005759E">
              <w:t xml:space="preserve"> Е.С., специалист УО</w:t>
            </w:r>
          </w:p>
        </w:tc>
      </w:tr>
      <w:tr w:rsidR="008568C1" w:rsidRPr="0068012D" w:rsidTr="00162AFA">
        <w:trPr>
          <w:trHeight w:val="184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</w:pPr>
            <w:r w:rsidRPr="0005759E">
              <w:t>3</w:t>
            </w:r>
          </w:p>
        </w:tc>
        <w:tc>
          <w:tcPr>
            <w:tcW w:w="8080" w:type="dxa"/>
          </w:tcPr>
          <w:p w:rsidR="008568C1" w:rsidRPr="0005759E" w:rsidRDefault="008568C1" w:rsidP="008568C1">
            <w:r w:rsidRPr="0005759E">
              <w:t>Мониторинг организации приема первоклассников в общеобразовательные организации района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</w:pPr>
            <w:r w:rsidRPr="0005759E">
              <w:t>15.05.2027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tabs>
                <w:tab w:val="left" w:pos="360"/>
              </w:tabs>
              <w:suppressAutoHyphens/>
              <w:rPr>
                <w:color w:val="000000"/>
              </w:rPr>
            </w:pPr>
            <w:proofErr w:type="gramStart"/>
            <w:r w:rsidRPr="0005759E">
              <w:t>Арбатская</w:t>
            </w:r>
            <w:proofErr w:type="gramEnd"/>
            <w:r w:rsidRPr="0005759E">
              <w:t xml:space="preserve"> Е.С., специалист УО</w:t>
            </w:r>
          </w:p>
          <w:p w:rsidR="008568C1" w:rsidRPr="0005759E" w:rsidRDefault="008568C1" w:rsidP="008568C1">
            <w:pPr>
              <w:tabs>
                <w:tab w:val="left" w:pos="360"/>
              </w:tabs>
              <w:suppressAutoHyphens/>
            </w:pPr>
            <w:r w:rsidRPr="0005759E">
              <w:t xml:space="preserve">Зырянова С.Л., заместитель начальника  </w:t>
            </w:r>
          </w:p>
        </w:tc>
      </w:tr>
      <w:tr w:rsidR="008568C1" w:rsidRPr="0068012D" w:rsidTr="00162AFA">
        <w:trPr>
          <w:trHeight w:val="184"/>
        </w:trPr>
        <w:tc>
          <w:tcPr>
            <w:tcW w:w="675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t>4</w:t>
            </w:r>
          </w:p>
        </w:tc>
        <w:tc>
          <w:tcPr>
            <w:tcW w:w="8080" w:type="dxa"/>
          </w:tcPr>
          <w:p w:rsidR="008568C1" w:rsidRPr="0005759E" w:rsidRDefault="008568C1" w:rsidP="008568C1">
            <w:r w:rsidRPr="0005759E">
              <w:t>Организация летней и временной трудовой занятости несовершеннолетних, состоящих на профилактическом учете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05759E">
              <w:rPr>
                <w:bCs/>
              </w:rPr>
              <w:t>май,</w:t>
            </w:r>
          </w:p>
          <w:p w:rsidR="008568C1" w:rsidRPr="0005759E" w:rsidRDefault="008568C1" w:rsidP="008568C1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05759E">
              <w:rPr>
                <w:bCs/>
              </w:rPr>
              <w:t>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rPr>
                <w:bCs/>
              </w:rPr>
            </w:pPr>
            <w:r w:rsidRPr="0005759E">
              <w:t>Мерщий Т.А., директор ДЮЦ Гармония</w:t>
            </w:r>
            <w:r w:rsidRPr="0005759E">
              <w:rPr>
                <w:bCs/>
              </w:rPr>
              <w:t>,</w:t>
            </w:r>
          </w:p>
          <w:p w:rsidR="008568C1" w:rsidRPr="0005759E" w:rsidRDefault="008568C1" w:rsidP="008568C1">
            <w:r w:rsidRPr="0005759E">
              <w:rPr>
                <w:bCs/>
              </w:rPr>
              <w:t>руководители ОО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lastRenderedPageBreak/>
              <w:t>5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759E">
              <w:rPr>
                <w:color w:val="000000"/>
              </w:rPr>
              <w:t xml:space="preserve">Отчет по итогам всеобуча за </w:t>
            </w:r>
            <w:r w:rsidRPr="0005759E">
              <w:rPr>
                <w:color w:val="000000"/>
                <w:lang w:val="en-US"/>
              </w:rPr>
              <w:t>I</w:t>
            </w:r>
            <w:r w:rsidRPr="0005759E">
              <w:rPr>
                <w:color w:val="000000"/>
              </w:rPr>
              <w:t xml:space="preserve">V четверть и за 2026 -2027 учебный год  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  <w:rPr>
                <w:rFonts w:eastAsia="Calibri"/>
              </w:rPr>
            </w:pPr>
            <w:r w:rsidRPr="0005759E">
              <w:rPr>
                <w:rFonts w:eastAsia="Calibri"/>
              </w:rPr>
              <w:t>24.05.2027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05759E">
              <w:t>Миленькая</w:t>
            </w:r>
            <w:proofErr w:type="gramEnd"/>
            <w:r w:rsidRPr="0005759E">
              <w:t xml:space="preserve"> И.В., специалист УО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t>6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759E">
              <w:rPr>
                <w:color w:val="000000"/>
              </w:rPr>
              <w:t>Парад дошкольников</w:t>
            </w:r>
            <w:r>
              <w:rPr>
                <w:color w:val="000000"/>
              </w:rPr>
              <w:t>, посвященный годовщине Великой Победы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08.09.2027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</w:pPr>
            <w:proofErr w:type="gramStart"/>
            <w:r>
              <w:t>Арбатская</w:t>
            </w:r>
            <w:proofErr w:type="gramEnd"/>
            <w:r>
              <w:t xml:space="preserve"> Е.С., специалист УО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t>7</w:t>
            </w:r>
          </w:p>
        </w:tc>
        <w:tc>
          <w:tcPr>
            <w:tcW w:w="8080" w:type="dxa"/>
          </w:tcPr>
          <w:p w:rsidR="008568C1" w:rsidRPr="0054099F" w:rsidRDefault="008568C1" w:rsidP="008568C1">
            <w:pPr>
              <w:ind w:left="57" w:right="57"/>
              <w:contextualSpacing/>
              <w:jc w:val="both"/>
            </w:pPr>
            <w:r>
              <w:t xml:space="preserve">Мероприятия, </w:t>
            </w:r>
            <w:r w:rsidRPr="0054099F">
              <w:t xml:space="preserve">приуроченные дню Победы </w:t>
            </w:r>
            <w:proofErr w:type="gramStart"/>
            <w:r w:rsidRPr="0054099F">
              <w:t>в</w:t>
            </w:r>
            <w:proofErr w:type="gramEnd"/>
            <w:r w:rsidRPr="0054099F">
              <w:t xml:space="preserve"> Великой Отечественной (по </w:t>
            </w:r>
            <w:r>
              <w:t xml:space="preserve">отдельному </w:t>
            </w:r>
            <w:r w:rsidRPr="0054099F">
              <w:t>плану ОО)</w:t>
            </w:r>
          </w:p>
        </w:tc>
        <w:tc>
          <w:tcPr>
            <w:tcW w:w="1701" w:type="dxa"/>
          </w:tcPr>
          <w:p w:rsidR="008568C1" w:rsidRPr="0054099F" w:rsidRDefault="008568C1" w:rsidP="008568C1">
            <w:pPr>
              <w:ind w:left="57" w:right="-108"/>
              <w:contextualSpacing/>
              <w:jc w:val="center"/>
            </w:pPr>
            <w:r w:rsidRPr="0054099F">
              <w:t>01.05-11.05.2026 г.</w:t>
            </w:r>
          </w:p>
        </w:tc>
        <w:tc>
          <w:tcPr>
            <w:tcW w:w="4678" w:type="dxa"/>
          </w:tcPr>
          <w:p w:rsidR="008568C1" w:rsidRPr="0054099F" w:rsidRDefault="008568C1" w:rsidP="008568C1">
            <w:pPr>
              <w:jc w:val="both"/>
              <w:rPr>
                <w:rFonts w:eastAsia="Calibri"/>
                <w:lang w:eastAsia="en-US"/>
              </w:rPr>
            </w:pPr>
            <w:r w:rsidRPr="0054099F">
              <w:t>Агафонова Е.А.</w:t>
            </w:r>
            <w:r w:rsidRPr="0054099F">
              <w:rPr>
                <w:rFonts w:eastAsia="Calibri"/>
                <w:lang w:eastAsia="en-US"/>
              </w:rPr>
              <w:t xml:space="preserve"> методист ЦРО</w:t>
            </w:r>
          </w:p>
          <w:p w:rsidR="008568C1" w:rsidRPr="0054099F" w:rsidRDefault="008568C1" w:rsidP="008568C1">
            <w:pPr>
              <w:ind w:left="57" w:right="57"/>
              <w:contextualSpacing/>
              <w:jc w:val="both"/>
            </w:pPr>
            <w:r w:rsidRPr="0054099F">
              <w:t>Руководители ОО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t>8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rPr>
                <w:color w:val="000000"/>
              </w:rPr>
            </w:pPr>
            <w:r w:rsidRPr="0005759E">
              <w:rPr>
                <w:color w:val="000000"/>
              </w:rPr>
              <w:t xml:space="preserve">Отчет о деятельности </w:t>
            </w:r>
            <w:proofErr w:type="spellStart"/>
            <w:r w:rsidRPr="0005759E">
              <w:rPr>
                <w:color w:val="000000"/>
              </w:rPr>
              <w:t>наркопостов</w:t>
            </w:r>
            <w:proofErr w:type="spellEnd"/>
            <w:r w:rsidRPr="0005759E">
              <w:rPr>
                <w:color w:val="000000"/>
              </w:rPr>
              <w:t xml:space="preserve"> «Здоровье +» за 2 полугодие 2026-2027 учебного года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  <w:rPr>
                <w:rFonts w:eastAsia="Calibri"/>
              </w:rPr>
            </w:pPr>
            <w:r w:rsidRPr="0005759E">
              <w:rPr>
                <w:rFonts w:eastAsia="Calibri"/>
              </w:rPr>
              <w:t>25.12.2027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ind w:right="57"/>
              <w:rPr>
                <w:rFonts w:eastAsia="Calibri"/>
              </w:rPr>
            </w:pPr>
            <w:proofErr w:type="gramStart"/>
            <w:r w:rsidRPr="0005759E">
              <w:rPr>
                <w:rFonts w:eastAsia="Calibri"/>
              </w:rPr>
              <w:t>Миленькая</w:t>
            </w:r>
            <w:proofErr w:type="gramEnd"/>
            <w:r w:rsidRPr="0005759E">
              <w:rPr>
                <w:rFonts w:eastAsia="Calibri"/>
              </w:rPr>
              <w:t xml:space="preserve"> И.В., специалист УО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9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rPr>
                <w:color w:val="000000"/>
              </w:rPr>
            </w:pPr>
            <w:r w:rsidRPr="0005759E">
              <w:rPr>
                <w:color w:val="000000"/>
              </w:rPr>
              <w:t>Отчет общеобразовательных учреждений по итогам  I</w:t>
            </w:r>
            <w:r w:rsidRPr="0005759E">
              <w:rPr>
                <w:color w:val="000000"/>
                <w:lang w:val="en-US"/>
              </w:rPr>
              <w:t>V</w:t>
            </w:r>
            <w:r w:rsidRPr="0005759E">
              <w:rPr>
                <w:color w:val="000000"/>
              </w:rPr>
              <w:t xml:space="preserve"> четверти и 2026 -2027 учебный год  (отчет по форме) Подготовка сводного отчета по движению, успеваемости, всеобучу.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ind w:right="-108"/>
              <w:jc w:val="center"/>
              <w:rPr>
                <w:rFonts w:eastAsia="Calibri"/>
              </w:rPr>
            </w:pPr>
            <w:r w:rsidRPr="0005759E">
              <w:rPr>
                <w:rFonts w:eastAsia="Calibri"/>
                <w:lang w:val="en-US"/>
              </w:rPr>
              <w:t>2</w:t>
            </w:r>
            <w:r w:rsidRPr="0005759E">
              <w:rPr>
                <w:rFonts w:eastAsia="Calibri"/>
              </w:rPr>
              <w:t>9.</w:t>
            </w:r>
            <w:r w:rsidRPr="0005759E">
              <w:rPr>
                <w:rFonts w:eastAsia="Calibri"/>
                <w:lang w:val="en-US"/>
              </w:rPr>
              <w:t>0</w:t>
            </w:r>
            <w:r w:rsidRPr="0005759E">
              <w:rPr>
                <w:rFonts w:eastAsia="Calibri"/>
              </w:rPr>
              <w:t>5. – 31.05.2027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759E">
              <w:rPr>
                <w:color w:val="000000"/>
              </w:rPr>
              <w:t xml:space="preserve">Зырянова С.Л., заместитель начальника  </w:t>
            </w:r>
          </w:p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759E">
              <w:rPr>
                <w:rFonts w:eastAsia="Calibri"/>
              </w:rPr>
              <w:t>Руководители ОУ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05759E">
              <w:rPr>
                <w:rFonts w:ascii="Times New Roman CYR" w:hAnsi="Times New Roman CYR" w:cs="Times New Roman CYR"/>
                <w:color w:val="000000"/>
              </w:rPr>
              <w:t>10</w:t>
            </w:r>
          </w:p>
        </w:tc>
        <w:tc>
          <w:tcPr>
            <w:tcW w:w="8080" w:type="dxa"/>
          </w:tcPr>
          <w:p w:rsidR="008568C1" w:rsidRPr="0054099F" w:rsidRDefault="008568C1" w:rsidP="008568C1">
            <w:pPr>
              <w:ind w:left="57" w:right="57"/>
              <w:contextualSpacing/>
              <w:jc w:val="both"/>
            </w:pPr>
            <w:r w:rsidRPr="0054099F">
              <w:t xml:space="preserve">Учебные трехдневные сборы для обучающихся 8-х классов </w:t>
            </w:r>
          </w:p>
        </w:tc>
        <w:tc>
          <w:tcPr>
            <w:tcW w:w="1701" w:type="dxa"/>
          </w:tcPr>
          <w:p w:rsidR="008568C1" w:rsidRPr="0054099F" w:rsidRDefault="008568C1" w:rsidP="008568C1">
            <w:pPr>
              <w:ind w:left="57" w:right="57"/>
              <w:contextualSpacing/>
              <w:jc w:val="center"/>
            </w:pPr>
            <w:r>
              <w:t>12.05-14.05.2027 г.</w:t>
            </w:r>
          </w:p>
        </w:tc>
        <w:tc>
          <w:tcPr>
            <w:tcW w:w="4678" w:type="dxa"/>
          </w:tcPr>
          <w:p w:rsidR="008568C1" w:rsidRPr="0054099F" w:rsidRDefault="008568C1" w:rsidP="008568C1">
            <w:pPr>
              <w:contextualSpacing/>
              <w:jc w:val="both"/>
            </w:pPr>
            <w:r w:rsidRPr="0054099F">
              <w:t>Агафонова Е.А., методист ЦРО</w:t>
            </w:r>
          </w:p>
          <w:p w:rsidR="008568C1" w:rsidRPr="0054099F" w:rsidRDefault="008568C1" w:rsidP="008568C1">
            <w:pPr>
              <w:ind w:right="57"/>
              <w:contextualSpacing/>
              <w:jc w:val="both"/>
            </w:pPr>
            <w:r w:rsidRPr="0054099F">
              <w:t xml:space="preserve">Руководители ОО 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11</w:t>
            </w:r>
          </w:p>
        </w:tc>
        <w:tc>
          <w:tcPr>
            <w:tcW w:w="8080" w:type="dxa"/>
          </w:tcPr>
          <w:p w:rsidR="008568C1" w:rsidRPr="0054099F" w:rsidRDefault="008568C1" w:rsidP="008568C1">
            <w:pPr>
              <w:ind w:left="57" w:right="57"/>
              <w:contextualSpacing/>
              <w:jc w:val="both"/>
            </w:pPr>
            <w:r w:rsidRPr="0054099F">
              <w:t>Учебные пятидневные сборы для обучающихся 10</w:t>
            </w:r>
            <w:r>
              <w:t>-</w:t>
            </w:r>
            <w:r w:rsidRPr="0054099F">
              <w:t xml:space="preserve">х классов </w:t>
            </w:r>
            <w:r>
              <w:t xml:space="preserve"> </w:t>
            </w:r>
          </w:p>
        </w:tc>
        <w:tc>
          <w:tcPr>
            <w:tcW w:w="1701" w:type="dxa"/>
          </w:tcPr>
          <w:p w:rsidR="008568C1" w:rsidRPr="0054099F" w:rsidRDefault="008568C1" w:rsidP="008568C1">
            <w:pPr>
              <w:ind w:left="57" w:right="57"/>
              <w:contextualSpacing/>
              <w:jc w:val="center"/>
            </w:pPr>
            <w:r>
              <w:t>17.05-21.05.2027 г.</w:t>
            </w:r>
          </w:p>
        </w:tc>
        <w:tc>
          <w:tcPr>
            <w:tcW w:w="4678" w:type="dxa"/>
          </w:tcPr>
          <w:p w:rsidR="008568C1" w:rsidRPr="0054099F" w:rsidRDefault="008568C1" w:rsidP="008568C1">
            <w:pPr>
              <w:jc w:val="both"/>
              <w:rPr>
                <w:rFonts w:eastAsia="Calibri"/>
                <w:lang w:eastAsia="en-US"/>
              </w:rPr>
            </w:pPr>
            <w:r w:rsidRPr="0054099F">
              <w:t>Агафонова Е.А.,</w:t>
            </w:r>
            <w:r w:rsidRPr="0054099F">
              <w:rPr>
                <w:rFonts w:eastAsia="Calibri"/>
                <w:lang w:eastAsia="en-US"/>
              </w:rPr>
              <w:t xml:space="preserve"> методист ЦРО</w:t>
            </w:r>
          </w:p>
          <w:p w:rsidR="008568C1" w:rsidRPr="0054099F" w:rsidRDefault="008568C1" w:rsidP="008568C1">
            <w:pPr>
              <w:contextualSpacing/>
              <w:jc w:val="both"/>
            </w:pPr>
            <w:r w:rsidRPr="0054099F">
              <w:t>Руководители ОО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12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05759E">
              <w:rPr>
                <w:rFonts w:eastAsia="Lucida Sans Unicode"/>
                <w:kern w:val="3"/>
                <w:lang w:bidi="en-US"/>
              </w:rPr>
              <w:t>Торжественное чествование победителей и призеров районных конкурсов в начальной школе «Вперед, к звездам!»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tabs>
                <w:tab w:val="left" w:pos="2825"/>
              </w:tabs>
              <w:jc w:val="center"/>
            </w:pPr>
            <w:r w:rsidRPr="0005759E">
              <w:t>14.05.2027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tabs>
                <w:tab w:val="left" w:pos="2825"/>
              </w:tabs>
            </w:pPr>
            <w:r w:rsidRPr="0005759E">
              <w:t>Агафонова Е.А., методист ЦРО,</w:t>
            </w:r>
          </w:p>
          <w:p w:rsidR="008568C1" w:rsidRPr="0005759E" w:rsidRDefault="008568C1" w:rsidP="008568C1">
            <w:pPr>
              <w:tabs>
                <w:tab w:val="left" w:pos="2825"/>
              </w:tabs>
            </w:pPr>
            <w:proofErr w:type="spellStart"/>
            <w:r w:rsidRPr="0005759E">
              <w:t>Полоскова</w:t>
            </w:r>
            <w:proofErr w:type="spellEnd"/>
            <w:r w:rsidRPr="0005759E">
              <w:t xml:space="preserve"> Т.А., методист ЦРО руководитель РМО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13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rPr>
                <w:color w:val="000000"/>
              </w:rPr>
            </w:pPr>
            <w:r w:rsidRPr="0005759E">
              <w:rPr>
                <w:color w:val="000000"/>
              </w:rPr>
              <w:t>Заседание Совета молодых педагогов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  <w:rPr>
                <w:rFonts w:eastAsia="Calibri"/>
              </w:rPr>
            </w:pPr>
            <w:r w:rsidRPr="0005759E">
              <w:rPr>
                <w:color w:val="000000"/>
              </w:rPr>
              <w:t>14.05.2027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rPr>
                <w:rFonts w:eastAsia="Calibri"/>
              </w:rPr>
            </w:pPr>
            <w:proofErr w:type="spellStart"/>
            <w:r w:rsidRPr="0005759E">
              <w:rPr>
                <w:rFonts w:eastAsia="Calibri"/>
              </w:rPr>
              <w:t>Пермякова</w:t>
            </w:r>
            <w:proofErr w:type="spellEnd"/>
            <w:r w:rsidRPr="0005759E">
              <w:rPr>
                <w:rFonts w:eastAsia="Calibri"/>
              </w:rPr>
              <w:t xml:space="preserve"> М.Ю., методист ЦРО</w:t>
            </w:r>
          </w:p>
          <w:p w:rsidR="008568C1" w:rsidRPr="0005759E" w:rsidRDefault="008568C1" w:rsidP="008568C1">
            <w:pPr>
              <w:rPr>
                <w:rFonts w:eastAsia="Calibri"/>
              </w:rPr>
            </w:pPr>
            <w:r w:rsidRPr="0005759E">
              <w:rPr>
                <w:rFonts w:eastAsia="Calibri"/>
              </w:rPr>
              <w:t>Добрынина В.Ю., руководитель Совета молодых педагогов «Вертикаль»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14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color w:val="000000"/>
                <w:kern w:val="3"/>
                <w:shd w:val="clear" w:color="auto" w:fill="FFFFFF"/>
                <w:lang w:bidi="en-US"/>
              </w:rPr>
            </w:pPr>
            <w:r w:rsidRPr="0005759E">
              <w:rPr>
                <w:color w:val="000000"/>
                <w:kern w:val="3"/>
                <w:shd w:val="clear" w:color="auto" w:fill="FFFFFF"/>
                <w:lang w:bidi="en-US"/>
              </w:rPr>
              <w:t>Викторина «Своя игра. Троица образования»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lang w:bidi="en-US"/>
              </w:rPr>
            </w:pPr>
            <w:r w:rsidRPr="0005759E">
              <w:rPr>
                <w:rFonts w:eastAsia="Lucida Sans Unicode"/>
                <w:kern w:val="3"/>
                <w:lang w:bidi="en-US"/>
              </w:rPr>
              <w:t>07.04.2027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tabs>
                <w:tab w:val="left" w:pos="2825"/>
              </w:tabs>
              <w:rPr>
                <w:color w:val="000000"/>
              </w:rPr>
            </w:pPr>
            <w:r w:rsidRPr="0005759E">
              <w:t xml:space="preserve">Агафонова Е.А. </w:t>
            </w:r>
            <w:r w:rsidRPr="0005759E">
              <w:rPr>
                <w:color w:val="000000"/>
              </w:rPr>
              <w:t xml:space="preserve">методист  ЦРО 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 w:rsidRPr="0005759E">
              <w:t>15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jc w:val="both"/>
              <w:rPr>
                <w:szCs w:val="28"/>
              </w:rPr>
            </w:pPr>
            <w:r w:rsidRPr="0005759E">
              <w:rPr>
                <w:szCs w:val="28"/>
              </w:rPr>
              <w:t>Методическое совещание для старших воспитателей ДОУ по теме: Анализ методической работы ДОУ в 2025 – 2026 учебном году.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  <w:rPr>
                <w:rFonts w:eastAsia="Calibri"/>
                <w:lang w:eastAsia="en-US"/>
              </w:rPr>
            </w:pPr>
            <w:r w:rsidRPr="0005759E">
              <w:rPr>
                <w:rFonts w:eastAsia="Calibri"/>
                <w:lang w:eastAsia="en-US"/>
              </w:rPr>
              <w:t>20.05.2027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roofErr w:type="spellStart"/>
            <w:r w:rsidRPr="0005759E">
              <w:t>Пермякова</w:t>
            </w:r>
            <w:proofErr w:type="spellEnd"/>
            <w:r w:rsidRPr="0005759E">
              <w:t xml:space="preserve"> М. Ю., методист ЦРО</w:t>
            </w:r>
          </w:p>
          <w:p w:rsidR="008568C1" w:rsidRPr="0005759E" w:rsidRDefault="008568C1" w:rsidP="008568C1">
            <w:pPr>
              <w:pStyle w:val="western"/>
              <w:spacing w:before="0" w:beforeAutospacing="0" w:after="0" w:afterAutospacing="0"/>
              <w:rPr>
                <w:szCs w:val="28"/>
              </w:rPr>
            </w:pP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>
              <w:t>16</w:t>
            </w:r>
          </w:p>
        </w:tc>
        <w:tc>
          <w:tcPr>
            <w:tcW w:w="8080" w:type="dxa"/>
          </w:tcPr>
          <w:p w:rsidR="008568C1" w:rsidRPr="0005759E" w:rsidRDefault="008568C1" w:rsidP="008568C1">
            <w:r w:rsidRPr="0005759E">
              <w:t xml:space="preserve">Мониторинг заболеваемости гриппом и ОРВИ, COVID. Отчет в </w:t>
            </w:r>
            <w:proofErr w:type="spellStart"/>
            <w:r w:rsidRPr="0005759E">
              <w:t>Роспотребнадзор</w:t>
            </w:r>
            <w:proofErr w:type="spellEnd"/>
            <w:r w:rsidRPr="0005759E">
              <w:t>, Министерство образования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jc w:val="center"/>
            </w:pPr>
            <w:r w:rsidRPr="0005759E">
              <w:t>ежедневно</w:t>
            </w:r>
          </w:p>
        </w:tc>
        <w:tc>
          <w:tcPr>
            <w:tcW w:w="4678" w:type="dxa"/>
          </w:tcPr>
          <w:p w:rsidR="008568C1" w:rsidRPr="0005759E" w:rsidRDefault="008568C1" w:rsidP="008568C1">
            <w:r w:rsidRPr="0005759E">
              <w:t xml:space="preserve">Ивачева Н. А., заместитель директора ЦРО 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>
              <w:t>17</w:t>
            </w:r>
          </w:p>
        </w:tc>
        <w:tc>
          <w:tcPr>
            <w:tcW w:w="8080" w:type="dxa"/>
          </w:tcPr>
          <w:p w:rsidR="008568C1" w:rsidRPr="0005759E" w:rsidRDefault="008568C1" w:rsidP="008568C1">
            <w:pPr>
              <w:rPr>
                <w:color w:val="000000"/>
              </w:rPr>
            </w:pPr>
            <w:r w:rsidRPr="0005759E">
              <w:rPr>
                <w:color w:val="000000"/>
              </w:rPr>
              <w:t>Предварительное комплектование классов на 2027 – 2028 учебный год</w:t>
            </w:r>
          </w:p>
        </w:tc>
        <w:tc>
          <w:tcPr>
            <w:tcW w:w="1701" w:type="dxa"/>
          </w:tcPr>
          <w:p w:rsidR="008568C1" w:rsidRPr="0005759E" w:rsidRDefault="008568C1" w:rsidP="008568C1">
            <w:pPr>
              <w:ind w:left="-116" w:right="-108"/>
              <w:jc w:val="center"/>
              <w:rPr>
                <w:rFonts w:eastAsia="Calibri"/>
              </w:rPr>
            </w:pPr>
            <w:r w:rsidRPr="0005759E">
              <w:rPr>
                <w:rFonts w:eastAsia="Calibri"/>
              </w:rPr>
              <w:t xml:space="preserve">до </w:t>
            </w:r>
          </w:p>
          <w:p w:rsidR="008568C1" w:rsidRPr="0005759E" w:rsidRDefault="008568C1" w:rsidP="008568C1">
            <w:pPr>
              <w:ind w:left="-116" w:right="-108"/>
              <w:jc w:val="center"/>
              <w:rPr>
                <w:rFonts w:eastAsia="Calibri"/>
              </w:rPr>
            </w:pPr>
            <w:r w:rsidRPr="0005759E">
              <w:rPr>
                <w:rFonts w:eastAsia="Calibri"/>
              </w:rPr>
              <w:t>27.05.2027 г.</w:t>
            </w:r>
          </w:p>
        </w:tc>
        <w:tc>
          <w:tcPr>
            <w:tcW w:w="4678" w:type="dxa"/>
          </w:tcPr>
          <w:p w:rsidR="008568C1" w:rsidRPr="0005759E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759E">
              <w:rPr>
                <w:color w:val="000000"/>
              </w:rPr>
              <w:t xml:space="preserve">Зырянова С.Л.,  заместитель начальника  </w:t>
            </w:r>
          </w:p>
          <w:p w:rsidR="008568C1" w:rsidRPr="0005759E" w:rsidRDefault="008568C1" w:rsidP="008568C1">
            <w:pPr>
              <w:autoSpaceDE w:val="0"/>
              <w:autoSpaceDN w:val="0"/>
              <w:adjustRightInd w:val="0"/>
            </w:pPr>
            <w:r w:rsidRPr="0005759E">
              <w:rPr>
                <w:bCs/>
              </w:rPr>
              <w:t xml:space="preserve">Поляченко М.Г., заместитель начальника </w:t>
            </w:r>
          </w:p>
        </w:tc>
      </w:tr>
      <w:tr w:rsidR="008568C1" w:rsidRPr="0068012D" w:rsidTr="00162AFA">
        <w:trPr>
          <w:trHeight w:val="242"/>
        </w:trPr>
        <w:tc>
          <w:tcPr>
            <w:tcW w:w="675" w:type="dxa"/>
          </w:tcPr>
          <w:p w:rsidR="008568C1" w:rsidRPr="0005759E" w:rsidRDefault="008568C1" w:rsidP="008568C1">
            <w:pPr>
              <w:widowControl w:val="0"/>
              <w:suppressAutoHyphens/>
              <w:snapToGrid w:val="0"/>
              <w:jc w:val="center"/>
            </w:pPr>
            <w:r>
              <w:t>18</w:t>
            </w:r>
          </w:p>
        </w:tc>
        <w:tc>
          <w:tcPr>
            <w:tcW w:w="8080" w:type="dxa"/>
          </w:tcPr>
          <w:p w:rsidR="008568C1" w:rsidRPr="0047558B" w:rsidRDefault="008568C1" w:rsidP="008568C1">
            <w:pPr>
              <w:ind w:left="57" w:right="57"/>
              <w:contextualSpacing/>
            </w:pPr>
            <w:r w:rsidRPr="0047558B">
              <w:t>Мониторинг реализации единой модели профориентации «Билет в будущее»</w:t>
            </w:r>
          </w:p>
        </w:tc>
        <w:tc>
          <w:tcPr>
            <w:tcW w:w="1701" w:type="dxa"/>
          </w:tcPr>
          <w:p w:rsidR="008568C1" w:rsidRDefault="008568C1" w:rsidP="008568C1">
            <w:pPr>
              <w:ind w:left="-106" w:right="-108" w:firstLine="163"/>
              <w:contextualSpacing/>
              <w:jc w:val="center"/>
            </w:pPr>
            <w:r>
              <w:t xml:space="preserve">май, </w:t>
            </w:r>
          </w:p>
          <w:p w:rsidR="008568C1" w:rsidRPr="0047558B" w:rsidRDefault="008568C1" w:rsidP="008568C1">
            <w:pPr>
              <w:ind w:left="-106" w:right="-108" w:firstLine="163"/>
              <w:contextualSpacing/>
              <w:jc w:val="center"/>
            </w:pPr>
            <w:r>
              <w:t xml:space="preserve">2027 г. </w:t>
            </w:r>
          </w:p>
        </w:tc>
        <w:tc>
          <w:tcPr>
            <w:tcW w:w="4678" w:type="dxa"/>
          </w:tcPr>
          <w:p w:rsidR="008568C1" w:rsidRPr="0047558B" w:rsidRDefault="008568C1" w:rsidP="008568C1">
            <w:pPr>
              <w:ind w:left="57" w:right="57"/>
              <w:contextualSpacing/>
            </w:pPr>
            <w:proofErr w:type="spellStart"/>
            <w:r w:rsidRPr="0047558B">
              <w:t>Полоскова</w:t>
            </w:r>
            <w:proofErr w:type="spellEnd"/>
            <w:r w:rsidRPr="0047558B">
              <w:t xml:space="preserve"> Т.А., методист </w:t>
            </w:r>
            <w:r>
              <w:t>ЦРО</w:t>
            </w:r>
            <w:r w:rsidRPr="0047558B">
              <w:t>,</w:t>
            </w:r>
          </w:p>
          <w:p w:rsidR="008568C1" w:rsidRPr="0047558B" w:rsidRDefault="008568C1" w:rsidP="008568C1">
            <w:pPr>
              <w:ind w:left="57" w:right="57"/>
              <w:contextualSpacing/>
            </w:pPr>
            <w:r w:rsidRPr="001A19E8">
              <w:t>Заместители директоров ОО</w:t>
            </w:r>
          </w:p>
        </w:tc>
      </w:tr>
      <w:tr w:rsidR="008568C1" w:rsidRPr="0068012D" w:rsidTr="00162AFA">
        <w:trPr>
          <w:trHeight w:val="21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tabs>
                <w:tab w:val="left" w:pos="5685"/>
              </w:tabs>
              <w:spacing w:before="0" w:beforeAutospacing="0" w:after="0" w:afterAutospacing="0"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59" w:type="dxa"/>
            <w:gridSpan w:val="3"/>
          </w:tcPr>
          <w:p w:rsidR="008568C1" w:rsidRPr="0029733B" w:rsidRDefault="008568C1" w:rsidP="008568C1">
            <w:pPr>
              <w:pStyle w:val="a4"/>
              <w:tabs>
                <w:tab w:val="left" w:pos="5685"/>
              </w:tabs>
              <w:spacing w:before="0" w:beforeAutospacing="0" w:after="0" w:afterAutospacing="0" w:line="276" w:lineRule="auto"/>
              <w:rPr>
                <w:b/>
                <w:bCs/>
                <w:sz w:val="28"/>
                <w:szCs w:val="28"/>
              </w:rPr>
            </w:pPr>
            <w:r w:rsidRPr="0029733B">
              <w:rPr>
                <w:b/>
                <w:bCs/>
                <w:sz w:val="22"/>
                <w:szCs w:val="22"/>
              </w:rPr>
              <w:tab/>
            </w:r>
            <w:r w:rsidRPr="0029733B">
              <w:rPr>
                <w:b/>
                <w:bCs/>
                <w:sz w:val="28"/>
                <w:szCs w:val="28"/>
              </w:rPr>
              <w:t>ИЮНЬ</w:t>
            </w:r>
          </w:p>
        </w:tc>
      </w:tr>
      <w:tr w:rsidR="008568C1" w:rsidRPr="0068012D" w:rsidTr="00973ABE">
        <w:trPr>
          <w:trHeight w:val="132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  <w:rPr>
                <w:iCs/>
              </w:rPr>
            </w:pPr>
            <w:r w:rsidRPr="0029733B">
              <w:rPr>
                <w:iCs/>
              </w:rPr>
              <w:t>1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after="0"/>
            </w:pPr>
            <w:r w:rsidRPr="0029733B">
              <w:t xml:space="preserve">Государственная  итоговая аттестация </w:t>
            </w:r>
            <w:proofErr w:type="gramStart"/>
            <w:r w:rsidRPr="0029733B">
              <w:t>обучающихся</w:t>
            </w:r>
            <w:proofErr w:type="gramEnd"/>
            <w:r w:rsidRPr="0029733B">
              <w:t xml:space="preserve"> по программам основного общего и среднего общего образования в 2027 году</w:t>
            </w:r>
          </w:p>
        </w:tc>
        <w:tc>
          <w:tcPr>
            <w:tcW w:w="1701" w:type="dxa"/>
          </w:tcPr>
          <w:p w:rsidR="008568C1" w:rsidRPr="00E308AC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E308AC">
              <w:rPr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E308AC" w:rsidRDefault="008568C1" w:rsidP="008568C1">
            <w:pPr>
              <w:tabs>
                <w:tab w:val="left" w:pos="360"/>
              </w:tabs>
              <w:suppressAutoHyphens/>
            </w:pPr>
            <w:proofErr w:type="gramStart"/>
            <w:r w:rsidRPr="00E308AC">
              <w:t>Сурова</w:t>
            </w:r>
            <w:proofErr w:type="gramEnd"/>
            <w:r w:rsidRPr="00E308AC">
              <w:t xml:space="preserve"> О.П., начальник УО</w:t>
            </w:r>
          </w:p>
          <w:p w:rsidR="008568C1" w:rsidRPr="00E308AC" w:rsidRDefault="008568C1" w:rsidP="008568C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E308AC">
              <w:t xml:space="preserve">Уполномоченный ГЭК, работники ППЭ  </w:t>
            </w:r>
          </w:p>
        </w:tc>
      </w:tr>
      <w:tr w:rsidR="008568C1" w:rsidRPr="0068012D" w:rsidTr="00162AFA">
        <w:trPr>
          <w:trHeight w:val="11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2</w:t>
            </w:r>
          </w:p>
        </w:tc>
        <w:tc>
          <w:tcPr>
            <w:tcW w:w="8080" w:type="dxa"/>
          </w:tcPr>
          <w:p w:rsidR="008568C1" w:rsidRPr="0029733B" w:rsidRDefault="008568C1" w:rsidP="008568C1">
            <w:r w:rsidRPr="0029733B">
              <w:t xml:space="preserve">Торжественное чествование медалистов общеобразовательных организаций у мэра Киренского района   </w:t>
            </w:r>
          </w:p>
        </w:tc>
        <w:tc>
          <w:tcPr>
            <w:tcW w:w="1701" w:type="dxa"/>
          </w:tcPr>
          <w:p w:rsidR="008568C1" w:rsidRPr="00E308AC" w:rsidRDefault="008568C1" w:rsidP="008568C1">
            <w:pPr>
              <w:tabs>
                <w:tab w:val="left" w:pos="360"/>
              </w:tabs>
              <w:suppressAutoHyphens/>
              <w:jc w:val="center"/>
            </w:pPr>
            <w:r>
              <w:rPr>
                <w:bCs/>
              </w:rPr>
              <w:t>25.06.2027</w:t>
            </w:r>
            <w:r w:rsidRPr="00E308AC">
              <w:rPr>
                <w:bCs/>
              </w:rPr>
              <w:t xml:space="preserve"> г.</w:t>
            </w:r>
          </w:p>
        </w:tc>
        <w:tc>
          <w:tcPr>
            <w:tcW w:w="4678" w:type="dxa"/>
          </w:tcPr>
          <w:p w:rsidR="008568C1" w:rsidRPr="00E308AC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E308AC">
              <w:rPr>
                <w:rFonts w:ascii="Times New Roman CYR" w:hAnsi="Times New Roman CYR" w:cs="Times New Roman CYR"/>
                <w:color w:val="000000"/>
              </w:rPr>
              <w:t xml:space="preserve">Бровченко Н.О., директор ЦРО, </w:t>
            </w:r>
          </w:p>
          <w:p w:rsidR="008568C1" w:rsidRPr="00E308AC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E308AC">
              <w:t>Руководители ОО</w:t>
            </w:r>
          </w:p>
        </w:tc>
      </w:tr>
      <w:tr w:rsidR="008568C1" w:rsidRPr="0068012D" w:rsidTr="00162AFA">
        <w:trPr>
          <w:trHeight w:val="11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3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after="0"/>
            </w:pPr>
            <w:r w:rsidRPr="0029733B">
              <w:t xml:space="preserve">Проведение Летней оздоровительной  кампании.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796595">
              <w:rPr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796595">
              <w:rPr>
                <w:bCs/>
              </w:rPr>
              <w:t>Мерщий Т.А., директор ДЮЦ «Гармония»</w:t>
            </w:r>
          </w:p>
        </w:tc>
      </w:tr>
      <w:tr w:rsidR="008568C1" w:rsidRPr="0068012D" w:rsidTr="00162AFA">
        <w:trPr>
          <w:trHeight w:val="11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lastRenderedPageBreak/>
              <w:t>4</w:t>
            </w:r>
          </w:p>
        </w:tc>
        <w:tc>
          <w:tcPr>
            <w:tcW w:w="8080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Всероссийская акция «Безопасное детство»    (в том числе в рамках работы ЛДП)</w:t>
            </w:r>
          </w:p>
        </w:tc>
        <w:tc>
          <w:tcPr>
            <w:tcW w:w="1701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Мерщий Т.А., уполномоченный по правам ребенка</w:t>
            </w:r>
          </w:p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  <w:tr w:rsidR="008568C1" w:rsidRPr="0068012D" w:rsidTr="00162AFA">
        <w:trPr>
          <w:trHeight w:val="11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5</w:t>
            </w:r>
          </w:p>
        </w:tc>
        <w:tc>
          <w:tcPr>
            <w:tcW w:w="8080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proofErr w:type="gramStart"/>
            <w:r w:rsidRPr="00D327F9">
              <w:t>Областное межведомственное профилактические мероприятие «Безопасное лето» (в том числе в рамках работы ЛДП)</w:t>
            </w:r>
            <w:proofErr w:type="gramEnd"/>
          </w:p>
        </w:tc>
        <w:tc>
          <w:tcPr>
            <w:tcW w:w="1701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Мерщий Т.А., директор ДЮЦ «Гармония»</w:t>
            </w:r>
          </w:p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  <w:tr w:rsidR="008568C1" w:rsidRPr="0068012D" w:rsidTr="00162AFA">
        <w:trPr>
          <w:trHeight w:val="24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>
              <w:t>6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29733B">
              <w:rPr>
                <w:color w:val="000000"/>
              </w:rPr>
              <w:t xml:space="preserve">Мониторинг  реализации муниципального проекта «Молодежь и дети» (мероприятия) 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jc w:val="center"/>
              <w:rPr>
                <w:rFonts w:eastAsia="Calibri"/>
              </w:rPr>
            </w:pPr>
            <w:r w:rsidRPr="00796595">
              <w:rPr>
                <w:rFonts w:eastAsia="Calibri"/>
              </w:rPr>
              <w:t>25.06.2027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796595">
              <w:rPr>
                <w:rFonts w:ascii="Times New Roman CYR" w:hAnsi="Times New Roman CYR" w:cs="Times New Roman CYR"/>
                <w:color w:val="000000"/>
              </w:rPr>
              <w:t xml:space="preserve">Зырянова С.Л., заместитель начальника  </w:t>
            </w:r>
          </w:p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gramStart"/>
            <w:r w:rsidRPr="00796595">
              <w:rPr>
                <w:color w:val="000000"/>
              </w:rPr>
              <w:t>Ответственные</w:t>
            </w:r>
            <w:proofErr w:type="gramEnd"/>
            <w:r w:rsidRPr="00796595">
              <w:rPr>
                <w:color w:val="000000"/>
              </w:rPr>
              <w:t xml:space="preserve"> за реализацию проектов</w:t>
            </w:r>
          </w:p>
        </w:tc>
      </w:tr>
      <w:tr w:rsidR="008568C1" w:rsidRPr="0068012D" w:rsidTr="00162AFA">
        <w:trPr>
          <w:trHeight w:val="24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7</w:t>
            </w:r>
          </w:p>
        </w:tc>
        <w:tc>
          <w:tcPr>
            <w:tcW w:w="8080" w:type="dxa"/>
          </w:tcPr>
          <w:p w:rsidR="008568C1" w:rsidRPr="0029733B" w:rsidRDefault="008568C1" w:rsidP="008568C1">
            <w:r>
              <w:t>Организация летнего отдыха</w:t>
            </w:r>
            <w:r w:rsidRPr="0029733B">
              <w:t xml:space="preserve">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 течение месяца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961BE">
              <w:rPr>
                <w:bCs/>
                <w:color w:val="000000"/>
              </w:rPr>
              <w:t>Мерщий Т.А., директор ДЮЦ «Гармония»</w:t>
            </w:r>
          </w:p>
        </w:tc>
      </w:tr>
      <w:tr w:rsidR="008568C1" w:rsidRPr="0068012D" w:rsidTr="00162AFA">
        <w:trPr>
          <w:trHeight w:val="243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 w:rsidRPr="0029733B">
              <w:t>8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rPr>
                <w:color w:val="000000"/>
              </w:rPr>
            </w:pPr>
            <w:r w:rsidRPr="0029733B">
              <w:rPr>
                <w:color w:val="000000"/>
              </w:rPr>
              <w:t>Отчет в Министерство образования Иркутской области по организации летней оздоровительной кампании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ind w:right="-58"/>
              <w:jc w:val="center"/>
              <w:rPr>
                <w:rFonts w:eastAsia="Calibri"/>
              </w:rPr>
            </w:pPr>
            <w:r w:rsidRPr="00796595">
              <w:rPr>
                <w:rFonts w:eastAsia="Calibri"/>
              </w:rPr>
              <w:t>20.06.2027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r w:rsidRPr="00796595">
              <w:rPr>
                <w:bCs/>
                <w:color w:val="000000"/>
              </w:rPr>
              <w:t>Мерщий Т.А., директор ДЮЦ «Гармония»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 w:rsidRPr="0029733B">
              <w:t>9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widowControl w:val="0"/>
              <w:suppressLineNumbers/>
              <w:suppressAutoHyphens/>
              <w:autoSpaceDN w:val="0"/>
              <w:jc w:val="both"/>
              <w:rPr>
                <w:rFonts w:eastAsia="Lucida Sans Unicode"/>
                <w:kern w:val="3"/>
                <w:lang w:bidi="en-US"/>
              </w:rPr>
            </w:pPr>
            <w:r w:rsidRPr="0029733B">
              <w:rPr>
                <w:rFonts w:eastAsia="Lucida Sans Unicode" w:cs="Tahoma"/>
                <w:color w:val="000000"/>
                <w:kern w:val="3"/>
                <w:lang w:bidi="en-US"/>
              </w:rPr>
              <w:t>Направление выпускников, награжденных медалью «За особые успехи в обучении» в город Иркутск (Губернаторский бал)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2825"/>
              </w:tabs>
              <w:jc w:val="center"/>
            </w:pPr>
            <w:r w:rsidRPr="00796595">
              <w:t>18.06.2027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r w:rsidRPr="00796595">
              <w:rPr>
                <w:rFonts w:ascii="Times New Roman CYR" w:hAnsi="Times New Roman CYR" w:cs="Times New Roman CYR"/>
                <w:color w:val="000000"/>
              </w:rPr>
              <w:t xml:space="preserve">Зырянова С.Л., заместитель начальника  </w:t>
            </w:r>
          </w:p>
          <w:p w:rsidR="008568C1" w:rsidRPr="00796595" w:rsidRDefault="008568C1" w:rsidP="008568C1">
            <w:pPr>
              <w:tabs>
                <w:tab w:val="left" w:pos="2825"/>
              </w:tabs>
            </w:pP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 w:rsidRPr="0029733B">
              <w:t>10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</w:pPr>
            <w:r w:rsidRPr="0029733B">
              <w:t>Анализ работы у</w:t>
            </w:r>
            <w:r>
              <w:t>правления образования за 2026/</w:t>
            </w:r>
            <w:r w:rsidRPr="0029733B">
              <w:t xml:space="preserve">2027 учебный год 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796595">
              <w:rPr>
                <w:bCs/>
              </w:rPr>
              <w:t>25.06.2027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796595">
              <w:rPr>
                <w:bCs/>
              </w:rPr>
              <w:t xml:space="preserve">Зырянова С.Л., заместитель начальника  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>
              <w:t>11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</w:pPr>
            <w:r w:rsidRPr="0029733B">
              <w:t xml:space="preserve">Планирование работы  </w:t>
            </w:r>
            <w:r>
              <w:t>управления образования на 2027/</w:t>
            </w:r>
            <w:r w:rsidRPr="0029733B">
              <w:t>2028 учебный год.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796595">
              <w:rPr>
                <w:bCs/>
              </w:rPr>
              <w:t>25.06.2027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796595">
              <w:rPr>
                <w:bCs/>
              </w:rPr>
              <w:t xml:space="preserve">Зырянова С.Л., заместитель начальника  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>
              <w:t>12</w:t>
            </w:r>
          </w:p>
        </w:tc>
        <w:tc>
          <w:tcPr>
            <w:tcW w:w="8080" w:type="dxa"/>
          </w:tcPr>
          <w:p w:rsidR="008568C1" w:rsidRPr="00465BED" w:rsidRDefault="008568C1" w:rsidP="008568C1">
            <w:pPr>
              <w:jc w:val="both"/>
            </w:pPr>
            <w:r w:rsidRPr="00465BED">
              <w:t xml:space="preserve">Анализ </w:t>
            </w:r>
            <w:r>
              <w:t>учебной</w:t>
            </w:r>
            <w:r w:rsidRPr="00465BED">
              <w:t xml:space="preserve"> работы об</w:t>
            </w:r>
            <w:r>
              <w:t>разовательных учреждений за 2026/2027</w:t>
            </w:r>
            <w:r w:rsidRPr="00465BED">
              <w:t xml:space="preserve"> учебный год.</w:t>
            </w:r>
          </w:p>
        </w:tc>
        <w:tc>
          <w:tcPr>
            <w:tcW w:w="1701" w:type="dxa"/>
          </w:tcPr>
          <w:p w:rsidR="008568C1" w:rsidRDefault="008568C1" w:rsidP="008568C1">
            <w:pPr>
              <w:jc w:val="center"/>
            </w:pPr>
            <w:r w:rsidRPr="00465BED">
              <w:t xml:space="preserve">до </w:t>
            </w:r>
          </w:p>
          <w:p w:rsidR="008568C1" w:rsidRPr="00465BED" w:rsidRDefault="008568C1" w:rsidP="008568C1">
            <w:pPr>
              <w:jc w:val="center"/>
            </w:pPr>
            <w:r>
              <w:t>15.06.2027</w:t>
            </w:r>
            <w:r w:rsidRPr="00465BED">
              <w:t xml:space="preserve"> г.</w:t>
            </w:r>
          </w:p>
        </w:tc>
        <w:tc>
          <w:tcPr>
            <w:tcW w:w="4678" w:type="dxa"/>
          </w:tcPr>
          <w:p w:rsidR="008568C1" w:rsidRPr="00465BED" w:rsidRDefault="008568C1" w:rsidP="008568C1">
            <w:pPr>
              <w:ind w:right="57"/>
              <w:jc w:val="both"/>
            </w:pPr>
            <w:r w:rsidRPr="0096523C">
              <w:rPr>
                <w:bCs/>
              </w:rPr>
              <w:t xml:space="preserve">Зырянова С.Л., заместитель начальника  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>
              <w:t>13</w:t>
            </w:r>
          </w:p>
        </w:tc>
        <w:tc>
          <w:tcPr>
            <w:tcW w:w="8080" w:type="dxa"/>
          </w:tcPr>
          <w:p w:rsidR="008568C1" w:rsidRPr="00465BED" w:rsidRDefault="008568C1" w:rsidP="008568C1">
            <w:pPr>
              <w:jc w:val="both"/>
            </w:pPr>
            <w:r w:rsidRPr="00465BED">
              <w:t>Анализ методической работы об</w:t>
            </w:r>
            <w:r>
              <w:t>разовательных учреждений за 2026/2027</w:t>
            </w:r>
            <w:r w:rsidRPr="00465BED">
              <w:t xml:space="preserve"> учебный год.</w:t>
            </w:r>
          </w:p>
        </w:tc>
        <w:tc>
          <w:tcPr>
            <w:tcW w:w="1701" w:type="dxa"/>
          </w:tcPr>
          <w:p w:rsidR="008568C1" w:rsidRPr="0096523C" w:rsidRDefault="008568C1" w:rsidP="008568C1">
            <w:pPr>
              <w:jc w:val="center"/>
            </w:pPr>
            <w:r w:rsidRPr="0096523C">
              <w:t xml:space="preserve">до </w:t>
            </w:r>
          </w:p>
          <w:p w:rsidR="008568C1" w:rsidRPr="00465BED" w:rsidRDefault="008568C1" w:rsidP="008568C1">
            <w:pPr>
              <w:jc w:val="center"/>
            </w:pPr>
            <w:r w:rsidRPr="0096523C">
              <w:t>15.06.2027 г.</w:t>
            </w:r>
          </w:p>
        </w:tc>
        <w:tc>
          <w:tcPr>
            <w:tcW w:w="4678" w:type="dxa"/>
          </w:tcPr>
          <w:p w:rsidR="008568C1" w:rsidRPr="00465BED" w:rsidRDefault="008568C1" w:rsidP="008568C1">
            <w:pPr>
              <w:ind w:right="57"/>
              <w:jc w:val="both"/>
            </w:pPr>
            <w:r w:rsidRPr="00465BED">
              <w:t>Бровченко Н. О., директор ЦРО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>
              <w:t>14</w:t>
            </w:r>
          </w:p>
        </w:tc>
        <w:tc>
          <w:tcPr>
            <w:tcW w:w="8080" w:type="dxa"/>
          </w:tcPr>
          <w:p w:rsidR="008568C1" w:rsidRPr="00222581" w:rsidRDefault="008568C1" w:rsidP="008568C1">
            <w:pPr>
              <w:rPr>
                <w:color w:val="181818"/>
              </w:rPr>
            </w:pPr>
            <w:r>
              <w:t>Анализ работы РМО за 2026/2027</w:t>
            </w:r>
            <w:r w:rsidRPr="00222581">
              <w:t xml:space="preserve"> учебный год.</w:t>
            </w:r>
          </w:p>
        </w:tc>
        <w:tc>
          <w:tcPr>
            <w:tcW w:w="1701" w:type="dxa"/>
          </w:tcPr>
          <w:p w:rsidR="008568C1" w:rsidRPr="0096523C" w:rsidRDefault="008568C1" w:rsidP="008568C1">
            <w:pPr>
              <w:jc w:val="center"/>
            </w:pPr>
            <w:r w:rsidRPr="0096523C">
              <w:t xml:space="preserve">до </w:t>
            </w:r>
          </w:p>
          <w:p w:rsidR="008568C1" w:rsidRPr="00222581" w:rsidRDefault="008568C1" w:rsidP="008568C1">
            <w:pPr>
              <w:jc w:val="center"/>
            </w:pPr>
            <w:r w:rsidRPr="0096523C">
              <w:t>15.06.2027 г.</w:t>
            </w:r>
          </w:p>
        </w:tc>
        <w:tc>
          <w:tcPr>
            <w:tcW w:w="4678" w:type="dxa"/>
          </w:tcPr>
          <w:p w:rsidR="008568C1" w:rsidRPr="00222581" w:rsidRDefault="008568C1" w:rsidP="008568C1">
            <w:r>
              <w:t>Бровченко Н.О., директор ЦРО</w:t>
            </w:r>
            <w:r w:rsidRPr="00222581">
              <w:t xml:space="preserve">, </w:t>
            </w:r>
            <w:r>
              <w:t>руководители ОМО</w:t>
            </w:r>
          </w:p>
        </w:tc>
      </w:tr>
      <w:tr w:rsidR="008568C1" w:rsidRPr="0068012D" w:rsidTr="008F7C68">
        <w:trPr>
          <w:trHeight w:val="145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  <w:r>
              <w:t>15</w:t>
            </w:r>
          </w:p>
        </w:tc>
        <w:tc>
          <w:tcPr>
            <w:tcW w:w="8080" w:type="dxa"/>
          </w:tcPr>
          <w:p w:rsidR="008568C1" w:rsidRPr="0047558B" w:rsidRDefault="008568C1" w:rsidP="008568C1">
            <w:pPr>
              <w:contextualSpacing/>
              <w:jc w:val="both"/>
            </w:pPr>
            <w:r>
              <w:t>А</w:t>
            </w:r>
            <w:r w:rsidRPr="0047558B">
              <w:t xml:space="preserve">нализ методической работы </w:t>
            </w:r>
            <w:r>
              <w:t>ДОУ за 2026/</w:t>
            </w:r>
            <w:r w:rsidRPr="0047558B">
              <w:t>2026</w:t>
            </w:r>
            <w:r>
              <w:t xml:space="preserve"> учебный год, проект плана работы МО на 2027/2028 учебный год.</w:t>
            </w:r>
          </w:p>
        </w:tc>
        <w:tc>
          <w:tcPr>
            <w:tcW w:w="1701" w:type="dxa"/>
          </w:tcPr>
          <w:p w:rsidR="008568C1" w:rsidRPr="0096523C" w:rsidRDefault="008568C1" w:rsidP="008568C1">
            <w:pPr>
              <w:contextualSpacing/>
              <w:jc w:val="center"/>
            </w:pPr>
            <w:r w:rsidRPr="0096523C">
              <w:t xml:space="preserve">до </w:t>
            </w:r>
          </w:p>
          <w:p w:rsidR="008568C1" w:rsidRPr="0047558B" w:rsidRDefault="008568C1" w:rsidP="008568C1">
            <w:pPr>
              <w:contextualSpacing/>
              <w:jc w:val="center"/>
            </w:pPr>
            <w:r w:rsidRPr="0096523C">
              <w:t>15.06.2027 г.</w:t>
            </w:r>
          </w:p>
        </w:tc>
        <w:tc>
          <w:tcPr>
            <w:tcW w:w="4678" w:type="dxa"/>
          </w:tcPr>
          <w:p w:rsidR="008568C1" w:rsidRPr="0047558B" w:rsidRDefault="008568C1" w:rsidP="008568C1">
            <w:pPr>
              <w:ind w:left="57" w:right="57"/>
              <w:contextualSpacing/>
              <w:jc w:val="both"/>
            </w:pPr>
            <w:proofErr w:type="spellStart"/>
            <w:r w:rsidRPr="0047558B">
              <w:t>Пермякова</w:t>
            </w:r>
            <w:proofErr w:type="spellEnd"/>
            <w:r w:rsidRPr="0047558B">
              <w:t xml:space="preserve"> М.Ю., методист </w:t>
            </w:r>
            <w:r>
              <w:t>ЦРО</w:t>
            </w:r>
          </w:p>
        </w:tc>
      </w:tr>
      <w:tr w:rsidR="008568C1" w:rsidRPr="0068012D" w:rsidTr="00162AFA">
        <w:trPr>
          <w:trHeight w:val="21"/>
        </w:trPr>
        <w:tc>
          <w:tcPr>
            <w:tcW w:w="675" w:type="dxa"/>
          </w:tcPr>
          <w:p w:rsidR="008568C1" w:rsidRPr="0029733B" w:rsidRDefault="008568C1" w:rsidP="008568C1">
            <w:pPr>
              <w:jc w:val="center"/>
            </w:pPr>
          </w:p>
        </w:tc>
        <w:tc>
          <w:tcPr>
            <w:tcW w:w="14459" w:type="dxa"/>
            <w:gridSpan w:val="3"/>
          </w:tcPr>
          <w:p w:rsidR="008568C1" w:rsidRPr="0029733B" w:rsidRDefault="008568C1" w:rsidP="008568C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9733B">
              <w:rPr>
                <w:b/>
                <w:bCs/>
                <w:sz w:val="28"/>
                <w:szCs w:val="28"/>
              </w:rPr>
              <w:t>ИЮЛЬ</w:t>
            </w:r>
          </w:p>
        </w:tc>
      </w:tr>
      <w:tr w:rsidR="008568C1" w:rsidRPr="0068012D" w:rsidTr="00162AFA">
        <w:trPr>
          <w:trHeight w:val="129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1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after="0"/>
            </w:pPr>
            <w:r w:rsidRPr="0029733B">
              <w:t xml:space="preserve">Проведение летней оздоровительной кампании 2027 года.  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1620"/>
              </w:tabs>
              <w:jc w:val="center"/>
            </w:pPr>
            <w:r w:rsidRPr="00796595">
              <w:rPr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tabs>
                <w:tab w:val="left" w:pos="1620"/>
              </w:tabs>
            </w:pPr>
            <w:r w:rsidRPr="00796595">
              <w:rPr>
                <w:bCs/>
              </w:rPr>
              <w:t>Мерщий Т.А., директор ДЮЦ «Гармония»</w:t>
            </w:r>
          </w:p>
        </w:tc>
      </w:tr>
      <w:tr w:rsidR="008568C1" w:rsidRPr="0068012D" w:rsidTr="00336B77">
        <w:trPr>
          <w:trHeight w:val="267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tabs>
                <w:tab w:val="left" w:pos="284"/>
              </w:tabs>
              <w:spacing w:before="0" w:beforeAutospacing="0" w:after="0" w:afterAutospacing="0"/>
              <w:jc w:val="center"/>
            </w:pPr>
            <w:r w:rsidRPr="0029733B">
              <w:t>2</w:t>
            </w:r>
          </w:p>
        </w:tc>
        <w:tc>
          <w:tcPr>
            <w:tcW w:w="8080" w:type="dxa"/>
          </w:tcPr>
          <w:p w:rsidR="008568C1" w:rsidRPr="0029733B" w:rsidRDefault="008568C1" w:rsidP="008568C1">
            <w:r w:rsidRPr="0029733B">
              <w:t xml:space="preserve">Отчет по муниципальным услугам, по форме 1-ГМУ, МСЗУ в Администрацию Киренского муниципального района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jc w:val="center"/>
              <w:rPr>
                <w:rFonts w:eastAsia="Calibri"/>
              </w:rPr>
            </w:pPr>
            <w:r w:rsidRPr="00796595">
              <w:rPr>
                <w:rFonts w:eastAsia="Calibri"/>
              </w:rPr>
              <w:t>до</w:t>
            </w:r>
          </w:p>
          <w:p w:rsidR="008568C1" w:rsidRPr="00796595" w:rsidRDefault="008568C1" w:rsidP="008568C1">
            <w:pPr>
              <w:jc w:val="center"/>
              <w:rPr>
                <w:rFonts w:eastAsia="Calibri"/>
              </w:rPr>
            </w:pPr>
            <w:r w:rsidRPr="00796595">
              <w:rPr>
                <w:rFonts w:eastAsia="Calibri"/>
              </w:rPr>
              <w:t>10.07.2027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796595">
              <w:rPr>
                <w:color w:val="000000"/>
              </w:rPr>
              <w:t>Воробьева Д.В., консультант  по школам</w:t>
            </w:r>
          </w:p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568C1" w:rsidRPr="0068012D" w:rsidTr="00B325E2">
        <w:trPr>
          <w:trHeight w:val="382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before="0" w:beforeAutospacing="0" w:after="0"/>
              <w:jc w:val="center"/>
            </w:pPr>
            <w:r w:rsidRPr="0029733B">
              <w:t>3</w:t>
            </w:r>
          </w:p>
        </w:tc>
        <w:tc>
          <w:tcPr>
            <w:tcW w:w="8080" w:type="dxa"/>
          </w:tcPr>
          <w:p w:rsidR="008568C1" w:rsidRPr="0029733B" w:rsidRDefault="008568C1" w:rsidP="008568C1">
            <w:proofErr w:type="gramStart"/>
            <w:r w:rsidRPr="0029733B">
              <w:t>Контроль за</w:t>
            </w:r>
            <w:proofErr w:type="gramEnd"/>
            <w:r w:rsidRPr="0029733B">
              <w:t xml:space="preserve"> проведением капитальных и текущих ремонтов  ОО и МКДОУ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jc w:val="center"/>
            </w:pPr>
            <w:r w:rsidRPr="00796595">
              <w:t>в течение месяца</w:t>
            </w:r>
          </w:p>
        </w:tc>
        <w:tc>
          <w:tcPr>
            <w:tcW w:w="4678" w:type="dxa"/>
          </w:tcPr>
          <w:p w:rsidR="008568C1" w:rsidRPr="00796595" w:rsidRDefault="008568C1" w:rsidP="008568C1">
            <w:proofErr w:type="spellStart"/>
            <w:r w:rsidRPr="00796595">
              <w:t>Кулебякин</w:t>
            </w:r>
            <w:proofErr w:type="spellEnd"/>
            <w:r w:rsidRPr="00796595">
              <w:t xml:space="preserve"> В.П., специалист УО</w:t>
            </w:r>
          </w:p>
          <w:p w:rsidR="008568C1" w:rsidRPr="00796595" w:rsidRDefault="008568C1" w:rsidP="008568C1">
            <w:r w:rsidRPr="00796595">
              <w:t>Руководители ОО</w:t>
            </w:r>
          </w:p>
        </w:tc>
      </w:tr>
      <w:tr w:rsidR="008568C1" w:rsidRPr="0068012D" w:rsidTr="00162AFA">
        <w:trPr>
          <w:trHeight w:val="615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5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rPr>
                <w:rFonts w:ascii="Times New Roman CYR" w:hAnsi="Times New Roman CYR" w:cs="Times New Roman CYR"/>
                <w:color w:val="000000"/>
              </w:rPr>
            </w:pPr>
            <w:r w:rsidRPr="0029733B">
              <w:rPr>
                <w:rFonts w:ascii="Times New Roman CYR" w:hAnsi="Times New Roman CYR" w:cs="Times New Roman CYR"/>
                <w:color w:val="000000"/>
              </w:rPr>
              <w:t>Подготовка образовательных учреждений к новому 2027 – 2028 учебному году. (Выполнение ремонтных работ, выполнение предписаний)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ind w:right="-108"/>
              <w:jc w:val="center"/>
              <w:rPr>
                <w:rFonts w:eastAsia="Calibri"/>
              </w:rPr>
            </w:pPr>
            <w:r w:rsidRPr="00796595">
              <w:rPr>
                <w:bCs/>
              </w:rPr>
              <w:t xml:space="preserve">в течение месяца  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 w:rsidRPr="00796595">
              <w:rPr>
                <w:rFonts w:ascii="Times New Roman CYR" w:hAnsi="Times New Roman CYR" w:cs="Times New Roman CYR"/>
                <w:color w:val="000000"/>
              </w:rPr>
              <w:t>Сурова</w:t>
            </w:r>
            <w:proofErr w:type="gramEnd"/>
            <w:r w:rsidRPr="00796595">
              <w:rPr>
                <w:rFonts w:ascii="Times New Roman CYR" w:hAnsi="Times New Roman CYR" w:cs="Times New Roman CYR"/>
                <w:color w:val="000000"/>
              </w:rPr>
              <w:t xml:space="preserve"> О.П., начальник УО</w:t>
            </w:r>
          </w:p>
          <w:p w:rsidR="008568C1" w:rsidRPr="00796595" w:rsidRDefault="008568C1" w:rsidP="008568C1">
            <w:proofErr w:type="spellStart"/>
            <w:r w:rsidRPr="00796595">
              <w:t>Кулебякин</w:t>
            </w:r>
            <w:proofErr w:type="spellEnd"/>
            <w:r w:rsidRPr="00796595">
              <w:t xml:space="preserve"> В.П., специалист УО</w:t>
            </w:r>
          </w:p>
        </w:tc>
      </w:tr>
      <w:tr w:rsidR="008568C1" w:rsidRPr="0068012D" w:rsidTr="00162AFA">
        <w:trPr>
          <w:trHeight w:val="26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after="0"/>
              <w:jc w:val="center"/>
            </w:pPr>
            <w:r w:rsidRPr="0029733B">
              <w:t>6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</w:pPr>
            <w:r w:rsidRPr="0029733B">
              <w:t xml:space="preserve">Анализ результатов ГИА – 27 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796595">
              <w:rPr>
                <w:bCs/>
              </w:rPr>
              <w:t>15.07.2027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796595">
              <w:rPr>
                <w:bCs/>
              </w:rPr>
              <w:t xml:space="preserve">Зырянова С.Л., заместитель начальника  </w:t>
            </w:r>
          </w:p>
          <w:p w:rsidR="008568C1" w:rsidRPr="00796595" w:rsidRDefault="008568C1" w:rsidP="008568C1">
            <w:pPr>
              <w:tabs>
                <w:tab w:val="left" w:pos="-142"/>
              </w:tabs>
            </w:pPr>
            <w:r w:rsidRPr="00796595">
              <w:t>Бровченко Н.О, директор ЦРО</w:t>
            </w:r>
          </w:p>
        </w:tc>
      </w:tr>
      <w:tr w:rsidR="008568C1" w:rsidRPr="0068012D" w:rsidTr="00162AFA">
        <w:trPr>
          <w:trHeight w:val="26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  <w:jc w:val="center"/>
            </w:pPr>
            <w:r w:rsidRPr="0029733B">
              <w:t>7</w:t>
            </w:r>
          </w:p>
        </w:tc>
        <w:tc>
          <w:tcPr>
            <w:tcW w:w="8080" w:type="dxa"/>
          </w:tcPr>
          <w:p w:rsidR="008568C1" w:rsidRPr="0029733B" w:rsidRDefault="008568C1" w:rsidP="008568C1">
            <w:pPr>
              <w:rPr>
                <w:color w:val="000000"/>
              </w:rPr>
            </w:pPr>
            <w:r w:rsidRPr="0029733B">
              <w:rPr>
                <w:color w:val="000000"/>
              </w:rPr>
              <w:t xml:space="preserve">Отчет в Министерство образования Иркутской области по организации </w:t>
            </w:r>
            <w:r w:rsidRPr="0029733B">
              <w:rPr>
                <w:color w:val="000000"/>
              </w:rPr>
              <w:lastRenderedPageBreak/>
              <w:t>летней оздоровительной кампании</w:t>
            </w:r>
          </w:p>
        </w:tc>
        <w:tc>
          <w:tcPr>
            <w:tcW w:w="1701" w:type="dxa"/>
          </w:tcPr>
          <w:p w:rsidR="008568C1" w:rsidRPr="00796595" w:rsidRDefault="008568C1" w:rsidP="008568C1">
            <w:pPr>
              <w:ind w:right="-58"/>
              <w:jc w:val="center"/>
              <w:rPr>
                <w:rFonts w:eastAsia="Calibri"/>
              </w:rPr>
            </w:pPr>
            <w:r w:rsidRPr="00796595">
              <w:rPr>
                <w:rFonts w:eastAsia="Calibri"/>
              </w:rPr>
              <w:lastRenderedPageBreak/>
              <w:t>20.07.2027 г.</w:t>
            </w:r>
          </w:p>
        </w:tc>
        <w:tc>
          <w:tcPr>
            <w:tcW w:w="4678" w:type="dxa"/>
          </w:tcPr>
          <w:p w:rsidR="008568C1" w:rsidRPr="00796595" w:rsidRDefault="008568C1" w:rsidP="008568C1">
            <w:r w:rsidRPr="00796595">
              <w:rPr>
                <w:bCs/>
                <w:color w:val="000000"/>
              </w:rPr>
              <w:t>Мерщий Т.А., директор ДЮЦ «Гармония»</w:t>
            </w:r>
          </w:p>
        </w:tc>
      </w:tr>
      <w:tr w:rsidR="008568C1" w:rsidRPr="0068012D" w:rsidTr="00162AFA">
        <w:trPr>
          <w:trHeight w:val="26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8</w:t>
            </w:r>
          </w:p>
        </w:tc>
        <w:tc>
          <w:tcPr>
            <w:tcW w:w="8080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Всероссийская акция «Безопасное детство» (в том числе в рамках работы ЛДП)</w:t>
            </w:r>
          </w:p>
        </w:tc>
        <w:tc>
          <w:tcPr>
            <w:tcW w:w="1701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Мерщий Т.А., уполномоченный по правам ребенка</w:t>
            </w:r>
          </w:p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  <w:tr w:rsidR="008568C1" w:rsidRPr="0068012D" w:rsidTr="00162AFA">
        <w:trPr>
          <w:trHeight w:val="263"/>
        </w:trPr>
        <w:tc>
          <w:tcPr>
            <w:tcW w:w="675" w:type="dxa"/>
          </w:tcPr>
          <w:p w:rsidR="008568C1" w:rsidRPr="0029733B" w:rsidRDefault="008568C1" w:rsidP="008568C1">
            <w:pPr>
              <w:pStyle w:val="a4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8080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proofErr w:type="gramStart"/>
            <w:r w:rsidRPr="00D327F9">
              <w:t>Областное межведомственное профилактические мероприятие «Безопасное лето» (в том числе в рамках работы ЛДП)</w:t>
            </w:r>
            <w:proofErr w:type="gramEnd"/>
          </w:p>
        </w:tc>
        <w:tc>
          <w:tcPr>
            <w:tcW w:w="1701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в течение месяца</w:t>
            </w:r>
          </w:p>
        </w:tc>
        <w:tc>
          <w:tcPr>
            <w:tcW w:w="4678" w:type="dxa"/>
          </w:tcPr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Мерщий Т.А., директор ДЮЦ «Гармония»</w:t>
            </w:r>
          </w:p>
          <w:p w:rsidR="008568C1" w:rsidRPr="00D327F9" w:rsidRDefault="008568C1" w:rsidP="008568C1">
            <w:pPr>
              <w:tabs>
                <w:tab w:val="left" w:pos="900"/>
              </w:tabs>
            </w:pPr>
            <w:r w:rsidRPr="00D327F9">
              <w:t>Руководители ОО</w:t>
            </w:r>
          </w:p>
        </w:tc>
      </w:tr>
    </w:tbl>
    <w:p w:rsidR="0029733B" w:rsidRDefault="00DD3760" w:rsidP="00A65388">
      <w:pPr>
        <w:tabs>
          <w:tab w:val="left" w:pos="-142"/>
        </w:tabs>
        <w:ind w:left="426"/>
        <w:jc w:val="center"/>
        <w:rPr>
          <w:b/>
          <w:sz w:val="28"/>
          <w:szCs w:val="28"/>
          <w:highlight w:val="yellow"/>
        </w:rPr>
      </w:pPr>
      <w:r>
        <w:rPr>
          <w:rFonts w:eastAsiaTheme="minorEastAsia"/>
          <w:b/>
          <w:sz w:val="28"/>
          <w:szCs w:val="28"/>
          <w:highlight w:val="green"/>
        </w:rPr>
        <w:t xml:space="preserve"> </w:t>
      </w:r>
    </w:p>
    <w:p w:rsidR="00B641ED" w:rsidRPr="00C1474A" w:rsidRDefault="00973ABE" w:rsidP="0061102A">
      <w:pPr>
        <w:tabs>
          <w:tab w:val="left" w:pos="-142"/>
        </w:tabs>
        <w:ind w:left="426"/>
        <w:jc w:val="center"/>
        <w:rPr>
          <w:b/>
          <w:sz w:val="28"/>
          <w:szCs w:val="28"/>
        </w:rPr>
      </w:pPr>
      <w:r w:rsidRPr="00C1474A">
        <w:rPr>
          <w:b/>
          <w:sz w:val="28"/>
          <w:szCs w:val="28"/>
        </w:rPr>
        <w:t>8</w:t>
      </w:r>
      <w:r w:rsidR="00A65388" w:rsidRPr="00C1474A">
        <w:rPr>
          <w:b/>
          <w:sz w:val="28"/>
          <w:szCs w:val="28"/>
        </w:rPr>
        <w:t xml:space="preserve">. </w:t>
      </w:r>
      <w:r w:rsidR="003071F1" w:rsidRPr="00C1474A">
        <w:rPr>
          <w:b/>
          <w:sz w:val="28"/>
          <w:szCs w:val="28"/>
        </w:rPr>
        <w:t xml:space="preserve">План работы ведущего специалиста по персоналу </w:t>
      </w:r>
      <w:r w:rsidR="00587B80">
        <w:rPr>
          <w:b/>
          <w:sz w:val="28"/>
          <w:szCs w:val="28"/>
        </w:rPr>
        <w:t xml:space="preserve"> </w:t>
      </w:r>
    </w:p>
    <w:tbl>
      <w:tblPr>
        <w:tblStyle w:val="a8"/>
        <w:tblW w:w="15134" w:type="dxa"/>
        <w:tblLook w:val="04A0" w:firstRow="1" w:lastRow="0" w:firstColumn="1" w:lastColumn="0" w:noHBand="0" w:noVBand="1"/>
      </w:tblPr>
      <w:tblGrid>
        <w:gridCol w:w="743"/>
        <w:gridCol w:w="12123"/>
        <w:gridCol w:w="2268"/>
      </w:tblGrid>
      <w:tr w:rsidR="00A43E92" w:rsidRPr="0068012D" w:rsidTr="00162AFA">
        <w:trPr>
          <w:trHeight w:val="155"/>
        </w:trPr>
        <w:tc>
          <w:tcPr>
            <w:tcW w:w="743" w:type="dxa"/>
          </w:tcPr>
          <w:p w:rsidR="00A43E92" w:rsidRPr="00713F85" w:rsidRDefault="00B1273A" w:rsidP="00C12831">
            <w:pPr>
              <w:jc w:val="center"/>
            </w:pPr>
            <w:r w:rsidRPr="00713F85">
              <w:t>№</w:t>
            </w:r>
          </w:p>
        </w:tc>
        <w:tc>
          <w:tcPr>
            <w:tcW w:w="12123" w:type="dxa"/>
          </w:tcPr>
          <w:p w:rsidR="00A43E92" w:rsidRPr="00713F85" w:rsidRDefault="00A43E92" w:rsidP="00C12831">
            <w:pPr>
              <w:jc w:val="center"/>
            </w:pPr>
            <w:r w:rsidRPr="00713F85">
              <w:t>Наименование мероприятия,  Отчеты в Министерство образования, администрацию</w:t>
            </w:r>
          </w:p>
        </w:tc>
        <w:tc>
          <w:tcPr>
            <w:tcW w:w="2268" w:type="dxa"/>
          </w:tcPr>
          <w:p w:rsidR="00A43E92" w:rsidRPr="00713F85" w:rsidRDefault="00A43E92" w:rsidP="00162AFA">
            <w:pPr>
              <w:jc w:val="center"/>
            </w:pPr>
            <w:r w:rsidRPr="00713F85">
              <w:t>Сроки</w:t>
            </w:r>
          </w:p>
        </w:tc>
      </w:tr>
      <w:tr w:rsidR="00A43E92" w:rsidRPr="0068012D" w:rsidTr="00162AFA">
        <w:trPr>
          <w:trHeight w:val="155"/>
        </w:trPr>
        <w:tc>
          <w:tcPr>
            <w:tcW w:w="12866" w:type="dxa"/>
            <w:gridSpan w:val="2"/>
          </w:tcPr>
          <w:p w:rsidR="00A43E92" w:rsidRPr="00713F85" w:rsidRDefault="00A43E92" w:rsidP="00214414">
            <w:pPr>
              <w:jc w:val="center"/>
            </w:pPr>
            <w:r w:rsidRPr="00713F85">
              <w:rPr>
                <w:b/>
              </w:rPr>
              <w:t xml:space="preserve">Сентябрь </w:t>
            </w:r>
          </w:p>
        </w:tc>
        <w:tc>
          <w:tcPr>
            <w:tcW w:w="2268" w:type="dxa"/>
          </w:tcPr>
          <w:p w:rsidR="00A43E92" w:rsidRPr="00713F85" w:rsidRDefault="00A43E92" w:rsidP="00162AFA">
            <w:pPr>
              <w:jc w:val="center"/>
            </w:pP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E5D81">
            <w:r w:rsidRPr="00AD73F1">
              <w:t>Составление описей управленческой документации Управления образования за 2023/2024 г. для передачи на хранение в Архивный отдел Киренского муниципального района</w:t>
            </w:r>
          </w:p>
        </w:tc>
        <w:tc>
          <w:tcPr>
            <w:tcW w:w="2268" w:type="dxa"/>
          </w:tcPr>
          <w:p w:rsidR="00696D18" w:rsidRPr="00AD73F1" w:rsidRDefault="00696D18" w:rsidP="00AE5D81">
            <w:pPr>
              <w:jc w:val="center"/>
            </w:pPr>
            <w:r>
              <w:t>01.09.2026</w:t>
            </w:r>
            <w:r w:rsidRPr="00AD73F1">
              <w:t xml:space="preserve"> г. </w:t>
            </w: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2</w:t>
            </w:r>
          </w:p>
        </w:tc>
        <w:tc>
          <w:tcPr>
            <w:tcW w:w="12123" w:type="dxa"/>
          </w:tcPr>
          <w:p w:rsidR="00696D18" w:rsidRPr="00AD73F1" w:rsidRDefault="00696D18" w:rsidP="00AE5D81">
            <w:pPr>
              <w:tabs>
                <w:tab w:val="left" w:pos="1944"/>
              </w:tabs>
            </w:pPr>
            <w:r w:rsidRPr="00AD73F1">
              <w:t>Отчет ОО-1 раздел 3 (общеобразовательные организации, свод)</w:t>
            </w:r>
          </w:p>
        </w:tc>
        <w:tc>
          <w:tcPr>
            <w:tcW w:w="2268" w:type="dxa"/>
          </w:tcPr>
          <w:p w:rsidR="00696D18" w:rsidRPr="00AD73F1" w:rsidRDefault="00696D18" w:rsidP="00AE5D81">
            <w:pPr>
              <w:jc w:val="center"/>
            </w:pPr>
            <w:r w:rsidRPr="00AD73F1">
              <w:t>20.09.202</w:t>
            </w:r>
            <w:r>
              <w:t>6</w:t>
            </w:r>
            <w:r w:rsidRPr="00AD73F1">
              <w:t xml:space="preserve"> г.</w:t>
            </w: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3319AA" w:rsidP="00C12831">
            <w:pPr>
              <w:jc w:val="center"/>
            </w:pPr>
            <w:r>
              <w:t>3</w:t>
            </w:r>
          </w:p>
        </w:tc>
        <w:tc>
          <w:tcPr>
            <w:tcW w:w="12123" w:type="dxa"/>
          </w:tcPr>
          <w:p w:rsidR="00696D18" w:rsidRPr="00AD73F1" w:rsidRDefault="00696D18" w:rsidP="00AE5D81">
            <w:pPr>
              <w:tabs>
                <w:tab w:val="left" w:pos="1944"/>
              </w:tabs>
            </w:pPr>
            <w:r w:rsidRPr="00AD73F1">
              <w:t xml:space="preserve">Приложение 25 «Кадровое обеспечение» в  системе «АИС Мониторинг» (общеобразовательные организации, дошкольные образовательные организации, свод) </w:t>
            </w:r>
          </w:p>
        </w:tc>
        <w:tc>
          <w:tcPr>
            <w:tcW w:w="2268" w:type="dxa"/>
          </w:tcPr>
          <w:p w:rsidR="00696D18" w:rsidRPr="00AD73F1" w:rsidRDefault="00696D18" w:rsidP="00AE5D81">
            <w:pPr>
              <w:jc w:val="center"/>
            </w:pPr>
            <w:r w:rsidRPr="00AD73F1">
              <w:t>20.09.202</w:t>
            </w:r>
            <w:r>
              <w:t>6</w:t>
            </w:r>
            <w:r w:rsidRPr="00AD73F1">
              <w:t xml:space="preserve"> г.</w:t>
            </w: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3319AA" w:rsidP="00C12831">
            <w:pPr>
              <w:jc w:val="center"/>
            </w:pPr>
            <w:r>
              <w:t>4</w:t>
            </w:r>
          </w:p>
        </w:tc>
        <w:tc>
          <w:tcPr>
            <w:tcW w:w="12123" w:type="dxa"/>
          </w:tcPr>
          <w:p w:rsidR="00696D18" w:rsidRPr="00AD73F1" w:rsidRDefault="00696D18" w:rsidP="00AE5D81">
            <w:pPr>
              <w:tabs>
                <w:tab w:val="left" w:pos="1944"/>
              </w:tabs>
            </w:pPr>
            <w:r w:rsidRPr="00AD73F1">
              <w:t>Приложения №</w:t>
            </w:r>
            <w:r w:rsidR="003319AA">
              <w:t xml:space="preserve"> </w:t>
            </w:r>
            <w:r w:rsidRPr="00AD73F1">
              <w:t>25</w:t>
            </w:r>
            <w:r w:rsidR="003319AA">
              <w:t xml:space="preserve"> </w:t>
            </w:r>
            <w:r w:rsidRPr="00AD73F1">
              <w:t>к отчету ОО-1 (расстановка педагогических кадров образовательных организаций (ОО, ДОУ, свод), сведения о молодых специалистах)</w:t>
            </w:r>
          </w:p>
        </w:tc>
        <w:tc>
          <w:tcPr>
            <w:tcW w:w="2268" w:type="dxa"/>
          </w:tcPr>
          <w:p w:rsidR="00696D18" w:rsidRPr="00AD73F1" w:rsidRDefault="00696D18" w:rsidP="00AE5D81">
            <w:pPr>
              <w:jc w:val="center"/>
            </w:pPr>
            <w:r w:rsidRPr="00AD73F1">
              <w:t>20.09.20</w:t>
            </w:r>
            <w:r>
              <w:t>26</w:t>
            </w:r>
            <w:r w:rsidRPr="00AD73F1">
              <w:t xml:space="preserve"> г.</w:t>
            </w: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3319AA" w:rsidP="00C12831">
            <w:pPr>
              <w:jc w:val="center"/>
            </w:pPr>
            <w:r>
              <w:t>5</w:t>
            </w:r>
          </w:p>
        </w:tc>
        <w:tc>
          <w:tcPr>
            <w:tcW w:w="12123" w:type="dxa"/>
          </w:tcPr>
          <w:p w:rsidR="00696D18" w:rsidRPr="00AD73F1" w:rsidRDefault="00696D18" w:rsidP="00AE5D81">
            <w:pPr>
              <w:tabs>
                <w:tab w:val="left" w:pos="1944"/>
              </w:tabs>
            </w:pPr>
            <w:r w:rsidRPr="00AD73F1">
              <w:t>Отчет в Министерство образования Иркутской области о выполнении федеральной программы «Земский учитель»</w:t>
            </w:r>
          </w:p>
        </w:tc>
        <w:tc>
          <w:tcPr>
            <w:tcW w:w="2268" w:type="dxa"/>
          </w:tcPr>
          <w:p w:rsidR="00696D18" w:rsidRPr="00AD73F1" w:rsidRDefault="00696D18" w:rsidP="00AE5D81">
            <w:pPr>
              <w:jc w:val="center"/>
            </w:pPr>
            <w:r w:rsidRPr="00AD73F1">
              <w:t>в течение месяца</w:t>
            </w:r>
          </w:p>
        </w:tc>
      </w:tr>
      <w:tr w:rsidR="00696D18" w:rsidRPr="0068012D" w:rsidTr="00162AFA">
        <w:trPr>
          <w:trHeight w:val="155"/>
        </w:trPr>
        <w:tc>
          <w:tcPr>
            <w:tcW w:w="12866" w:type="dxa"/>
            <w:gridSpan w:val="2"/>
          </w:tcPr>
          <w:p w:rsidR="00696D18" w:rsidRPr="0068012D" w:rsidRDefault="00696D18" w:rsidP="00214414">
            <w:pPr>
              <w:jc w:val="center"/>
              <w:rPr>
                <w:b/>
                <w:highlight w:val="yellow"/>
              </w:rPr>
            </w:pPr>
            <w:r w:rsidRPr="00AD73F1">
              <w:rPr>
                <w:b/>
              </w:rPr>
              <w:t>Октябрь</w:t>
            </w:r>
          </w:p>
        </w:tc>
        <w:tc>
          <w:tcPr>
            <w:tcW w:w="2268" w:type="dxa"/>
          </w:tcPr>
          <w:p w:rsidR="00696D18" w:rsidRPr="0068012D" w:rsidRDefault="00696D18" w:rsidP="00162AFA">
            <w:pPr>
              <w:jc w:val="center"/>
              <w:rPr>
                <w:highlight w:val="yellow"/>
              </w:rPr>
            </w:pP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43E92">
            <w:r w:rsidRPr="00AD73F1">
              <w:t>Подготовка и направление в  Министерство образования Иркутской области документов на получение  единовременной выплаты молодым специалистам образовательных организаций.</w:t>
            </w:r>
          </w:p>
        </w:tc>
        <w:tc>
          <w:tcPr>
            <w:tcW w:w="2268" w:type="dxa"/>
          </w:tcPr>
          <w:p w:rsidR="00696D18" w:rsidRPr="00AD73F1" w:rsidRDefault="00696D18" w:rsidP="00696D18">
            <w:pPr>
              <w:jc w:val="center"/>
            </w:pPr>
            <w:r w:rsidRPr="00AD73F1">
              <w:t>15.10.202</w:t>
            </w:r>
            <w:r>
              <w:t>6</w:t>
            </w:r>
            <w:r w:rsidRPr="00AD73F1">
              <w:t xml:space="preserve"> г.</w:t>
            </w:r>
          </w:p>
        </w:tc>
      </w:tr>
      <w:tr w:rsidR="00696D18" w:rsidRPr="0068012D" w:rsidTr="00162AFA">
        <w:trPr>
          <w:trHeight w:val="155"/>
        </w:trPr>
        <w:tc>
          <w:tcPr>
            <w:tcW w:w="743" w:type="dxa"/>
          </w:tcPr>
          <w:p w:rsidR="00696D18" w:rsidRPr="0068012D" w:rsidRDefault="003319AA" w:rsidP="00C12831">
            <w:pPr>
              <w:jc w:val="center"/>
              <w:rPr>
                <w:highlight w:val="yellow"/>
              </w:rPr>
            </w:pPr>
            <w:r w:rsidRPr="003319AA">
              <w:t>2</w:t>
            </w:r>
          </w:p>
        </w:tc>
        <w:tc>
          <w:tcPr>
            <w:tcW w:w="12123" w:type="dxa"/>
          </w:tcPr>
          <w:p w:rsidR="00696D18" w:rsidRPr="00AD73F1" w:rsidRDefault="00696D18" w:rsidP="00AD73F1">
            <w:r w:rsidRPr="00AD73F1">
              <w:t>Подготовка и передача на постоянное хранение  дел постоянного хранения за 2021 г. Управления образования в Архивный отдел Киренского муниципального района</w:t>
            </w:r>
          </w:p>
        </w:tc>
        <w:tc>
          <w:tcPr>
            <w:tcW w:w="2268" w:type="dxa"/>
          </w:tcPr>
          <w:p w:rsidR="00696D18" w:rsidRPr="00AD73F1" w:rsidRDefault="00696D18" w:rsidP="00AD73F1">
            <w:pPr>
              <w:jc w:val="center"/>
            </w:pPr>
            <w:r>
              <w:t>01.10</w:t>
            </w:r>
            <w:r w:rsidRPr="00AD73F1">
              <w:t>.2026</w:t>
            </w:r>
            <w:r>
              <w:t xml:space="preserve"> </w:t>
            </w:r>
            <w:r w:rsidRPr="00AD73F1">
              <w:t>г.</w:t>
            </w:r>
          </w:p>
        </w:tc>
      </w:tr>
      <w:tr w:rsidR="00696D18" w:rsidRPr="0068012D" w:rsidTr="00162AFA">
        <w:trPr>
          <w:trHeight w:val="155"/>
        </w:trPr>
        <w:tc>
          <w:tcPr>
            <w:tcW w:w="12866" w:type="dxa"/>
            <w:gridSpan w:val="2"/>
          </w:tcPr>
          <w:p w:rsidR="00696D18" w:rsidRPr="0068012D" w:rsidRDefault="00696D18" w:rsidP="00214414">
            <w:pPr>
              <w:jc w:val="center"/>
              <w:rPr>
                <w:b/>
                <w:highlight w:val="yellow"/>
              </w:rPr>
            </w:pPr>
            <w:r w:rsidRPr="00AD73F1">
              <w:rPr>
                <w:b/>
              </w:rPr>
              <w:t xml:space="preserve">Ноябрь </w:t>
            </w:r>
          </w:p>
        </w:tc>
        <w:tc>
          <w:tcPr>
            <w:tcW w:w="2268" w:type="dxa"/>
          </w:tcPr>
          <w:p w:rsidR="00696D18" w:rsidRPr="0068012D" w:rsidRDefault="00696D18" w:rsidP="00162AFA">
            <w:pPr>
              <w:jc w:val="center"/>
              <w:rPr>
                <w:highlight w:val="yellow"/>
              </w:rPr>
            </w:pP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43E92">
            <w:r w:rsidRPr="00AD73F1">
              <w:t>Подготовка отчетов о состоянии работы по воинскому учету и бронированию ГПЗ:</w:t>
            </w:r>
          </w:p>
          <w:p w:rsidR="00696D18" w:rsidRPr="00AD73F1" w:rsidRDefault="00696D18" w:rsidP="008626FD">
            <w:pPr>
              <w:pStyle w:val="a4"/>
              <w:spacing w:before="0" w:beforeAutospacing="0" w:after="0" w:afterAutospacing="0"/>
            </w:pPr>
            <w:r w:rsidRPr="00AD73F1">
              <w:t>- Отчет (Форма №6); - Карточка учета организации (форма 18); - доклад о состоянии работы.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  <w:r>
              <w:t>30.11.2026</w:t>
            </w:r>
            <w:r w:rsidRPr="00AD73F1">
              <w:t xml:space="preserve"> г.</w:t>
            </w:r>
          </w:p>
        </w:tc>
      </w:tr>
      <w:tr w:rsidR="00696D18" w:rsidRPr="00AD73F1" w:rsidTr="00162AFA">
        <w:trPr>
          <w:trHeight w:val="155"/>
        </w:trPr>
        <w:tc>
          <w:tcPr>
            <w:tcW w:w="12866" w:type="dxa"/>
            <w:gridSpan w:val="2"/>
          </w:tcPr>
          <w:p w:rsidR="00696D18" w:rsidRPr="00AD73F1" w:rsidRDefault="00696D18" w:rsidP="00214414">
            <w:pPr>
              <w:jc w:val="center"/>
            </w:pPr>
            <w:r w:rsidRPr="00AD73F1">
              <w:rPr>
                <w:b/>
              </w:rPr>
              <w:t>Декабрь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43E92">
            <w:pPr>
              <w:tabs>
                <w:tab w:val="left" w:pos="1944"/>
              </w:tabs>
            </w:pPr>
            <w:r w:rsidRPr="00AD73F1">
              <w:t>Составление и утверждение графика отпусков на 2027 год.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  <w:r w:rsidRPr="00AD73F1">
              <w:t>15.12.20</w:t>
            </w:r>
            <w:r>
              <w:t>26</w:t>
            </w:r>
            <w:r w:rsidRPr="00AD73F1">
              <w:t xml:space="preserve"> г.</w:t>
            </w: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 xml:space="preserve">2 </w:t>
            </w:r>
          </w:p>
        </w:tc>
        <w:tc>
          <w:tcPr>
            <w:tcW w:w="12123" w:type="dxa"/>
          </w:tcPr>
          <w:p w:rsidR="00696D18" w:rsidRPr="00AD73F1" w:rsidRDefault="00696D18" w:rsidP="00AD73F1">
            <w:pPr>
              <w:tabs>
                <w:tab w:val="left" w:pos="1944"/>
              </w:tabs>
            </w:pPr>
            <w:r w:rsidRPr="00AD73F1">
              <w:t xml:space="preserve">Подготовка и утверждение Номенклатуры  дел Управления образования на 2027 г. 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162AFA">
        <w:trPr>
          <w:trHeight w:val="155"/>
        </w:trPr>
        <w:tc>
          <w:tcPr>
            <w:tcW w:w="12866" w:type="dxa"/>
            <w:gridSpan w:val="2"/>
          </w:tcPr>
          <w:p w:rsidR="00696D18" w:rsidRPr="00AD73F1" w:rsidRDefault="00696D18" w:rsidP="00214414">
            <w:pPr>
              <w:jc w:val="center"/>
            </w:pPr>
            <w:r w:rsidRPr="00AD73F1">
              <w:rPr>
                <w:b/>
              </w:rPr>
              <w:t>Январь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43E92">
            <w:pPr>
              <w:tabs>
                <w:tab w:val="left" w:pos="1944"/>
              </w:tabs>
            </w:pPr>
            <w:r w:rsidRPr="00AD73F1">
              <w:t xml:space="preserve">Подготовка приказов для утверждения штатного расписания Управления образования 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  <w:r>
              <w:t xml:space="preserve">09.01.2027 </w:t>
            </w:r>
            <w:r w:rsidRPr="00AD73F1">
              <w:t>г.</w:t>
            </w: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2</w:t>
            </w:r>
          </w:p>
        </w:tc>
        <w:tc>
          <w:tcPr>
            <w:tcW w:w="12123" w:type="dxa"/>
          </w:tcPr>
          <w:p w:rsidR="00696D18" w:rsidRPr="00AD73F1" w:rsidRDefault="00696D18" w:rsidP="00A43E92">
            <w:pPr>
              <w:tabs>
                <w:tab w:val="left" w:pos="1944"/>
              </w:tabs>
            </w:pPr>
            <w:r w:rsidRPr="00AD73F1">
              <w:t>Отчет 85-К (раздел «Кадры»)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  <w:r>
              <w:t xml:space="preserve">20.01.2027 г. </w:t>
            </w: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3</w:t>
            </w:r>
          </w:p>
        </w:tc>
        <w:tc>
          <w:tcPr>
            <w:tcW w:w="12123" w:type="dxa"/>
          </w:tcPr>
          <w:p w:rsidR="00696D18" w:rsidRPr="00AD73F1" w:rsidRDefault="00696D18" w:rsidP="00A43E92">
            <w:pPr>
              <w:tabs>
                <w:tab w:val="left" w:pos="1944"/>
              </w:tabs>
            </w:pPr>
            <w:r w:rsidRPr="00AD73F1">
              <w:t>Отчет в СФР СЗВ-стаж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  <w:r w:rsidRPr="00AD73F1">
              <w:t>31.01.2027 г.</w:t>
            </w:r>
          </w:p>
        </w:tc>
      </w:tr>
      <w:tr w:rsidR="00696D18" w:rsidRPr="00AD73F1" w:rsidTr="00162AFA">
        <w:trPr>
          <w:trHeight w:val="155"/>
        </w:trPr>
        <w:tc>
          <w:tcPr>
            <w:tcW w:w="12866" w:type="dxa"/>
            <w:gridSpan w:val="2"/>
          </w:tcPr>
          <w:p w:rsidR="00696D18" w:rsidRPr="00AD73F1" w:rsidRDefault="00696D18" w:rsidP="00214414">
            <w:pPr>
              <w:jc w:val="center"/>
            </w:pPr>
            <w:r w:rsidRPr="00AD73F1">
              <w:rPr>
                <w:b/>
              </w:rPr>
              <w:t>Февраль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162AFA">
        <w:trPr>
          <w:trHeight w:val="155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B360FC">
            <w:r w:rsidRPr="00AD73F1">
              <w:t xml:space="preserve">Проведение сверки ГПЗ, </w:t>
            </w:r>
            <w:proofErr w:type="gramStart"/>
            <w:r w:rsidRPr="00AD73F1">
              <w:t>работающих</w:t>
            </w:r>
            <w:proofErr w:type="gramEnd"/>
            <w:r w:rsidRPr="00AD73F1">
              <w:t xml:space="preserve"> в Управлении образования в Военно-учетном столе   г. Киренска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pStyle w:val="a4"/>
              <w:spacing w:before="0" w:beforeAutospacing="0" w:after="0" w:afterAutospacing="0"/>
              <w:jc w:val="center"/>
              <w:rPr>
                <w:iCs/>
              </w:rPr>
            </w:pPr>
            <w:r>
              <w:rPr>
                <w:iCs/>
              </w:rPr>
              <w:t>28.02.2027</w:t>
            </w:r>
            <w:r w:rsidRPr="00AD73F1">
              <w:rPr>
                <w:iCs/>
              </w:rPr>
              <w:t xml:space="preserve"> г.</w:t>
            </w:r>
          </w:p>
        </w:tc>
      </w:tr>
      <w:tr w:rsidR="00696D18" w:rsidRPr="00AD73F1" w:rsidTr="00162AFA">
        <w:trPr>
          <w:trHeight w:val="155"/>
        </w:trPr>
        <w:tc>
          <w:tcPr>
            <w:tcW w:w="12866" w:type="dxa"/>
            <w:gridSpan w:val="2"/>
          </w:tcPr>
          <w:p w:rsidR="00696D18" w:rsidRPr="00AD73F1" w:rsidRDefault="00696D18" w:rsidP="00214414">
            <w:pPr>
              <w:jc w:val="center"/>
              <w:rPr>
                <w:b/>
              </w:rPr>
            </w:pPr>
            <w:r w:rsidRPr="00AD73F1">
              <w:rPr>
                <w:b/>
              </w:rPr>
              <w:lastRenderedPageBreak/>
              <w:t xml:space="preserve">Апрель  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AD73F1">
        <w:trPr>
          <w:trHeight w:val="251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D73F1">
            <w:pPr>
              <w:tabs>
                <w:tab w:val="left" w:pos="1944"/>
              </w:tabs>
            </w:pPr>
            <w:r w:rsidRPr="00AD73F1">
              <w:t>Подготовка и направление наградных материалов на Награды Министерства просвещения РФ, государственные награды</w:t>
            </w:r>
          </w:p>
        </w:tc>
        <w:tc>
          <w:tcPr>
            <w:tcW w:w="2268" w:type="dxa"/>
          </w:tcPr>
          <w:p w:rsidR="00696D18" w:rsidRPr="00AD73F1" w:rsidRDefault="00696D18" w:rsidP="00AD73F1">
            <w:pPr>
              <w:jc w:val="center"/>
            </w:pPr>
            <w:r>
              <w:t>30.05.2027</w:t>
            </w:r>
            <w:r w:rsidRPr="00AD73F1">
              <w:t xml:space="preserve"> г.</w:t>
            </w:r>
          </w:p>
        </w:tc>
      </w:tr>
      <w:tr w:rsidR="00696D18" w:rsidRPr="00AD73F1" w:rsidTr="00162AFA">
        <w:trPr>
          <w:trHeight w:val="291"/>
        </w:trPr>
        <w:tc>
          <w:tcPr>
            <w:tcW w:w="12866" w:type="dxa"/>
            <w:gridSpan w:val="2"/>
          </w:tcPr>
          <w:p w:rsidR="00696D18" w:rsidRPr="00AD73F1" w:rsidRDefault="00696D18" w:rsidP="00BB7E4B">
            <w:pPr>
              <w:jc w:val="center"/>
            </w:pPr>
            <w:r w:rsidRPr="00AD73F1">
              <w:rPr>
                <w:b/>
              </w:rPr>
              <w:t xml:space="preserve">Май </w:t>
            </w:r>
          </w:p>
        </w:tc>
        <w:tc>
          <w:tcPr>
            <w:tcW w:w="2268" w:type="dxa"/>
          </w:tcPr>
          <w:p w:rsidR="00696D18" w:rsidRPr="00AD73F1" w:rsidRDefault="00696D18" w:rsidP="00162AFA">
            <w:pPr>
              <w:jc w:val="center"/>
            </w:pPr>
          </w:p>
        </w:tc>
      </w:tr>
      <w:tr w:rsidR="00696D18" w:rsidRPr="00AD73F1" w:rsidTr="00162AFA">
        <w:trPr>
          <w:trHeight w:val="302"/>
        </w:trPr>
        <w:tc>
          <w:tcPr>
            <w:tcW w:w="743" w:type="dxa"/>
          </w:tcPr>
          <w:p w:rsidR="00696D18" w:rsidRPr="00AD73F1" w:rsidRDefault="00696D18" w:rsidP="00C12831">
            <w:pPr>
              <w:jc w:val="center"/>
            </w:pPr>
            <w:r w:rsidRPr="00AD73F1">
              <w:t>1</w:t>
            </w:r>
          </w:p>
        </w:tc>
        <w:tc>
          <w:tcPr>
            <w:tcW w:w="12123" w:type="dxa"/>
          </w:tcPr>
          <w:p w:rsidR="00696D18" w:rsidRPr="00AD73F1" w:rsidRDefault="00696D18" w:rsidP="00AD73F1">
            <w:pPr>
              <w:tabs>
                <w:tab w:val="left" w:pos="1944"/>
              </w:tabs>
            </w:pPr>
            <w:r w:rsidRPr="00AD73F1">
              <w:t>Подготовка и направление  наградных материалов на награды Министерства образования Иркутской области, Губернатора Иркутской области</w:t>
            </w:r>
          </w:p>
        </w:tc>
        <w:tc>
          <w:tcPr>
            <w:tcW w:w="2268" w:type="dxa"/>
          </w:tcPr>
          <w:p w:rsidR="00696D18" w:rsidRPr="00AD73F1" w:rsidRDefault="00696D18" w:rsidP="00AD73F1">
            <w:pPr>
              <w:jc w:val="center"/>
            </w:pPr>
            <w:r>
              <w:t>30.05.2027</w:t>
            </w:r>
            <w:r w:rsidRPr="00AD73F1">
              <w:t xml:space="preserve"> г.</w:t>
            </w:r>
          </w:p>
        </w:tc>
      </w:tr>
    </w:tbl>
    <w:p w:rsidR="003071F1" w:rsidRDefault="003071F1" w:rsidP="003071F1">
      <w:pPr>
        <w:jc w:val="both"/>
      </w:pPr>
      <w:r w:rsidRPr="00AD73F1">
        <w:t>Ежемесячно:</w:t>
      </w:r>
    </w:p>
    <w:p w:rsidR="00696D18" w:rsidRPr="00AD73F1" w:rsidRDefault="00696D18" w:rsidP="003071F1">
      <w:pPr>
        <w:jc w:val="both"/>
      </w:pPr>
    </w:p>
    <w:tbl>
      <w:tblPr>
        <w:tblStyle w:val="a8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0915"/>
        <w:gridCol w:w="3544"/>
      </w:tblGrid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1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pPr>
              <w:tabs>
                <w:tab w:val="left" w:pos="1944"/>
              </w:tabs>
            </w:pPr>
            <w:r w:rsidRPr="00AD73F1">
              <w:t>Представление отчета об  имеющихся вакансиях в УО в ЦЗН</w:t>
            </w:r>
          </w:p>
        </w:tc>
        <w:tc>
          <w:tcPr>
            <w:tcW w:w="3544" w:type="dxa"/>
          </w:tcPr>
          <w:p w:rsidR="00834581" w:rsidRPr="00AD73F1" w:rsidRDefault="009F42D8" w:rsidP="00162AFA">
            <w:pPr>
              <w:pStyle w:val="a4"/>
              <w:spacing w:before="0" w:beforeAutospacing="0" w:after="0" w:afterAutospacing="0"/>
              <w:jc w:val="center"/>
              <w:rPr>
                <w:iCs/>
              </w:rPr>
            </w:pPr>
            <w:r w:rsidRPr="00AD73F1">
              <w:rPr>
                <w:iCs/>
              </w:rPr>
              <w:t>д</w:t>
            </w:r>
            <w:r w:rsidR="00834581" w:rsidRPr="00AD73F1">
              <w:rPr>
                <w:iCs/>
              </w:rPr>
              <w:t>о 10 числа, следующего за  отчетным периодом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2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BB7E4B" w:rsidP="00162AFA">
            <w:pPr>
              <w:tabs>
                <w:tab w:val="left" w:pos="1944"/>
              </w:tabs>
            </w:pPr>
            <w:r w:rsidRPr="00AD73F1">
              <w:t xml:space="preserve">Представление. </w:t>
            </w:r>
            <w:r w:rsidR="00834581" w:rsidRPr="00AD73F1">
              <w:rPr>
                <w:bCs/>
              </w:rPr>
              <w:t xml:space="preserve">Информация о созданных и выделенных рабочих местах для трудоустройства инвалидов </w:t>
            </w:r>
          </w:p>
        </w:tc>
        <w:tc>
          <w:tcPr>
            <w:tcW w:w="3544" w:type="dxa"/>
          </w:tcPr>
          <w:p w:rsidR="00834581" w:rsidRPr="00AD73F1" w:rsidRDefault="009F42D8" w:rsidP="00162AFA">
            <w:pPr>
              <w:pStyle w:val="a4"/>
              <w:spacing w:before="0" w:beforeAutospacing="0" w:after="0" w:afterAutospacing="0"/>
              <w:jc w:val="center"/>
              <w:rPr>
                <w:iCs/>
              </w:rPr>
            </w:pPr>
            <w:r w:rsidRPr="00AD73F1">
              <w:rPr>
                <w:iCs/>
              </w:rPr>
              <w:t>д</w:t>
            </w:r>
            <w:r w:rsidR="00834581" w:rsidRPr="00AD73F1">
              <w:rPr>
                <w:iCs/>
              </w:rPr>
              <w:t>о 10 числа, следующего за  отчетным периодом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3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Подготовка приказов по личному составу.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4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Индивидуальные консультации для руководителей ОУ и лиц, ответственных за кадровое делопроизводство в ОУ по вопросам кадрового делопроизводства.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5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Формирование нормативно-правовой базы по кадровому делопроизводству.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6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  <w:ind w:right="6"/>
            </w:pPr>
            <w:r w:rsidRPr="00AD73F1">
              <w:t>Ведение личных дел и трудовых книжек.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7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Работа с трудовыми договорами работников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8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Подготовка ответов на запросы УПФР о стаже.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9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Подготовка ответов на обращения граждан.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10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r w:rsidRPr="00AD73F1">
              <w:t>Ведение табеля учета использования рабочего времени  и оформление листков нетрудоспособности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11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  <w:ind w:right="6"/>
            </w:pPr>
            <w:r w:rsidRPr="00AD73F1">
              <w:t xml:space="preserve">Оформление Почётных грамот управления образования 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143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12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  <w:ind w:right="6"/>
            </w:pPr>
            <w:r w:rsidRPr="00AD73F1">
              <w:t xml:space="preserve">Рассмотрение ходатайств и подготовка наград управления образования 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834581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</w:pPr>
            <w:r w:rsidRPr="00AD73F1">
              <w:t>13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834581" w:rsidRPr="00AD73F1" w:rsidRDefault="00834581" w:rsidP="00162AFA">
            <w:pPr>
              <w:pStyle w:val="a4"/>
              <w:spacing w:before="0" w:beforeAutospacing="0" w:after="0" w:afterAutospacing="0"/>
              <w:ind w:right="6"/>
            </w:pPr>
            <w:r w:rsidRPr="00AD73F1">
              <w:t>Выполнение плана мероприятий по предупреждению коррупции в Управлении образования администрации Киренского муниципального района</w:t>
            </w:r>
          </w:p>
        </w:tc>
        <w:tc>
          <w:tcPr>
            <w:tcW w:w="3544" w:type="dxa"/>
          </w:tcPr>
          <w:p w:rsidR="00834581" w:rsidRPr="00AD73F1" w:rsidRDefault="00834581" w:rsidP="00162AFA">
            <w:pPr>
              <w:jc w:val="center"/>
            </w:pPr>
            <w:r w:rsidRPr="00AD73F1">
              <w:t>в течение месяца</w:t>
            </w:r>
          </w:p>
        </w:tc>
      </w:tr>
      <w:tr w:rsidR="00455CED" w:rsidRPr="00AD73F1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455CED" w:rsidRPr="00AD73F1" w:rsidRDefault="00696D18" w:rsidP="00455CED">
            <w:pPr>
              <w:pStyle w:val="a4"/>
              <w:spacing w:before="0" w:beforeAutospacing="0" w:after="0" w:afterAutospacing="0"/>
            </w:pPr>
            <w:r>
              <w:t>14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455CED" w:rsidRPr="00AD73F1" w:rsidRDefault="00455CED" w:rsidP="00455CED">
            <w:pPr>
              <w:pStyle w:val="a4"/>
              <w:spacing w:before="0" w:beforeAutospacing="0" w:after="0" w:afterAutospacing="0"/>
              <w:ind w:right="6"/>
            </w:pPr>
            <w:r w:rsidRPr="00AD73F1">
              <w:t>Организация работы комиссии по установлению стимулирующих выплат руководителям образовательных организаций</w:t>
            </w:r>
          </w:p>
        </w:tc>
        <w:tc>
          <w:tcPr>
            <w:tcW w:w="3544" w:type="dxa"/>
          </w:tcPr>
          <w:p w:rsidR="00455CED" w:rsidRPr="00AD73F1" w:rsidRDefault="00455CED" w:rsidP="00455CED">
            <w:pPr>
              <w:jc w:val="center"/>
            </w:pPr>
            <w:r w:rsidRPr="00AD73F1">
              <w:t>ежеквартально</w:t>
            </w:r>
          </w:p>
        </w:tc>
      </w:tr>
      <w:tr w:rsidR="00455CED" w:rsidRPr="0068012D" w:rsidTr="008626FD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455CED" w:rsidRPr="00AD73F1" w:rsidRDefault="00455CED" w:rsidP="00696D18">
            <w:pPr>
              <w:pStyle w:val="a4"/>
              <w:spacing w:before="0" w:beforeAutospacing="0" w:after="0" w:afterAutospacing="0"/>
            </w:pPr>
            <w:r w:rsidRPr="00AD73F1">
              <w:t>1</w:t>
            </w:r>
            <w:r w:rsidR="00696D18">
              <w:t>5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455CED" w:rsidRPr="00AD73F1" w:rsidRDefault="00455CED" w:rsidP="00455CED">
            <w:pPr>
              <w:pStyle w:val="a4"/>
              <w:spacing w:before="0" w:beforeAutospacing="0" w:after="0" w:afterAutospacing="0"/>
              <w:ind w:right="6"/>
            </w:pPr>
            <w:r w:rsidRPr="00AD73F1">
              <w:t>Организация работы Комиссии по формированию Кадрового резерва</w:t>
            </w:r>
          </w:p>
        </w:tc>
        <w:tc>
          <w:tcPr>
            <w:tcW w:w="3544" w:type="dxa"/>
          </w:tcPr>
          <w:p w:rsidR="00455CED" w:rsidRPr="00AD73F1" w:rsidRDefault="00455CED" w:rsidP="00455CED">
            <w:pPr>
              <w:jc w:val="center"/>
            </w:pPr>
            <w:r w:rsidRPr="00AD73F1">
              <w:t>в течение месяца</w:t>
            </w:r>
          </w:p>
        </w:tc>
      </w:tr>
    </w:tbl>
    <w:p w:rsidR="003071F1" w:rsidRDefault="003071F1" w:rsidP="00162AFA">
      <w:pPr>
        <w:jc w:val="both"/>
        <w:rPr>
          <w:highlight w:val="yellow"/>
        </w:rPr>
      </w:pPr>
    </w:p>
    <w:p w:rsidR="00221E4A" w:rsidRDefault="00221E4A" w:rsidP="00162AFA">
      <w:pPr>
        <w:jc w:val="both"/>
        <w:rPr>
          <w:highlight w:val="yellow"/>
        </w:rPr>
      </w:pPr>
    </w:p>
    <w:p w:rsidR="00EB1F41" w:rsidRDefault="00EB1F41" w:rsidP="00162AFA">
      <w:pPr>
        <w:jc w:val="both"/>
        <w:rPr>
          <w:highlight w:val="yellow"/>
        </w:rPr>
      </w:pPr>
    </w:p>
    <w:p w:rsidR="00EB1F41" w:rsidRDefault="00EB1F41" w:rsidP="00162AFA">
      <w:pPr>
        <w:jc w:val="both"/>
        <w:rPr>
          <w:highlight w:val="yellow"/>
        </w:rPr>
      </w:pPr>
    </w:p>
    <w:p w:rsidR="00EB1F41" w:rsidRDefault="00EB1F41" w:rsidP="00162AFA">
      <w:pPr>
        <w:jc w:val="both"/>
        <w:rPr>
          <w:highlight w:val="yellow"/>
        </w:rPr>
      </w:pPr>
    </w:p>
    <w:p w:rsidR="00EB1F41" w:rsidRDefault="00EB1F41" w:rsidP="00162AFA">
      <w:pPr>
        <w:jc w:val="both"/>
        <w:rPr>
          <w:highlight w:val="yellow"/>
        </w:rPr>
      </w:pPr>
    </w:p>
    <w:p w:rsidR="0061102A" w:rsidRDefault="0061102A" w:rsidP="00162AFA">
      <w:pPr>
        <w:jc w:val="both"/>
        <w:rPr>
          <w:highlight w:val="yellow"/>
        </w:rPr>
      </w:pPr>
    </w:p>
    <w:p w:rsidR="0061102A" w:rsidRDefault="00973ABE" w:rsidP="0061102A">
      <w:pPr>
        <w:ind w:left="426"/>
        <w:jc w:val="center"/>
        <w:rPr>
          <w:b/>
          <w:bCs/>
          <w:sz w:val="28"/>
          <w:szCs w:val="28"/>
        </w:rPr>
      </w:pPr>
      <w:r w:rsidRPr="00543498">
        <w:rPr>
          <w:b/>
          <w:bCs/>
          <w:sz w:val="28"/>
          <w:szCs w:val="28"/>
        </w:rPr>
        <w:lastRenderedPageBreak/>
        <w:t>9</w:t>
      </w:r>
      <w:r w:rsidR="00AD6952" w:rsidRPr="00543498">
        <w:rPr>
          <w:b/>
          <w:bCs/>
          <w:sz w:val="28"/>
          <w:szCs w:val="28"/>
        </w:rPr>
        <w:t xml:space="preserve">. План мероприятий отдела </w:t>
      </w:r>
      <w:proofErr w:type="spellStart"/>
      <w:r w:rsidR="00AD6952" w:rsidRPr="00543498">
        <w:rPr>
          <w:b/>
          <w:bCs/>
          <w:sz w:val="28"/>
          <w:szCs w:val="28"/>
        </w:rPr>
        <w:t>БПФиК</w:t>
      </w:r>
      <w:proofErr w:type="spellEnd"/>
      <w:r w:rsidR="00AD6952" w:rsidRPr="00543498">
        <w:rPr>
          <w:b/>
          <w:bCs/>
          <w:sz w:val="28"/>
          <w:szCs w:val="28"/>
        </w:rPr>
        <w:t xml:space="preserve"> </w:t>
      </w:r>
    </w:p>
    <w:p w:rsidR="00236B09" w:rsidRDefault="00EB1F41" w:rsidP="0061102A">
      <w:pPr>
        <w:ind w:left="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AD6952" w:rsidRPr="00543498">
        <w:rPr>
          <w:b/>
          <w:bCs/>
          <w:sz w:val="28"/>
          <w:szCs w:val="28"/>
        </w:rPr>
        <w:t xml:space="preserve"> </w:t>
      </w:r>
      <w:r w:rsidR="00587B80">
        <w:rPr>
          <w:b/>
          <w:bCs/>
          <w:sz w:val="28"/>
          <w:szCs w:val="28"/>
        </w:rPr>
        <w:t xml:space="preserve"> </w:t>
      </w:r>
    </w:p>
    <w:tbl>
      <w:tblPr>
        <w:tblStyle w:val="a8"/>
        <w:tblpPr w:leftFromText="180" w:rightFromText="180" w:vertAnchor="text" w:tblpX="-67" w:tblpY="1"/>
        <w:tblOverlap w:val="never"/>
        <w:tblW w:w="15273" w:type="dxa"/>
        <w:tblLayout w:type="fixed"/>
        <w:tblLook w:val="04A0" w:firstRow="1" w:lastRow="0" w:firstColumn="1" w:lastColumn="0" w:noHBand="0" w:noVBand="1"/>
      </w:tblPr>
      <w:tblGrid>
        <w:gridCol w:w="673"/>
        <w:gridCol w:w="8082"/>
        <w:gridCol w:w="1843"/>
        <w:gridCol w:w="4675"/>
      </w:tblGrid>
      <w:tr w:rsidR="00236B09" w:rsidRPr="0068012D" w:rsidTr="00AE5D81">
        <w:trPr>
          <w:trHeight w:val="309"/>
        </w:trPr>
        <w:tc>
          <w:tcPr>
            <w:tcW w:w="673" w:type="dxa"/>
          </w:tcPr>
          <w:p w:rsidR="00236B09" w:rsidRPr="00B11AC4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11AC4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8082" w:type="dxa"/>
          </w:tcPr>
          <w:p w:rsidR="00236B09" w:rsidRPr="00B11AC4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11AC4">
              <w:rPr>
                <w:b/>
                <w:bCs/>
                <w:sz w:val="28"/>
                <w:szCs w:val="28"/>
              </w:rPr>
              <w:t>Основные мероприятия</w:t>
            </w:r>
          </w:p>
        </w:tc>
        <w:tc>
          <w:tcPr>
            <w:tcW w:w="1843" w:type="dxa"/>
          </w:tcPr>
          <w:p w:rsidR="00236B09" w:rsidRPr="00B11AC4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11AC4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4675" w:type="dxa"/>
          </w:tcPr>
          <w:p w:rsidR="00236B09" w:rsidRPr="00B11AC4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11AC4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36B09" w:rsidRPr="0068012D" w:rsidTr="00AE5D81">
        <w:trPr>
          <w:trHeight w:val="70"/>
        </w:trPr>
        <w:tc>
          <w:tcPr>
            <w:tcW w:w="15273" w:type="dxa"/>
            <w:gridSpan w:val="4"/>
          </w:tcPr>
          <w:p w:rsidR="00236B09" w:rsidRPr="00F05A0E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bCs/>
                <w:sz w:val="26"/>
                <w:szCs w:val="26"/>
              </w:rPr>
            </w:pPr>
            <w:r w:rsidRPr="00F05A0E">
              <w:rPr>
                <w:b/>
                <w:bCs/>
                <w:sz w:val="26"/>
                <w:szCs w:val="26"/>
              </w:rPr>
              <w:t>АВГУСТ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05A0E">
              <w:t>1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Тарификация дошкольных образовательных организаций на 2026-2027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05A0E">
              <w:t>до 31.08.2026 г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Поляченко М.Г.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after="0"/>
              <w:jc w:val="center"/>
            </w:pPr>
            <w:r w:rsidRPr="00F05A0E">
              <w:t>2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after="0"/>
            </w:pPr>
            <w:r w:rsidRPr="00F05A0E">
              <w:t>Сдача проекта бюджета на 2027 финансовый год и плановый период 2028,2029 гг. в Финансовое управление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05A0E">
              <w:t>до 07.08.2026 г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25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F05A0E">
              <w:rPr>
                <w:color w:val="000000"/>
              </w:rPr>
              <w:t>3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05A0E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F05A0E">
              <w:rPr>
                <w:rFonts w:eastAsia="Calibri"/>
              </w:rPr>
              <w:t>до 15.08.2026 г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F05A0E">
              <w:t>ведущие экономисты отдела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after="0"/>
              <w:jc w:val="center"/>
            </w:pPr>
            <w:r w:rsidRPr="00F05A0E">
              <w:t>4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Комплектование классов в образовательных организациях района.</w:t>
            </w:r>
          </w:p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Согласование учебных планов на 2026 – 2027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05A0E">
              <w:t>до</w:t>
            </w:r>
          </w:p>
          <w:p w:rsidR="00236B09" w:rsidRPr="00F05A0E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05A0E">
              <w:t>31.08.2026 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before="0" w:beforeAutospacing="0" w:after="0" w:afterAutospacing="0"/>
            </w:pPr>
            <w:r w:rsidRPr="00F05A0E">
              <w:t>Поляченко М.Г.,   заместитель начальника УО (по ФХД</w:t>
            </w:r>
            <w:proofErr w:type="gramStart"/>
            <w:r w:rsidRPr="00F05A0E">
              <w:t>)-</w:t>
            </w:r>
            <w:proofErr w:type="gramEnd"/>
            <w:r w:rsidRPr="00F05A0E">
              <w:t xml:space="preserve">начальник отдела </w:t>
            </w:r>
            <w:proofErr w:type="spellStart"/>
            <w:r w:rsidRPr="00F05A0E">
              <w:t>БПФиК</w:t>
            </w:r>
            <w:proofErr w:type="spellEnd"/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pStyle w:val="a4"/>
              <w:spacing w:after="0"/>
              <w:jc w:val="center"/>
            </w:pPr>
            <w:r w:rsidRPr="00F05A0E">
              <w:t>5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 w:rsidRPr="00F05A0E">
              <w:rPr>
                <w:rFonts w:ascii="Times New Roman CYR" w:hAnsi="Times New Roman CYR" w:cs="Times New Roman CYR"/>
                <w:color w:val="000000"/>
              </w:rPr>
              <w:t>Контроль за</w:t>
            </w:r>
            <w:proofErr w:type="gramEnd"/>
            <w:r w:rsidRPr="00F05A0E">
              <w:rPr>
                <w:rFonts w:ascii="Times New Roman CYR" w:hAnsi="Times New Roman CYR" w:cs="Times New Roman CYR"/>
                <w:color w:val="000000"/>
              </w:rPr>
              <w:t xml:space="preserve"> выполнением ремонтных работ в рамках подготовки образовательных учреждений к новому 2026– 2027 учебному году.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tabs>
                <w:tab w:val="left" w:pos="1620"/>
              </w:tabs>
              <w:jc w:val="center"/>
            </w:pPr>
            <w:r w:rsidRPr="00F05A0E">
              <w:t>август,</w:t>
            </w:r>
          </w:p>
          <w:p w:rsidR="00236B09" w:rsidRPr="00F05A0E" w:rsidRDefault="00236B09" w:rsidP="00AE5D81">
            <w:pPr>
              <w:tabs>
                <w:tab w:val="left" w:pos="1620"/>
              </w:tabs>
              <w:jc w:val="center"/>
            </w:pPr>
            <w:r w:rsidRPr="00F05A0E">
              <w:t>2026 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05A0E" w:rsidRDefault="00236B09" w:rsidP="00AE5D81">
            <w:pPr>
              <w:tabs>
                <w:tab w:val="left" w:pos="1620"/>
              </w:tabs>
            </w:pPr>
            <w:r w:rsidRPr="00F05A0E">
              <w:t>Поляченко М.Г.,  заместитель начальника УО (по ФХД</w:t>
            </w:r>
            <w:proofErr w:type="gramStart"/>
            <w:r w:rsidRPr="00F05A0E">
              <w:t>)-</w:t>
            </w:r>
            <w:proofErr w:type="gramEnd"/>
            <w:r w:rsidRPr="00F05A0E">
              <w:t xml:space="preserve">начальник отдела </w:t>
            </w:r>
            <w:proofErr w:type="spellStart"/>
            <w:r w:rsidRPr="00F05A0E">
              <w:t>БПФиК</w:t>
            </w:r>
            <w:proofErr w:type="spellEnd"/>
          </w:p>
        </w:tc>
      </w:tr>
      <w:tr w:rsidR="00236B09" w:rsidRPr="0068012D" w:rsidTr="00AE5D81">
        <w:trPr>
          <w:trHeight w:val="114"/>
        </w:trPr>
        <w:tc>
          <w:tcPr>
            <w:tcW w:w="15273" w:type="dxa"/>
            <w:gridSpan w:val="4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tabs>
                <w:tab w:val="left" w:pos="1620"/>
              </w:tabs>
              <w:jc w:val="center"/>
              <w:rPr>
                <w:sz w:val="26"/>
                <w:szCs w:val="26"/>
              </w:rPr>
            </w:pPr>
            <w:r w:rsidRPr="00F61711">
              <w:rPr>
                <w:b/>
                <w:sz w:val="26"/>
                <w:szCs w:val="26"/>
              </w:rPr>
              <w:t>СЕНТЯБРЬ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1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Согласование учебных планов на 2026 – 2027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jc w:val="center"/>
            </w:pPr>
            <w:r w:rsidRPr="00F61711">
              <w:t>до 05.09.2026г.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2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Комплектование классов в образовательных организациях района.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5"/>
              <w:jc w:val="center"/>
            </w:pPr>
            <w:r w:rsidRPr="00F61711">
              <w:t>до 04.09.2026г.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3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Тарификация общеобразовательных организаций на 2026-2027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>до 20.09.2026г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4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rPr>
                <w:color w:val="000000"/>
                <w:spacing w:val="-2"/>
              </w:rPr>
              <w:t>Составление тарификационных списков, штатных расписаний по образовательным учреждениям на новый учебный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543498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>
              <w:t>в</w:t>
            </w:r>
            <w:r w:rsidR="00236B09" w:rsidRPr="00F61711">
              <w:t xml:space="preserve"> течение месяца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5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>до 15.09.2026г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6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r w:rsidRPr="00F61711">
              <w:t>Подготовка новой муниципальной подпрограммы к утверждению на новый финансовый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>в течение месяца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14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7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rPr>
                <w:color w:val="000000"/>
              </w:rPr>
            </w:pPr>
            <w:r w:rsidRPr="00F61711">
              <w:rPr>
                <w:color w:val="000000"/>
              </w:rPr>
              <w:t xml:space="preserve">Статистический отчет в Министерство образования Иркутской области: подготовка форм на 2027 год,  форма № ОО-1                          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>сентябрь, 2026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36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8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r w:rsidRPr="00F61711">
              <w:t xml:space="preserve">Свод тарификаций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jc w:val="center"/>
            </w:pPr>
            <w:r w:rsidRPr="00F61711">
              <w:t>сентябрь, 2026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23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9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Подготовка сравнительного анализа количества классов, классов-комплектов и численности обучающихся, а также количества групп и численность воспитанников в ДОУ в 2026-2027 учебном году с аналогичными показателями 2025-2026 года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55"/>
              <w:jc w:val="center"/>
            </w:pPr>
            <w:r w:rsidRPr="00F61711">
              <w:t>сентябрь,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55"/>
              <w:jc w:val="center"/>
            </w:pPr>
            <w:r w:rsidRPr="00F61711">
              <w:t>2026 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23"/>
        </w:trPr>
        <w:tc>
          <w:tcPr>
            <w:tcW w:w="15273" w:type="dxa"/>
            <w:gridSpan w:val="4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rPr>
                <w:b/>
              </w:rPr>
              <w:t>ОКТЯБРЬ</w:t>
            </w:r>
          </w:p>
        </w:tc>
      </w:tr>
      <w:tr w:rsidR="00236B09" w:rsidRPr="0068012D" w:rsidTr="00AE5D81">
        <w:trPr>
          <w:trHeight w:val="23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lastRenderedPageBreak/>
              <w:t>1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Сдача статистической отчетности по форме: П-4 (квартальная), ЗП-образование, П-4(НЗ), 14-МО, «Сети»,  структура ФОТ 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в течение месяца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</w:t>
            </w:r>
            <w:r>
              <w:t>,</w:t>
            </w:r>
            <w:r w:rsidRPr="00F61711">
              <w:t xml:space="preserve">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23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2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Информация об исполнении бюджета МО Киренский район в части проведения текущего и капитального ремонта (план)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543498" w:rsidP="00AE5D81">
            <w:pPr>
              <w:pStyle w:val="a4"/>
              <w:spacing w:before="0" w:beforeAutospacing="0" w:after="0" w:afterAutospacing="0"/>
              <w:jc w:val="center"/>
            </w:pPr>
            <w:r>
              <w:t>д</w:t>
            </w:r>
            <w:r w:rsidR="00236B09" w:rsidRPr="00F61711">
              <w:t>о 05.10.2026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23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3</w:t>
            </w:r>
          </w:p>
        </w:tc>
        <w:tc>
          <w:tcPr>
            <w:tcW w:w="8082" w:type="dxa"/>
          </w:tcPr>
          <w:p w:rsidR="00236B09" w:rsidRPr="00F61711" w:rsidRDefault="00236B09" w:rsidP="00AE5D81">
            <w:r w:rsidRPr="00F61711">
              <w:t>Распределение  бюджетных ассигнований на 2027 год по Управлению образования как главному распорядителю бюджетных средств по фактической потребности и методике Финансового управления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октябрь,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2026 г.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338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4</w:t>
            </w:r>
          </w:p>
        </w:tc>
        <w:tc>
          <w:tcPr>
            <w:tcW w:w="808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Справка о численности и заработной плате,  Справка по питанию,  Информация о заработной плате работников муниципальных учреждений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36B09" w:rsidRPr="00F61711" w:rsidRDefault="00543498" w:rsidP="00543498">
            <w:pPr>
              <w:pStyle w:val="a4"/>
              <w:spacing w:after="0"/>
              <w:jc w:val="center"/>
            </w:pPr>
            <w:r>
              <w:t>д</w:t>
            </w:r>
            <w:r w:rsidR="00236B09" w:rsidRPr="00F61711">
              <w:t>о 10.10.2026</w:t>
            </w: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</w:t>
            </w:r>
            <w:r>
              <w:t>,</w:t>
            </w:r>
            <w:r w:rsidRPr="00F61711">
              <w:t xml:space="preserve">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8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tabs>
                <w:tab w:val="left" w:pos="1944"/>
              </w:tabs>
              <w:jc w:val="center"/>
            </w:pPr>
            <w:r w:rsidRPr="00F61711">
              <w:t>5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Расчет фонда стимулирующих выплат для руководителей ОО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543498" w:rsidP="00543498">
            <w:pPr>
              <w:pStyle w:val="a4"/>
              <w:spacing w:before="0" w:beforeAutospacing="0" w:after="0" w:afterAutospacing="0"/>
              <w:ind w:right="-108"/>
              <w:jc w:val="center"/>
            </w:pPr>
            <w:r>
              <w:t>д</w:t>
            </w:r>
            <w:r w:rsidR="00236B09" w:rsidRPr="00F61711">
              <w:t>о 25.10.2026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</w:t>
            </w:r>
            <w:r>
              <w:t>,</w:t>
            </w:r>
            <w:r w:rsidRPr="00F61711">
              <w:t xml:space="preserve">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8"/>
        </w:trPr>
        <w:tc>
          <w:tcPr>
            <w:tcW w:w="673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tabs>
                <w:tab w:val="left" w:pos="1944"/>
              </w:tabs>
              <w:jc w:val="center"/>
            </w:pPr>
            <w:r w:rsidRPr="00F61711">
              <w:t>6</w:t>
            </w:r>
          </w:p>
        </w:tc>
        <w:tc>
          <w:tcPr>
            <w:tcW w:w="8082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F61711">
              <w:t>Сдача новой муниципальной подпрограммы к утверждению на новый финансовый 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36B09" w:rsidRPr="00F61711" w:rsidRDefault="00543498" w:rsidP="00543498">
            <w:pPr>
              <w:pStyle w:val="a4"/>
              <w:spacing w:before="0" w:beforeAutospacing="0" w:after="0" w:afterAutospacing="0"/>
              <w:jc w:val="center"/>
            </w:pPr>
            <w:r>
              <w:t>д</w:t>
            </w:r>
            <w:r w:rsidR="00236B09" w:rsidRPr="00F61711">
              <w:t>о 15.10.2026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39"/>
        </w:trPr>
        <w:tc>
          <w:tcPr>
            <w:tcW w:w="15273" w:type="dxa"/>
            <w:gridSpan w:val="4"/>
            <w:tcBorders>
              <w:bottom w:val="single" w:sz="4" w:space="0" w:color="auto"/>
            </w:tcBorders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F61711">
              <w:rPr>
                <w:b/>
              </w:rPr>
              <w:t>НОЯБРЬ</w:t>
            </w:r>
          </w:p>
        </w:tc>
      </w:tr>
      <w:tr w:rsidR="00236B09" w:rsidRPr="0068012D" w:rsidTr="00AE5D81">
        <w:trPr>
          <w:trHeight w:val="54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1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>до 15.08.2026</w:t>
            </w:r>
            <w:r w:rsidR="00543498">
              <w:rPr>
                <w:rFonts w:eastAsia="Calibri"/>
              </w:rPr>
              <w:t xml:space="preserve"> </w:t>
            </w:r>
            <w:r w:rsidRPr="00F61711">
              <w:rPr>
                <w:rFonts w:eastAsia="Calibri"/>
              </w:rPr>
              <w:t>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54"/>
        </w:trPr>
        <w:tc>
          <w:tcPr>
            <w:tcW w:w="673" w:type="dxa"/>
            <w:shd w:val="clear" w:color="auto" w:fill="auto"/>
          </w:tcPr>
          <w:p w:rsidR="00236B09" w:rsidRPr="00F61711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F61711">
              <w:rPr>
                <w:bCs/>
              </w:rPr>
              <w:t>2</w:t>
            </w:r>
          </w:p>
        </w:tc>
        <w:tc>
          <w:tcPr>
            <w:tcW w:w="8082" w:type="dxa"/>
          </w:tcPr>
          <w:p w:rsidR="00236B09" w:rsidRPr="00F61711" w:rsidRDefault="00236B09" w:rsidP="00AE5D81">
            <w:r w:rsidRPr="00F61711">
              <w:t>Корректировка проекта бюджета на 2027 год, распределение по методике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jc w:val="center"/>
            </w:pPr>
            <w:r w:rsidRPr="00F61711">
              <w:t>в течение месяца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54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3</w:t>
            </w:r>
          </w:p>
        </w:tc>
        <w:tc>
          <w:tcPr>
            <w:tcW w:w="8082" w:type="dxa"/>
          </w:tcPr>
          <w:p w:rsidR="00236B09" w:rsidRPr="00F61711" w:rsidRDefault="00236B09" w:rsidP="00AE5D81">
            <w:proofErr w:type="gramStart"/>
            <w:r w:rsidRPr="00F61711">
              <w:t>Контроль за</w:t>
            </w:r>
            <w:proofErr w:type="gramEnd"/>
            <w:r w:rsidRPr="00F61711">
              <w:t xml:space="preserve"> исполнением контрактов, договоров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jc w:val="center"/>
            </w:pPr>
            <w:r w:rsidRPr="00F61711">
              <w:t>в течение месяца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54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4</w:t>
            </w:r>
          </w:p>
        </w:tc>
        <w:tc>
          <w:tcPr>
            <w:tcW w:w="8082" w:type="dxa"/>
          </w:tcPr>
          <w:p w:rsidR="00236B09" w:rsidRPr="00F61711" w:rsidRDefault="00236B09" w:rsidP="00AE5D81">
            <w:r w:rsidRPr="00F61711">
              <w:rPr>
                <w:rFonts w:eastAsia="Courier New" w:cs="Courier New"/>
              </w:rPr>
              <w:t>Составление проекта штатных расписаний УО, структурных подразделений. Утверждение структуры УО на новый финансовый год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jc w:val="center"/>
            </w:pPr>
            <w:r w:rsidRPr="00F61711">
              <w:t>до 08.11.2026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54"/>
        </w:trPr>
        <w:tc>
          <w:tcPr>
            <w:tcW w:w="15273" w:type="dxa"/>
            <w:gridSpan w:val="4"/>
          </w:tcPr>
          <w:p w:rsidR="00236B09" w:rsidRPr="00F61711" w:rsidRDefault="00236B09" w:rsidP="00AE5D81">
            <w:pPr>
              <w:jc w:val="center"/>
              <w:rPr>
                <w:rFonts w:eastAsia="Calibri"/>
                <w:sz w:val="26"/>
                <w:szCs w:val="26"/>
              </w:rPr>
            </w:pPr>
            <w:r w:rsidRPr="00F61711">
              <w:rPr>
                <w:b/>
                <w:bCs/>
                <w:sz w:val="26"/>
                <w:szCs w:val="26"/>
              </w:rPr>
              <w:t>ДЕКАБРЬ</w:t>
            </w:r>
          </w:p>
        </w:tc>
      </w:tr>
      <w:tr w:rsidR="00236B09" w:rsidRPr="0068012D" w:rsidTr="00AE5D81">
        <w:trPr>
          <w:trHeight w:val="19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1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F61711">
              <w:rPr>
                <w:rFonts w:ascii="Times New Roman CYR" w:hAnsi="Times New Roman CYR" w:cs="Times New Roman CYR"/>
                <w:color w:val="000000"/>
              </w:rPr>
              <w:t>Внесение изменений в программу «Развитие образования в Киренском муниципальном округе на 2026 – 2036 гг.»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>декабрь,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ind w:right="57"/>
              <w:rPr>
                <w:rFonts w:eastAsia="Calibri"/>
              </w:rPr>
            </w:pPr>
            <w:r w:rsidRPr="00F61711">
              <w:t>Поляченко М.Г.,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32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</w:rPr>
            </w:pPr>
            <w:r w:rsidRPr="00F61711">
              <w:rPr>
                <w:bCs/>
              </w:rPr>
              <w:t>2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ind w:right="-108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="00236B09" w:rsidRPr="00F61711">
              <w:rPr>
                <w:rFonts w:eastAsia="Calibri"/>
              </w:rPr>
              <w:t>о 15.12.2026</w:t>
            </w:r>
            <w:r>
              <w:rPr>
                <w:rFonts w:eastAsia="Calibri"/>
              </w:rPr>
              <w:t xml:space="preserve"> </w:t>
            </w:r>
            <w:r w:rsidR="00236B09" w:rsidRPr="00F61711">
              <w:rPr>
                <w:rFonts w:eastAsia="Calibri"/>
              </w:rPr>
              <w:t>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/>
              <w:jc w:val="center"/>
              <w:rPr>
                <w:iCs/>
              </w:rPr>
            </w:pPr>
            <w:r w:rsidRPr="00F61711">
              <w:rPr>
                <w:iCs/>
              </w:rPr>
              <w:t>3</w:t>
            </w:r>
          </w:p>
        </w:tc>
        <w:tc>
          <w:tcPr>
            <w:tcW w:w="8082" w:type="dxa"/>
          </w:tcPr>
          <w:p w:rsidR="00236B09" w:rsidRPr="00F61711" w:rsidRDefault="00236B09" w:rsidP="00AE5D81">
            <w:proofErr w:type="gramStart"/>
            <w:r w:rsidRPr="00F61711">
              <w:t>Контроль за</w:t>
            </w:r>
            <w:proofErr w:type="gramEnd"/>
            <w:r w:rsidRPr="00F61711">
              <w:t xml:space="preserve"> исполнением контрактов, договоров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</w:pPr>
            <w:r>
              <w:t>д</w:t>
            </w:r>
            <w:r w:rsidR="00236B09" w:rsidRPr="00F61711">
              <w:t>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/>
              <w:jc w:val="center"/>
            </w:pPr>
            <w:r w:rsidRPr="00F61711">
              <w:t>4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rPr>
                <w:color w:val="000000"/>
              </w:rPr>
            </w:pPr>
            <w:r w:rsidRPr="00F61711">
              <w:rPr>
                <w:color w:val="000000"/>
              </w:rPr>
              <w:t>Распределение бюджетных ассигнований на новый финансовый год</w:t>
            </w:r>
          </w:p>
        </w:tc>
        <w:tc>
          <w:tcPr>
            <w:tcW w:w="1843" w:type="dxa"/>
          </w:tcPr>
          <w:p w:rsidR="00236B09" w:rsidRPr="00F61711" w:rsidRDefault="00543498" w:rsidP="00AE5D81">
            <w:r>
              <w:t>д</w:t>
            </w:r>
            <w:r w:rsidR="00236B09" w:rsidRPr="00F61711">
              <w:t>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/>
              <w:jc w:val="center"/>
            </w:pPr>
            <w:r w:rsidRPr="00F61711">
              <w:t>5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Подготовка  и утверждение смет расходов на конец финансового года ОО</w:t>
            </w:r>
          </w:p>
        </w:tc>
        <w:tc>
          <w:tcPr>
            <w:tcW w:w="1843" w:type="dxa"/>
          </w:tcPr>
          <w:p w:rsidR="00236B09" w:rsidRPr="00F61711" w:rsidRDefault="00543498" w:rsidP="00AE5D81">
            <w:r>
              <w:t>д</w:t>
            </w:r>
            <w:r w:rsidR="00236B09" w:rsidRPr="00F61711">
              <w:t>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/>
              <w:jc w:val="center"/>
            </w:pPr>
            <w:r w:rsidRPr="00F61711">
              <w:t>6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shd w:val="clear" w:color="auto" w:fill="FFFFFF"/>
              <w:ind w:left="11" w:right="454"/>
              <w:jc w:val="both"/>
              <w:rPr>
                <w:color w:val="000000"/>
                <w:spacing w:val="-2"/>
              </w:rPr>
            </w:pPr>
            <w:r w:rsidRPr="00F61711">
              <w:rPr>
                <w:color w:val="000000"/>
                <w:spacing w:val="-2"/>
              </w:rPr>
              <w:t>Расчеты к бюджетным сметам на конец года, расшифровка отчетных, плановых и ожидаемых расходов по КОСГУ</w:t>
            </w:r>
          </w:p>
        </w:tc>
        <w:tc>
          <w:tcPr>
            <w:tcW w:w="1843" w:type="dxa"/>
          </w:tcPr>
          <w:p w:rsidR="00236B09" w:rsidRPr="00F61711" w:rsidRDefault="00543498" w:rsidP="00AE5D81">
            <w:r>
              <w:t>д</w:t>
            </w:r>
            <w:r w:rsidR="00236B09" w:rsidRPr="00F61711">
              <w:t>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before="0" w:beforeAutospacing="0" w:after="0"/>
              <w:jc w:val="center"/>
            </w:pPr>
            <w:r w:rsidRPr="00F61711">
              <w:t>7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F61711">
              <w:rPr>
                <w:rFonts w:eastAsia="Calibri"/>
              </w:rPr>
              <w:t>Формирование планов-графиков закупок на 2027-2029 гг.</w:t>
            </w:r>
            <w:r w:rsidR="00543498">
              <w:rPr>
                <w:rFonts w:eastAsia="Calibri"/>
              </w:rPr>
              <w:t xml:space="preserve"> </w:t>
            </w:r>
            <w:r w:rsidRPr="00F61711">
              <w:t>и размещение планов-графиков закупок в единой информационной системе в сфере закупок</w:t>
            </w:r>
          </w:p>
        </w:tc>
        <w:tc>
          <w:tcPr>
            <w:tcW w:w="1843" w:type="dxa"/>
          </w:tcPr>
          <w:p w:rsidR="00236B09" w:rsidRPr="00F61711" w:rsidRDefault="00543498" w:rsidP="00AE5D81">
            <w:r>
              <w:t>д</w:t>
            </w:r>
            <w:r w:rsidR="00236B09" w:rsidRPr="00F61711">
              <w:t>екабрь, 2026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tabs>
                <w:tab w:val="left" w:pos="1620"/>
              </w:tabs>
            </w:pPr>
            <w:r w:rsidRPr="00F61711">
              <w:t>Гурьянова И.Н., ведущий специалист</w:t>
            </w:r>
          </w:p>
          <w:p w:rsidR="00236B09" w:rsidRPr="00F61711" w:rsidRDefault="00236B09" w:rsidP="00AE5D81">
            <w:pPr>
              <w:tabs>
                <w:tab w:val="left" w:pos="1620"/>
              </w:tabs>
            </w:pPr>
            <w:r w:rsidRPr="00F61711">
              <w:t>Руководители ОО</w:t>
            </w:r>
          </w:p>
        </w:tc>
      </w:tr>
      <w:tr w:rsidR="00236B09" w:rsidRPr="0068012D" w:rsidTr="00AE5D81">
        <w:trPr>
          <w:trHeight w:val="60"/>
        </w:trPr>
        <w:tc>
          <w:tcPr>
            <w:tcW w:w="15273" w:type="dxa"/>
            <w:gridSpan w:val="4"/>
          </w:tcPr>
          <w:p w:rsidR="00236B09" w:rsidRPr="00F61711" w:rsidRDefault="00236B09" w:rsidP="00AE5D81">
            <w:pPr>
              <w:jc w:val="center"/>
              <w:rPr>
                <w:rFonts w:eastAsia="Calibri"/>
              </w:rPr>
            </w:pPr>
            <w:r w:rsidRPr="00F61711">
              <w:rPr>
                <w:b/>
                <w:color w:val="000000"/>
              </w:rPr>
              <w:lastRenderedPageBreak/>
              <w:t>ЯНВАРЬ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1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 xml:space="preserve">Сдача годовой отчета в Министерство образования Иркутской области, администрацию Киренского района, Финансовое управление Киренского района, территориальный орган  Росстата по Киренскому району 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jc w:val="center"/>
            </w:pPr>
            <w:r w:rsidRPr="00F61711">
              <w:t>январь,</w:t>
            </w:r>
          </w:p>
          <w:p w:rsidR="00236B09" w:rsidRPr="00F61711" w:rsidRDefault="00236B09" w:rsidP="00AE5D81">
            <w:pPr>
              <w:jc w:val="center"/>
            </w:pPr>
            <w:r w:rsidRPr="00F61711">
              <w:t>2027 г.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jc w:val="center"/>
            </w:pPr>
            <w:r w:rsidRPr="00F61711">
              <w:t>2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Сдача статистической отчетности по форме: П-4 (квартальная), ЗП-образование, П-4(НЗ), 14-МО, «Сети»,  структура ФОТ ОО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в течение месяца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jc w:val="center"/>
            </w:pPr>
            <w:r w:rsidRPr="00F61711">
              <w:t>3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Информация об исполнении бюджета МО Киренский район в части проведения текущего и капитального ремонта (план)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t>до 05.01.2027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jc w:val="center"/>
            </w:pPr>
            <w:r w:rsidRPr="00F61711">
              <w:t>4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Расчет фонда стимулирующих выплат для руководителей ОО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 xml:space="preserve">до 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>25.01.2027 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jc w:val="center"/>
            </w:pPr>
            <w:r w:rsidRPr="00F61711">
              <w:t>5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Подготовка  и утверждение смет расходов на новый финансовый год ОО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  <w:rPr>
                <w:rFonts w:eastAsia="Calibri"/>
              </w:rPr>
            </w:pPr>
            <w:r>
              <w:t>я</w:t>
            </w:r>
            <w:r w:rsidR="00236B09" w:rsidRPr="00F61711">
              <w:t>нварь, 2027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6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shd w:val="clear" w:color="auto" w:fill="FFFFFF"/>
              <w:ind w:left="11" w:right="454"/>
              <w:jc w:val="both"/>
              <w:rPr>
                <w:color w:val="000000"/>
                <w:spacing w:val="-2"/>
              </w:rPr>
            </w:pPr>
            <w:r w:rsidRPr="00F61711">
              <w:rPr>
                <w:color w:val="000000"/>
                <w:spacing w:val="-2"/>
              </w:rPr>
              <w:t>Расчеты к бюджетным сметам, расшифровка отчетных, плановых и ожидаемых расходов по КОСГУ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в</w:t>
            </w:r>
            <w:r w:rsidR="00236B09" w:rsidRPr="00F61711">
              <w:rPr>
                <w:rFonts w:eastAsia="Calibri"/>
              </w:rPr>
              <w:t xml:space="preserve"> течение месяца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ведущие экономисты отдела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7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Промежуточная тарификация общеобразовательных организаций на 2026-2027 учебный год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>
              <w:t>д</w:t>
            </w:r>
            <w:r w:rsidR="00236B09" w:rsidRPr="00F61711">
              <w:t>о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 xml:space="preserve"> 20.01.2027г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  <w:rPr>
                <w:lang w:eastAsia="ar-SA"/>
              </w:rPr>
            </w:pPr>
            <w:r w:rsidRPr="00F61711">
              <w:rPr>
                <w:lang w:eastAsia="ar-SA"/>
              </w:rPr>
              <w:t>8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rPr>
                <w:color w:val="000000"/>
                <w:spacing w:val="-2"/>
              </w:rPr>
              <w:t>Составление тарификационных списков, штатных расписаний по образовательным учреждениям с учетом промежуточной тарификации на новый финансовый год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 xml:space="preserve">до </w:t>
            </w:r>
          </w:p>
          <w:p w:rsidR="00236B09" w:rsidRPr="00F61711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F61711">
              <w:t>25.01.2027</w:t>
            </w:r>
            <w:r w:rsidR="00543498">
              <w:t xml:space="preserve"> </w:t>
            </w:r>
            <w:r w:rsidRPr="00F61711">
              <w:t>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</w:pPr>
            <w:r w:rsidRPr="00F61711">
              <w:t>Поляченко М.Г.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  <w:r w:rsidRPr="00F61711">
              <w:t>, ведущие экономисты отдела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  <w:rPr>
                <w:lang w:eastAsia="ar-SA"/>
              </w:rPr>
            </w:pPr>
            <w:r w:rsidRPr="00F61711">
              <w:rPr>
                <w:lang w:eastAsia="ar-SA"/>
              </w:rPr>
              <w:t>9</w:t>
            </w:r>
          </w:p>
        </w:tc>
        <w:tc>
          <w:tcPr>
            <w:tcW w:w="8082" w:type="dxa"/>
          </w:tcPr>
          <w:p w:rsidR="00236B09" w:rsidRPr="00F61711" w:rsidRDefault="00236B09" w:rsidP="00AE5D81">
            <w:r w:rsidRPr="00F61711">
              <w:rPr>
                <w:rFonts w:eastAsia="Courier New" w:cs="Courier New"/>
              </w:rPr>
              <w:t>Ведение Муниципальной программы «Развитие образования в Киренском муниципальном округе на 2026-2036гг» (внесение изменений, сдача отчетности)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F61711">
              <w:rPr>
                <w:bCs/>
              </w:rPr>
              <w:t>до 15.01.2027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tabs>
                <w:tab w:val="left" w:pos="360"/>
              </w:tabs>
              <w:suppressAutoHyphens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  <w:rPr>
                <w:lang w:eastAsia="ar-SA"/>
              </w:rPr>
            </w:pPr>
            <w:r w:rsidRPr="00F61711">
              <w:rPr>
                <w:lang w:eastAsia="ar-SA"/>
              </w:rPr>
              <w:t>10</w:t>
            </w:r>
          </w:p>
        </w:tc>
        <w:tc>
          <w:tcPr>
            <w:tcW w:w="8082" w:type="dxa"/>
          </w:tcPr>
          <w:p w:rsidR="00236B09" w:rsidRPr="00F61711" w:rsidRDefault="00236B09" w:rsidP="00AE5D81">
            <w:r w:rsidRPr="00F61711">
              <w:rPr>
                <w:rFonts w:eastAsia="Courier New" w:cs="Courier New"/>
              </w:rPr>
              <w:t>Утверждение штатных расписаний Управления образования на новый финансовый год, структурных подразделений. Приказы на утверждение структуры и штатных расписаний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</w:pPr>
            <w:r>
              <w:t>я</w:t>
            </w:r>
            <w:r w:rsidR="00236B09" w:rsidRPr="00F61711">
              <w:t>нварь, 2027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  <w:rPr>
                <w:lang w:eastAsia="ar-SA"/>
              </w:rPr>
            </w:pPr>
            <w:r w:rsidRPr="00F61711">
              <w:rPr>
                <w:lang w:eastAsia="ar-SA"/>
              </w:rPr>
              <w:t>11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rPr>
                <w:rFonts w:eastAsia="Courier New" w:cs="Courier New"/>
              </w:rPr>
            </w:pPr>
            <w:r w:rsidRPr="00F61711">
              <w:rPr>
                <w:rFonts w:eastAsia="Courier New" w:cs="Courier New"/>
              </w:rPr>
              <w:t>Распределение субвенции ОО, утверждение методики на новый финансовый год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</w:pPr>
            <w:r>
              <w:t>я</w:t>
            </w:r>
            <w:r w:rsidR="00236B09" w:rsidRPr="00F61711">
              <w:t>нварь, 2027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>Поляченко М.Г. 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  <w:rPr>
                <w:lang w:eastAsia="ar-SA"/>
              </w:rPr>
            </w:pPr>
            <w:r w:rsidRPr="00F61711">
              <w:rPr>
                <w:lang w:eastAsia="ar-SA"/>
              </w:rPr>
              <w:t>12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F61711">
              <w:rPr>
                <w:rFonts w:ascii="Times New Roman CYR" w:hAnsi="Times New Roman CYR" w:cs="Times New Roman CYR"/>
                <w:color w:val="000000"/>
              </w:rPr>
              <w:t>Формирование планов-графиков закупок на 2027-2029</w:t>
            </w:r>
            <w:r>
              <w:rPr>
                <w:rFonts w:ascii="Times New Roman CYR" w:hAnsi="Times New Roman CYR" w:cs="Times New Roman CYR"/>
                <w:color w:val="000000"/>
              </w:rPr>
              <w:t xml:space="preserve"> </w:t>
            </w:r>
            <w:r w:rsidRPr="00F61711">
              <w:rPr>
                <w:rFonts w:ascii="Times New Roman CYR" w:hAnsi="Times New Roman CYR" w:cs="Times New Roman CYR"/>
                <w:color w:val="000000"/>
              </w:rPr>
              <w:t>гг</w:t>
            </w:r>
            <w:r w:rsidR="00543498">
              <w:rPr>
                <w:rFonts w:ascii="Times New Roman CYR" w:hAnsi="Times New Roman CYR" w:cs="Times New Roman CYR"/>
                <w:color w:val="000000"/>
              </w:rPr>
              <w:t>.</w:t>
            </w:r>
            <w:r w:rsidRPr="00F61711">
              <w:rPr>
                <w:rFonts w:ascii="Times New Roman CYR" w:hAnsi="Times New Roman CYR" w:cs="Times New Roman CYR"/>
                <w:color w:val="000000"/>
              </w:rPr>
              <w:t xml:space="preserve"> и размещение планов-графиков закупок в единой информационной системе в сфере закупок</w:t>
            </w:r>
          </w:p>
        </w:tc>
        <w:tc>
          <w:tcPr>
            <w:tcW w:w="1843" w:type="dxa"/>
          </w:tcPr>
          <w:p w:rsidR="00236B09" w:rsidRPr="00F61711" w:rsidRDefault="00543498" w:rsidP="00AE5D81">
            <w:pPr>
              <w:jc w:val="center"/>
            </w:pPr>
            <w:r>
              <w:t>я</w:t>
            </w:r>
            <w:r w:rsidR="00236B09" w:rsidRPr="00F61711">
              <w:t>нварь, 2027</w:t>
            </w:r>
          </w:p>
        </w:tc>
        <w:tc>
          <w:tcPr>
            <w:tcW w:w="4675" w:type="dxa"/>
          </w:tcPr>
          <w:p w:rsidR="00236B09" w:rsidRPr="00F61711" w:rsidRDefault="00236B09" w:rsidP="00AE5D81">
            <w:r w:rsidRPr="00F61711">
              <w:t xml:space="preserve">Гурьянова И.Н., ведущий </w:t>
            </w:r>
            <w:r>
              <w:t>специалист</w:t>
            </w:r>
          </w:p>
          <w:p w:rsidR="00236B09" w:rsidRPr="00F61711" w:rsidRDefault="00236B09" w:rsidP="00AE5D81">
            <w:r w:rsidRPr="00F61711">
              <w:t>Руководители ОО</w:t>
            </w:r>
          </w:p>
        </w:tc>
      </w:tr>
      <w:tr w:rsidR="00236B09" w:rsidRPr="0068012D" w:rsidTr="00AE5D81">
        <w:trPr>
          <w:trHeight w:val="60"/>
        </w:trPr>
        <w:tc>
          <w:tcPr>
            <w:tcW w:w="15273" w:type="dxa"/>
            <w:gridSpan w:val="4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000000"/>
              </w:rPr>
            </w:pPr>
            <w:r w:rsidRPr="00F61711">
              <w:rPr>
                <w:b/>
              </w:rPr>
              <w:t>ФЕВРАЛЬ</w:t>
            </w:r>
          </w:p>
        </w:tc>
      </w:tr>
      <w:tr w:rsidR="00236B09" w:rsidRPr="0068012D" w:rsidTr="00AE5D81">
        <w:trPr>
          <w:trHeight w:val="60"/>
        </w:trPr>
        <w:tc>
          <w:tcPr>
            <w:tcW w:w="673" w:type="dxa"/>
          </w:tcPr>
          <w:p w:rsidR="00236B09" w:rsidRPr="00F61711" w:rsidRDefault="00236B09" w:rsidP="00AE5D81">
            <w:pPr>
              <w:pStyle w:val="a9"/>
              <w:tabs>
                <w:tab w:val="left" w:pos="426"/>
              </w:tabs>
              <w:ind w:left="0"/>
              <w:jc w:val="center"/>
            </w:pPr>
            <w:r w:rsidRPr="00F61711">
              <w:t>1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pStyle w:val="a4"/>
              <w:spacing w:after="0"/>
              <w:rPr>
                <w:lang w:eastAsia="ar-SA"/>
              </w:rPr>
            </w:pPr>
            <w:r w:rsidRPr="00F61711">
              <w:rPr>
                <w:lang w:eastAsia="ar-SA"/>
              </w:rPr>
              <w:t>Подготовка публичного отчета за 2026 год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pStyle w:val="a4"/>
              <w:spacing w:after="0"/>
              <w:jc w:val="center"/>
            </w:pPr>
            <w:r w:rsidRPr="00F61711">
              <w:t>26.02.2027 г.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after="0"/>
            </w:pPr>
            <w:r w:rsidRPr="00F61711">
              <w:t>Поляченко М.Г.,  заместитель начальника УО (по ФХД</w:t>
            </w:r>
            <w:proofErr w:type="gramStart"/>
            <w:r w:rsidRPr="00F61711">
              <w:t>)-</w:t>
            </w:r>
            <w:proofErr w:type="gramEnd"/>
            <w:r w:rsidRPr="00F61711">
              <w:t xml:space="preserve">начальник отдела </w:t>
            </w:r>
            <w:proofErr w:type="spellStart"/>
            <w:r w:rsidRPr="00F61711">
              <w:t>БПФиК</w:t>
            </w:r>
            <w:proofErr w:type="spellEnd"/>
          </w:p>
        </w:tc>
      </w:tr>
      <w:tr w:rsidR="00236B09" w:rsidRPr="0068012D" w:rsidTr="00AE5D81">
        <w:trPr>
          <w:trHeight w:val="17"/>
        </w:trPr>
        <w:tc>
          <w:tcPr>
            <w:tcW w:w="673" w:type="dxa"/>
          </w:tcPr>
          <w:p w:rsidR="00236B09" w:rsidRPr="00F61711" w:rsidRDefault="00236B09" w:rsidP="00AE5D81">
            <w:pPr>
              <w:pStyle w:val="a9"/>
              <w:tabs>
                <w:tab w:val="left" w:pos="426"/>
              </w:tabs>
              <w:ind w:left="0"/>
              <w:jc w:val="center"/>
            </w:pPr>
            <w:r w:rsidRPr="00F61711">
              <w:t>2</w:t>
            </w:r>
          </w:p>
        </w:tc>
        <w:tc>
          <w:tcPr>
            <w:tcW w:w="8082" w:type="dxa"/>
          </w:tcPr>
          <w:p w:rsidR="00236B09" w:rsidRPr="00F61711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F61711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F61711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 xml:space="preserve">до </w:t>
            </w:r>
          </w:p>
          <w:p w:rsidR="00236B09" w:rsidRPr="00F61711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F61711">
              <w:rPr>
                <w:rFonts w:eastAsia="Calibri"/>
              </w:rPr>
              <w:t>15.08.2027 г</w:t>
            </w:r>
          </w:p>
        </w:tc>
        <w:tc>
          <w:tcPr>
            <w:tcW w:w="4675" w:type="dxa"/>
          </w:tcPr>
          <w:p w:rsidR="00236B09" w:rsidRPr="00F61711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F61711">
              <w:t>ведущие экономисты отдела</w:t>
            </w:r>
          </w:p>
        </w:tc>
      </w:tr>
      <w:tr w:rsidR="00236B09" w:rsidRPr="0068012D" w:rsidTr="00AE5D81">
        <w:trPr>
          <w:trHeight w:val="144"/>
        </w:trPr>
        <w:tc>
          <w:tcPr>
            <w:tcW w:w="15273" w:type="dxa"/>
            <w:gridSpan w:val="4"/>
          </w:tcPr>
          <w:p w:rsidR="00236B09" w:rsidRPr="00F61711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F61711">
              <w:rPr>
                <w:b/>
              </w:rPr>
              <w:t>МАРТ</w:t>
            </w:r>
          </w:p>
        </w:tc>
      </w:tr>
      <w:tr w:rsidR="00236B09" w:rsidRPr="0068012D" w:rsidTr="00AE5D81">
        <w:trPr>
          <w:trHeight w:val="15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lastRenderedPageBreak/>
              <w:t>1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D1FC6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>до 15.03.2027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135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2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D1FC6">
              <w:rPr>
                <w:color w:val="000000"/>
              </w:rPr>
              <w:t xml:space="preserve">Сбор информации о проведении ремонтных работ в ОО в рамках подготовки к новому учебному году 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 xml:space="preserve"> 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329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3</w:t>
            </w:r>
          </w:p>
        </w:tc>
        <w:tc>
          <w:tcPr>
            <w:tcW w:w="8082" w:type="dxa"/>
          </w:tcPr>
          <w:p w:rsidR="00236B09" w:rsidRPr="001D1FC6" w:rsidRDefault="00236B09" w:rsidP="00543498">
            <w:pPr>
              <w:ind w:right="-108"/>
            </w:pPr>
            <w:r w:rsidRPr="001D1FC6">
              <w:rPr>
                <w:rFonts w:eastAsia="Courier New" w:cs="Courier New"/>
              </w:rPr>
              <w:t xml:space="preserve">Сдача годового отчета по исполнению  Муниципальной программы  «Развитие образования в Киренском муниципальном округе на 2026-2036 гг.» 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1D1FC6">
              <w:rPr>
                <w:bCs/>
              </w:rPr>
              <w:t>до 25.03.2027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</w:pPr>
            <w:r w:rsidRPr="001D1FC6">
              <w:t>Поляченко М.Г.,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329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4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rPr>
                <w:color w:val="000000"/>
                <w:spacing w:val="-2"/>
              </w:rPr>
              <w:t>Составление смет по «Летней оздоровительной кампании»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>
              <w:t>м</w:t>
            </w:r>
            <w:r w:rsidR="00236B09" w:rsidRPr="001D1FC6">
              <w:t>арт, 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329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5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1D1FC6">
              <w:t>Отчет об объеме закупок у субъектов малого предпринимательства, социально ориентированных некоммерческих организаций за 2026 год в ЕИС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tabs>
                <w:tab w:val="left" w:pos="1620"/>
              </w:tabs>
              <w:jc w:val="center"/>
            </w:pPr>
            <w:r w:rsidRPr="001D1FC6">
              <w:t>до 1 апреля</w:t>
            </w:r>
          </w:p>
        </w:tc>
        <w:tc>
          <w:tcPr>
            <w:tcW w:w="4675" w:type="dxa"/>
          </w:tcPr>
          <w:p w:rsidR="00236B09" w:rsidRPr="001D1FC6" w:rsidRDefault="00236B09" w:rsidP="00AE5D81">
            <w:r w:rsidRPr="001D1FC6">
              <w:t>Гурьянова И.Н., ведущий специалист</w:t>
            </w:r>
          </w:p>
        </w:tc>
      </w:tr>
      <w:tr w:rsidR="00236B09" w:rsidRPr="0068012D" w:rsidTr="00AE5D81">
        <w:trPr>
          <w:trHeight w:val="298"/>
        </w:trPr>
        <w:tc>
          <w:tcPr>
            <w:tcW w:w="15273" w:type="dxa"/>
            <w:gridSpan w:val="4"/>
          </w:tcPr>
          <w:p w:rsidR="00236B09" w:rsidRPr="001D1FC6" w:rsidRDefault="00236B09" w:rsidP="00AE5D81">
            <w:pPr>
              <w:jc w:val="center"/>
            </w:pPr>
            <w:r w:rsidRPr="001D1FC6">
              <w:rPr>
                <w:b/>
              </w:rPr>
              <w:t>АПРЕЛЬ</w:t>
            </w:r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1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after="0"/>
            </w:pPr>
            <w:r w:rsidRPr="001D1FC6">
              <w:t>Сдача статистической отчетности по форме: П-4 (квартальная), ЗП-образование, П-4(НЗ), 14-МО, «Сети»,  структура ФОТ ОО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1D1FC6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082" w:type="dxa"/>
          </w:tcPr>
          <w:p w:rsidR="00236B09" w:rsidRPr="001D1FC6" w:rsidRDefault="00236B09" w:rsidP="00543498">
            <w:pPr>
              <w:pStyle w:val="a4"/>
              <w:spacing w:after="0"/>
            </w:pPr>
            <w:r w:rsidRPr="001D1FC6">
              <w:t xml:space="preserve">Информация об исполнении бюджета МО Киренский </w:t>
            </w:r>
            <w:r w:rsidR="00543498">
              <w:t>округ</w:t>
            </w:r>
            <w:r w:rsidRPr="001D1FC6">
              <w:t xml:space="preserve"> в части проведения текущего и капитального ремонта (план)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до 05.04.2027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1D1FC6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after="0"/>
            </w:pPr>
            <w:r w:rsidRPr="001D1FC6">
              <w:t>Свод, расчеты о дополнительной потребности к выполнению ремонтных работ в ОО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К 15.04.2027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1D1FC6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after="0"/>
            </w:pPr>
            <w:r w:rsidRPr="001D1FC6">
              <w:t xml:space="preserve">Сбор информации к проекту бюджета на следующий финансовый год 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pStyle w:val="a4"/>
              <w:spacing w:before="0" w:beforeAutospacing="0" w:after="0" w:afterAutospacing="0"/>
              <w:jc w:val="center"/>
            </w:pPr>
            <w:r>
              <w:t>а</w:t>
            </w:r>
            <w:r w:rsidR="00236B09" w:rsidRPr="001D1FC6">
              <w:t>прель, 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1D1FC6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Расчет фонда стимулирующих выплат для руководителей ОО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1D1FC6">
              <w:t>до 25.04.2027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29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tabs>
                <w:tab w:val="left" w:pos="5895"/>
              </w:tabs>
              <w:spacing w:before="0" w:beforeAutospacing="0" w:after="0" w:afterAutospacing="0" w:line="276" w:lineRule="auto"/>
              <w:jc w:val="center"/>
              <w:rPr>
                <w:bCs/>
                <w:sz w:val="22"/>
                <w:szCs w:val="22"/>
              </w:rPr>
            </w:pPr>
            <w:r w:rsidRPr="001D1FC6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Составление штатных расписаний на производственные бригады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>
              <w:t>а</w:t>
            </w:r>
            <w:r w:rsidR="00236B09" w:rsidRPr="001D1FC6">
              <w:t>прель, 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123"/>
        </w:trPr>
        <w:tc>
          <w:tcPr>
            <w:tcW w:w="15273" w:type="dxa"/>
            <w:gridSpan w:val="4"/>
          </w:tcPr>
          <w:p w:rsidR="00236B09" w:rsidRPr="001D1FC6" w:rsidRDefault="00236B09" w:rsidP="00AE5D81">
            <w:pPr>
              <w:jc w:val="center"/>
            </w:pPr>
            <w:r w:rsidRPr="001D1FC6">
              <w:rPr>
                <w:b/>
                <w:bCs/>
                <w:sz w:val="26"/>
                <w:szCs w:val="26"/>
              </w:rPr>
              <w:t>МАЙ</w:t>
            </w:r>
          </w:p>
        </w:tc>
      </w:tr>
      <w:tr w:rsidR="00236B09" w:rsidRPr="0068012D" w:rsidTr="00AE5D81">
        <w:trPr>
          <w:trHeight w:val="123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1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D1FC6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>до 15.05.202</w:t>
            </w:r>
            <w:r>
              <w:rPr>
                <w:rFonts w:eastAsia="Calibri"/>
              </w:rPr>
              <w:t>7</w:t>
            </w:r>
            <w:r w:rsidRPr="001D1FC6">
              <w:rPr>
                <w:rFonts w:eastAsia="Calibri"/>
              </w:rPr>
              <w:t>г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123"/>
        </w:trPr>
        <w:tc>
          <w:tcPr>
            <w:tcW w:w="673" w:type="dxa"/>
          </w:tcPr>
          <w:p w:rsidR="00236B09" w:rsidRPr="001D1FC6" w:rsidRDefault="00236B09" w:rsidP="00AE5D81">
            <w:pPr>
              <w:jc w:val="center"/>
            </w:pPr>
            <w:r w:rsidRPr="001D1FC6">
              <w:t>2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D1FC6">
              <w:rPr>
                <w:color w:val="000000"/>
              </w:rPr>
              <w:t>Сбор информации о проведении ремонтных работ в ОО в рамках подготовки к новому отопительному сезону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 xml:space="preserve"> 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23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3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after="0"/>
            </w:pPr>
            <w:r w:rsidRPr="001D1FC6">
              <w:t xml:space="preserve">Прием документов от ОО к проекту бюджета на следующий финансовый год 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250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4</w:t>
            </w:r>
          </w:p>
        </w:tc>
        <w:tc>
          <w:tcPr>
            <w:tcW w:w="8082" w:type="dxa"/>
          </w:tcPr>
          <w:p w:rsidR="00236B09" w:rsidRPr="001D1FC6" w:rsidRDefault="00236B09" w:rsidP="00AE5D81">
            <w:r w:rsidRPr="001D1FC6">
              <w:t>Предварительное комплектование детьми МКДОУ на новый 202</w:t>
            </w:r>
            <w:r>
              <w:t>7</w:t>
            </w:r>
            <w:r w:rsidRPr="001D1FC6">
              <w:t>-202</w:t>
            </w:r>
            <w:r>
              <w:t>8</w:t>
            </w:r>
            <w:r w:rsidRPr="001D1FC6">
              <w:t xml:space="preserve"> учебный год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widowControl w:val="0"/>
              <w:suppressAutoHyphens/>
              <w:snapToGrid w:val="0"/>
              <w:jc w:val="center"/>
              <w:rPr>
                <w:kern w:val="2"/>
                <w:lang w:eastAsia="hi-IN" w:bidi="hi-IN"/>
              </w:rPr>
            </w:pPr>
            <w:r>
              <w:rPr>
                <w:kern w:val="2"/>
                <w:lang w:eastAsia="hi-IN" w:bidi="hi-IN"/>
              </w:rPr>
              <w:t>м</w:t>
            </w:r>
            <w:r w:rsidR="00236B09">
              <w:rPr>
                <w:kern w:val="2"/>
                <w:lang w:eastAsia="hi-IN" w:bidi="hi-IN"/>
              </w:rPr>
              <w:t>ай 2027г.</w:t>
            </w:r>
          </w:p>
        </w:tc>
        <w:tc>
          <w:tcPr>
            <w:tcW w:w="4675" w:type="dxa"/>
          </w:tcPr>
          <w:p w:rsidR="00236B09" w:rsidRPr="001D1FC6" w:rsidRDefault="00236B09" w:rsidP="00543498">
            <w:pPr>
              <w:pStyle w:val="a4"/>
              <w:spacing w:before="0" w:beforeAutospacing="0" w:after="0" w:afterAutospacing="0"/>
            </w:pPr>
            <w:r w:rsidRPr="001D1FC6">
              <w:t>Поляченко</w:t>
            </w:r>
            <w:r w:rsidR="00543498">
              <w:t xml:space="preserve"> М.Г.  заместитель начальника </w:t>
            </w:r>
            <w:r w:rsidRPr="001D1FC6">
              <w:t xml:space="preserve"> (по ФХД), </w:t>
            </w:r>
            <w:r w:rsidR="00543498">
              <w:t>Арбатская Е.С.,</w:t>
            </w:r>
            <w:r w:rsidR="00A30255">
              <w:t xml:space="preserve"> </w:t>
            </w:r>
            <w:r>
              <w:t>специалист УО</w:t>
            </w:r>
          </w:p>
        </w:tc>
      </w:tr>
      <w:tr w:rsidR="00236B09" w:rsidRPr="0068012D" w:rsidTr="00AE5D81">
        <w:trPr>
          <w:trHeight w:val="156"/>
        </w:trPr>
        <w:tc>
          <w:tcPr>
            <w:tcW w:w="15273" w:type="dxa"/>
            <w:gridSpan w:val="4"/>
          </w:tcPr>
          <w:p w:rsidR="00236B09" w:rsidRPr="001D1FC6" w:rsidRDefault="00236B09" w:rsidP="00AE5D81">
            <w:pPr>
              <w:jc w:val="center"/>
            </w:pPr>
            <w:r w:rsidRPr="001D1FC6">
              <w:rPr>
                <w:b/>
                <w:bCs/>
                <w:sz w:val="26"/>
                <w:szCs w:val="26"/>
              </w:rPr>
              <w:t>ИЮНЬ</w:t>
            </w:r>
          </w:p>
        </w:tc>
      </w:tr>
      <w:tr w:rsidR="00236B09" w:rsidRPr="0068012D" w:rsidTr="00AE5D81">
        <w:trPr>
          <w:trHeight w:val="210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1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D1FC6">
              <w:rPr>
                <w:color w:val="000000"/>
              </w:rPr>
              <w:t>Сдача статистической отчетности П-4 (месячная)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ind w:right="-108"/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>до 15.08.2027г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after="0"/>
              <w:rPr>
                <w:rFonts w:eastAsia="Calibri"/>
              </w:rPr>
            </w:pPr>
            <w:r w:rsidRPr="001D1FC6">
              <w:t>ведущие экономисты отдела</w:t>
            </w:r>
          </w:p>
        </w:tc>
      </w:tr>
      <w:tr w:rsidR="00236B09" w:rsidRPr="0068012D" w:rsidTr="00AE5D81">
        <w:trPr>
          <w:trHeight w:val="203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2</w:t>
            </w:r>
          </w:p>
        </w:tc>
        <w:tc>
          <w:tcPr>
            <w:tcW w:w="8082" w:type="dxa"/>
          </w:tcPr>
          <w:p w:rsidR="00236B09" w:rsidRPr="001D1FC6" w:rsidRDefault="00236B09" w:rsidP="00AE5D81">
            <w:r w:rsidRPr="001D1FC6">
              <w:t>Работа по формированию проекта бюджета к новому финансовому году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="00236B09" w:rsidRPr="001D1FC6">
              <w:rPr>
                <w:bCs/>
              </w:rPr>
              <w:t xml:space="preserve">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48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3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 w:rsidRPr="001D1FC6">
              <w:rPr>
                <w:rFonts w:ascii="Times New Roman CYR" w:hAnsi="Times New Roman CYR" w:cs="Times New Roman CYR"/>
                <w:color w:val="000000"/>
              </w:rPr>
              <w:t>Контроль за</w:t>
            </w:r>
            <w:proofErr w:type="gramEnd"/>
            <w:r w:rsidRPr="001D1FC6">
              <w:rPr>
                <w:rFonts w:ascii="Times New Roman CYR" w:hAnsi="Times New Roman CYR" w:cs="Times New Roman CYR"/>
                <w:color w:val="000000"/>
              </w:rPr>
              <w:t xml:space="preserve"> выполнением ремонтных работ в рамках подготовки образовательных учреждений к новому 2027 – 2028 учебному году. 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jc w:val="center"/>
              <w:rPr>
                <w:rFonts w:eastAsia="Calibri"/>
              </w:rPr>
            </w:pPr>
            <w:r w:rsidRPr="001D1FC6">
              <w:rPr>
                <w:rFonts w:eastAsia="Calibri"/>
              </w:rPr>
              <w:t>01.06. – 30.06.2027 г.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1D1FC6">
              <w:t>Поляченко М.Г. 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13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lastRenderedPageBreak/>
              <w:t>4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1D1FC6">
              <w:rPr>
                <w:rFonts w:ascii="Times New Roman CYR" w:hAnsi="Times New Roman CYR" w:cs="Times New Roman CYR"/>
                <w:color w:val="000000"/>
              </w:rPr>
              <w:t>Ведение реестра контрактов в ЕИС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jc w:val="center"/>
            </w:pPr>
            <w:r>
              <w:t>и</w:t>
            </w:r>
            <w:r w:rsidR="00236B09" w:rsidRPr="001D1FC6">
              <w:t>юнь, 2027</w:t>
            </w:r>
          </w:p>
        </w:tc>
        <w:tc>
          <w:tcPr>
            <w:tcW w:w="4675" w:type="dxa"/>
          </w:tcPr>
          <w:p w:rsidR="00236B09" w:rsidRPr="001D1FC6" w:rsidRDefault="00236B09" w:rsidP="00AE5D81">
            <w:r w:rsidRPr="001D1FC6">
              <w:t>Гурьянова И.Н., главный специалист</w:t>
            </w:r>
          </w:p>
        </w:tc>
      </w:tr>
      <w:tr w:rsidR="00236B09" w:rsidRPr="0068012D" w:rsidTr="00AE5D81">
        <w:trPr>
          <w:trHeight w:val="208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5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r w:rsidRPr="001D1FC6">
              <w:rPr>
                <w:rFonts w:ascii="Times New Roman CYR" w:hAnsi="Times New Roman CYR" w:cs="Times New Roman CYR"/>
                <w:color w:val="000000"/>
              </w:rPr>
              <w:t>Внесение изменений в планы-графики закупок и размещение в ЕИС</w:t>
            </w:r>
          </w:p>
        </w:tc>
        <w:tc>
          <w:tcPr>
            <w:tcW w:w="1843" w:type="dxa"/>
          </w:tcPr>
          <w:p w:rsidR="00236B09" w:rsidRPr="001D1FC6" w:rsidRDefault="00543498" w:rsidP="00AE5D81">
            <w:pPr>
              <w:jc w:val="center"/>
            </w:pPr>
            <w:r>
              <w:t>и</w:t>
            </w:r>
            <w:r w:rsidR="00236B09" w:rsidRPr="001D1FC6">
              <w:t>юнь, 2027</w:t>
            </w:r>
          </w:p>
        </w:tc>
        <w:tc>
          <w:tcPr>
            <w:tcW w:w="4675" w:type="dxa"/>
          </w:tcPr>
          <w:p w:rsidR="00236B09" w:rsidRPr="001D1FC6" w:rsidRDefault="00236B09" w:rsidP="00AE5D81">
            <w:r w:rsidRPr="001D1FC6">
              <w:t>Гурьянова И.Н.,  главный специалист</w:t>
            </w:r>
          </w:p>
        </w:tc>
      </w:tr>
      <w:tr w:rsidR="00236B09" w:rsidRPr="0068012D" w:rsidTr="00AE5D81">
        <w:trPr>
          <w:trHeight w:val="157"/>
        </w:trPr>
        <w:tc>
          <w:tcPr>
            <w:tcW w:w="15273" w:type="dxa"/>
            <w:gridSpan w:val="4"/>
          </w:tcPr>
          <w:p w:rsidR="00236B09" w:rsidRPr="001D1FC6" w:rsidRDefault="00236B09" w:rsidP="00AE5D81">
            <w:pPr>
              <w:jc w:val="center"/>
            </w:pPr>
            <w:r w:rsidRPr="001D1FC6">
              <w:rPr>
                <w:b/>
                <w:bCs/>
                <w:sz w:val="26"/>
                <w:szCs w:val="26"/>
              </w:rPr>
              <w:t>ИЮЛЬ</w:t>
            </w:r>
          </w:p>
        </w:tc>
      </w:tr>
      <w:tr w:rsidR="00236B09" w:rsidRPr="0068012D" w:rsidTr="00AE5D81">
        <w:trPr>
          <w:trHeight w:val="120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1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after="0"/>
            </w:pPr>
            <w:r w:rsidRPr="001D1FC6">
              <w:t>Сдача статистической отчетности по форме: П-4 (квартальная), ЗП-образование, П-4(НЗ), 14-МО, «Сети»,  структура ФОТ ОО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120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2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rPr>
                <w:rFonts w:ascii="Times New Roman CYR" w:hAnsi="Times New Roman CYR" w:cs="Times New Roman CYR"/>
                <w:color w:val="000000"/>
              </w:rPr>
            </w:pPr>
            <w:proofErr w:type="gramStart"/>
            <w:r w:rsidRPr="001D1FC6">
              <w:rPr>
                <w:rFonts w:ascii="Times New Roman CYR" w:hAnsi="Times New Roman CYR" w:cs="Times New Roman CYR"/>
                <w:color w:val="000000"/>
              </w:rPr>
              <w:t>Контроль за</w:t>
            </w:r>
            <w:proofErr w:type="gramEnd"/>
            <w:r w:rsidRPr="001D1FC6">
              <w:rPr>
                <w:rFonts w:ascii="Times New Roman CYR" w:hAnsi="Times New Roman CYR" w:cs="Times New Roman CYR"/>
                <w:color w:val="000000"/>
              </w:rPr>
              <w:t xml:space="preserve"> выполнением ремонтных работ в рамках подготовки образовательных учреждений к новому 202</w:t>
            </w:r>
            <w:r>
              <w:rPr>
                <w:rFonts w:ascii="Times New Roman CYR" w:hAnsi="Times New Roman CYR" w:cs="Times New Roman CYR"/>
                <w:color w:val="000000"/>
              </w:rPr>
              <w:t>7</w:t>
            </w:r>
            <w:r w:rsidRPr="001D1FC6">
              <w:rPr>
                <w:rFonts w:ascii="Times New Roman CYR" w:hAnsi="Times New Roman CYR" w:cs="Times New Roman CYR"/>
                <w:color w:val="000000"/>
              </w:rPr>
              <w:t xml:space="preserve"> – 202</w:t>
            </w:r>
            <w:r>
              <w:rPr>
                <w:rFonts w:ascii="Times New Roman CYR" w:hAnsi="Times New Roman CYR" w:cs="Times New Roman CYR"/>
                <w:color w:val="000000"/>
              </w:rPr>
              <w:t>8</w:t>
            </w:r>
            <w:r w:rsidRPr="001D1FC6">
              <w:rPr>
                <w:rFonts w:ascii="Times New Roman CYR" w:hAnsi="Times New Roman CYR" w:cs="Times New Roman CYR"/>
                <w:color w:val="000000"/>
              </w:rPr>
              <w:t xml:space="preserve"> учебному году.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tabs>
                <w:tab w:val="left" w:pos="1620"/>
              </w:tabs>
              <w:jc w:val="center"/>
            </w:pPr>
            <w:r w:rsidRPr="001D1FC6">
              <w:t>июль, 2027 г.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1620"/>
              </w:tabs>
            </w:pPr>
            <w:r w:rsidRPr="001D1FC6">
              <w:t>Поляченко М.Г.,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184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after="0"/>
              <w:jc w:val="center"/>
            </w:pPr>
            <w:r w:rsidRPr="001D1FC6">
              <w:t>3</w:t>
            </w:r>
          </w:p>
        </w:tc>
        <w:tc>
          <w:tcPr>
            <w:tcW w:w="8082" w:type="dxa"/>
          </w:tcPr>
          <w:p w:rsidR="00236B09" w:rsidRPr="001D1FC6" w:rsidRDefault="00236B09" w:rsidP="00543498">
            <w:pPr>
              <w:pStyle w:val="a4"/>
              <w:spacing w:after="0"/>
            </w:pPr>
            <w:r w:rsidRPr="001D1FC6">
              <w:t xml:space="preserve">Информация об исполнении бюджета МО Киренский </w:t>
            </w:r>
            <w:r w:rsidR="00543498">
              <w:t>округ</w:t>
            </w:r>
            <w:r w:rsidRPr="001D1FC6">
              <w:t xml:space="preserve"> в части проведения текущего и капитального ремонта (план)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до 05.07.2027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ведущие экономисты отдела</w:t>
            </w:r>
          </w:p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</w:p>
        </w:tc>
      </w:tr>
      <w:tr w:rsidR="00236B09" w:rsidRPr="0068012D" w:rsidTr="00AE5D81">
        <w:trPr>
          <w:trHeight w:val="25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4</w:t>
            </w:r>
          </w:p>
        </w:tc>
        <w:tc>
          <w:tcPr>
            <w:tcW w:w="8082" w:type="dxa"/>
          </w:tcPr>
          <w:p w:rsidR="00236B09" w:rsidRPr="001D1FC6" w:rsidRDefault="00236B09" w:rsidP="00AE5D81">
            <w:r w:rsidRPr="001D1FC6">
              <w:t>Работа по формированию проекта бюджета к новому финансовому году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1D1FC6">
              <w:rPr>
                <w:bCs/>
              </w:rPr>
              <w:t>в течение месяца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rPr>
                <w:bCs/>
              </w:rPr>
            </w:pPr>
            <w:r w:rsidRPr="001D1FC6">
              <w:t>Поляченко М.Г.   заместитель начальника УО (по ФХД), ведущие экономисты отдела</w:t>
            </w:r>
          </w:p>
        </w:tc>
      </w:tr>
      <w:tr w:rsidR="00236B09" w:rsidRPr="0068012D" w:rsidTr="00AE5D81">
        <w:trPr>
          <w:trHeight w:val="25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5</w:t>
            </w:r>
          </w:p>
        </w:tc>
        <w:tc>
          <w:tcPr>
            <w:tcW w:w="8082" w:type="dxa"/>
          </w:tcPr>
          <w:p w:rsidR="00236B09" w:rsidRPr="001D1FC6" w:rsidRDefault="00236B09" w:rsidP="00AE5D81">
            <w:r w:rsidRPr="001D1FC6">
              <w:rPr>
                <w:rFonts w:eastAsia="Courier New" w:cs="Courier New"/>
              </w:rPr>
              <w:t>Ведение Муниципальной программы «Развитие образования в Киренском муниципальном округе на 2026-2036гг» (внесение изменений, сдача отчетности)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  <w:jc w:val="center"/>
              <w:rPr>
                <w:bCs/>
              </w:rPr>
            </w:pPr>
            <w:r w:rsidRPr="001D1FC6">
              <w:rPr>
                <w:bCs/>
              </w:rPr>
              <w:t>до 15.07.2027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tabs>
                <w:tab w:val="left" w:pos="360"/>
              </w:tabs>
              <w:suppressAutoHyphens/>
            </w:pPr>
            <w:r w:rsidRPr="001D1FC6">
              <w:t>Поляченко М.Г.,  заместитель начальника УО (по ФХД</w:t>
            </w:r>
            <w:proofErr w:type="gramStart"/>
            <w:r w:rsidRPr="001D1FC6">
              <w:t>)-</w:t>
            </w:r>
            <w:proofErr w:type="gramEnd"/>
            <w:r w:rsidRPr="001D1FC6">
              <w:t xml:space="preserve">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  <w:tr w:rsidR="00236B09" w:rsidRPr="0068012D" w:rsidTr="00AE5D81">
        <w:trPr>
          <w:trHeight w:val="256"/>
        </w:trPr>
        <w:tc>
          <w:tcPr>
            <w:tcW w:w="67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jc w:val="center"/>
            </w:pPr>
            <w:r w:rsidRPr="001D1FC6">
              <w:t>6</w:t>
            </w:r>
          </w:p>
        </w:tc>
        <w:tc>
          <w:tcPr>
            <w:tcW w:w="8082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>Расчет фонда стимулирующих выплат для руководителей ОО</w:t>
            </w:r>
          </w:p>
        </w:tc>
        <w:tc>
          <w:tcPr>
            <w:tcW w:w="1843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1D1FC6">
              <w:t>до 25.07.2027</w:t>
            </w:r>
          </w:p>
        </w:tc>
        <w:tc>
          <w:tcPr>
            <w:tcW w:w="4675" w:type="dxa"/>
          </w:tcPr>
          <w:p w:rsidR="00236B09" w:rsidRPr="001D1FC6" w:rsidRDefault="00236B09" w:rsidP="00AE5D81">
            <w:pPr>
              <w:pStyle w:val="a4"/>
              <w:spacing w:before="0" w:beforeAutospacing="0" w:after="0" w:afterAutospacing="0"/>
            </w:pPr>
            <w:r w:rsidRPr="001D1FC6">
              <w:t xml:space="preserve">Поляченко М.Г.  заместитель начальника УО (по ФХД)- начальник отдела </w:t>
            </w:r>
            <w:proofErr w:type="spellStart"/>
            <w:r w:rsidRPr="001D1FC6">
              <w:t>БПФиК</w:t>
            </w:r>
            <w:proofErr w:type="spellEnd"/>
          </w:p>
        </w:tc>
      </w:tr>
    </w:tbl>
    <w:p w:rsidR="00AD6952" w:rsidRPr="00236B09" w:rsidRDefault="00AD6952" w:rsidP="00AD6952">
      <w:pPr>
        <w:jc w:val="both"/>
      </w:pPr>
      <w:r w:rsidRPr="00236B09">
        <w:t>Ежемесячно:</w:t>
      </w:r>
    </w:p>
    <w:tbl>
      <w:tblPr>
        <w:tblStyle w:val="a8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10915"/>
        <w:gridCol w:w="3544"/>
      </w:tblGrid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1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Форма 127,  Оценка исполнения консолидированного бюджета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  <w:jc w:val="center"/>
            </w:pPr>
            <w:r w:rsidRPr="00236B09">
              <w:t>до 05 числа каждого месяца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2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Информация о средней заработной плате педагогических работников в Министерство образования (исполнение Указов Президента)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236B09">
              <w:t>до 05 числа каждого месяца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3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Расчет фонда стимулирующих выплат для педагогических работников в целях исполнения Указов Президента. Подготовка Приказа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236B09">
              <w:t>до 15 числа каждого месяца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4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Проверка мониторингов, протоколов, приказов по распределению стимулирующего фонда педагогов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  <w:ind w:right="-108"/>
              <w:jc w:val="center"/>
            </w:pPr>
            <w:r w:rsidRPr="00236B09">
              <w:t>до 25 числа каждого месяца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5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rPr>
                <w:rFonts w:ascii="Times New Roman CYR" w:hAnsi="Times New Roman CYR" w:cs="Times New Roman CYR"/>
                <w:color w:val="000000"/>
              </w:rPr>
            </w:pPr>
            <w:r w:rsidRPr="00236B09">
              <w:rPr>
                <w:rFonts w:ascii="Times New Roman CYR" w:hAnsi="Times New Roman CYR" w:cs="Times New Roman CYR"/>
                <w:color w:val="000000"/>
              </w:rPr>
              <w:t>Организация и контроль работы руководителей ОО по заключению, исполнению контрактов для обеспечения нужд и в рамках реализации Федерального закона от 05.04.2013г. № 44-ФЗ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jc w:val="center"/>
            </w:pPr>
            <w:r w:rsidRPr="00236B09">
              <w:t>Гурьянова И.Н.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6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rPr>
                <w:rFonts w:ascii="Times New Roman CYR" w:hAnsi="Times New Roman CYR" w:cs="Times New Roman CYR"/>
                <w:color w:val="000000"/>
              </w:rPr>
            </w:pPr>
            <w:r w:rsidRPr="00236B09">
              <w:rPr>
                <w:rFonts w:ascii="Times New Roman CYR" w:hAnsi="Times New Roman CYR" w:cs="Times New Roman CYR"/>
                <w:color w:val="000000"/>
              </w:rPr>
              <w:t>Ведение реестра контрактов в ЕИС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jc w:val="center"/>
            </w:pPr>
            <w:r w:rsidRPr="00236B09">
              <w:t xml:space="preserve"> Гурьянова И.Н.</w:t>
            </w:r>
          </w:p>
        </w:tc>
      </w:tr>
      <w:tr w:rsidR="00AD6952" w:rsidRPr="00236B09" w:rsidTr="0079275C">
        <w:trPr>
          <w:trHeight w:val="232"/>
        </w:trPr>
        <w:tc>
          <w:tcPr>
            <w:tcW w:w="675" w:type="dxa"/>
            <w:tcBorders>
              <w:right w:val="single" w:sz="4" w:space="0" w:color="auto"/>
            </w:tcBorders>
          </w:tcPr>
          <w:p w:rsidR="00AD6952" w:rsidRPr="00236B09" w:rsidRDefault="00AD6952" w:rsidP="0079275C">
            <w:pPr>
              <w:pStyle w:val="a4"/>
              <w:spacing w:before="0" w:beforeAutospacing="0" w:after="0" w:afterAutospacing="0"/>
            </w:pPr>
            <w:r w:rsidRPr="00236B09">
              <w:t>7</w:t>
            </w:r>
          </w:p>
        </w:tc>
        <w:tc>
          <w:tcPr>
            <w:tcW w:w="10915" w:type="dxa"/>
            <w:tcBorders>
              <w:left w:val="single" w:sz="4" w:space="0" w:color="auto"/>
            </w:tcBorders>
          </w:tcPr>
          <w:p w:rsidR="00AD6952" w:rsidRPr="00236B09" w:rsidRDefault="00AD6952" w:rsidP="0079275C">
            <w:pPr>
              <w:rPr>
                <w:rFonts w:ascii="Times New Roman CYR" w:hAnsi="Times New Roman CYR" w:cs="Times New Roman CYR"/>
                <w:color w:val="000000"/>
              </w:rPr>
            </w:pPr>
            <w:r w:rsidRPr="00236B09">
              <w:rPr>
                <w:rFonts w:ascii="Times New Roman CYR" w:hAnsi="Times New Roman CYR" w:cs="Times New Roman CYR"/>
                <w:color w:val="000000"/>
              </w:rPr>
              <w:t>Разработка и подготовка аукционной (конкурсной) документации и проведение аукционов (конкурсов) в электронной форме</w:t>
            </w:r>
          </w:p>
        </w:tc>
        <w:tc>
          <w:tcPr>
            <w:tcW w:w="3544" w:type="dxa"/>
          </w:tcPr>
          <w:p w:rsidR="00AD6952" w:rsidRPr="00236B09" w:rsidRDefault="00AD6952" w:rsidP="0079275C">
            <w:pPr>
              <w:jc w:val="center"/>
            </w:pPr>
            <w:r w:rsidRPr="00236B09">
              <w:t>Гурьянова И.Н.</w:t>
            </w:r>
          </w:p>
        </w:tc>
      </w:tr>
    </w:tbl>
    <w:p w:rsidR="00AD6952" w:rsidRDefault="00AD6952" w:rsidP="00AD6952"/>
    <w:p w:rsidR="0061102A" w:rsidRDefault="0061102A" w:rsidP="00AD6952"/>
    <w:p w:rsidR="0061102A" w:rsidRDefault="0061102A" w:rsidP="00AD6952"/>
    <w:p w:rsidR="0061102A" w:rsidRDefault="0061102A" w:rsidP="00AD6952"/>
    <w:p w:rsidR="0061102A" w:rsidRDefault="0061102A" w:rsidP="00AD6952"/>
    <w:p w:rsidR="0061102A" w:rsidRDefault="0061102A" w:rsidP="00AD6952"/>
    <w:p w:rsidR="0061102A" w:rsidRPr="00236B09" w:rsidRDefault="0061102A" w:rsidP="00AD6952"/>
    <w:p w:rsidR="00AD6952" w:rsidRDefault="00973ABE" w:rsidP="00AD6952">
      <w:pPr>
        <w:jc w:val="center"/>
        <w:rPr>
          <w:b/>
          <w:bCs/>
          <w:color w:val="000000"/>
          <w:sz w:val="28"/>
          <w:szCs w:val="28"/>
        </w:rPr>
      </w:pPr>
      <w:r w:rsidRPr="00713F85">
        <w:rPr>
          <w:b/>
          <w:bCs/>
          <w:color w:val="000000"/>
          <w:sz w:val="28"/>
          <w:szCs w:val="28"/>
        </w:rPr>
        <w:lastRenderedPageBreak/>
        <w:t>10</w:t>
      </w:r>
      <w:r w:rsidR="00AD6952" w:rsidRPr="00713F85">
        <w:rPr>
          <w:b/>
          <w:bCs/>
          <w:color w:val="000000"/>
          <w:sz w:val="28"/>
          <w:szCs w:val="28"/>
        </w:rPr>
        <w:t>.  План – график работы централизованной бу</w:t>
      </w:r>
      <w:r w:rsidR="00713F85" w:rsidRPr="00713F85">
        <w:rPr>
          <w:b/>
          <w:bCs/>
          <w:color w:val="000000"/>
          <w:sz w:val="28"/>
          <w:szCs w:val="28"/>
        </w:rPr>
        <w:t>хгалтерии на 2026</w:t>
      </w:r>
      <w:r w:rsidR="00AD6952" w:rsidRPr="00713F85">
        <w:rPr>
          <w:b/>
          <w:bCs/>
          <w:color w:val="000000"/>
          <w:sz w:val="28"/>
          <w:szCs w:val="28"/>
        </w:rPr>
        <w:t xml:space="preserve"> год</w:t>
      </w:r>
    </w:p>
    <w:p w:rsidR="0061102A" w:rsidRDefault="0061102A" w:rsidP="00AD6952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530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6378"/>
        <w:gridCol w:w="1843"/>
        <w:gridCol w:w="566"/>
        <w:gridCol w:w="448"/>
        <w:gridCol w:w="403"/>
        <w:gridCol w:w="562"/>
        <w:gridCol w:w="430"/>
        <w:gridCol w:w="497"/>
        <w:gridCol w:w="495"/>
        <w:gridCol w:w="426"/>
        <w:gridCol w:w="425"/>
        <w:gridCol w:w="523"/>
        <w:gridCol w:w="494"/>
        <w:gridCol w:w="542"/>
      </w:tblGrid>
      <w:tr w:rsidR="00652BB3" w:rsidRPr="0068012D" w:rsidTr="00652BB3">
        <w:trPr>
          <w:trHeight w:val="9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Орган представления отчета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наименование отчета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2BB3" w:rsidRPr="00652BB3" w:rsidRDefault="00652BB3" w:rsidP="00543498">
            <w:pPr>
              <w:ind w:left="-109" w:right="-108"/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81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срок представления</w:t>
            </w:r>
          </w:p>
        </w:tc>
      </w:tr>
      <w:tr w:rsidR="00652BB3" w:rsidRPr="0068012D" w:rsidTr="00652BB3">
        <w:trPr>
          <w:trHeight w:val="96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BB3" w:rsidRPr="00652BB3" w:rsidRDefault="00652BB3" w:rsidP="0054349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BB3" w:rsidRPr="00652BB3" w:rsidRDefault="00652BB3" w:rsidP="00543498">
            <w:pPr>
              <w:rPr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февраль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ind w:right="-108"/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апрель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май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июнь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июль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ind w:right="-108"/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сентябрь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52BB3" w:rsidRPr="00652BB3" w:rsidRDefault="00652BB3" w:rsidP="00543498">
            <w:pPr>
              <w:jc w:val="center"/>
              <w:rPr>
                <w:b/>
                <w:bCs/>
              </w:rPr>
            </w:pPr>
            <w:r w:rsidRPr="00652BB3">
              <w:rPr>
                <w:b/>
                <w:bCs/>
                <w:sz w:val="22"/>
                <w:szCs w:val="22"/>
              </w:rPr>
              <w:t>декабрь</w:t>
            </w:r>
          </w:p>
        </w:tc>
      </w:tr>
      <w:tr w:rsidR="00652BB3" w:rsidRPr="00356881" w:rsidTr="00652BB3">
        <w:trPr>
          <w:trHeight w:val="8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Просроченная   бюджетная отчетность за месяц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Расчет 6-НДФЛ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1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Расчет по страховым взносам  (квартальный)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об исполнении консолидированного бюджета, форма 387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сайт bus.gov.ru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баланс  форма 0503130 по каждому ОУ на бумажном носителе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Кузакова</w:t>
            </w:r>
            <w:proofErr w:type="spellEnd"/>
            <w:r w:rsidRPr="00652BB3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сайт bus.gov.ru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о результатах финансовой  деятельности форма 0503121 по каждому ОУ на бумажном носителе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Кузакова</w:t>
            </w:r>
            <w:proofErr w:type="spellEnd"/>
            <w:r w:rsidRPr="00652BB3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2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сайт bus.gov.ru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об исполнении бюджета гл. распорядителя, получателя бюджетных средств, гл. администратора, администратора источников финансирования дефицита бюджета, гл. администратора, администратора доходов (форма 0503127) по каждому ОУ на бумажном носителе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Кузакова</w:t>
            </w:r>
            <w:proofErr w:type="spellEnd"/>
            <w:r w:rsidRPr="00652BB3">
              <w:rPr>
                <w:sz w:val="22"/>
                <w:szCs w:val="22"/>
              </w:rPr>
              <w:t xml:space="preserve"> О.В.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31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Сельхоз.</w:t>
            </w:r>
          </w:p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управление</w:t>
            </w: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 поставке  продуктов питания ОО (квартал)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Золотько</w:t>
            </w:r>
            <w:proofErr w:type="spellEnd"/>
            <w:r w:rsidRPr="00652BB3">
              <w:rPr>
                <w:sz w:val="22"/>
                <w:szCs w:val="22"/>
              </w:rPr>
              <w:t xml:space="preserve"> С.Г.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8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Справка по поступлению и расходованию родительской платы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7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proofErr w:type="spellStart"/>
            <w:r w:rsidRPr="00652BB3">
              <w:rPr>
                <w:b/>
                <w:bCs/>
                <w:sz w:val="20"/>
                <w:szCs w:val="20"/>
              </w:rPr>
              <w:t>Мин</w:t>
            </w:r>
            <w:proofErr w:type="gramStart"/>
            <w:r w:rsidRPr="00652BB3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652BB3">
              <w:rPr>
                <w:b/>
                <w:bCs/>
                <w:sz w:val="20"/>
                <w:szCs w:val="20"/>
              </w:rPr>
              <w:t>оц</w:t>
            </w:r>
            <w:proofErr w:type="spellEnd"/>
            <w:r w:rsidRPr="00652BB3">
              <w:rPr>
                <w:b/>
                <w:bCs/>
                <w:sz w:val="20"/>
                <w:szCs w:val="20"/>
              </w:rPr>
              <w:t>.</w:t>
            </w:r>
          </w:p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развития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об использовании субвенций по представлению мер социальной поддержки отдельных категорий обучающихся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8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proofErr w:type="spellStart"/>
            <w:r w:rsidRPr="00652BB3">
              <w:rPr>
                <w:b/>
                <w:bCs/>
                <w:sz w:val="20"/>
                <w:szCs w:val="20"/>
              </w:rPr>
              <w:t>Мин</w:t>
            </w:r>
            <w:proofErr w:type="gramStart"/>
            <w:r w:rsidRPr="00652BB3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652BB3">
              <w:rPr>
                <w:b/>
                <w:bCs/>
                <w:sz w:val="20"/>
                <w:szCs w:val="20"/>
              </w:rPr>
              <w:t>оц</w:t>
            </w:r>
            <w:proofErr w:type="spellEnd"/>
            <w:r w:rsidRPr="00652BB3">
              <w:rPr>
                <w:b/>
                <w:bCs/>
                <w:sz w:val="20"/>
                <w:szCs w:val="20"/>
              </w:rPr>
              <w:t>.</w:t>
            </w:r>
          </w:p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развития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</w:t>
            </w:r>
            <w:proofErr w:type="gramStart"/>
            <w:r w:rsidRPr="00652BB3">
              <w:rPr>
                <w:sz w:val="22"/>
                <w:szCs w:val="22"/>
              </w:rPr>
              <w:t>о расходовании субсидий по организации отдыха детей в каникулярное время на оплату стоимости набора продуктов питания в лагерях</w:t>
            </w:r>
            <w:proofErr w:type="gramEnd"/>
            <w:r w:rsidRPr="00652BB3">
              <w:rPr>
                <w:sz w:val="22"/>
                <w:szCs w:val="22"/>
              </w:rPr>
              <w:t xml:space="preserve"> с дневным пребыванием.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  <w:p w:rsidR="00652BB3" w:rsidRPr="00652BB3" w:rsidRDefault="00652BB3" w:rsidP="00543498">
            <w:pPr>
              <w:ind w:right="-108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Закупки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Информация о поставке продуктов питания в учреждения социальной сферы (квартал)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Золотько</w:t>
            </w:r>
            <w:proofErr w:type="spellEnd"/>
            <w:r w:rsidRPr="00652BB3">
              <w:rPr>
                <w:sz w:val="22"/>
                <w:szCs w:val="22"/>
              </w:rPr>
              <w:t xml:space="preserve"> С.Г.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Расходы на организацию </w:t>
            </w:r>
            <w:proofErr w:type="spellStart"/>
            <w:r w:rsidRPr="00652BB3">
              <w:rPr>
                <w:sz w:val="22"/>
                <w:szCs w:val="22"/>
              </w:rPr>
              <w:t>проф</w:t>
            </w:r>
            <w:proofErr w:type="gramStart"/>
            <w:r w:rsidRPr="00652BB3">
              <w:rPr>
                <w:sz w:val="22"/>
                <w:szCs w:val="22"/>
              </w:rPr>
              <w:t>.о</w:t>
            </w:r>
            <w:proofErr w:type="gramEnd"/>
            <w:r w:rsidRPr="00652BB3">
              <w:rPr>
                <w:sz w:val="22"/>
                <w:szCs w:val="22"/>
              </w:rPr>
              <w:t>бразования</w:t>
            </w:r>
            <w:proofErr w:type="spellEnd"/>
            <w:r w:rsidRPr="00652BB3">
              <w:rPr>
                <w:sz w:val="22"/>
                <w:szCs w:val="22"/>
              </w:rPr>
              <w:t xml:space="preserve"> и </w:t>
            </w:r>
            <w:proofErr w:type="spellStart"/>
            <w:r w:rsidRPr="00652BB3">
              <w:rPr>
                <w:sz w:val="22"/>
                <w:szCs w:val="22"/>
              </w:rPr>
              <w:t>доп.проф.образования</w:t>
            </w:r>
            <w:proofErr w:type="spellEnd"/>
            <w:r w:rsidRPr="00652BB3">
              <w:rPr>
                <w:sz w:val="22"/>
                <w:szCs w:val="22"/>
              </w:rPr>
              <w:t xml:space="preserve"> выборных должностных лиц местного самоуправления, депутатов, </w:t>
            </w:r>
            <w:proofErr w:type="spellStart"/>
            <w:r w:rsidRPr="00652BB3">
              <w:rPr>
                <w:sz w:val="22"/>
                <w:szCs w:val="22"/>
              </w:rPr>
              <w:t>муниц</w:t>
            </w:r>
            <w:proofErr w:type="spellEnd"/>
            <w:r w:rsidRPr="00652BB3">
              <w:rPr>
                <w:sz w:val="22"/>
                <w:szCs w:val="22"/>
              </w:rPr>
              <w:t xml:space="preserve">. служащих, а также на подготовку кадров для муниципальной службы (форма 540)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6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6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356881" w:rsidTr="00652BB3">
        <w:trPr>
          <w:trHeight w:val="22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бюджетная отчетность за месяц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Сведения о дебиторской и кредиторской задолженности форма 0503169 ДТ,0503169 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ГИС ГМП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Реестр по начислению и поступлению родительской платы по </w:t>
            </w:r>
            <w:r w:rsidRPr="00652BB3">
              <w:rPr>
                <w:sz w:val="22"/>
                <w:szCs w:val="22"/>
              </w:rPr>
              <w:lastRenderedPageBreak/>
              <w:t xml:space="preserve">каждому ребенку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lastRenderedPageBreak/>
              <w:t>Зайцева Н.Л.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</w:t>
            </w:r>
            <w:r w:rsidRPr="00652B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</w:t>
            </w:r>
            <w:r w:rsidRPr="00652B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lastRenderedPageBreak/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t>Уведомление об исчисленных суммах платежей по транспортному налогу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rFonts w:ascii="Calibri" w:eastAsia="Calibri" w:hAnsi="Calibri"/>
                <w:lang w:eastAsia="en-US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rFonts w:ascii="Calibri" w:eastAsia="Calibri" w:hAnsi="Calibri"/>
                <w:lang w:eastAsia="en-US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П-2 (</w:t>
            </w:r>
            <w:proofErr w:type="gramStart"/>
            <w:r w:rsidRPr="00652BB3">
              <w:rPr>
                <w:sz w:val="22"/>
                <w:szCs w:val="22"/>
              </w:rPr>
              <w:t>квартальная</w:t>
            </w:r>
            <w:proofErr w:type="gramEnd"/>
            <w:r w:rsidRPr="00652BB3">
              <w:rPr>
                <w:sz w:val="22"/>
                <w:szCs w:val="22"/>
              </w:rPr>
              <w:t>) «Сведения об инвестициях в нефинансовые активы» (квартальная)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sz w:val="22"/>
                <w:szCs w:val="22"/>
              </w:rPr>
              <w:t>9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sz w:val="22"/>
                <w:szCs w:val="22"/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rFonts w:ascii="Calibri" w:eastAsia="Calibri" w:hAnsi="Calibri"/>
                <w:lang w:eastAsia="en-US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rFonts w:ascii="Calibri" w:eastAsia="Calibri" w:hAnsi="Calibri"/>
                <w:lang w:eastAsia="en-US"/>
              </w:rPr>
              <w:t>20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СПФР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Подраздел 1. Сведения о трудовой деятельности, страховом стаже, заработной плате зарегистрированного лица (ЗЛ)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</w:tr>
      <w:tr w:rsidR="00652BB3" w:rsidRPr="0068012D" w:rsidTr="00652BB3">
        <w:trPr>
          <w:trHeight w:val="38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СПФР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Раздел 2. Сведения о начисленных </w:t>
            </w:r>
            <w:proofErr w:type="spellStart"/>
            <w:r w:rsidRPr="00652BB3">
              <w:rPr>
                <w:sz w:val="22"/>
                <w:szCs w:val="22"/>
              </w:rPr>
              <w:t>страх</w:t>
            </w:r>
            <w:proofErr w:type="gramStart"/>
            <w:r w:rsidRPr="00652BB3">
              <w:rPr>
                <w:sz w:val="22"/>
                <w:szCs w:val="22"/>
              </w:rPr>
              <w:t>.в</w:t>
            </w:r>
            <w:proofErr w:type="gramEnd"/>
            <w:r w:rsidRPr="00652BB3">
              <w:rPr>
                <w:sz w:val="22"/>
                <w:szCs w:val="22"/>
              </w:rPr>
              <w:t>зносах</w:t>
            </w:r>
            <w:proofErr w:type="spellEnd"/>
            <w:r w:rsidRPr="00652BB3">
              <w:rPr>
                <w:sz w:val="22"/>
                <w:szCs w:val="22"/>
              </w:rPr>
              <w:t xml:space="preserve"> на обязательное соц. страхование от несчастных случаев на производстве и профессиональных заболеваний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45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СПФР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Подраздел 2.3. Сведения о рез-</w:t>
            </w:r>
            <w:proofErr w:type="spellStart"/>
            <w:r w:rsidRPr="00652BB3">
              <w:rPr>
                <w:sz w:val="22"/>
                <w:szCs w:val="22"/>
              </w:rPr>
              <w:t>тах</w:t>
            </w:r>
            <w:proofErr w:type="spellEnd"/>
            <w:r w:rsidRPr="00652BB3">
              <w:rPr>
                <w:sz w:val="22"/>
                <w:szCs w:val="22"/>
              </w:rPr>
              <w:t xml:space="preserve"> проведенных обязательных предварительных и периодических медосмотров работников и проведенной спец. оценке условий труда на начало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8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об использовании ТЭР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7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proofErr w:type="spellStart"/>
            <w:r w:rsidRPr="00652BB3">
              <w:rPr>
                <w:b/>
                <w:bCs/>
                <w:sz w:val="20"/>
                <w:szCs w:val="20"/>
              </w:rPr>
              <w:t>Мин</w:t>
            </w:r>
            <w:proofErr w:type="gramStart"/>
            <w:r w:rsidRPr="00652BB3">
              <w:rPr>
                <w:b/>
                <w:bCs/>
                <w:sz w:val="20"/>
                <w:szCs w:val="20"/>
              </w:rPr>
              <w:t>.с</w:t>
            </w:r>
            <w:proofErr w:type="gramEnd"/>
            <w:r w:rsidRPr="00652BB3">
              <w:rPr>
                <w:b/>
                <w:bCs/>
                <w:sz w:val="20"/>
                <w:szCs w:val="20"/>
              </w:rPr>
              <w:t>оц</w:t>
            </w:r>
            <w:proofErr w:type="spellEnd"/>
            <w:r w:rsidRPr="00652BB3">
              <w:rPr>
                <w:b/>
                <w:bCs/>
                <w:sz w:val="20"/>
                <w:szCs w:val="20"/>
              </w:rPr>
              <w:t>.</w:t>
            </w:r>
          </w:p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развития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Кассовый прогноз  по расходам на питание отдельных категорий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Справка по питанию (кассовые и фактические расходы)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 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8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Потребление коммунальных ресурсов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Состояние расчетов с поставщиками коммунальных услуг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18</w:t>
            </w:r>
          </w:p>
        </w:tc>
      </w:tr>
      <w:tr w:rsidR="00652BB3" w:rsidRPr="0068012D" w:rsidTr="00652BB3">
        <w:trPr>
          <w:trHeight w:val="12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roofErr w:type="spellStart"/>
            <w:r w:rsidRPr="00652BB3">
              <w:rPr>
                <w:sz w:val="22"/>
                <w:szCs w:val="22"/>
              </w:rPr>
              <w:t>Энергодекларация</w:t>
            </w:r>
            <w:proofErr w:type="spellEnd"/>
            <w:r w:rsidRPr="00652BB3">
              <w:rPr>
                <w:sz w:val="22"/>
                <w:szCs w:val="22"/>
              </w:rPr>
              <w:t xml:space="preserve">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 Персонифицированные сведения о физических лицах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proofErr w:type="spellStart"/>
            <w:r w:rsidRPr="00652BB3">
              <w:rPr>
                <w:b/>
                <w:bCs/>
                <w:sz w:val="20"/>
                <w:szCs w:val="20"/>
              </w:rPr>
              <w:t>Соц</w:t>
            </w:r>
            <w:proofErr w:type="gramStart"/>
            <w:r w:rsidRPr="00652BB3">
              <w:rPr>
                <w:b/>
                <w:bCs/>
                <w:sz w:val="20"/>
                <w:szCs w:val="20"/>
              </w:rPr>
              <w:t>.з</w:t>
            </w:r>
            <w:proofErr w:type="gramEnd"/>
            <w:r w:rsidRPr="00652BB3">
              <w:rPr>
                <w:b/>
                <w:bCs/>
                <w:sz w:val="20"/>
                <w:szCs w:val="20"/>
              </w:rPr>
              <w:t>ащита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по начислению </w:t>
            </w:r>
            <w:proofErr w:type="spellStart"/>
            <w:r w:rsidRPr="00652BB3">
              <w:rPr>
                <w:sz w:val="22"/>
                <w:szCs w:val="22"/>
              </w:rPr>
              <w:t>род</w:t>
            </w:r>
            <w:proofErr w:type="gramStart"/>
            <w:r w:rsidRPr="00652BB3">
              <w:rPr>
                <w:sz w:val="22"/>
                <w:szCs w:val="22"/>
              </w:rPr>
              <w:t>.п</w:t>
            </w:r>
            <w:proofErr w:type="gramEnd"/>
            <w:r w:rsidRPr="00652BB3">
              <w:rPr>
                <w:sz w:val="22"/>
                <w:szCs w:val="22"/>
              </w:rPr>
              <w:t>латы</w:t>
            </w:r>
            <w:proofErr w:type="spellEnd"/>
            <w:r w:rsidRPr="00652BB3">
              <w:rPr>
                <w:sz w:val="22"/>
                <w:szCs w:val="22"/>
              </w:rPr>
              <w:t xml:space="preserve">  по каждому ребенку до 15 </w:t>
            </w:r>
            <w:proofErr w:type="spellStart"/>
            <w:r w:rsidRPr="00652BB3">
              <w:rPr>
                <w:sz w:val="22"/>
                <w:szCs w:val="22"/>
              </w:rPr>
              <w:t>го</w:t>
            </w:r>
            <w:proofErr w:type="spellEnd"/>
            <w:r w:rsidRPr="00652BB3">
              <w:rPr>
                <w:sz w:val="22"/>
                <w:szCs w:val="22"/>
              </w:rPr>
              <w:t xml:space="preserve"> числа каждого месяца следующего за отчетным</w:t>
            </w:r>
            <w:r w:rsidRPr="00652BB3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Зайцева Н.Л.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proofErr w:type="spellStart"/>
            <w:r w:rsidRPr="00652BB3">
              <w:rPr>
                <w:b/>
                <w:bCs/>
                <w:sz w:val="20"/>
                <w:szCs w:val="20"/>
              </w:rPr>
              <w:t>Соц</w:t>
            </w:r>
            <w:proofErr w:type="gramStart"/>
            <w:r w:rsidRPr="00652BB3">
              <w:rPr>
                <w:b/>
                <w:bCs/>
                <w:sz w:val="20"/>
                <w:szCs w:val="20"/>
              </w:rPr>
              <w:t>.з</w:t>
            </w:r>
            <w:proofErr w:type="gramEnd"/>
            <w:r w:rsidRPr="00652BB3">
              <w:rPr>
                <w:b/>
                <w:bCs/>
                <w:sz w:val="20"/>
                <w:szCs w:val="20"/>
              </w:rPr>
              <w:t>ащита</w:t>
            </w:r>
            <w:proofErr w:type="spell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Предоставление ежемесячного  реестра о начисленной плате за присмотр и уход за детьми в </w:t>
            </w:r>
            <w:proofErr w:type="gramStart"/>
            <w:r w:rsidRPr="00652BB3">
              <w:rPr>
                <w:sz w:val="22"/>
                <w:szCs w:val="22"/>
              </w:rPr>
              <w:t>дошкольных</w:t>
            </w:r>
            <w:proofErr w:type="gramEnd"/>
            <w:r w:rsidRPr="00652BB3">
              <w:rPr>
                <w:sz w:val="22"/>
                <w:szCs w:val="22"/>
              </w:rPr>
              <w:t xml:space="preserve"> ОО. </w:t>
            </w:r>
            <w:proofErr w:type="spellStart"/>
            <w:r w:rsidRPr="00652BB3">
              <w:rPr>
                <w:sz w:val="22"/>
                <w:szCs w:val="22"/>
              </w:rPr>
              <w:t>Мат</w:t>
            </w:r>
            <w:proofErr w:type="gramStart"/>
            <w:r w:rsidRPr="00652BB3">
              <w:rPr>
                <w:sz w:val="22"/>
                <w:szCs w:val="22"/>
              </w:rPr>
              <w:t>.к</w:t>
            </w:r>
            <w:proofErr w:type="gramEnd"/>
            <w:r w:rsidRPr="00652BB3">
              <w:rPr>
                <w:sz w:val="22"/>
                <w:szCs w:val="22"/>
              </w:rPr>
              <w:t>апитал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Зайцева Н.Л.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</w:tr>
      <w:tr w:rsidR="00652BB3" w:rsidRPr="0068012D" w:rsidTr="00652BB3">
        <w:trPr>
          <w:trHeight w:val="24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4-ТЭР «Сведения об использовании топливно-энергетических ресурсов»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 w:rsidRPr="00652BB3">
              <w:rPr>
                <w:sz w:val="22"/>
                <w:szCs w:val="22"/>
              </w:rPr>
              <w:t>16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ind w:right="-108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ФСС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подтверждение основного вида деятельности в ФС</w:t>
            </w:r>
            <w:proofErr w:type="gramStart"/>
            <w:r w:rsidRPr="00652BB3">
              <w:rPr>
                <w:sz w:val="22"/>
                <w:szCs w:val="22"/>
              </w:rPr>
              <w:t>С(</w:t>
            </w:r>
            <w:proofErr w:type="gramEnd"/>
            <w:r w:rsidRPr="00652BB3">
              <w:rPr>
                <w:sz w:val="22"/>
                <w:szCs w:val="22"/>
              </w:rPr>
              <w:t>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ФСС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roofErr w:type="gramStart"/>
            <w:r w:rsidRPr="00652BB3">
              <w:rPr>
                <w:sz w:val="22"/>
                <w:szCs w:val="22"/>
              </w:rPr>
              <w:t>Расчет 4-ФСС (в части взносов на "Травматизм" (год)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21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ФСС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4-ФСС (в части взносов на "травматизм") в эл. виде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5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ФСС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4-ФСС (в части взносов на "травматизм) в эл. виде  квартал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5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П-1"Услуги"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Золотько</w:t>
            </w:r>
            <w:proofErr w:type="spellEnd"/>
            <w:r w:rsidRPr="00652BB3">
              <w:rPr>
                <w:sz w:val="22"/>
                <w:szCs w:val="22"/>
              </w:rPr>
              <w:t xml:space="preserve"> С.Г.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6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КСП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Годовой отчет  за 2025 год по Управлению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both"/>
            </w:pPr>
            <w:r w:rsidRPr="00652BB3">
              <w:rPr>
                <w:sz w:val="22"/>
                <w:szCs w:val="22"/>
              </w:rPr>
              <w:t>Справка 2-НДФЛ (при невозможности удержать НДФЛ с доходов)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both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0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Баланс главного распорядителя бюджетных средств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31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годовой отчет по УО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rFonts w:eastAsia="Calibri"/>
                <w:sz w:val="22"/>
                <w:szCs w:val="22"/>
                <w:lang w:eastAsia="en-US"/>
              </w:rPr>
              <w:t>Уведомление об исчисленных суммах платежей по НДФЛ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652BB3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lastRenderedPageBreak/>
              <w:t>ИФНС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rFonts w:eastAsia="Calibri"/>
                <w:sz w:val="22"/>
                <w:szCs w:val="22"/>
                <w:lang w:eastAsia="en-US"/>
              </w:rPr>
              <w:t>Уведомление об исчисленных суммах платежей по страховым взносам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Справка по </w:t>
            </w:r>
            <w:proofErr w:type="spellStart"/>
            <w:r w:rsidRPr="00652BB3">
              <w:rPr>
                <w:sz w:val="22"/>
                <w:szCs w:val="22"/>
              </w:rPr>
              <w:t>консолидируемм</w:t>
            </w:r>
            <w:proofErr w:type="spellEnd"/>
            <w:r w:rsidRPr="00652BB3">
              <w:rPr>
                <w:sz w:val="22"/>
                <w:szCs w:val="22"/>
              </w:rPr>
              <w:t xml:space="preserve"> расчетам (имущество) ф.0503125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Налог на имущество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П-5М «Основные сведения о деятельности организации» (квартал)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Золотько</w:t>
            </w:r>
            <w:proofErr w:type="spellEnd"/>
            <w:r w:rsidRPr="00652BB3">
              <w:rPr>
                <w:sz w:val="22"/>
                <w:szCs w:val="22"/>
              </w:rPr>
              <w:t xml:space="preserve"> С.Г.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14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УФК по ИО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Закрепление кодов дохода БК </w:t>
            </w:r>
            <w:proofErr w:type="gramStart"/>
            <w:r w:rsidRPr="00652BB3">
              <w:rPr>
                <w:sz w:val="22"/>
                <w:szCs w:val="22"/>
              </w:rPr>
              <w:t>согласно распоряжения</w:t>
            </w:r>
            <w:proofErr w:type="gramEnd"/>
            <w:r w:rsidRPr="00652BB3">
              <w:rPr>
                <w:sz w:val="22"/>
                <w:szCs w:val="22"/>
              </w:rPr>
              <w:t xml:space="preserve"> Решения Думы Киренского муниципального округа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31</w:t>
            </w: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Справка 2-НДФЛ (по всем выплаченным доходам)  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0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Расчет 6-НДФЛ  </w:t>
            </w:r>
            <w:proofErr w:type="gramStart"/>
            <w:r w:rsidRPr="00652BB3">
              <w:rPr>
                <w:sz w:val="22"/>
                <w:szCs w:val="22"/>
              </w:rPr>
              <w:t xml:space="preserve">( </w:t>
            </w:r>
            <w:proofErr w:type="gramEnd"/>
            <w:r w:rsidRPr="00652BB3">
              <w:rPr>
                <w:sz w:val="22"/>
                <w:szCs w:val="22"/>
              </w:rPr>
              <w:t>год 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28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roofErr w:type="gramStart"/>
            <w:r w:rsidRPr="00652BB3">
              <w:rPr>
                <w:sz w:val="22"/>
                <w:szCs w:val="22"/>
              </w:rPr>
              <w:t>Целевое</w:t>
            </w:r>
            <w:proofErr w:type="gramEnd"/>
            <w:r w:rsidRPr="00652BB3">
              <w:rPr>
                <w:sz w:val="22"/>
                <w:szCs w:val="22"/>
              </w:rPr>
              <w:t xml:space="preserve"> использования средств субвенции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ИФНС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Баланс (год)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31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65-автотранс Сведения о продукции автомобильного транспорта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26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1-ТЕП Сведения о снабжении </w:t>
            </w:r>
            <w:proofErr w:type="spellStart"/>
            <w:r w:rsidRPr="00652BB3">
              <w:rPr>
                <w:sz w:val="22"/>
                <w:szCs w:val="22"/>
              </w:rPr>
              <w:t>теплоэнергии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26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3-информ Сведения об использовании </w:t>
            </w:r>
            <w:proofErr w:type="spellStart"/>
            <w:r w:rsidRPr="00652BB3">
              <w:rPr>
                <w:sz w:val="22"/>
                <w:szCs w:val="22"/>
              </w:rPr>
              <w:t>инфор</w:t>
            </w:r>
            <w:proofErr w:type="spellEnd"/>
            <w:r w:rsidRPr="00652BB3">
              <w:rPr>
                <w:sz w:val="22"/>
                <w:szCs w:val="22"/>
              </w:rPr>
              <w:t>. технологий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Шпаченко</w:t>
            </w:r>
            <w:proofErr w:type="spellEnd"/>
            <w:r w:rsidRPr="00652BB3">
              <w:rPr>
                <w:sz w:val="22"/>
                <w:szCs w:val="22"/>
              </w:rPr>
              <w:t xml:space="preserve"> Д.Н.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П-2 (</w:t>
            </w:r>
            <w:proofErr w:type="spellStart"/>
            <w:r w:rsidRPr="00652BB3">
              <w:rPr>
                <w:sz w:val="22"/>
                <w:szCs w:val="22"/>
              </w:rPr>
              <w:t>инвест</w:t>
            </w:r>
            <w:proofErr w:type="spellEnd"/>
            <w:r w:rsidRPr="00652BB3">
              <w:rPr>
                <w:sz w:val="22"/>
                <w:szCs w:val="22"/>
              </w:rPr>
              <w:t>)</w:t>
            </w:r>
            <w:proofErr w:type="gramStart"/>
            <w:r w:rsidRPr="00652BB3">
              <w:rPr>
                <w:sz w:val="22"/>
                <w:szCs w:val="22"/>
              </w:rPr>
              <w:t>«С</w:t>
            </w:r>
            <w:proofErr w:type="gramEnd"/>
            <w:r w:rsidRPr="00652BB3">
              <w:rPr>
                <w:sz w:val="22"/>
                <w:szCs w:val="22"/>
              </w:rPr>
              <w:t xml:space="preserve">ведения об инвестиционной </w:t>
            </w:r>
            <w:proofErr w:type="spellStart"/>
            <w:r w:rsidRPr="00652BB3">
              <w:rPr>
                <w:sz w:val="22"/>
                <w:szCs w:val="22"/>
              </w:rPr>
              <w:t>деятельности»,год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Статистика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11 (краткая) «Сведения о наличии и движении основных фондов (средств) некоммерческих организаций</w:t>
            </w:r>
            <w:proofErr w:type="gramStart"/>
            <w:r w:rsidRPr="00652BB3">
              <w:rPr>
                <w:sz w:val="22"/>
                <w:szCs w:val="22"/>
              </w:rPr>
              <w:t>»(</w:t>
            </w:r>
            <w:proofErr w:type="gramEnd"/>
            <w:r w:rsidRPr="00652BB3">
              <w:rPr>
                <w:sz w:val="22"/>
                <w:szCs w:val="22"/>
              </w:rPr>
              <w:t>год)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Клепикова И.О.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77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в электронном бюджете на предоставление субсидии  по обеспечению бесплатным горячим питанием </w:t>
            </w:r>
            <w:proofErr w:type="gramStart"/>
            <w:r w:rsidRPr="00652BB3">
              <w:rPr>
                <w:sz w:val="22"/>
                <w:szCs w:val="22"/>
              </w:rPr>
              <w:t>обучающихся</w:t>
            </w:r>
            <w:proofErr w:type="gramEnd"/>
            <w:r w:rsidRPr="00652BB3">
              <w:rPr>
                <w:sz w:val="22"/>
                <w:szCs w:val="22"/>
              </w:rPr>
              <w:t>, получающих НОО в ОО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  <w:p w:rsidR="00652BB3" w:rsidRPr="00652BB3" w:rsidRDefault="00652BB3" w:rsidP="00543498">
            <w:pPr>
              <w:ind w:right="-108"/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 достижении значений показателей результативности на предоставление субсидии  по обеспечению бесплатным горячим питанием учащихся, получающих НОО 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  <w:p w:rsidR="00652BB3" w:rsidRPr="00652BB3" w:rsidRDefault="00652BB3" w:rsidP="00543498">
            <w:pPr>
              <w:ind w:right="-108"/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0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Заявка на предоставление субсидии  по обеспечению бесплатным горячим питанием учащихся, получающих НОО 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</w:tr>
      <w:tr w:rsidR="00652BB3" w:rsidRPr="0068012D" w:rsidTr="00652BB3">
        <w:trPr>
          <w:trHeight w:val="46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об исполнении мероприятий  по организации бесплатного горячего питания обучающихся, получающих НОО 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55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 расходах бюджета МО Киренский район о предоставлении субсидии  по обеспечению бесплатным двухразовым питанием обучающихся с ОВЗ 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3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Заявка на предоставление  субсидии по обеспечению бесплатным двухразовым питанием </w:t>
            </w:r>
            <w:proofErr w:type="gramStart"/>
            <w:r w:rsidRPr="00652BB3">
              <w:rPr>
                <w:sz w:val="22"/>
                <w:szCs w:val="22"/>
              </w:rPr>
              <w:t>обучающихся</w:t>
            </w:r>
            <w:proofErr w:type="gramEnd"/>
            <w:r w:rsidRPr="00652BB3">
              <w:rPr>
                <w:sz w:val="22"/>
                <w:szCs w:val="22"/>
              </w:rPr>
              <w:t xml:space="preserve"> с ОВЗ в 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</w:tr>
      <w:tr w:rsidR="00652BB3" w:rsidRPr="0068012D" w:rsidTr="00652BB3">
        <w:trPr>
          <w:trHeight w:val="13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ФУ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Начисление компенсации детям с ОВЗ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15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РПН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по обеспеченности горячим питанием  </w:t>
            </w:r>
            <w:proofErr w:type="gramStart"/>
            <w:r w:rsidRPr="00652BB3">
              <w:rPr>
                <w:sz w:val="22"/>
                <w:szCs w:val="22"/>
              </w:rPr>
              <w:t>обучающихся</w:t>
            </w:r>
            <w:proofErr w:type="gramEnd"/>
            <w:r w:rsidRPr="00652BB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Войтова</w:t>
            </w:r>
            <w:proofErr w:type="spellEnd"/>
            <w:r w:rsidRPr="00652BB3">
              <w:rPr>
                <w:sz w:val="22"/>
                <w:szCs w:val="22"/>
              </w:rPr>
              <w:t xml:space="preserve"> Ю.М.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20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20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Информация о средней заработной плате педагогических работников МОО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Молодежева</w:t>
            </w:r>
            <w:proofErr w:type="spellEnd"/>
            <w:r w:rsidRPr="00652BB3">
              <w:rPr>
                <w:sz w:val="22"/>
                <w:szCs w:val="22"/>
              </w:rPr>
              <w:t xml:space="preserve"> Е.В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lastRenderedPageBreak/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5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lastRenderedPageBreak/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Информация о размере фактически начисленной </w:t>
            </w:r>
            <w:proofErr w:type="spellStart"/>
            <w:r w:rsidRPr="00652BB3">
              <w:rPr>
                <w:sz w:val="22"/>
                <w:szCs w:val="22"/>
              </w:rPr>
              <w:t>зараб</w:t>
            </w:r>
            <w:proofErr w:type="spellEnd"/>
            <w:r w:rsidRPr="00652BB3">
              <w:rPr>
                <w:sz w:val="22"/>
                <w:szCs w:val="22"/>
              </w:rPr>
              <w:t>. платы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</w:tr>
      <w:tr w:rsidR="00652BB3" w:rsidRPr="0068012D" w:rsidTr="00652BB3">
        <w:trPr>
          <w:trHeight w:val="23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Информация о размере фактически начисленной заработной платы Советников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Яковенко Я.В.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5</w:t>
            </w:r>
          </w:p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8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Форма: </w:t>
            </w:r>
            <w:proofErr w:type="spellStart"/>
            <w:r w:rsidRPr="00652BB3">
              <w:rPr>
                <w:sz w:val="22"/>
                <w:szCs w:val="22"/>
              </w:rPr>
              <w:t>Минобр</w:t>
            </w:r>
            <w:proofErr w:type="spellEnd"/>
            <w:r w:rsidRPr="00652BB3">
              <w:rPr>
                <w:sz w:val="22"/>
                <w:szCs w:val="22"/>
              </w:rPr>
              <w:t xml:space="preserve"> выплаты за </w:t>
            </w:r>
            <w:proofErr w:type="spellStart"/>
            <w:r w:rsidRPr="00652BB3">
              <w:rPr>
                <w:sz w:val="22"/>
                <w:szCs w:val="22"/>
              </w:rPr>
              <w:t>кл</w:t>
            </w:r>
            <w:proofErr w:type="spellEnd"/>
            <w:r w:rsidRPr="00652BB3">
              <w:rPr>
                <w:sz w:val="22"/>
                <w:szCs w:val="22"/>
              </w:rPr>
              <w:t>. руководство (Свод-Смарт)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Информация о кассовых расходах и сложившихся остатках средств субвенции на счетах местных бюджетов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12</w:t>
            </w:r>
          </w:p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84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Сводная Заявка на предоставление субвенции и </w:t>
            </w:r>
            <w:proofErr w:type="spellStart"/>
            <w:r w:rsidRPr="00652BB3">
              <w:rPr>
                <w:sz w:val="22"/>
                <w:szCs w:val="22"/>
              </w:rPr>
              <w:t>субсидий</w:t>
            </w:r>
            <w:proofErr w:type="gramStart"/>
            <w:r w:rsidRPr="00652BB3">
              <w:rPr>
                <w:sz w:val="22"/>
                <w:szCs w:val="22"/>
              </w:rPr>
              <w:t>,М</w:t>
            </w:r>
            <w:proofErr w:type="gramEnd"/>
            <w:r w:rsidRPr="00652BB3">
              <w:rPr>
                <w:sz w:val="22"/>
                <w:szCs w:val="22"/>
              </w:rPr>
              <w:t>БТ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23</w:t>
            </w:r>
          </w:p>
        </w:tc>
      </w:tr>
      <w:tr w:rsidR="00652BB3" w:rsidRPr="0068012D" w:rsidTr="00652BB3">
        <w:trPr>
          <w:trHeight w:val="6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9"/>
            </w:pPr>
            <w:r w:rsidRPr="00652BB3">
              <w:rPr>
                <w:sz w:val="22"/>
                <w:szCs w:val="22"/>
              </w:rPr>
              <w:t xml:space="preserve">Отчет в электронном бюджете о расходах бюджета ИО, в целях софинансирования которых предоставляется ИМБТ на обеспечение выплат ежемесячного денежного вознаграждения по </w:t>
            </w:r>
            <w:proofErr w:type="spellStart"/>
            <w:r w:rsidRPr="00652BB3">
              <w:rPr>
                <w:sz w:val="22"/>
                <w:szCs w:val="22"/>
              </w:rPr>
              <w:t>кл</w:t>
            </w:r>
            <w:proofErr w:type="spellEnd"/>
            <w:r w:rsidRPr="00652BB3">
              <w:rPr>
                <w:sz w:val="22"/>
                <w:szCs w:val="22"/>
              </w:rPr>
              <w:t>. руководству (приложение 3 к Соглашению)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9"/>
            </w:pPr>
            <w:r w:rsidRPr="00652BB3">
              <w:rPr>
                <w:sz w:val="22"/>
                <w:szCs w:val="22"/>
              </w:rPr>
              <w:t xml:space="preserve">ЗП-образование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Молодежева</w:t>
            </w:r>
            <w:proofErr w:type="spellEnd"/>
            <w:r w:rsidRPr="00652BB3">
              <w:rPr>
                <w:sz w:val="22"/>
                <w:szCs w:val="22"/>
              </w:rPr>
              <w:t xml:space="preserve"> Е.В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77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Информация о сети муниципальных образовательных организаций ИО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proofErr w:type="spellStart"/>
            <w:r w:rsidRPr="00652BB3">
              <w:rPr>
                <w:sz w:val="22"/>
                <w:szCs w:val="22"/>
              </w:rPr>
              <w:t>Молодежева</w:t>
            </w:r>
            <w:proofErr w:type="spellEnd"/>
            <w:r w:rsidRPr="00652BB3">
              <w:rPr>
                <w:sz w:val="22"/>
                <w:szCs w:val="22"/>
              </w:rPr>
              <w:t xml:space="preserve"> Е.В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25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08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о целевом использовании средств субвенции </w:t>
            </w:r>
            <w:proofErr w:type="gramStart"/>
            <w:r w:rsidRPr="00652BB3">
              <w:rPr>
                <w:sz w:val="22"/>
                <w:szCs w:val="22"/>
              </w:rPr>
              <w:t>ДО</w:t>
            </w:r>
            <w:proofErr w:type="gramEnd"/>
            <w:r w:rsidRPr="00652BB3">
              <w:rPr>
                <w:sz w:val="22"/>
                <w:szCs w:val="22"/>
              </w:rPr>
              <w:t xml:space="preserve"> в МКДОУ, полученных из областного бюджета (квартал)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7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bCs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о целевом использовании средств субвенции в ОО, полученных из областного бюджета (квартальный)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24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bCs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в электронном бюджете о достижении результатов предоставления ИМБТ на обеспечение выплат ежемесячного денежного вознаграждения по </w:t>
            </w:r>
            <w:proofErr w:type="spellStart"/>
            <w:r w:rsidRPr="00652BB3">
              <w:rPr>
                <w:sz w:val="22"/>
                <w:szCs w:val="22"/>
              </w:rPr>
              <w:t>кл</w:t>
            </w:r>
            <w:proofErr w:type="spellEnd"/>
            <w:r w:rsidRPr="00652BB3">
              <w:rPr>
                <w:sz w:val="22"/>
                <w:szCs w:val="22"/>
              </w:rPr>
              <w:t>. руководству (приложение 4 к Соглашению)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 xml:space="preserve">10 </w:t>
            </w:r>
            <w:proofErr w:type="spellStart"/>
            <w:r w:rsidRPr="00652BB3">
              <w:rPr>
                <w:sz w:val="22"/>
                <w:szCs w:val="22"/>
              </w:rPr>
              <w:t>раб</w:t>
            </w:r>
            <w:proofErr w:type="gramStart"/>
            <w:r w:rsidRPr="00652BB3">
              <w:rPr>
                <w:sz w:val="22"/>
                <w:szCs w:val="22"/>
              </w:rPr>
              <w:t>.д</w:t>
            </w:r>
            <w:proofErr w:type="gramEnd"/>
            <w:r w:rsidRPr="00652BB3">
              <w:rPr>
                <w:sz w:val="22"/>
                <w:szCs w:val="22"/>
              </w:rPr>
              <w:t>н</w:t>
            </w:r>
            <w:proofErr w:type="spellEnd"/>
            <w:r w:rsidRPr="00652BB3">
              <w:rPr>
                <w:sz w:val="22"/>
                <w:szCs w:val="22"/>
              </w:rPr>
              <w:t>.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в электронном бюджете о расходах бюджета ИО, в целях софинансирования которых предоставляется ИМБТ на обеспечение выплат Советники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в электронном бюджете о достижении результатов предоставления ИМБТ на обеспечение Советники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в электронном бюджете о расходах бюджета ИО, в целях софинансирования которых предоставляется ИМБТ на обеспечение выплат Советники (</w:t>
            </w:r>
            <w:proofErr w:type="spellStart"/>
            <w:r w:rsidRPr="00652BB3">
              <w:rPr>
                <w:sz w:val="22"/>
                <w:szCs w:val="22"/>
              </w:rPr>
              <w:t>ежемесяч</w:t>
            </w:r>
            <w:proofErr w:type="gramStart"/>
            <w:r w:rsidRPr="00652BB3">
              <w:rPr>
                <w:sz w:val="22"/>
                <w:szCs w:val="22"/>
              </w:rPr>
              <w:t>.в</w:t>
            </w:r>
            <w:proofErr w:type="gramEnd"/>
            <w:r w:rsidRPr="00652BB3">
              <w:rPr>
                <w:sz w:val="22"/>
                <w:szCs w:val="22"/>
              </w:rPr>
              <w:t>ознаграждение</w:t>
            </w:r>
            <w:proofErr w:type="spellEnd"/>
            <w:r w:rsidRPr="00652BB3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68012D" w:rsidTr="00652BB3">
        <w:trPr>
          <w:trHeight w:val="1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Отчет в электронном бюджете о достижении результатов предоставления ИМБТ на обеспечение Советники (</w:t>
            </w:r>
            <w:proofErr w:type="spellStart"/>
            <w:r w:rsidRPr="00652BB3">
              <w:rPr>
                <w:sz w:val="22"/>
                <w:szCs w:val="22"/>
              </w:rPr>
              <w:t>ежемесяч</w:t>
            </w:r>
            <w:proofErr w:type="spellEnd"/>
            <w:r w:rsidRPr="00652BB3">
              <w:rPr>
                <w:sz w:val="22"/>
                <w:szCs w:val="22"/>
              </w:rPr>
              <w:t>. вознаграждение)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>Курбатова Е.В.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</w:p>
        </w:tc>
      </w:tr>
      <w:tr w:rsidR="00652BB3" w:rsidRPr="00322ECF" w:rsidTr="00652BB3">
        <w:trPr>
          <w:trHeight w:val="129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rPr>
                <w:b/>
                <w:sz w:val="20"/>
                <w:szCs w:val="20"/>
              </w:rPr>
            </w:pPr>
            <w:r w:rsidRPr="00652BB3">
              <w:rPr>
                <w:b/>
                <w:sz w:val="20"/>
                <w:szCs w:val="20"/>
              </w:rPr>
              <w:t>МО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r w:rsidRPr="00652BB3">
              <w:rPr>
                <w:sz w:val="22"/>
                <w:szCs w:val="22"/>
              </w:rPr>
              <w:t xml:space="preserve">Отчет о расходах бюджета МО в </w:t>
            </w:r>
            <w:proofErr w:type="gramStart"/>
            <w:r w:rsidRPr="00652BB3">
              <w:rPr>
                <w:sz w:val="22"/>
                <w:szCs w:val="22"/>
              </w:rPr>
              <w:t>целях</w:t>
            </w:r>
            <w:proofErr w:type="gramEnd"/>
            <w:r w:rsidRPr="00652BB3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652BB3">
              <w:rPr>
                <w:sz w:val="22"/>
                <w:szCs w:val="22"/>
              </w:rPr>
              <w:t>которых</w:t>
            </w:r>
            <w:proofErr w:type="gramEnd"/>
            <w:r w:rsidRPr="00652BB3">
              <w:rPr>
                <w:sz w:val="22"/>
                <w:szCs w:val="22"/>
              </w:rPr>
              <w:t xml:space="preserve"> предоставляется Субсидия (приложение 3,4 к Соглашению)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</w:pPr>
            <w:r w:rsidRPr="00652BB3">
              <w:rPr>
                <w:sz w:val="22"/>
                <w:szCs w:val="22"/>
              </w:rPr>
              <w:t>Ласточкина Е.И.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ind w:right="-108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52BB3" w:rsidRPr="00652BB3" w:rsidRDefault="00652BB3" w:rsidP="00543498">
            <w:pPr>
              <w:jc w:val="center"/>
            </w:pPr>
            <w:r w:rsidRPr="00652BB3">
              <w:rPr>
                <w:sz w:val="22"/>
                <w:szCs w:val="22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2BB3" w:rsidRPr="00652BB3" w:rsidRDefault="00652BB3" w:rsidP="00543498">
            <w:pPr>
              <w:jc w:val="center"/>
            </w:pPr>
          </w:p>
        </w:tc>
      </w:tr>
    </w:tbl>
    <w:p w:rsidR="00EF3F52" w:rsidRPr="000D7013" w:rsidRDefault="00EF3F52" w:rsidP="00A961BE">
      <w:pPr>
        <w:ind w:left="426"/>
        <w:jc w:val="center"/>
      </w:pPr>
    </w:p>
    <w:sectPr w:rsidR="00EF3F52" w:rsidRPr="000D7013" w:rsidSect="0089581B">
      <w:footerReference w:type="even" r:id="rId11"/>
      <w:footerReference w:type="default" r:id="rId12"/>
      <w:pgSz w:w="16838" w:h="11906" w:orient="landscape"/>
      <w:pgMar w:top="851" w:right="1134" w:bottom="284" w:left="1134" w:header="708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4B" w:rsidRDefault="00223A4B" w:rsidP="00D63884">
      <w:r>
        <w:separator/>
      </w:r>
    </w:p>
  </w:endnote>
  <w:endnote w:type="continuationSeparator" w:id="0">
    <w:p w:rsidR="00223A4B" w:rsidRDefault="00223A4B" w:rsidP="00D6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909" w:rsidRDefault="000B3909" w:rsidP="00361E3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3909" w:rsidRDefault="000B3909" w:rsidP="00361E3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1893728"/>
    </w:sdtPr>
    <w:sdtEndPr/>
    <w:sdtContent>
      <w:p w:rsidR="000B3909" w:rsidRDefault="000B390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C8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0B3909" w:rsidRDefault="000B390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4B" w:rsidRDefault="00223A4B" w:rsidP="00D63884">
      <w:r>
        <w:separator/>
      </w:r>
    </w:p>
  </w:footnote>
  <w:footnote w:type="continuationSeparator" w:id="0">
    <w:p w:rsidR="00223A4B" w:rsidRDefault="00223A4B" w:rsidP="00D63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96272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7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8">
    <w:nsid w:val="00000018"/>
    <w:multiLevelType w:val="multilevel"/>
    <w:tmpl w:val="00000018"/>
    <w:name w:val="WW8Num2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804D06"/>
    <w:multiLevelType w:val="hybridMultilevel"/>
    <w:tmpl w:val="BA889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6527A9"/>
    <w:multiLevelType w:val="hybridMultilevel"/>
    <w:tmpl w:val="13527C68"/>
    <w:lvl w:ilvl="0" w:tplc="38E638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C780F75"/>
    <w:multiLevelType w:val="hybridMultilevel"/>
    <w:tmpl w:val="FD8815B4"/>
    <w:lvl w:ilvl="0" w:tplc="58669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0C2254B"/>
    <w:multiLevelType w:val="hybridMultilevel"/>
    <w:tmpl w:val="1BAE4FFE"/>
    <w:lvl w:ilvl="0" w:tplc="98244B6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210131"/>
    <w:multiLevelType w:val="hybridMultilevel"/>
    <w:tmpl w:val="834A5164"/>
    <w:lvl w:ilvl="0" w:tplc="C9F07C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5BA4386"/>
    <w:multiLevelType w:val="hybridMultilevel"/>
    <w:tmpl w:val="AC027C2E"/>
    <w:lvl w:ilvl="0" w:tplc="886E7BB0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9BB511D"/>
    <w:multiLevelType w:val="hybridMultilevel"/>
    <w:tmpl w:val="573AD6F0"/>
    <w:lvl w:ilvl="0" w:tplc="EC94A0E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FE37AC5"/>
    <w:multiLevelType w:val="hybridMultilevel"/>
    <w:tmpl w:val="58924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D32671"/>
    <w:multiLevelType w:val="hybridMultilevel"/>
    <w:tmpl w:val="BB507F2A"/>
    <w:lvl w:ilvl="0" w:tplc="13F8758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064A0D"/>
    <w:multiLevelType w:val="hybridMultilevel"/>
    <w:tmpl w:val="3FE0CCD0"/>
    <w:lvl w:ilvl="0" w:tplc="98244B6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921DF9"/>
    <w:multiLevelType w:val="hybridMultilevel"/>
    <w:tmpl w:val="8BAA7DA8"/>
    <w:lvl w:ilvl="0" w:tplc="16064E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351167"/>
    <w:multiLevelType w:val="hybridMultilevel"/>
    <w:tmpl w:val="317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BD1E9B"/>
    <w:multiLevelType w:val="hybridMultilevel"/>
    <w:tmpl w:val="B3322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FA9239C"/>
    <w:multiLevelType w:val="hybridMultilevel"/>
    <w:tmpl w:val="AE50A60A"/>
    <w:lvl w:ilvl="0" w:tplc="98244B6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6A6671"/>
    <w:multiLevelType w:val="hybridMultilevel"/>
    <w:tmpl w:val="081C8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B67B0A"/>
    <w:multiLevelType w:val="hybridMultilevel"/>
    <w:tmpl w:val="3E524F8A"/>
    <w:lvl w:ilvl="0" w:tplc="F484FCB0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6">
    <w:nsid w:val="364A63DB"/>
    <w:multiLevelType w:val="hybridMultilevel"/>
    <w:tmpl w:val="EAA0B14E"/>
    <w:lvl w:ilvl="0" w:tplc="15165874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7BA0CDD"/>
    <w:multiLevelType w:val="multilevel"/>
    <w:tmpl w:val="48241206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3FF676B6"/>
    <w:multiLevelType w:val="hybridMultilevel"/>
    <w:tmpl w:val="F58EF8C6"/>
    <w:lvl w:ilvl="0" w:tplc="CA3AA928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4D4EC0"/>
    <w:multiLevelType w:val="hybridMultilevel"/>
    <w:tmpl w:val="BF14E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374E29"/>
    <w:multiLevelType w:val="hybridMultilevel"/>
    <w:tmpl w:val="899CB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C2740E"/>
    <w:multiLevelType w:val="hybridMultilevel"/>
    <w:tmpl w:val="A9D49736"/>
    <w:lvl w:ilvl="0" w:tplc="1FF8DD2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A9611D"/>
    <w:multiLevelType w:val="hybridMultilevel"/>
    <w:tmpl w:val="C0FE5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55D23"/>
    <w:multiLevelType w:val="hybridMultilevel"/>
    <w:tmpl w:val="A0429CA6"/>
    <w:lvl w:ilvl="0" w:tplc="98244B68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310B49"/>
    <w:multiLevelType w:val="hybridMultilevel"/>
    <w:tmpl w:val="B0B48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9A545A1"/>
    <w:multiLevelType w:val="hybridMultilevel"/>
    <w:tmpl w:val="50EABC0E"/>
    <w:lvl w:ilvl="0" w:tplc="A0984EF4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6">
    <w:nsid w:val="59A72CD5"/>
    <w:multiLevelType w:val="hybridMultilevel"/>
    <w:tmpl w:val="93C0C3B6"/>
    <w:lvl w:ilvl="0" w:tplc="A2120B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1155EF"/>
    <w:multiLevelType w:val="hybridMultilevel"/>
    <w:tmpl w:val="3EBE6766"/>
    <w:lvl w:ilvl="0" w:tplc="CC4C2FB2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>
    <w:nsid w:val="6158382B"/>
    <w:multiLevelType w:val="multilevel"/>
    <w:tmpl w:val="D75201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618A2636"/>
    <w:multiLevelType w:val="hybridMultilevel"/>
    <w:tmpl w:val="C8C6F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6D3EBF"/>
    <w:multiLevelType w:val="hybridMultilevel"/>
    <w:tmpl w:val="0B7007E6"/>
    <w:lvl w:ilvl="0" w:tplc="7EC61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8251CC"/>
    <w:multiLevelType w:val="hybridMultilevel"/>
    <w:tmpl w:val="C9C2A96A"/>
    <w:lvl w:ilvl="0" w:tplc="120E184E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69D4837"/>
    <w:multiLevelType w:val="hybridMultilevel"/>
    <w:tmpl w:val="8B3031A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744B3F"/>
    <w:multiLevelType w:val="hybridMultilevel"/>
    <w:tmpl w:val="F22AD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9EF09EF"/>
    <w:multiLevelType w:val="hybridMultilevel"/>
    <w:tmpl w:val="4A480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0209AA"/>
    <w:multiLevelType w:val="hybridMultilevel"/>
    <w:tmpl w:val="DD164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0"/>
  </w:num>
  <w:num w:numId="3">
    <w:abstractNumId w:val="16"/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</w:num>
  <w:num w:numId="6">
    <w:abstractNumId w:val="27"/>
  </w:num>
  <w:num w:numId="7">
    <w:abstractNumId w:val="35"/>
  </w:num>
  <w:num w:numId="8">
    <w:abstractNumId w:val="25"/>
  </w:num>
  <w:num w:numId="9">
    <w:abstractNumId w:val="32"/>
  </w:num>
  <w:num w:numId="10">
    <w:abstractNumId w:val="40"/>
  </w:num>
  <w:num w:numId="11">
    <w:abstractNumId w:val="18"/>
  </w:num>
  <w:num w:numId="12">
    <w:abstractNumId w:val="34"/>
  </w:num>
  <w:num w:numId="13">
    <w:abstractNumId w:val="36"/>
  </w:num>
  <w:num w:numId="14">
    <w:abstractNumId w:val="44"/>
  </w:num>
  <w:num w:numId="15">
    <w:abstractNumId w:val="13"/>
  </w:num>
  <w:num w:numId="16">
    <w:abstractNumId w:val="19"/>
  </w:num>
  <w:num w:numId="17">
    <w:abstractNumId w:val="23"/>
  </w:num>
  <w:num w:numId="18">
    <w:abstractNumId w:val="33"/>
  </w:num>
  <w:num w:numId="19">
    <w:abstractNumId w:val="14"/>
  </w:num>
  <w:num w:numId="20">
    <w:abstractNumId w:val="11"/>
  </w:num>
  <w:num w:numId="21">
    <w:abstractNumId w:val="20"/>
  </w:num>
  <w:num w:numId="22">
    <w:abstractNumId w:val="15"/>
  </w:num>
  <w:num w:numId="23">
    <w:abstractNumId w:val="30"/>
  </w:num>
  <w:num w:numId="24">
    <w:abstractNumId w:val="22"/>
  </w:num>
  <w:num w:numId="25">
    <w:abstractNumId w:val="29"/>
  </w:num>
  <w:num w:numId="26">
    <w:abstractNumId w:val="43"/>
  </w:num>
  <w:num w:numId="27">
    <w:abstractNumId w:val="17"/>
  </w:num>
  <w:num w:numId="28">
    <w:abstractNumId w:val="41"/>
  </w:num>
  <w:num w:numId="29">
    <w:abstractNumId w:val="37"/>
  </w:num>
  <w:num w:numId="30">
    <w:abstractNumId w:val="12"/>
  </w:num>
  <w:num w:numId="31">
    <w:abstractNumId w:val="21"/>
  </w:num>
  <w:num w:numId="32">
    <w:abstractNumId w:val="31"/>
  </w:num>
  <w:num w:numId="33">
    <w:abstractNumId w:val="10"/>
  </w:num>
  <w:num w:numId="34">
    <w:abstractNumId w:val="24"/>
  </w:num>
  <w:num w:numId="35">
    <w:abstractNumId w:val="28"/>
  </w:num>
  <w:num w:numId="36">
    <w:abstractNumId w:val="39"/>
  </w:num>
  <w:num w:numId="37">
    <w:abstractNumId w:val="4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581F"/>
    <w:rsid w:val="00002556"/>
    <w:rsid w:val="000035CD"/>
    <w:rsid w:val="000043E6"/>
    <w:rsid w:val="000044A0"/>
    <w:rsid w:val="00004F85"/>
    <w:rsid w:val="00006F0F"/>
    <w:rsid w:val="00007824"/>
    <w:rsid w:val="00007B30"/>
    <w:rsid w:val="0001043D"/>
    <w:rsid w:val="00010919"/>
    <w:rsid w:val="0001496C"/>
    <w:rsid w:val="00014D0E"/>
    <w:rsid w:val="00017C55"/>
    <w:rsid w:val="0002067D"/>
    <w:rsid w:val="00021156"/>
    <w:rsid w:val="00022041"/>
    <w:rsid w:val="0002378F"/>
    <w:rsid w:val="00023DB9"/>
    <w:rsid w:val="0002480E"/>
    <w:rsid w:val="00025315"/>
    <w:rsid w:val="00025883"/>
    <w:rsid w:val="00026427"/>
    <w:rsid w:val="00026A56"/>
    <w:rsid w:val="0002725A"/>
    <w:rsid w:val="000304DD"/>
    <w:rsid w:val="00030511"/>
    <w:rsid w:val="000312EA"/>
    <w:rsid w:val="0003335C"/>
    <w:rsid w:val="00033AF4"/>
    <w:rsid w:val="00034190"/>
    <w:rsid w:val="0003497F"/>
    <w:rsid w:val="00035857"/>
    <w:rsid w:val="0003627E"/>
    <w:rsid w:val="00037C94"/>
    <w:rsid w:val="0004179E"/>
    <w:rsid w:val="00043E29"/>
    <w:rsid w:val="000446DF"/>
    <w:rsid w:val="00045402"/>
    <w:rsid w:val="00050C16"/>
    <w:rsid w:val="00051FD4"/>
    <w:rsid w:val="00053308"/>
    <w:rsid w:val="000534BA"/>
    <w:rsid w:val="00053E95"/>
    <w:rsid w:val="000541A5"/>
    <w:rsid w:val="000548FA"/>
    <w:rsid w:val="0005520E"/>
    <w:rsid w:val="00055F82"/>
    <w:rsid w:val="0005625A"/>
    <w:rsid w:val="0005744A"/>
    <w:rsid w:val="0005759E"/>
    <w:rsid w:val="000577F5"/>
    <w:rsid w:val="000578C8"/>
    <w:rsid w:val="000604F6"/>
    <w:rsid w:val="00060C50"/>
    <w:rsid w:val="0006105D"/>
    <w:rsid w:val="000620B5"/>
    <w:rsid w:val="0006239C"/>
    <w:rsid w:val="0006381C"/>
    <w:rsid w:val="0006398F"/>
    <w:rsid w:val="000652B5"/>
    <w:rsid w:val="00066B16"/>
    <w:rsid w:val="0007094C"/>
    <w:rsid w:val="00070CFF"/>
    <w:rsid w:val="00071307"/>
    <w:rsid w:val="00071E1B"/>
    <w:rsid w:val="000722E8"/>
    <w:rsid w:val="000731BC"/>
    <w:rsid w:val="00073432"/>
    <w:rsid w:val="00075C7D"/>
    <w:rsid w:val="00076316"/>
    <w:rsid w:val="00076B53"/>
    <w:rsid w:val="00076FD3"/>
    <w:rsid w:val="00077671"/>
    <w:rsid w:val="000809BE"/>
    <w:rsid w:val="000809D3"/>
    <w:rsid w:val="00081D7C"/>
    <w:rsid w:val="00081EB1"/>
    <w:rsid w:val="00081EE3"/>
    <w:rsid w:val="000825FF"/>
    <w:rsid w:val="0008315A"/>
    <w:rsid w:val="00083955"/>
    <w:rsid w:val="00083D45"/>
    <w:rsid w:val="0008445F"/>
    <w:rsid w:val="000850C1"/>
    <w:rsid w:val="00085589"/>
    <w:rsid w:val="00085BB4"/>
    <w:rsid w:val="00086479"/>
    <w:rsid w:val="00091A42"/>
    <w:rsid w:val="000925E2"/>
    <w:rsid w:val="000926BD"/>
    <w:rsid w:val="0009505E"/>
    <w:rsid w:val="00096DCD"/>
    <w:rsid w:val="00097C2B"/>
    <w:rsid w:val="000A0869"/>
    <w:rsid w:val="000A199A"/>
    <w:rsid w:val="000A2252"/>
    <w:rsid w:val="000A2733"/>
    <w:rsid w:val="000A3D07"/>
    <w:rsid w:val="000A44B1"/>
    <w:rsid w:val="000A5C0F"/>
    <w:rsid w:val="000A6B29"/>
    <w:rsid w:val="000A6D7B"/>
    <w:rsid w:val="000A743E"/>
    <w:rsid w:val="000B0B32"/>
    <w:rsid w:val="000B1335"/>
    <w:rsid w:val="000B1BB9"/>
    <w:rsid w:val="000B364E"/>
    <w:rsid w:val="000B3909"/>
    <w:rsid w:val="000B3BEB"/>
    <w:rsid w:val="000B4833"/>
    <w:rsid w:val="000B4E22"/>
    <w:rsid w:val="000B6005"/>
    <w:rsid w:val="000B60D1"/>
    <w:rsid w:val="000B6281"/>
    <w:rsid w:val="000B6BAE"/>
    <w:rsid w:val="000B6C9C"/>
    <w:rsid w:val="000C0975"/>
    <w:rsid w:val="000C1690"/>
    <w:rsid w:val="000C228E"/>
    <w:rsid w:val="000C27DB"/>
    <w:rsid w:val="000C329A"/>
    <w:rsid w:val="000C364D"/>
    <w:rsid w:val="000C3B28"/>
    <w:rsid w:val="000C3CBF"/>
    <w:rsid w:val="000C634E"/>
    <w:rsid w:val="000C6E94"/>
    <w:rsid w:val="000D1E5D"/>
    <w:rsid w:val="000D2461"/>
    <w:rsid w:val="000D2793"/>
    <w:rsid w:val="000D5087"/>
    <w:rsid w:val="000D6117"/>
    <w:rsid w:val="000D6D88"/>
    <w:rsid w:val="000D7013"/>
    <w:rsid w:val="000E0028"/>
    <w:rsid w:val="000E028D"/>
    <w:rsid w:val="000E042C"/>
    <w:rsid w:val="000E0693"/>
    <w:rsid w:val="000E133B"/>
    <w:rsid w:val="000E1D97"/>
    <w:rsid w:val="000E2986"/>
    <w:rsid w:val="000E3D4A"/>
    <w:rsid w:val="000E3EC6"/>
    <w:rsid w:val="000E6455"/>
    <w:rsid w:val="000E66EC"/>
    <w:rsid w:val="000E769D"/>
    <w:rsid w:val="000E7D7F"/>
    <w:rsid w:val="000F0916"/>
    <w:rsid w:val="000F0A6E"/>
    <w:rsid w:val="000F0C55"/>
    <w:rsid w:val="000F1060"/>
    <w:rsid w:val="000F13D0"/>
    <w:rsid w:val="000F2178"/>
    <w:rsid w:val="000F30CB"/>
    <w:rsid w:val="000F33F3"/>
    <w:rsid w:val="000F38AE"/>
    <w:rsid w:val="000F4021"/>
    <w:rsid w:val="000F47FD"/>
    <w:rsid w:val="000F545D"/>
    <w:rsid w:val="000F757D"/>
    <w:rsid w:val="00101991"/>
    <w:rsid w:val="00102F92"/>
    <w:rsid w:val="001030DE"/>
    <w:rsid w:val="00103286"/>
    <w:rsid w:val="001042C1"/>
    <w:rsid w:val="001045D5"/>
    <w:rsid w:val="00104EF6"/>
    <w:rsid w:val="001055BA"/>
    <w:rsid w:val="001061DA"/>
    <w:rsid w:val="00106EF4"/>
    <w:rsid w:val="0010758C"/>
    <w:rsid w:val="0011404C"/>
    <w:rsid w:val="0011418B"/>
    <w:rsid w:val="001141F8"/>
    <w:rsid w:val="00115EB3"/>
    <w:rsid w:val="00116359"/>
    <w:rsid w:val="0011688F"/>
    <w:rsid w:val="001177DB"/>
    <w:rsid w:val="00121299"/>
    <w:rsid w:val="00122F3B"/>
    <w:rsid w:val="0012309E"/>
    <w:rsid w:val="00126019"/>
    <w:rsid w:val="0012678C"/>
    <w:rsid w:val="00127E90"/>
    <w:rsid w:val="0013066E"/>
    <w:rsid w:val="001314AA"/>
    <w:rsid w:val="00131D00"/>
    <w:rsid w:val="00133B6A"/>
    <w:rsid w:val="00134973"/>
    <w:rsid w:val="00135D2A"/>
    <w:rsid w:val="00136AE1"/>
    <w:rsid w:val="0013738E"/>
    <w:rsid w:val="001375AD"/>
    <w:rsid w:val="00137AF1"/>
    <w:rsid w:val="00140052"/>
    <w:rsid w:val="001427F6"/>
    <w:rsid w:val="00143AB8"/>
    <w:rsid w:val="001453C5"/>
    <w:rsid w:val="0014773C"/>
    <w:rsid w:val="00150D20"/>
    <w:rsid w:val="0015116D"/>
    <w:rsid w:val="00151B24"/>
    <w:rsid w:val="00151BA8"/>
    <w:rsid w:val="0015296F"/>
    <w:rsid w:val="00154FE8"/>
    <w:rsid w:val="00156CFF"/>
    <w:rsid w:val="0015709D"/>
    <w:rsid w:val="001576F9"/>
    <w:rsid w:val="001608EA"/>
    <w:rsid w:val="00161E7D"/>
    <w:rsid w:val="001628E2"/>
    <w:rsid w:val="00162AFA"/>
    <w:rsid w:val="00162FF4"/>
    <w:rsid w:val="00163068"/>
    <w:rsid w:val="00163291"/>
    <w:rsid w:val="00163799"/>
    <w:rsid w:val="00167A40"/>
    <w:rsid w:val="00167D03"/>
    <w:rsid w:val="001710CD"/>
    <w:rsid w:val="00171B2D"/>
    <w:rsid w:val="00172753"/>
    <w:rsid w:val="00173A8B"/>
    <w:rsid w:val="0017501E"/>
    <w:rsid w:val="00175416"/>
    <w:rsid w:val="001759E1"/>
    <w:rsid w:val="001764AB"/>
    <w:rsid w:val="00176911"/>
    <w:rsid w:val="00176BB7"/>
    <w:rsid w:val="00177050"/>
    <w:rsid w:val="00180689"/>
    <w:rsid w:val="00180F3B"/>
    <w:rsid w:val="001822C4"/>
    <w:rsid w:val="00182EED"/>
    <w:rsid w:val="0018320B"/>
    <w:rsid w:val="00186B3E"/>
    <w:rsid w:val="00186CBF"/>
    <w:rsid w:val="001873DC"/>
    <w:rsid w:val="00190140"/>
    <w:rsid w:val="00190519"/>
    <w:rsid w:val="00191E45"/>
    <w:rsid w:val="00192C3E"/>
    <w:rsid w:val="00193E37"/>
    <w:rsid w:val="00194377"/>
    <w:rsid w:val="0019641A"/>
    <w:rsid w:val="0019678B"/>
    <w:rsid w:val="001A1566"/>
    <w:rsid w:val="001A16C4"/>
    <w:rsid w:val="001A1891"/>
    <w:rsid w:val="001A4609"/>
    <w:rsid w:val="001A4B6E"/>
    <w:rsid w:val="001A4C2A"/>
    <w:rsid w:val="001A5CA5"/>
    <w:rsid w:val="001A5E9C"/>
    <w:rsid w:val="001A70F3"/>
    <w:rsid w:val="001A725B"/>
    <w:rsid w:val="001B07D6"/>
    <w:rsid w:val="001B0AD6"/>
    <w:rsid w:val="001B1E0D"/>
    <w:rsid w:val="001B287C"/>
    <w:rsid w:val="001B46A1"/>
    <w:rsid w:val="001B6B59"/>
    <w:rsid w:val="001C00A9"/>
    <w:rsid w:val="001C11BE"/>
    <w:rsid w:val="001C1309"/>
    <w:rsid w:val="001C2F06"/>
    <w:rsid w:val="001C37EF"/>
    <w:rsid w:val="001C389B"/>
    <w:rsid w:val="001C6037"/>
    <w:rsid w:val="001C69B0"/>
    <w:rsid w:val="001C6A4B"/>
    <w:rsid w:val="001C7E4C"/>
    <w:rsid w:val="001D06D0"/>
    <w:rsid w:val="001D2E24"/>
    <w:rsid w:val="001D435C"/>
    <w:rsid w:val="001D4514"/>
    <w:rsid w:val="001D4DB5"/>
    <w:rsid w:val="001D7196"/>
    <w:rsid w:val="001E0296"/>
    <w:rsid w:val="001E0319"/>
    <w:rsid w:val="001E0691"/>
    <w:rsid w:val="001E1BE0"/>
    <w:rsid w:val="001E209E"/>
    <w:rsid w:val="001E21E8"/>
    <w:rsid w:val="001E5A1A"/>
    <w:rsid w:val="001E71FF"/>
    <w:rsid w:val="001E77C5"/>
    <w:rsid w:val="001E7820"/>
    <w:rsid w:val="001F049D"/>
    <w:rsid w:val="001F16BE"/>
    <w:rsid w:val="001F2481"/>
    <w:rsid w:val="001F2578"/>
    <w:rsid w:val="001F2DC9"/>
    <w:rsid w:val="001F427B"/>
    <w:rsid w:val="001F50F3"/>
    <w:rsid w:val="001F624C"/>
    <w:rsid w:val="001F73AE"/>
    <w:rsid w:val="00201191"/>
    <w:rsid w:val="00201773"/>
    <w:rsid w:val="002019C1"/>
    <w:rsid w:val="002027C5"/>
    <w:rsid w:val="00203C5A"/>
    <w:rsid w:val="002059D4"/>
    <w:rsid w:val="00207413"/>
    <w:rsid w:val="00207B4A"/>
    <w:rsid w:val="00212D63"/>
    <w:rsid w:val="00213321"/>
    <w:rsid w:val="00213DC9"/>
    <w:rsid w:val="00214414"/>
    <w:rsid w:val="002156D4"/>
    <w:rsid w:val="002158FA"/>
    <w:rsid w:val="00215B8F"/>
    <w:rsid w:val="00216668"/>
    <w:rsid w:val="00217A91"/>
    <w:rsid w:val="002210A3"/>
    <w:rsid w:val="002212CD"/>
    <w:rsid w:val="00221E4A"/>
    <w:rsid w:val="00222A24"/>
    <w:rsid w:val="00222BE4"/>
    <w:rsid w:val="0022370E"/>
    <w:rsid w:val="0022390C"/>
    <w:rsid w:val="00223A4B"/>
    <w:rsid w:val="00225521"/>
    <w:rsid w:val="002256AD"/>
    <w:rsid w:val="00230F50"/>
    <w:rsid w:val="002325DF"/>
    <w:rsid w:val="00235450"/>
    <w:rsid w:val="00235717"/>
    <w:rsid w:val="00235E90"/>
    <w:rsid w:val="0023624B"/>
    <w:rsid w:val="00236B09"/>
    <w:rsid w:val="00236F74"/>
    <w:rsid w:val="00237D49"/>
    <w:rsid w:val="00240EBB"/>
    <w:rsid w:val="00241FFC"/>
    <w:rsid w:val="00243467"/>
    <w:rsid w:val="002438EB"/>
    <w:rsid w:val="0024451A"/>
    <w:rsid w:val="00247347"/>
    <w:rsid w:val="00247A50"/>
    <w:rsid w:val="002513FA"/>
    <w:rsid w:val="00251C24"/>
    <w:rsid w:val="00252B83"/>
    <w:rsid w:val="002557A4"/>
    <w:rsid w:val="00256364"/>
    <w:rsid w:val="00256BFF"/>
    <w:rsid w:val="00256EE4"/>
    <w:rsid w:val="00260595"/>
    <w:rsid w:val="00261643"/>
    <w:rsid w:val="002616B8"/>
    <w:rsid w:val="002627E9"/>
    <w:rsid w:val="0026528C"/>
    <w:rsid w:val="00266303"/>
    <w:rsid w:val="00266DBD"/>
    <w:rsid w:val="002672D6"/>
    <w:rsid w:val="0027532F"/>
    <w:rsid w:val="00277F3E"/>
    <w:rsid w:val="0028319F"/>
    <w:rsid w:val="002834CB"/>
    <w:rsid w:val="00283738"/>
    <w:rsid w:val="00284168"/>
    <w:rsid w:val="00285C8E"/>
    <w:rsid w:val="00286F0A"/>
    <w:rsid w:val="00286F58"/>
    <w:rsid w:val="0029073B"/>
    <w:rsid w:val="0029096F"/>
    <w:rsid w:val="00290DF2"/>
    <w:rsid w:val="002923F2"/>
    <w:rsid w:val="00293557"/>
    <w:rsid w:val="002939D3"/>
    <w:rsid w:val="002944D1"/>
    <w:rsid w:val="00294871"/>
    <w:rsid w:val="002951CA"/>
    <w:rsid w:val="00296907"/>
    <w:rsid w:val="0029700B"/>
    <w:rsid w:val="0029733B"/>
    <w:rsid w:val="00297F1D"/>
    <w:rsid w:val="00297F54"/>
    <w:rsid w:val="002A06B5"/>
    <w:rsid w:val="002A772E"/>
    <w:rsid w:val="002B2E37"/>
    <w:rsid w:val="002B4355"/>
    <w:rsid w:val="002B4F7C"/>
    <w:rsid w:val="002B5057"/>
    <w:rsid w:val="002B5623"/>
    <w:rsid w:val="002B61F4"/>
    <w:rsid w:val="002B652A"/>
    <w:rsid w:val="002B7043"/>
    <w:rsid w:val="002C0B1F"/>
    <w:rsid w:val="002C1464"/>
    <w:rsid w:val="002C34A2"/>
    <w:rsid w:val="002C3CF0"/>
    <w:rsid w:val="002C471D"/>
    <w:rsid w:val="002C499C"/>
    <w:rsid w:val="002C4C3D"/>
    <w:rsid w:val="002C661E"/>
    <w:rsid w:val="002C6B9C"/>
    <w:rsid w:val="002C7EC3"/>
    <w:rsid w:val="002D151A"/>
    <w:rsid w:val="002D5339"/>
    <w:rsid w:val="002D5353"/>
    <w:rsid w:val="002E1DE2"/>
    <w:rsid w:val="002E2441"/>
    <w:rsid w:val="002E3E8E"/>
    <w:rsid w:val="002E4B8B"/>
    <w:rsid w:val="002E54AB"/>
    <w:rsid w:val="002E5C0B"/>
    <w:rsid w:val="002E6DF6"/>
    <w:rsid w:val="002E71BA"/>
    <w:rsid w:val="002E7234"/>
    <w:rsid w:val="002F0AD9"/>
    <w:rsid w:val="002F11C6"/>
    <w:rsid w:val="002F1F0C"/>
    <w:rsid w:val="002F3562"/>
    <w:rsid w:val="002F3C93"/>
    <w:rsid w:val="002F6913"/>
    <w:rsid w:val="002F6C73"/>
    <w:rsid w:val="002F7C10"/>
    <w:rsid w:val="002F7C74"/>
    <w:rsid w:val="00300899"/>
    <w:rsid w:val="00300A3D"/>
    <w:rsid w:val="003010AE"/>
    <w:rsid w:val="00301571"/>
    <w:rsid w:val="00301BC3"/>
    <w:rsid w:val="00301F94"/>
    <w:rsid w:val="003045AD"/>
    <w:rsid w:val="00305DF1"/>
    <w:rsid w:val="00305F82"/>
    <w:rsid w:val="003071F1"/>
    <w:rsid w:val="00307C51"/>
    <w:rsid w:val="00310C65"/>
    <w:rsid w:val="00310C7E"/>
    <w:rsid w:val="00311815"/>
    <w:rsid w:val="00312794"/>
    <w:rsid w:val="00313C80"/>
    <w:rsid w:val="00316D6D"/>
    <w:rsid w:val="0031736A"/>
    <w:rsid w:val="003176C0"/>
    <w:rsid w:val="00320AC4"/>
    <w:rsid w:val="003211BD"/>
    <w:rsid w:val="00321311"/>
    <w:rsid w:val="00321CF1"/>
    <w:rsid w:val="003220E0"/>
    <w:rsid w:val="00322ECF"/>
    <w:rsid w:val="00323270"/>
    <w:rsid w:val="0032371B"/>
    <w:rsid w:val="00325DB6"/>
    <w:rsid w:val="00326D79"/>
    <w:rsid w:val="003272B5"/>
    <w:rsid w:val="003309D4"/>
    <w:rsid w:val="0033108E"/>
    <w:rsid w:val="003319AA"/>
    <w:rsid w:val="00334AA2"/>
    <w:rsid w:val="00335203"/>
    <w:rsid w:val="003358A9"/>
    <w:rsid w:val="00336B77"/>
    <w:rsid w:val="00337B17"/>
    <w:rsid w:val="00337F34"/>
    <w:rsid w:val="00340904"/>
    <w:rsid w:val="00340BDE"/>
    <w:rsid w:val="00340F2A"/>
    <w:rsid w:val="003445F2"/>
    <w:rsid w:val="00344DB2"/>
    <w:rsid w:val="0034557A"/>
    <w:rsid w:val="00346132"/>
    <w:rsid w:val="0034764D"/>
    <w:rsid w:val="003477EE"/>
    <w:rsid w:val="00347CC3"/>
    <w:rsid w:val="00350F85"/>
    <w:rsid w:val="0035124C"/>
    <w:rsid w:val="0035494B"/>
    <w:rsid w:val="003562DC"/>
    <w:rsid w:val="003579A2"/>
    <w:rsid w:val="00357B07"/>
    <w:rsid w:val="00360D2F"/>
    <w:rsid w:val="00361E3C"/>
    <w:rsid w:val="00361E43"/>
    <w:rsid w:val="003626D2"/>
    <w:rsid w:val="00362AB7"/>
    <w:rsid w:val="00362C15"/>
    <w:rsid w:val="00363212"/>
    <w:rsid w:val="003641E4"/>
    <w:rsid w:val="00364287"/>
    <w:rsid w:val="00364599"/>
    <w:rsid w:val="00364705"/>
    <w:rsid w:val="00365984"/>
    <w:rsid w:val="00365BC8"/>
    <w:rsid w:val="00366300"/>
    <w:rsid w:val="00367DFA"/>
    <w:rsid w:val="003719F2"/>
    <w:rsid w:val="00372154"/>
    <w:rsid w:val="00372D3B"/>
    <w:rsid w:val="0037327C"/>
    <w:rsid w:val="00373371"/>
    <w:rsid w:val="003734FD"/>
    <w:rsid w:val="00373540"/>
    <w:rsid w:val="00373868"/>
    <w:rsid w:val="00374475"/>
    <w:rsid w:val="00374950"/>
    <w:rsid w:val="0037572F"/>
    <w:rsid w:val="003763A3"/>
    <w:rsid w:val="00376B65"/>
    <w:rsid w:val="00380284"/>
    <w:rsid w:val="00381670"/>
    <w:rsid w:val="00381BED"/>
    <w:rsid w:val="00383909"/>
    <w:rsid w:val="00385D58"/>
    <w:rsid w:val="00385DD2"/>
    <w:rsid w:val="0038622E"/>
    <w:rsid w:val="003933C2"/>
    <w:rsid w:val="003952CC"/>
    <w:rsid w:val="003958F8"/>
    <w:rsid w:val="00396D2F"/>
    <w:rsid w:val="00397176"/>
    <w:rsid w:val="003A4738"/>
    <w:rsid w:val="003A557D"/>
    <w:rsid w:val="003A76E5"/>
    <w:rsid w:val="003B061B"/>
    <w:rsid w:val="003B112F"/>
    <w:rsid w:val="003B1768"/>
    <w:rsid w:val="003B1C1D"/>
    <w:rsid w:val="003B3B7A"/>
    <w:rsid w:val="003B4098"/>
    <w:rsid w:val="003B45D9"/>
    <w:rsid w:val="003B642E"/>
    <w:rsid w:val="003B68C8"/>
    <w:rsid w:val="003B68ED"/>
    <w:rsid w:val="003B7B82"/>
    <w:rsid w:val="003C0FFD"/>
    <w:rsid w:val="003C3154"/>
    <w:rsid w:val="003C460D"/>
    <w:rsid w:val="003C46F0"/>
    <w:rsid w:val="003C4B6D"/>
    <w:rsid w:val="003C4DFA"/>
    <w:rsid w:val="003C5494"/>
    <w:rsid w:val="003C5A32"/>
    <w:rsid w:val="003C6F3A"/>
    <w:rsid w:val="003C73EA"/>
    <w:rsid w:val="003C7659"/>
    <w:rsid w:val="003C7891"/>
    <w:rsid w:val="003C7A00"/>
    <w:rsid w:val="003D0485"/>
    <w:rsid w:val="003D07EC"/>
    <w:rsid w:val="003D13A9"/>
    <w:rsid w:val="003D1ADF"/>
    <w:rsid w:val="003D5164"/>
    <w:rsid w:val="003D5642"/>
    <w:rsid w:val="003D5F1C"/>
    <w:rsid w:val="003D627D"/>
    <w:rsid w:val="003D6545"/>
    <w:rsid w:val="003D67D3"/>
    <w:rsid w:val="003D7239"/>
    <w:rsid w:val="003D7BA9"/>
    <w:rsid w:val="003D7CD4"/>
    <w:rsid w:val="003E0756"/>
    <w:rsid w:val="003E0E7E"/>
    <w:rsid w:val="003E125F"/>
    <w:rsid w:val="003E16BE"/>
    <w:rsid w:val="003E1E3D"/>
    <w:rsid w:val="003E22F6"/>
    <w:rsid w:val="003E2739"/>
    <w:rsid w:val="003E30D9"/>
    <w:rsid w:val="003E3163"/>
    <w:rsid w:val="003E37F2"/>
    <w:rsid w:val="003E4741"/>
    <w:rsid w:val="003E7271"/>
    <w:rsid w:val="003E7593"/>
    <w:rsid w:val="003E793A"/>
    <w:rsid w:val="003E7BEC"/>
    <w:rsid w:val="003F0518"/>
    <w:rsid w:val="003F130F"/>
    <w:rsid w:val="003F13EB"/>
    <w:rsid w:val="003F46C5"/>
    <w:rsid w:val="003F4771"/>
    <w:rsid w:val="003F6567"/>
    <w:rsid w:val="003F706D"/>
    <w:rsid w:val="00401908"/>
    <w:rsid w:val="004022D0"/>
    <w:rsid w:val="00402F4C"/>
    <w:rsid w:val="00403C96"/>
    <w:rsid w:val="00403F08"/>
    <w:rsid w:val="004041F9"/>
    <w:rsid w:val="00405069"/>
    <w:rsid w:val="00405497"/>
    <w:rsid w:val="004057F5"/>
    <w:rsid w:val="0040600D"/>
    <w:rsid w:val="00407B1E"/>
    <w:rsid w:val="00407B73"/>
    <w:rsid w:val="00411CF7"/>
    <w:rsid w:val="0041284F"/>
    <w:rsid w:val="00414650"/>
    <w:rsid w:val="0041513E"/>
    <w:rsid w:val="00420200"/>
    <w:rsid w:val="00420DD3"/>
    <w:rsid w:val="00422B08"/>
    <w:rsid w:val="00422D2F"/>
    <w:rsid w:val="00424AF7"/>
    <w:rsid w:val="00425F07"/>
    <w:rsid w:val="00426321"/>
    <w:rsid w:val="00427BDB"/>
    <w:rsid w:val="0043154B"/>
    <w:rsid w:val="0043160B"/>
    <w:rsid w:val="00432785"/>
    <w:rsid w:val="0043286A"/>
    <w:rsid w:val="00433156"/>
    <w:rsid w:val="00435B91"/>
    <w:rsid w:val="00437C2C"/>
    <w:rsid w:val="00440330"/>
    <w:rsid w:val="004421C6"/>
    <w:rsid w:val="00442AC8"/>
    <w:rsid w:val="00442E87"/>
    <w:rsid w:val="00443F3D"/>
    <w:rsid w:val="0044471A"/>
    <w:rsid w:val="00447FE2"/>
    <w:rsid w:val="00450FD3"/>
    <w:rsid w:val="004528AF"/>
    <w:rsid w:val="00453472"/>
    <w:rsid w:val="0045390C"/>
    <w:rsid w:val="00453EB2"/>
    <w:rsid w:val="00455CED"/>
    <w:rsid w:val="00456783"/>
    <w:rsid w:val="00456AF6"/>
    <w:rsid w:val="004570BF"/>
    <w:rsid w:val="004572AA"/>
    <w:rsid w:val="0046003A"/>
    <w:rsid w:val="004602B1"/>
    <w:rsid w:val="004615C8"/>
    <w:rsid w:val="00463CEE"/>
    <w:rsid w:val="00463EB4"/>
    <w:rsid w:val="004642AD"/>
    <w:rsid w:val="00465637"/>
    <w:rsid w:val="00465A93"/>
    <w:rsid w:val="004675B7"/>
    <w:rsid w:val="00467851"/>
    <w:rsid w:val="00471E5E"/>
    <w:rsid w:val="0047321D"/>
    <w:rsid w:val="00474D94"/>
    <w:rsid w:val="00474E05"/>
    <w:rsid w:val="00475776"/>
    <w:rsid w:val="004767B4"/>
    <w:rsid w:val="00480859"/>
    <w:rsid w:val="0048275D"/>
    <w:rsid w:val="00483074"/>
    <w:rsid w:val="004831A3"/>
    <w:rsid w:val="00483433"/>
    <w:rsid w:val="00483476"/>
    <w:rsid w:val="0048389B"/>
    <w:rsid w:val="00483F9F"/>
    <w:rsid w:val="00484116"/>
    <w:rsid w:val="00485F36"/>
    <w:rsid w:val="0049061A"/>
    <w:rsid w:val="0049269C"/>
    <w:rsid w:val="0049285A"/>
    <w:rsid w:val="0049318D"/>
    <w:rsid w:val="00493EA5"/>
    <w:rsid w:val="004940CA"/>
    <w:rsid w:val="004946A1"/>
    <w:rsid w:val="004948E3"/>
    <w:rsid w:val="0049524C"/>
    <w:rsid w:val="00495E71"/>
    <w:rsid w:val="004960BB"/>
    <w:rsid w:val="0049682B"/>
    <w:rsid w:val="00496952"/>
    <w:rsid w:val="00496EBD"/>
    <w:rsid w:val="004978F3"/>
    <w:rsid w:val="004A19FB"/>
    <w:rsid w:val="004A339D"/>
    <w:rsid w:val="004A4458"/>
    <w:rsid w:val="004B046E"/>
    <w:rsid w:val="004B1873"/>
    <w:rsid w:val="004B25FF"/>
    <w:rsid w:val="004B2FC3"/>
    <w:rsid w:val="004B3C95"/>
    <w:rsid w:val="004B3F4E"/>
    <w:rsid w:val="004B4009"/>
    <w:rsid w:val="004B637C"/>
    <w:rsid w:val="004B6C80"/>
    <w:rsid w:val="004B7EFA"/>
    <w:rsid w:val="004C03AC"/>
    <w:rsid w:val="004C0A0B"/>
    <w:rsid w:val="004C0D27"/>
    <w:rsid w:val="004C21F8"/>
    <w:rsid w:val="004C5BA6"/>
    <w:rsid w:val="004C76D1"/>
    <w:rsid w:val="004C7770"/>
    <w:rsid w:val="004D153E"/>
    <w:rsid w:val="004D222B"/>
    <w:rsid w:val="004D3559"/>
    <w:rsid w:val="004D55ED"/>
    <w:rsid w:val="004D58DC"/>
    <w:rsid w:val="004E0147"/>
    <w:rsid w:val="004E031F"/>
    <w:rsid w:val="004E0859"/>
    <w:rsid w:val="004E1AAC"/>
    <w:rsid w:val="004E48E6"/>
    <w:rsid w:val="004E4ADE"/>
    <w:rsid w:val="004E5446"/>
    <w:rsid w:val="004E5A83"/>
    <w:rsid w:val="004E7D49"/>
    <w:rsid w:val="004F12CF"/>
    <w:rsid w:val="004F1AAA"/>
    <w:rsid w:val="004F66D9"/>
    <w:rsid w:val="004F6F73"/>
    <w:rsid w:val="004F7F75"/>
    <w:rsid w:val="0050121D"/>
    <w:rsid w:val="005017B3"/>
    <w:rsid w:val="00502954"/>
    <w:rsid w:val="005037E7"/>
    <w:rsid w:val="00503DD1"/>
    <w:rsid w:val="00504106"/>
    <w:rsid w:val="00504D79"/>
    <w:rsid w:val="0050687A"/>
    <w:rsid w:val="005072C6"/>
    <w:rsid w:val="005076EF"/>
    <w:rsid w:val="005102B3"/>
    <w:rsid w:val="005102E7"/>
    <w:rsid w:val="00511075"/>
    <w:rsid w:val="00513E56"/>
    <w:rsid w:val="00514365"/>
    <w:rsid w:val="00515917"/>
    <w:rsid w:val="00516E44"/>
    <w:rsid w:val="005209BE"/>
    <w:rsid w:val="00521DFE"/>
    <w:rsid w:val="00522D1A"/>
    <w:rsid w:val="0052463A"/>
    <w:rsid w:val="00524F0A"/>
    <w:rsid w:val="00525F04"/>
    <w:rsid w:val="00526020"/>
    <w:rsid w:val="00526338"/>
    <w:rsid w:val="00530347"/>
    <w:rsid w:val="005323F7"/>
    <w:rsid w:val="00532C5E"/>
    <w:rsid w:val="005349FC"/>
    <w:rsid w:val="00534B0E"/>
    <w:rsid w:val="00535D2E"/>
    <w:rsid w:val="00536209"/>
    <w:rsid w:val="00537273"/>
    <w:rsid w:val="00540D88"/>
    <w:rsid w:val="00541258"/>
    <w:rsid w:val="00541657"/>
    <w:rsid w:val="00542838"/>
    <w:rsid w:val="00542FA8"/>
    <w:rsid w:val="00543498"/>
    <w:rsid w:val="00543ADA"/>
    <w:rsid w:val="00546051"/>
    <w:rsid w:val="00546875"/>
    <w:rsid w:val="005475A5"/>
    <w:rsid w:val="00551FB1"/>
    <w:rsid w:val="00552577"/>
    <w:rsid w:val="00553A23"/>
    <w:rsid w:val="00553AC0"/>
    <w:rsid w:val="00553E6C"/>
    <w:rsid w:val="0055551E"/>
    <w:rsid w:val="00556982"/>
    <w:rsid w:val="00556DF0"/>
    <w:rsid w:val="00560BD2"/>
    <w:rsid w:val="00562B95"/>
    <w:rsid w:val="00563997"/>
    <w:rsid w:val="00565899"/>
    <w:rsid w:val="00566CCC"/>
    <w:rsid w:val="005700A4"/>
    <w:rsid w:val="0057010B"/>
    <w:rsid w:val="00571D38"/>
    <w:rsid w:val="00571E25"/>
    <w:rsid w:val="005723F7"/>
    <w:rsid w:val="00572810"/>
    <w:rsid w:val="0057324D"/>
    <w:rsid w:val="005746DA"/>
    <w:rsid w:val="00575045"/>
    <w:rsid w:val="0057509F"/>
    <w:rsid w:val="005753A9"/>
    <w:rsid w:val="00575591"/>
    <w:rsid w:val="00576542"/>
    <w:rsid w:val="00576843"/>
    <w:rsid w:val="00576F4F"/>
    <w:rsid w:val="005770C0"/>
    <w:rsid w:val="00577562"/>
    <w:rsid w:val="005775DE"/>
    <w:rsid w:val="00577AA3"/>
    <w:rsid w:val="00577BB8"/>
    <w:rsid w:val="005814AE"/>
    <w:rsid w:val="00582A6D"/>
    <w:rsid w:val="0058324D"/>
    <w:rsid w:val="005849E7"/>
    <w:rsid w:val="00586292"/>
    <w:rsid w:val="005865A3"/>
    <w:rsid w:val="005866F3"/>
    <w:rsid w:val="005868CB"/>
    <w:rsid w:val="00586A6C"/>
    <w:rsid w:val="00586DCC"/>
    <w:rsid w:val="00587257"/>
    <w:rsid w:val="005879E4"/>
    <w:rsid w:val="00587B80"/>
    <w:rsid w:val="005923A2"/>
    <w:rsid w:val="005937BB"/>
    <w:rsid w:val="0059434E"/>
    <w:rsid w:val="00595AA4"/>
    <w:rsid w:val="00596FEC"/>
    <w:rsid w:val="005A201B"/>
    <w:rsid w:val="005A39A8"/>
    <w:rsid w:val="005A50E9"/>
    <w:rsid w:val="005A5110"/>
    <w:rsid w:val="005A5FAB"/>
    <w:rsid w:val="005A69F2"/>
    <w:rsid w:val="005B18B7"/>
    <w:rsid w:val="005B3BD4"/>
    <w:rsid w:val="005B3E40"/>
    <w:rsid w:val="005B4714"/>
    <w:rsid w:val="005B575F"/>
    <w:rsid w:val="005B65BB"/>
    <w:rsid w:val="005B6E88"/>
    <w:rsid w:val="005B7A7D"/>
    <w:rsid w:val="005C3405"/>
    <w:rsid w:val="005C37F7"/>
    <w:rsid w:val="005C5A20"/>
    <w:rsid w:val="005D0FC9"/>
    <w:rsid w:val="005D0FEE"/>
    <w:rsid w:val="005D456C"/>
    <w:rsid w:val="005D6741"/>
    <w:rsid w:val="005E1C1D"/>
    <w:rsid w:val="005E2501"/>
    <w:rsid w:val="005E2A1C"/>
    <w:rsid w:val="005E2F3B"/>
    <w:rsid w:val="005E3032"/>
    <w:rsid w:val="005E30BC"/>
    <w:rsid w:val="005E3B4F"/>
    <w:rsid w:val="005E3D96"/>
    <w:rsid w:val="005E4AF5"/>
    <w:rsid w:val="005E6F09"/>
    <w:rsid w:val="005E70F0"/>
    <w:rsid w:val="005F079C"/>
    <w:rsid w:val="005F0F06"/>
    <w:rsid w:val="005F14D6"/>
    <w:rsid w:val="005F2510"/>
    <w:rsid w:val="005F2AE4"/>
    <w:rsid w:val="005F32E3"/>
    <w:rsid w:val="005F36C7"/>
    <w:rsid w:val="005F3925"/>
    <w:rsid w:val="005F39E0"/>
    <w:rsid w:val="005F474F"/>
    <w:rsid w:val="005F6F20"/>
    <w:rsid w:val="005F7548"/>
    <w:rsid w:val="005F7F60"/>
    <w:rsid w:val="006043C0"/>
    <w:rsid w:val="006052FA"/>
    <w:rsid w:val="0060639F"/>
    <w:rsid w:val="0060788C"/>
    <w:rsid w:val="0061102A"/>
    <w:rsid w:val="00612ED9"/>
    <w:rsid w:val="00613AA7"/>
    <w:rsid w:val="00613BEC"/>
    <w:rsid w:val="0061444F"/>
    <w:rsid w:val="00617C29"/>
    <w:rsid w:val="00620900"/>
    <w:rsid w:val="006212FB"/>
    <w:rsid w:val="006245F2"/>
    <w:rsid w:val="0062628E"/>
    <w:rsid w:val="00626BC8"/>
    <w:rsid w:val="00626EA9"/>
    <w:rsid w:val="006275E0"/>
    <w:rsid w:val="00630A05"/>
    <w:rsid w:val="006332F7"/>
    <w:rsid w:val="00635F04"/>
    <w:rsid w:val="00637E43"/>
    <w:rsid w:val="00641258"/>
    <w:rsid w:val="006422A4"/>
    <w:rsid w:val="00643129"/>
    <w:rsid w:val="00643EE2"/>
    <w:rsid w:val="00644057"/>
    <w:rsid w:val="00645CC3"/>
    <w:rsid w:val="0064637B"/>
    <w:rsid w:val="00646858"/>
    <w:rsid w:val="00647667"/>
    <w:rsid w:val="00647A48"/>
    <w:rsid w:val="00650783"/>
    <w:rsid w:val="00650AB4"/>
    <w:rsid w:val="00650EC3"/>
    <w:rsid w:val="00651239"/>
    <w:rsid w:val="00651568"/>
    <w:rsid w:val="00652BB3"/>
    <w:rsid w:val="00652F06"/>
    <w:rsid w:val="00653145"/>
    <w:rsid w:val="00653B0D"/>
    <w:rsid w:val="00653F04"/>
    <w:rsid w:val="00654094"/>
    <w:rsid w:val="0065448E"/>
    <w:rsid w:val="00654BFB"/>
    <w:rsid w:val="00655240"/>
    <w:rsid w:val="0065579D"/>
    <w:rsid w:val="00655AF9"/>
    <w:rsid w:val="00657077"/>
    <w:rsid w:val="00657751"/>
    <w:rsid w:val="006578B9"/>
    <w:rsid w:val="006606AD"/>
    <w:rsid w:val="00660CA3"/>
    <w:rsid w:val="00660F82"/>
    <w:rsid w:val="00661113"/>
    <w:rsid w:val="006611D2"/>
    <w:rsid w:val="00662222"/>
    <w:rsid w:val="00665B36"/>
    <w:rsid w:val="00667125"/>
    <w:rsid w:val="00671BCE"/>
    <w:rsid w:val="00673F97"/>
    <w:rsid w:val="00674AC8"/>
    <w:rsid w:val="00674CA0"/>
    <w:rsid w:val="00677785"/>
    <w:rsid w:val="00677908"/>
    <w:rsid w:val="0068012D"/>
    <w:rsid w:val="00680705"/>
    <w:rsid w:val="00681817"/>
    <w:rsid w:val="006835FA"/>
    <w:rsid w:val="00683ACA"/>
    <w:rsid w:val="00683B27"/>
    <w:rsid w:val="006848DF"/>
    <w:rsid w:val="006849CC"/>
    <w:rsid w:val="00684AFA"/>
    <w:rsid w:val="00684D84"/>
    <w:rsid w:val="00685255"/>
    <w:rsid w:val="0068537A"/>
    <w:rsid w:val="00685D88"/>
    <w:rsid w:val="0068696F"/>
    <w:rsid w:val="00686BC8"/>
    <w:rsid w:val="00687DF5"/>
    <w:rsid w:val="0069085C"/>
    <w:rsid w:val="00690ADE"/>
    <w:rsid w:val="00691BD6"/>
    <w:rsid w:val="00691D23"/>
    <w:rsid w:val="00692012"/>
    <w:rsid w:val="00694B27"/>
    <w:rsid w:val="00696542"/>
    <w:rsid w:val="00696D18"/>
    <w:rsid w:val="00697E2A"/>
    <w:rsid w:val="006A0E69"/>
    <w:rsid w:val="006A209C"/>
    <w:rsid w:val="006A363E"/>
    <w:rsid w:val="006A404E"/>
    <w:rsid w:val="006A4C2C"/>
    <w:rsid w:val="006A5010"/>
    <w:rsid w:val="006A59D8"/>
    <w:rsid w:val="006A5E49"/>
    <w:rsid w:val="006A6131"/>
    <w:rsid w:val="006A67D8"/>
    <w:rsid w:val="006A6E3A"/>
    <w:rsid w:val="006A6F93"/>
    <w:rsid w:val="006B055E"/>
    <w:rsid w:val="006B1123"/>
    <w:rsid w:val="006B5DCF"/>
    <w:rsid w:val="006C107F"/>
    <w:rsid w:val="006C28D2"/>
    <w:rsid w:val="006C2AD6"/>
    <w:rsid w:val="006C309B"/>
    <w:rsid w:val="006C5147"/>
    <w:rsid w:val="006C5CB6"/>
    <w:rsid w:val="006C6A83"/>
    <w:rsid w:val="006C7BE7"/>
    <w:rsid w:val="006D056A"/>
    <w:rsid w:val="006D0610"/>
    <w:rsid w:val="006D072E"/>
    <w:rsid w:val="006D07C8"/>
    <w:rsid w:val="006D12F8"/>
    <w:rsid w:val="006D21DB"/>
    <w:rsid w:val="006D2979"/>
    <w:rsid w:val="006D2C55"/>
    <w:rsid w:val="006D3417"/>
    <w:rsid w:val="006D374A"/>
    <w:rsid w:val="006D3E93"/>
    <w:rsid w:val="006D48B6"/>
    <w:rsid w:val="006D6846"/>
    <w:rsid w:val="006D68AA"/>
    <w:rsid w:val="006D6A3D"/>
    <w:rsid w:val="006E0DD0"/>
    <w:rsid w:val="006E1414"/>
    <w:rsid w:val="006E1651"/>
    <w:rsid w:val="006E1C8E"/>
    <w:rsid w:val="006E1E85"/>
    <w:rsid w:val="006E2B79"/>
    <w:rsid w:val="006E45EB"/>
    <w:rsid w:val="006E4CB9"/>
    <w:rsid w:val="006E58FD"/>
    <w:rsid w:val="006E5A13"/>
    <w:rsid w:val="006E6C99"/>
    <w:rsid w:val="006E6D4B"/>
    <w:rsid w:val="006E7069"/>
    <w:rsid w:val="006F1530"/>
    <w:rsid w:val="006F2A8B"/>
    <w:rsid w:val="006F340C"/>
    <w:rsid w:val="006F48E5"/>
    <w:rsid w:val="00702101"/>
    <w:rsid w:val="0070234C"/>
    <w:rsid w:val="0070279A"/>
    <w:rsid w:val="007027E1"/>
    <w:rsid w:val="00704F50"/>
    <w:rsid w:val="007057FA"/>
    <w:rsid w:val="00705910"/>
    <w:rsid w:val="00707971"/>
    <w:rsid w:val="007101B8"/>
    <w:rsid w:val="007107EF"/>
    <w:rsid w:val="00712EA0"/>
    <w:rsid w:val="007130F8"/>
    <w:rsid w:val="0071352B"/>
    <w:rsid w:val="00713F85"/>
    <w:rsid w:val="00714848"/>
    <w:rsid w:val="00722DB5"/>
    <w:rsid w:val="00722F02"/>
    <w:rsid w:val="00725674"/>
    <w:rsid w:val="00725BD4"/>
    <w:rsid w:val="00726633"/>
    <w:rsid w:val="00726AA4"/>
    <w:rsid w:val="00730099"/>
    <w:rsid w:val="00732E69"/>
    <w:rsid w:val="007331A7"/>
    <w:rsid w:val="0073427C"/>
    <w:rsid w:val="00735498"/>
    <w:rsid w:val="0073563D"/>
    <w:rsid w:val="00736626"/>
    <w:rsid w:val="007368AC"/>
    <w:rsid w:val="00736CB8"/>
    <w:rsid w:val="0073700A"/>
    <w:rsid w:val="00740E39"/>
    <w:rsid w:val="00742985"/>
    <w:rsid w:val="00743044"/>
    <w:rsid w:val="00744030"/>
    <w:rsid w:val="007450DB"/>
    <w:rsid w:val="0074518F"/>
    <w:rsid w:val="00745ABF"/>
    <w:rsid w:val="00746167"/>
    <w:rsid w:val="007517AD"/>
    <w:rsid w:val="00751DAA"/>
    <w:rsid w:val="00752B07"/>
    <w:rsid w:val="00756B82"/>
    <w:rsid w:val="00756D9A"/>
    <w:rsid w:val="00757586"/>
    <w:rsid w:val="0075773C"/>
    <w:rsid w:val="00757914"/>
    <w:rsid w:val="0076166F"/>
    <w:rsid w:val="00763B0D"/>
    <w:rsid w:val="00764A34"/>
    <w:rsid w:val="00764BE4"/>
    <w:rsid w:val="0076671D"/>
    <w:rsid w:val="007672F2"/>
    <w:rsid w:val="0076759D"/>
    <w:rsid w:val="00770343"/>
    <w:rsid w:val="0077062F"/>
    <w:rsid w:val="00770700"/>
    <w:rsid w:val="00771DC0"/>
    <w:rsid w:val="00772357"/>
    <w:rsid w:val="00774AEF"/>
    <w:rsid w:val="0077562C"/>
    <w:rsid w:val="00775D45"/>
    <w:rsid w:val="00776373"/>
    <w:rsid w:val="0077650B"/>
    <w:rsid w:val="007774C7"/>
    <w:rsid w:val="00777A3B"/>
    <w:rsid w:val="00777FE9"/>
    <w:rsid w:val="00780485"/>
    <w:rsid w:val="007813D0"/>
    <w:rsid w:val="007814B2"/>
    <w:rsid w:val="00781858"/>
    <w:rsid w:val="00782927"/>
    <w:rsid w:val="0078387D"/>
    <w:rsid w:val="0078430F"/>
    <w:rsid w:val="007857AA"/>
    <w:rsid w:val="00785C32"/>
    <w:rsid w:val="0078647D"/>
    <w:rsid w:val="007910DF"/>
    <w:rsid w:val="00791539"/>
    <w:rsid w:val="00791BD7"/>
    <w:rsid w:val="00792228"/>
    <w:rsid w:val="0079275C"/>
    <w:rsid w:val="0079333B"/>
    <w:rsid w:val="00793C2D"/>
    <w:rsid w:val="00794114"/>
    <w:rsid w:val="00795E44"/>
    <w:rsid w:val="007A025A"/>
    <w:rsid w:val="007A1986"/>
    <w:rsid w:val="007A2153"/>
    <w:rsid w:val="007A3FF6"/>
    <w:rsid w:val="007A4118"/>
    <w:rsid w:val="007A4517"/>
    <w:rsid w:val="007A5D33"/>
    <w:rsid w:val="007A68D3"/>
    <w:rsid w:val="007A7E1B"/>
    <w:rsid w:val="007B302A"/>
    <w:rsid w:val="007B341E"/>
    <w:rsid w:val="007B377A"/>
    <w:rsid w:val="007B5BAC"/>
    <w:rsid w:val="007B6255"/>
    <w:rsid w:val="007B6C40"/>
    <w:rsid w:val="007B6DCF"/>
    <w:rsid w:val="007B72B1"/>
    <w:rsid w:val="007B7AF5"/>
    <w:rsid w:val="007C0295"/>
    <w:rsid w:val="007C05A0"/>
    <w:rsid w:val="007C0B22"/>
    <w:rsid w:val="007C1B42"/>
    <w:rsid w:val="007C2592"/>
    <w:rsid w:val="007C3197"/>
    <w:rsid w:val="007C4CDB"/>
    <w:rsid w:val="007C6705"/>
    <w:rsid w:val="007D0011"/>
    <w:rsid w:val="007D0906"/>
    <w:rsid w:val="007D1C89"/>
    <w:rsid w:val="007D31D8"/>
    <w:rsid w:val="007D3D53"/>
    <w:rsid w:val="007D73B2"/>
    <w:rsid w:val="007D78DE"/>
    <w:rsid w:val="007D7931"/>
    <w:rsid w:val="007D7A62"/>
    <w:rsid w:val="007E2EF4"/>
    <w:rsid w:val="007E52F8"/>
    <w:rsid w:val="007E5685"/>
    <w:rsid w:val="007E6598"/>
    <w:rsid w:val="007E6AEC"/>
    <w:rsid w:val="007F063C"/>
    <w:rsid w:val="007F1772"/>
    <w:rsid w:val="007F1809"/>
    <w:rsid w:val="007F194A"/>
    <w:rsid w:val="007F2A3A"/>
    <w:rsid w:val="007F4F9C"/>
    <w:rsid w:val="007F56AF"/>
    <w:rsid w:val="007F5AAF"/>
    <w:rsid w:val="007F690F"/>
    <w:rsid w:val="007F700C"/>
    <w:rsid w:val="008012A5"/>
    <w:rsid w:val="00802AAC"/>
    <w:rsid w:val="00803243"/>
    <w:rsid w:val="00804900"/>
    <w:rsid w:val="00804A8E"/>
    <w:rsid w:val="00805CBB"/>
    <w:rsid w:val="00805DC6"/>
    <w:rsid w:val="00811346"/>
    <w:rsid w:val="00812076"/>
    <w:rsid w:val="0081217A"/>
    <w:rsid w:val="00813CB2"/>
    <w:rsid w:val="00814908"/>
    <w:rsid w:val="00814E42"/>
    <w:rsid w:val="00815757"/>
    <w:rsid w:val="0082086F"/>
    <w:rsid w:val="00820D81"/>
    <w:rsid w:val="00821465"/>
    <w:rsid w:val="008220AF"/>
    <w:rsid w:val="00822964"/>
    <w:rsid w:val="00823004"/>
    <w:rsid w:val="00824307"/>
    <w:rsid w:val="00824DDA"/>
    <w:rsid w:val="0082628D"/>
    <w:rsid w:val="00826BDD"/>
    <w:rsid w:val="00827735"/>
    <w:rsid w:val="0083095E"/>
    <w:rsid w:val="00830ECF"/>
    <w:rsid w:val="008318AC"/>
    <w:rsid w:val="008318E9"/>
    <w:rsid w:val="00831C8F"/>
    <w:rsid w:val="00834581"/>
    <w:rsid w:val="0083463D"/>
    <w:rsid w:val="008347AB"/>
    <w:rsid w:val="00836DED"/>
    <w:rsid w:val="008378B6"/>
    <w:rsid w:val="0084045D"/>
    <w:rsid w:val="008404FE"/>
    <w:rsid w:val="00840B56"/>
    <w:rsid w:val="008411CD"/>
    <w:rsid w:val="00841411"/>
    <w:rsid w:val="00841ACC"/>
    <w:rsid w:val="00842B6F"/>
    <w:rsid w:val="008444C8"/>
    <w:rsid w:val="00845E92"/>
    <w:rsid w:val="00847D39"/>
    <w:rsid w:val="008508DC"/>
    <w:rsid w:val="00850DA5"/>
    <w:rsid w:val="00850DB8"/>
    <w:rsid w:val="0085134D"/>
    <w:rsid w:val="00851A1F"/>
    <w:rsid w:val="00855493"/>
    <w:rsid w:val="00855A08"/>
    <w:rsid w:val="008568C1"/>
    <w:rsid w:val="008570D5"/>
    <w:rsid w:val="00860F4D"/>
    <w:rsid w:val="0086212B"/>
    <w:rsid w:val="008626FD"/>
    <w:rsid w:val="00864318"/>
    <w:rsid w:val="00864A1F"/>
    <w:rsid w:val="00864CE0"/>
    <w:rsid w:val="00865152"/>
    <w:rsid w:val="00865163"/>
    <w:rsid w:val="008668D3"/>
    <w:rsid w:val="00866FA8"/>
    <w:rsid w:val="00867447"/>
    <w:rsid w:val="00871393"/>
    <w:rsid w:val="0087247B"/>
    <w:rsid w:val="008728E3"/>
    <w:rsid w:val="00873860"/>
    <w:rsid w:val="00875232"/>
    <w:rsid w:val="0087577F"/>
    <w:rsid w:val="00876E95"/>
    <w:rsid w:val="0087717E"/>
    <w:rsid w:val="00877D59"/>
    <w:rsid w:val="0088043A"/>
    <w:rsid w:val="008812EE"/>
    <w:rsid w:val="00881F11"/>
    <w:rsid w:val="008837C1"/>
    <w:rsid w:val="00883C11"/>
    <w:rsid w:val="00884F08"/>
    <w:rsid w:val="0088516D"/>
    <w:rsid w:val="0088756A"/>
    <w:rsid w:val="0089069A"/>
    <w:rsid w:val="00892510"/>
    <w:rsid w:val="00892F97"/>
    <w:rsid w:val="008937E0"/>
    <w:rsid w:val="00893B52"/>
    <w:rsid w:val="00893C00"/>
    <w:rsid w:val="008945D9"/>
    <w:rsid w:val="0089505B"/>
    <w:rsid w:val="0089581B"/>
    <w:rsid w:val="0089592E"/>
    <w:rsid w:val="00896EC4"/>
    <w:rsid w:val="008A0B01"/>
    <w:rsid w:val="008A0C5D"/>
    <w:rsid w:val="008A1B8F"/>
    <w:rsid w:val="008A2867"/>
    <w:rsid w:val="008A3EFE"/>
    <w:rsid w:val="008A50FC"/>
    <w:rsid w:val="008A5A30"/>
    <w:rsid w:val="008A5EFD"/>
    <w:rsid w:val="008A60C0"/>
    <w:rsid w:val="008A7571"/>
    <w:rsid w:val="008A7BDE"/>
    <w:rsid w:val="008B0267"/>
    <w:rsid w:val="008B0C52"/>
    <w:rsid w:val="008B21C6"/>
    <w:rsid w:val="008B26A9"/>
    <w:rsid w:val="008B297D"/>
    <w:rsid w:val="008B30AD"/>
    <w:rsid w:val="008B3154"/>
    <w:rsid w:val="008B3F36"/>
    <w:rsid w:val="008B4907"/>
    <w:rsid w:val="008B5F50"/>
    <w:rsid w:val="008B6EA6"/>
    <w:rsid w:val="008C2598"/>
    <w:rsid w:val="008C30BE"/>
    <w:rsid w:val="008C554B"/>
    <w:rsid w:val="008C560E"/>
    <w:rsid w:val="008C75B1"/>
    <w:rsid w:val="008D1A85"/>
    <w:rsid w:val="008D1D88"/>
    <w:rsid w:val="008D3C7B"/>
    <w:rsid w:val="008D48DA"/>
    <w:rsid w:val="008D6610"/>
    <w:rsid w:val="008D6DE1"/>
    <w:rsid w:val="008D7D57"/>
    <w:rsid w:val="008D7F13"/>
    <w:rsid w:val="008E0737"/>
    <w:rsid w:val="008E0F15"/>
    <w:rsid w:val="008E2F5C"/>
    <w:rsid w:val="008E5F17"/>
    <w:rsid w:val="008E6C81"/>
    <w:rsid w:val="008F0B1B"/>
    <w:rsid w:val="008F0C99"/>
    <w:rsid w:val="008F2529"/>
    <w:rsid w:val="008F283A"/>
    <w:rsid w:val="008F3E40"/>
    <w:rsid w:val="008F5E18"/>
    <w:rsid w:val="008F7B87"/>
    <w:rsid w:val="008F7C68"/>
    <w:rsid w:val="00900575"/>
    <w:rsid w:val="0090139E"/>
    <w:rsid w:val="00901D11"/>
    <w:rsid w:val="009025BB"/>
    <w:rsid w:val="00902730"/>
    <w:rsid w:val="00903F29"/>
    <w:rsid w:val="009043B8"/>
    <w:rsid w:val="00905241"/>
    <w:rsid w:val="0090616D"/>
    <w:rsid w:val="0090664E"/>
    <w:rsid w:val="009112E9"/>
    <w:rsid w:val="009114A6"/>
    <w:rsid w:val="009122A6"/>
    <w:rsid w:val="009128C5"/>
    <w:rsid w:val="00913EA2"/>
    <w:rsid w:val="00916502"/>
    <w:rsid w:val="009165C6"/>
    <w:rsid w:val="009174C6"/>
    <w:rsid w:val="00917CC1"/>
    <w:rsid w:val="0092146F"/>
    <w:rsid w:val="00922C03"/>
    <w:rsid w:val="00923960"/>
    <w:rsid w:val="009262E7"/>
    <w:rsid w:val="00930498"/>
    <w:rsid w:val="00930969"/>
    <w:rsid w:val="00932AC7"/>
    <w:rsid w:val="00934A98"/>
    <w:rsid w:val="009350DD"/>
    <w:rsid w:val="00935F3E"/>
    <w:rsid w:val="00937D67"/>
    <w:rsid w:val="009412EF"/>
    <w:rsid w:val="00942C63"/>
    <w:rsid w:val="00943286"/>
    <w:rsid w:val="00945910"/>
    <w:rsid w:val="00945E27"/>
    <w:rsid w:val="00947BE3"/>
    <w:rsid w:val="00951320"/>
    <w:rsid w:val="00952D87"/>
    <w:rsid w:val="00955FB1"/>
    <w:rsid w:val="00960CE9"/>
    <w:rsid w:val="00960FE7"/>
    <w:rsid w:val="0096131C"/>
    <w:rsid w:val="00962E05"/>
    <w:rsid w:val="009640FF"/>
    <w:rsid w:val="0096523C"/>
    <w:rsid w:val="00965D73"/>
    <w:rsid w:val="009668E8"/>
    <w:rsid w:val="00967AAB"/>
    <w:rsid w:val="00970290"/>
    <w:rsid w:val="0097202A"/>
    <w:rsid w:val="009728CE"/>
    <w:rsid w:val="00973ABE"/>
    <w:rsid w:val="00974904"/>
    <w:rsid w:val="00975A6E"/>
    <w:rsid w:val="00975C51"/>
    <w:rsid w:val="009760BB"/>
    <w:rsid w:val="009767DB"/>
    <w:rsid w:val="0097691D"/>
    <w:rsid w:val="00977239"/>
    <w:rsid w:val="00981671"/>
    <w:rsid w:val="00983747"/>
    <w:rsid w:val="00983EA1"/>
    <w:rsid w:val="00983EF4"/>
    <w:rsid w:val="00984083"/>
    <w:rsid w:val="00984AF4"/>
    <w:rsid w:val="00984CB3"/>
    <w:rsid w:val="00986DAD"/>
    <w:rsid w:val="009906A4"/>
    <w:rsid w:val="00990D9B"/>
    <w:rsid w:val="009912B6"/>
    <w:rsid w:val="009918F7"/>
    <w:rsid w:val="00991D20"/>
    <w:rsid w:val="00992770"/>
    <w:rsid w:val="009929FE"/>
    <w:rsid w:val="009930F5"/>
    <w:rsid w:val="009941ED"/>
    <w:rsid w:val="00994ABA"/>
    <w:rsid w:val="0099621B"/>
    <w:rsid w:val="00996F2D"/>
    <w:rsid w:val="009A1A3E"/>
    <w:rsid w:val="009A2442"/>
    <w:rsid w:val="009A3564"/>
    <w:rsid w:val="009A37FF"/>
    <w:rsid w:val="009A3D51"/>
    <w:rsid w:val="009A4297"/>
    <w:rsid w:val="009A6D6F"/>
    <w:rsid w:val="009A742A"/>
    <w:rsid w:val="009A7AB9"/>
    <w:rsid w:val="009B062F"/>
    <w:rsid w:val="009B0CCA"/>
    <w:rsid w:val="009B2DC4"/>
    <w:rsid w:val="009B3B50"/>
    <w:rsid w:val="009B6126"/>
    <w:rsid w:val="009B613A"/>
    <w:rsid w:val="009B6BE1"/>
    <w:rsid w:val="009C01CE"/>
    <w:rsid w:val="009C3252"/>
    <w:rsid w:val="009C33BE"/>
    <w:rsid w:val="009C435F"/>
    <w:rsid w:val="009C4AE9"/>
    <w:rsid w:val="009C4C18"/>
    <w:rsid w:val="009C55BB"/>
    <w:rsid w:val="009C677B"/>
    <w:rsid w:val="009C68CA"/>
    <w:rsid w:val="009D172D"/>
    <w:rsid w:val="009D2055"/>
    <w:rsid w:val="009D3697"/>
    <w:rsid w:val="009D6072"/>
    <w:rsid w:val="009D7C0C"/>
    <w:rsid w:val="009D7F0D"/>
    <w:rsid w:val="009E131F"/>
    <w:rsid w:val="009E1764"/>
    <w:rsid w:val="009E19F9"/>
    <w:rsid w:val="009E1E46"/>
    <w:rsid w:val="009E224D"/>
    <w:rsid w:val="009E329D"/>
    <w:rsid w:val="009E3DB0"/>
    <w:rsid w:val="009E3FA9"/>
    <w:rsid w:val="009E74A1"/>
    <w:rsid w:val="009E7738"/>
    <w:rsid w:val="009E7846"/>
    <w:rsid w:val="009F2113"/>
    <w:rsid w:val="009F2B0E"/>
    <w:rsid w:val="009F2C36"/>
    <w:rsid w:val="009F42D8"/>
    <w:rsid w:val="009F4610"/>
    <w:rsid w:val="009F55EF"/>
    <w:rsid w:val="00A00B9E"/>
    <w:rsid w:val="00A020F0"/>
    <w:rsid w:val="00A02722"/>
    <w:rsid w:val="00A0353E"/>
    <w:rsid w:val="00A0475B"/>
    <w:rsid w:val="00A0557C"/>
    <w:rsid w:val="00A10C75"/>
    <w:rsid w:val="00A12AB4"/>
    <w:rsid w:val="00A14B27"/>
    <w:rsid w:val="00A1526E"/>
    <w:rsid w:val="00A15448"/>
    <w:rsid w:val="00A1604C"/>
    <w:rsid w:val="00A17652"/>
    <w:rsid w:val="00A1784D"/>
    <w:rsid w:val="00A17FBB"/>
    <w:rsid w:val="00A20496"/>
    <w:rsid w:val="00A20DED"/>
    <w:rsid w:val="00A20EFE"/>
    <w:rsid w:val="00A2240B"/>
    <w:rsid w:val="00A228BD"/>
    <w:rsid w:val="00A22CFA"/>
    <w:rsid w:val="00A2674B"/>
    <w:rsid w:val="00A274EC"/>
    <w:rsid w:val="00A30255"/>
    <w:rsid w:val="00A30550"/>
    <w:rsid w:val="00A3182D"/>
    <w:rsid w:val="00A32BD4"/>
    <w:rsid w:val="00A3425B"/>
    <w:rsid w:val="00A36D9B"/>
    <w:rsid w:val="00A3754C"/>
    <w:rsid w:val="00A402DD"/>
    <w:rsid w:val="00A428F3"/>
    <w:rsid w:val="00A42943"/>
    <w:rsid w:val="00A43028"/>
    <w:rsid w:val="00A43CD8"/>
    <w:rsid w:val="00A43E92"/>
    <w:rsid w:val="00A448F6"/>
    <w:rsid w:val="00A449DC"/>
    <w:rsid w:val="00A4581F"/>
    <w:rsid w:val="00A47649"/>
    <w:rsid w:val="00A4774B"/>
    <w:rsid w:val="00A47847"/>
    <w:rsid w:val="00A47B93"/>
    <w:rsid w:val="00A5055B"/>
    <w:rsid w:val="00A50B60"/>
    <w:rsid w:val="00A51A1A"/>
    <w:rsid w:val="00A53670"/>
    <w:rsid w:val="00A54130"/>
    <w:rsid w:val="00A54E39"/>
    <w:rsid w:val="00A5590A"/>
    <w:rsid w:val="00A56070"/>
    <w:rsid w:val="00A574BF"/>
    <w:rsid w:val="00A60C91"/>
    <w:rsid w:val="00A614A0"/>
    <w:rsid w:val="00A625F8"/>
    <w:rsid w:val="00A637CD"/>
    <w:rsid w:val="00A65388"/>
    <w:rsid w:val="00A660E4"/>
    <w:rsid w:val="00A66859"/>
    <w:rsid w:val="00A6723E"/>
    <w:rsid w:val="00A67F99"/>
    <w:rsid w:val="00A70EBE"/>
    <w:rsid w:val="00A7109D"/>
    <w:rsid w:val="00A71548"/>
    <w:rsid w:val="00A730FD"/>
    <w:rsid w:val="00A7367F"/>
    <w:rsid w:val="00A738CB"/>
    <w:rsid w:val="00A73996"/>
    <w:rsid w:val="00A7409A"/>
    <w:rsid w:val="00A7516E"/>
    <w:rsid w:val="00A77477"/>
    <w:rsid w:val="00A779CB"/>
    <w:rsid w:val="00A80E66"/>
    <w:rsid w:val="00A81810"/>
    <w:rsid w:val="00A82ACC"/>
    <w:rsid w:val="00A82B36"/>
    <w:rsid w:val="00A82DAC"/>
    <w:rsid w:val="00A8305E"/>
    <w:rsid w:val="00A87200"/>
    <w:rsid w:val="00A91815"/>
    <w:rsid w:val="00A91BB8"/>
    <w:rsid w:val="00A92521"/>
    <w:rsid w:val="00A938E0"/>
    <w:rsid w:val="00A94DDD"/>
    <w:rsid w:val="00A9569F"/>
    <w:rsid w:val="00A95FEC"/>
    <w:rsid w:val="00A9602A"/>
    <w:rsid w:val="00A961BE"/>
    <w:rsid w:val="00AA272B"/>
    <w:rsid w:val="00AA302D"/>
    <w:rsid w:val="00AA3D16"/>
    <w:rsid w:val="00AA3D35"/>
    <w:rsid w:val="00AA4E08"/>
    <w:rsid w:val="00AA6164"/>
    <w:rsid w:val="00AA66B1"/>
    <w:rsid w:val="00AA78F5"/>
    <w:rsid w:val="00AB021F"/>
    <w:rsid w:val="00AB17B8"/>
    <w:rsid w:val="00AB220C"/>
    <w:rsid w:val="00AB284C"/>
    <w:rsid w:val="00AB2D02"/>
    <w:rsid w:val="00AB3C5C"/>
    <w:rsid w:val="00AB3CFD"/>
    <w:rsid w:val="00AB4E96"/>
    <w:rsid w:val="00AB55E9"/>
    <w:rsid w:val="00AB64B0"/>
    <w:rsid w:val="00AB6EFB"/>
    <w:rsid w:val="00AB7F5F"/>
    <w:rsid w:val="00AC26C1"/>
    <w:rsid w:val="00AC366A"/>
    <w:rsid w:val="00AC5696"/>
    <w:rsid w:val="00AC7BA6"/>
    <w:rsid w:val="00AC7CC2"/>
    <w:rsid w:val="00AD1EDF"/>
    <w:rsid w:val="00AD1FAB"/>
    <w:rsid w:val="00AD219D"/>
    <w:rsid w:val="00AD3FE4"/>
    <w:rsid w:val="00AD454E"/>
    <w:rsid w:val="00AD5066"/>
    <w:rsid w:val="00AD511E"/>
    <w:rsid w:val="00AD5FD6"/>
    <w:rsid w:val="00AD6952"/>
    <w:rsid w:val="00AD722C"/>
    <w:rsid w:val="00AD73F1"/>
    <w:rsid w:val="00AE11B8"/>
    <w:rsid w:val="00AE1703"/>
    <w:rsid w:val="00AE44A7"/>
    <w:rsid w:val="00AE44E3"/>
    <w:rsid w:val="00AE5A94"/>
    <w:rsid w:val="00AE5D81"/>
    <w:rsid w:val="00AE71C0"/>
    <w:rsid w:val="00AE7666"/>
    <w:rsid w:val="00AF0B04"/>
    <w:rsid w:val="00AF0F80"/>
    <w:rsid w:val="00AF1349"/>
    <w:rsid w:val="00AF2465"/>
    <w:rsid w:val="00AF26E4"/>
    <w:rsid w:val="00AF31EE"/>
    <w:rsid w:val="00AF4D83"/>
    <w:rsid w:val="00AF5930"/>
    <w:rsid w:val="00AF7442"/>
    <w:rsid w:val="00AF7952"/>
    <w:rsid w:val="00AF7DF9"/>
    <w:rsid w:val="00B001C5"/>
    <w:rsid w:val="00B01003"/>
    <w:rsid w:val="00B02306"/>
    <w:rsid w:val="00B03667"/>
    <w:rsid w:val="00B06014"/>
    <w:rsid w:val="00B07AF1"/>
    <w:rsid w:val="00B07C80"/>
    <w:rsid w:val="00B07F6F"/>
    <w:rsid w:val="00B10465"/>
    <w:rsid w:val="00B11808"/>
    <w:rsid w:val="00B1273A"/>
    <w:rsid w:val="00B13A03"/>
    <w:rsid w:val="00B14786"/>
    <w:rsid w:val="00B1590B"/>
    <w:rsid w:val="00B16660"/>
    <w:rsid w:val="00B16E1D"/>
    <w:rsid w:val="00B1764B"/>
    <w:rsid w:val="00B223A2"/>
    <w:rsid w:val="00B22B08"/>
    <w:rsid w:val="00B234F6"/>
    <w:rsid w:val="00B24422"/>
    <w:rsid w:val="00B246D3"/>
    <w:rsid w:val="00B24B2B"/>
    <w:rsid w:val="00B2629A"/>
    <w:rsid w:val="00B2668B"/>
    <w:rsid w:val="00B26FAD"/>
    <w:rsid w:val="00B277F3"/>
    <w:rsid w:val="00B278C6"/>
    <w:rsid w:val="00B300CC"/>
    <w:rsid w:val="00B319DF"/>
    <w:rsid w:val="00B325E2"/>
    <w:rsid w:val="00B32DFE"/>
    <w:rsid w:val="00B33647"/>
    <w:rsid w:val="00B345C9"/>
    <w:rsid w:val="00B35310"/>
    <w:rsid w:val="00B360FC"/>
    <w:rsid w:val="00B375F4"/>
    <w:rsid w:val="00B37D0B"/>
    <w:rsid w:val="00B40208"/>
    <w:rsid w:val="00B40655"/>
    <w:rsid w:val="00B434C2"/>
    <w:rsid w:val="00B437CB"/>
    <w:rsid w:val="00B43C88"/>
    <w:rsid w:val="00B44CF1"/>
    <w:rsid w:val="00B45A66"/>
    <w:rsid w:val="00B4718C"/>
    <w:rsid w:val="00B50431"/>
    <w:rsid w:val="00B516AF"/>
    <w:rsid w:val="00B5173E"/>
    <w:rsid w:val="00B51DAA"/>
    <w:rsid w:val="00B54AE2"/>
    <w:rsid w:val="00B55D44"/>
    <w:rsid w:val="00B57494"/>
    <w:rsid w:val="00B603B3"/>
    <w:rsid w:val="00B61B99"/>
    <w:rsid w:val="00B6297D"/>
    <w:rsid w:val="00B63DB4"/>
    <w:rsid w:val="00B63E41"/>
    <w:rsid w:val="00B641ED"/>
    <w:rsid w:val="00B645C7"/>
    <w:rsid w:val="00B64E30"/>
    <w:rsid w:val="00B66347"/>
    <w:rsid w:val="00B67068"/>
    <w:rsid w:val="00B674B8"/>
    <w:rsid w:val="00B67D06"/>
    <w:rsid w:val="00B67EB7"/>
    <w:rsid w:val="00B67EF0"/>
    <w:rsid w:val="00B706AA"/>
    <w:rsid w:val="00B70903"/>
    <w:rsid w:val="00B7093C"/>
    <w:rsid w:val="00B71264"/>
    <w:rsid w:val="00B71C10"/>
    <w:rsid w:val="00B727BB"/>
    <w:rsid w:val="00B73700"/>
    <w:rsid w:val="00B73BF2"/>
    <w:rsid w:val="00B7414F"/>
    <w:rsid w:val="00B7426E"/>
    <w:rsid w:val="00B7469F"/>
    <w:rsid w:val="00B7594C"/>
    <w:rsid w:val="00B770D6"/>
    <w:rsid w:val="00B80281"/>
    <w:rsid w:val="00B808D5"/>
    <w:rsid w:val="00B80F5E"/>
    <w:rsid w:val="00B80FAE"/>
    <w:rsid w:val="00B81A13"/>
    <w:rsid w:val="00B81C7C"/>
    <w:rsid w:val="00B82389"/>
    <w:rsid w:val="00B82516"/>
    <w:rsid w:val="00B83716"/>
    <w:rsid w:val="00B83CF2"/>
    <w:rsid w:val="00B8551E"/>
    <w:rsid w:val="00B855FA"/>
    <w:rsid w:val="00B86484"/>
    <w:rsid w:val="00B86E2E"/>
    <w:rsid w:val="00B871E9"/>
    <w:rsid w:val="00B91AFD"/>
    <w:rsid w:val="00B938D8"/>
    <w:rsid w:val="00B939DB"/>
    <w:rsid w:val="00B944A0"/>
    <w:rsid w:val="00B95407"/>
    <w:rsid w:val="00B969C3"/>
    <w:rsid w:val="00B97BE7"/>
    <w:rsid w:val="00BA1E32"/>
    <w:rsid w:val="00BA1F81"/>
    <w:rsid w:val="00BA5084"/>
    <w:rsid w:val="00BA522C"/>
    <w:rsid w:val="00BA6409"/>
    <w:rsid w:val="00BA6CD4"/>
    <w:rsid w:val="00BB0E22"/>
    <w:rsid w:val="00BB212B"/>
    <w:rsid w:val="00BB4CA3"/>
    <w:rsid w:val="00BB528A"/>
    <w:rsid w:val="00BB567E"/>
    <w:rsid w:val="00BB5BB6"/>
    <w:rsid w:val="00BB63BC"/>
    <w:rsid w:val="00BB67C3"/>
    <w:rsid w:val="00BB6FEF"/>
    <w:rsid w:val="00BB7C25"/>
    <w:rsid w:val="00BB7E4A"/>
    <w:rsid w:val="00BB7E4B"/>
    <w:rsid w:val="00BC0FF0"/>
    <w:rsid w:val="00BC24B6"/>
    <w:rsid w:val="00BC2D1D"/>
    <w:rsid w:val="00BC2EF4"/>
    <w:rsid w:val="00BC5F56"/>
    <w:rsid w:val="00BC7267"/>
    <w:rsid w:val="00BC740D"/>
    <w:rsid w:val="00BC7B4D"/>
    <w:rsid w:val="00BC7C25"/>
    <w:rsid w:val="00BD1189"/>
    <w:rsid w:val="00BD1C2D"/>
    <w:rsid w:val="00BD2864"/>
    <w:rsid w:val="00BD35A2"/>
    <w:rsid w:val="00BD3732"/>
    <w:rsid w:val="00BD4904"/>
    <w:rsid w:val="00BD4E0C"/>
    <w:rsid w:val="00BD5B99"/>
    <w:rsid w:val="00BE02B6"/>
    <w:rsid w:val="00BE0553"/>
    <w:rsid w:val="00BE1BF8"/>
    <w:rsid w:val="00BE3C71"/>
    <w:rsid w:val="00BE5640"/>
    <w:rsid w:val="00BE5883"/>
    <w:rsid w:val="00BE5C55"/>
    <w:rsid w:val="00BE6051"/>
    <w:rsid w:val="00BE6A2F"/>
    <w:rsid w:val="00BE74A1"/>
    <w:rsid w:val="00BE7A06"/>
    <w:rsid w:val="00BE7DB4"/>
    <w:rsid w:val="00BF1C9E"/>
    <w:rsid w:val="00BF2207"/>
    <w:rsid w:val="00BF2981"/>
    <w:rsid w:val="00BF4E44"/>
    <w:rsid w:val="00BF4EC4"/>
    <w:rsid w:val="00BF59FF"/>
    <w:rsid w:val="00BF5F24"/>
    <w:rsid w:val="00BF6E68"/>
    <w:rsid w:val="00BF6E8C"/>
    <w:rsid w:val="00BF77BF"/>
    <w:rsid w:val="00BF7D03"/>
    <w:rsid w:val="00C002C2"/>
    <w:rsid w:val="00C027D3"/>
    <w:rsid w:val="00C0326C"/>
    <w:rsid w:val="00C053D6"/>
    <w:rsid w:val="00C0666F"/>
    <w:rsid w:val="00C06AB2"/>
    <w:rsid w:val="00C07E84"/>
    <w:rsid w:val="00C101E7"/>
    <w:rsid w:val="00C10F1C"/>
    <w:rsid w:val="00C11083"/>
    <w:rsid w:val="00C121E6"/>
    <w:rsid w:val="00C12831"/>
    <w:rsid w:val="00C1474A"/>
    <w:rsid w:val="00C1534A"/>
    <w:rsid w:val="00C15428"/>
    <w:rsid w:val="00C157BE"/>
    <w:rsid w:val="00C16022"/>
    <w:rsid w:val="00C164C5"/>
    <w:rsid w:val="00C1702A"/>
    <w:rsid w:val="00C17BD3"/>
    <w:rsid w:val="00C20859"/>
    <w:rsid w:val="00C21020"/>
    <w:rsid w:val="00C221E8"/>
    <w:rsid w:val="00C23742"/>
    <w:rsid w:val="00C23ED2"/>
    <w:rsid w:val="00C23FB5"/>
    <w:rsid w:val="00C2445B"/>
    <w:rsid w:val="00C2696A"/>
    <w:rsid w:val="00C269A1"/>
    <w:rsid w:val="00C3006E"/>
    <w:rsid w:val="00C301B5"/>
    <w:rsid w:val="00C30890"/>
    <w:rsid w:val="00C30D00"/>
    <w:rsid w:val="00C31C3F"/>
    <w:rsid w:val="00C3235D"/>
    <w:rsid w:val="00C32A82"/>
    <w:rsid w:val="00C338B6"/>
    <w:rsid w:val="00C33E78"/>
    <w:rsid w:val="00C34D32"/>
    <w:rsid w:val="00C34D83"/>
    <w:rsid w:val="00C35DE0"/>
    <w:rsid w:val="00C37DD3"/>
    <w:rsid w:val="00C37E0A"/>
    <w:rsid w:val="00C40496"/>
    <w:rsid w:val="00C41328"/>
    <w:rsid w:val="00C41B6C"/>
    <w:rsid w:val="00C42228"/>
    <w:rsid w:val="00C42C71"/>
    <w:rsid w:val="00C42FB9"/>
    <w:rsid w:val="00C43651"/>
    <w:rsid w:val="00C45973"/>
    <w:rsid w:val="00C45A76"/>
    <w:rsid w:val="00C4694E"/>
    <w:rsid w:val="00C47108"/>
    <w:rsid w:val="00C50054"/>
    <w:rsid w:val="00C511CC"/>
    <w:rsid w:val="00C51305"/>
    <w:rsid w:val="00C51781"/>
    <w:rsid w:val="00C5306C"/>
    <w:rsid w:val="00C540F1"/>
    <w:rsid w:val="00C54636"/>
    <w:rsid w:val="00C54F3D"/>
    <w:rsid w:val="00C55972"/>
    <w:rsid w:val="00C574EF"/>
    <w:rsid w:val="00C60593"/>
    <w:rsid w:val="00C61836"/>
    <w:rsid w:val="00C65881"/>
    <w:rsid w:val="00C70F16"/>
    <w:rsid w:val="00C71688"/>
    <w:rsid w:val="00C72A4B"/>
    <w:rsid w:val="00C73046"/>
    <w:rsid w:val="00C732FB"/>
    <w:rsid w:val="00C73365"/>
    <w:rsid w:val="00C74154"/>
    <w:rsid w:val="00C74DDC"/>
    <w:rsid w:val="00C75AA8"/>
    <w:rsid w:val="00C75C12"/>
    <w:rsid w:val="00C766A8"/>
    <w:rsid w:val="00C76F03"/>
    <w:rsid w:val="00C77748"/>
    <w:rsid w:val="00C77DAD"/>
    <w:rsid w:val="00C77F67"/>
    <w:rsid w:val="00C81401"/>
    <w:rsid w:val="00C82631"/>
    <w:rsid w:val="00C833ED"/>
    <w:rsid w:val="00C85F29"/>
    <w:rsid w:val="00C86BD8"/>
    <w:rsid w:val="00C86D64"/>
    <w:rsid w:val="00C86E17"/>
    <w:rsid w:val="00C90CF5"/>
    <w:rsid w:val="00C91204"/>
    <w:rsid w:val="00C91ED1"/>
    <w:rsid w:val="00C9478E"/>
    <w:rsid w:val="00C94A6E"/>
    <w:rsid w:val="00C95652"/>
    <w:rsid w:val="00C969F7"/>
    <w:rsid w:val="00C96A8C"/>
    <w:rsid w:val="00C96DB7"/>
    <w:rsid w:val="00C9718B"/>
    <w:rsid w:val="00C9780F"/>
    <w:rsid w:val="00CA0B7C"/>
    <w:rsid w:val="00CA0E93"/>
    <w:rsid w:val="00CA1072"/>
    <w:rsid w:val="00CA18B7"/>
    <w:rsid w:val="00CA1B19"/>
    <w:rsid w:val="00CA28B4"/>
    <w:rsid w:val="00CA3AA5"/>
    <w:rsid w:val="00CA4634"/>
    <w:rsid w:val="00CA4A09"/>
    <w:rsid w:val="00CA4E5C"/>
    <w:rsid w:val="00CA6AE4"/>
    <w:rsid w:val="00CB0089"/>
    <w:rsid w:val="00CB076D"/>
    <w:rsid w:val="00CB1016"/>
    <w:rsid w:val="00CB1763"/>
    <w:rsid w:val="00CB208B"/>
    <w:rsid w:val="00CB30B8"/>
    <w:rsid w:val="00CB348A"/>
    <w:rsid w:val="00CB459B"/>
    <w:rsid w:val="00CB556D"/>
    <w:rsid w:val="00CB73F0"/>
    <w:rsid w:val="00CC0955"/>
    <w:rsid w:val="00CC0E1F"/>
    <w:rsid w:val="00CC1B91"/>
    <w:rsid w:val="00CC1F90"/>
    <w:rsid w:val="00CC240B"/>
    <w:rsid w:val="00CC3C4E"/>
    <w:rsid w:val="00CC3CFE"/>
    <w:rsid w:val="00CC4DB6"/>
    <w:rsid w:val="00CC5605"/>
    <w:rsid w:val="00CD02A6"/>
    <w:rsid w:val="00CD0929"/>
    <w:rsid w:val="00CD32CA"/>
    <w:rsid w:val="00CD37BF"/>
    <w:rsid w:val="00CD3C92"/>
    <w:rsid w:val="00CD402A"/>
    <w:rsid w:val="00CD4148"/>
    <w:rsid w:val="00CD42DC"/>
    <w:rsid w:val="00CD4FDC"/>
    <w:rsid w:val="00CD613D"/>
    <w:rsid w:val="00CD6EE4"/>
    <w:rsid w:val="00CE193F"/>
    <w:rsid w:val="00CE3B89"/>
    <w:rsid w:val="00CF24A3"/>
    <w:rsid w:val="00CF2D81"/>
    <w:rsid w:val="00CF4F16"/>
    <w:rsid w:val="00CF7617"/>
    <w:rsid w:val="00CF79CE"/>
    <w:rsid w:val="00CF7B75"/>
    <w:rsid w:val="00CF7EBF"/>
    <w:rsid w:val="00CF7FFB"/>
    <w:rsid w:val="00D00099"/>
    <w:rsid w:val="00D0055A"/>
    <w:rsid w:val="00D0235D"/>
    <w:rsid w:val="00D023F4"/>
    <w:rsid w:val="00D02731"/>
    <w:rsid w:val="00D0372F"/>
    <w:rsid w:val="00D043DA"/>
    <w:rsid w:val="00D0471B"/>
    <w:rsid w:val="00D05336"/>
    <w:rsid w:val="00D057CF"/>
    <w:rsid w:val="00D0637A"/>
    <w:rsid w:val="00D071DF"/>
    <w:rsid w:val="00D101E3"/>
    <w:rsid w:val="00D1027F"/>
    <w:rsid w:val="00D10606"/>
    <w:rsid w:val="00D12C4D"/>
    <w:rsid w:val="00D12DCE"/>
    <w:rsid w:val="00D133E0"/>
    <w:rsid w:val="00D15435"/>
    <w:rsid w:val="00D156F2"/>
    <w:rsid w:val="00D15756"/>
    <w:rsid w:val="00D17189"/>
    <w:rsid w:val="00D21156"/>
    <w:rsid w:val="00D24543"/>
    <w:rsid w:val="00D2508E"/>
    <w:rsid w:val="00D2523E"/>
    <w:rsid w:val="00D255A7"/>
    <w:rsid w:val="00D26106"/>
    <w:rsid w:val="00D264A9"/>
    <w:rsid w:val="00D26998"/>
    <w:rsid w:val="00D26DA8"/>
    <w:rsid w:val="00D277D3"/>
    <w:rsid w:val="00D303EF"/>
    <w:rsid w:val="00D318AB"/>
    <w:rsid w:val="00D32D3A"/>
    <w:rsid w:val="00D337AD"/>
    <w:rsid w:val="00D34EC6"/>
    <w:rsid w:val="00D35A19"/>
    <w:rsid w:val="00D35CF2"/>
    <w:rsid w:val="00D35DF1"/>
    <w:rsid w:val="00D3699E"/>
    <w:rsid w:val="00D37D1E"/>
    <w:rsid w:val="00D4018B"/>
    <w:rsid w:val="00D40728"/>
    <w:rsid w:val="00D41268"/>
    <w:rsid w:val="00D42947"/>
    <w:rsid w:val="00D42E7A"/>
    <w:rsid w:val="00D434A6"/>
    <w:rsid w:val="00D43DC9"/>
    <w:rsid w:val="00D44D9E"/>
    <w:rsid w:val="00D4548D"/>
    <w:rsid w:val="00D4575B"/>
    <w:rsid w:val="00D4595F"/>
    <w:rsid w:val="00D465BD"/>
    <w:rsid w:val="00D47B22"/>
    <w:rsid w:val="00D5189C"/>
    <w:rsid w:val="00D519EF"/>
    <w:rsid w:val="00D543CC"/>
    <w:rsid w:val="00D60BA1"/>
    <w:rsid w:val="00D61D70"/>
    <w:rsid w:val="00D62ECE"/>
    <w:rsid w:val="00D63593"/>
    <w:rsid w:val="00D63884"/>
    <w:rsid w:val="00D641C0"/>
    <w:rsid w:val="00D645DF"/>
    <w:rsid w:val="00D6492E"/>
    <w:rsid w:val="00D6593C"/>
    <w:rsid w:val="00D66174"/>
    <w:rsid w:val="00D66375"/>
    <w:rsid w:val="00D66C82"/>
    <w:rsid w:val="00D71A66"/>
    <w:rsid w:val="00D71AE8"/>
    <w:rsid w:val="00D725A6"/>
    <w:rsid w:val="00D72D78"/>
    <w:rsid w:val="00D73160"/>
    <w:rsid w:val="00D734BD"/>
    <w:rsid w:val="00D73C49"/>
    <w:rsid w:val="00D74C34"/>
    <w:rsid w:val="00D755B3"/>
    <w:rsid w:val="00D76577"/>
    <w:rsid w:val="00D777DD"/>
    <w:rsid w:val="00D77E77"/>
    <w:rsid w:val="00D807DD"/>
    <w:rsid w:val="00D808A9"/>
    <w:rsid w:val="00D8170B"/>
    <w:rsid w:val="00D81FCF"/>
    <w:rsid w:val="00D82441"/>
    <w:rsid w:val="00D826BF"/>
    <w:rsid w:val="00D85D83"/>
    <w:rsid w:val="00D90172"/>
    <w:rsid w:val="00D90CE0"/>
    <w:rsid w:val="00D912DB"/>
    <w:rsid w:val="00D9136B"/>
    <w:rsid w:val="00D92882"/>
    <w:rsid w:val="00D92EB4"/>
    <w:rsid w:val="00D93BA4"/>
    <w:rsid w:val="00D93E18"/>
    <w:rsid w:val="00D94743"/>
    <w:rsid w:val="00D94C34"/>
    <w:rsid w:val="00D9665C"/>
    <w:rsid w:val="00D966D4"/>
    <w:rsid w:val="00D96C04"/>
    <w:rsid w:val="00D973D5"/>
    <w:rsid w:val="00D9747B"/>
    <w:rsid w:val="00DA06F6"/>
    <w:rsid w:val="00DA18BB"/>
    <w:rsid w:val="00DA21F5"/>
    <w:rsid w:val="00DA2746"/>
    <w:rsid w:val="00DA3B8D"/>
    <w:rsid w:val="00DA4280"/>
    <w:rsid w:val="00DA48D2"/>
    <w:rsid w:val="00DA64AB"/>
    <w:rsid w:val="00DA7B73"/>
    <w:rsid w:val="00DA7E28"/>
    <w:rsid w:val="00DB09BE"/>
    <w:rsid w:val="00DB12D5"/>
    <w:rsid w:val="00DB19C5"/>
    <w:rsid w:val="00DB1E08"/>
    <w:rsid w:val="00DB324A"/>
    <w:rsid w:val="00DB3452"/>
    <w:rsid w:val="00DB383F"/>
    <w:rsid w:val="00DB3D9B"/>
    <w:rsid w:val="00DB3EA9"/>
    <w:rsid w:val="00DB3F32"/>
    <w:rsid w:val="00DB4FF7"/>
    <w:rsid w:val="00DB5332"/>
    <w:rsid w:val="00DB64C8"/>
    <w:rsid w:val="00DB67D0"/>
    <w:rsid w:val="00DC2AED"/>
    <w:rsid w:val="00DC324B"/>
    <w:rsid w:val="00DC3460"/>
    <w:rsid w:val="00DC3CB0"/>
    <w:rsid w:val="00DC45A6"/>
    <w:rsid w:val="00DC4C96"/>
    <w:rsid w:val="00DC63C6"/>
    <w:rsid w:val="00DC683E"/>
    <w:rsid w:val="00DC73CD"/>
    <w:rsid w:val="00DC7F59"/>
    <w:rsid w:val="00DD0068"/>
    <w:rsid w:val="00DD02EE"/>
    <w:rsid w:val="00DD0D7C"/>
    <w:rsid w:val="00DD1D61"/>
    <w:rsid w:val="00DD2B49"/>
    <w:rsid w:val="00DD2BEC"/>
    <w:rsid w:val="00DD2C02"/>
    <w:rsid w:val="00DD35D5"/>
    <w:rsid w:val="00DD3760"/>
    <w:rsid w:val="00DE0D9E"/>
    <w:rsid w:val="00DE1682"/>
    <w:rsid w:val="00DE2329"/>
    <w:rsid w:val="00DE238E"/>
    <w:rsid w:val="00DE412C"/>
    <w:rsid w:val="00DE4886"/>
    <w:rsid w:val="00DE5552"/>
    <w:rsid w:val="00DE6980"/>
    <w:rsid w:val="00DE6D79"/>
    <w:rsid w:val="00DE753D"/>
    <w:rsid w:val="00DE7DD2"/>
    <w:rsid w:val="00DF094D"/>
    <w:rsid w:val="00DF10EF"/>
    <w:rsid w:val="00DF1A07"/>
    <w:rsid w:val="00DF22DB"/>
    <w:rsid w:val="00DF7ED9"/>
    <w:rsid w:val="00E0016B"/>
    <w:rsid w:val="00E00C36"/>
    <w:rsid w:val="00E00E8E"/>
    <w:rsid w:val="00E01DAD"/>
    <w:rsid w:val="00E03477"/>
    <w:rsid w:val="00E03BB8"/>
    <w:rsid w:val="00E0519E"/>
    <w:rsid w:val="00E058FE"/>
    <w:rsid w:val="00E05AAF"/>
    <w:rsid w:val="00E105CC"/>
    <w:rsid w:val="00E11E41"/>
    <w:rsid w:val="00E130BC"/>
    <w:rsid w:val="00E15468"/>
    <w:rsid w:val="00E16936"/>
    <w:rsid w:val="00E16D7E"/>
    <w:rsid w:val="00E17BA5"/>
    <w:rsid w:val="00E209B5"/>
    <w:rsid w:val="00E219C9"/>
    <w:rsid w:val="00E21AD5"/>
    <w:rsid w:val="00E21B04"/>
    <w:rsid w:val="00E21C55"/>
    <w:rsid w:val="00E23569"/>
    <w:rsid w:val="00E2397C"/>
    <w:rsid w:val="00E24A11"/>
    <w:rsid w:val="00E25E8E"/>
    <w:rsid w:val="00E26D57"/>
    <w:rsid w:val="00E26D92"/>
    <w:rsid w:val="00E26E81"/>
    <w:rsid w:val="00E27202"/>
    <w:rsid w:val="00E30A2F"/>
    <w:rsid w:val="00E351E7"/>
    <w:rsid w:val="00E35292"/>
    <w:rsid w:val="00E375F0"/>
    <w:rsid w:val="00E378B6"/>
    <w:rsid w:val="00E37E95"/>
    <w:rsid w:val="00E404BA"/>
    <w:rsid w:val="00E416A2"/>
    <w:rsid w:val="00E43890"/>
    <w:rsid w:val="00E43C67"/>
    <w:rsid w:val="00E44AF5"/>
    <w:rsid w:val="00E465C2"/>
    <w:rsid w:val="00E46A59"/>
    <w:rsid w:val="00E504F4"/>
    <w:rsid w:val="00E51841"/>
    <w:rsid w:val="00E51A60"/>
    <w:rsid w:val="00E51DCF"/>
    <w:rsid w:val="00E51DFE"/>
    <w:rsid w:val="00E52A32"/>
    <w:rsid w:val="00E52A62"/>
    <w:rsid w:val="00E555B0"/>
    <w:rsid w:val="00E55656"/>
    <w:rsid w:val="00E56637"/>
    <w:rsid w:val="00E60465"/>
    <w:rsid w:val="00E656C5"/>
    <w:rsid w:val="00E66D7C"/>
    <w:rsid w:val="00E6742C"/>
    <w:rsid w:val="00E67876"/>
    <w:rsid w:val="00E70646"/>
    <w:rsid w:val="00E706F7"/>
    <w:rsid w:val="00E728FC"/>
    <w:rsid w:val="00E7549B"/>
    <w:rsid w:val="00E757A6"/>
    <w:rsid w:val="00E7678E"/>
    <w:rsid w:val="00E7757B"/>
    <w:rsid w:val="00E8136A"/>
    <w:rsid w:val="00E81593"/>
    <w:rsid w:val="00E816BD"/>
    <w:rsid w:val="00E81EDE"/>
    <w:rsid w:val="00E84505"/>
    <w:rsid w:val="00E8459F"/>
    <w:rsid w:val="00E927E9"/>
    <w:rsid w:val="00E92A45"/>
    <w:rsid w:val="00E93BD8"/>
    <w:rsid w:val="00E9428D"/>
    <w:rsid w:val="00E9484A"/>
    <w:rsid w:val="00E95423"/>
    <w:rsid w:val="00E978C3"/>
    <w:rsid w:val="00E97AE7"/>
    <w:rsid w:val="00E97B3A"/>
    <w:rsid w:val="00EA1C84"/>
    <w:rsid w:val="00EA1FBC"/>
    <w:rsid w:val="00EA2C57"/>
    <w:rsid w:val="00EA5197"/>
    <w:rsid w:val="00EA5A38"/>
    <w:rsid w:val="00EA6A34"/>
    <w:rsid w:val="00EA7DDE"/>
    <w:rsid w:val="00EB1F41"/>
    <w:rsid w:val="00EB2B4C"/>
    <w:rsid w:val="00EB6228"/>
    <w:rsid w:val="00EC2D78"/>
    <w:rsid w:val="00EC3C77"/>
    <w:rsid w:val="00EC722B"/>
    <w:rsid w:val="00EC7EDA"/>
    <w:rsid w:val="00ED1036"/>
    <w:rsid w:val="00ED148F"/>
    <w:rsid w:val="00ED177A"/>
    <w:rsid w:val="00ED18CA"/>
    <w:rsid w:val="00ED3761"/>
    <w:rsid w:val="00ED3FCF"/>
    <w:rsid w:val="00ED428F"/>
    <w:rsid w:val="00ED4447"/>
    <w:rsid w:val="00ED6E3E"/>
    <w:rsid w:val="00ED767D"/>
    <w:rsid w:val="00ED789B"/>
    <w:rsid w:val="00EE0403"/>
    <w:rsid w:val="00EE0785"/>
    <w:rsid w:val="00EE16E5"/>
    <w:rsid w:val="00EE171B"/>
    <w:rsid w:val="00EE2306"/>
    <w:rsid w:val="00EE3F01"/>
    <w:rsid w:val="00EE65CC"/>
    <w:rsid w:val="00EF14B2"/>
    <w:rsid w:val="00EF1DF5"/>
    <w:rsid w:val="00EF21C3"/>
    <w:rsid w:val="00EF3066"/>
    <w:rsid w:val="00EF3F52"/>
    <w:rsid w:val="00EF5C4C"/>
    <w:rsid w:val="00EF6694"/>
    <w:rsid w:val="00EF699D"/>
    <w:rsid w:val="00F00EA7"/>
    <w:rsid w:val="00F017CA"/>
    <w:rsid w:val="00F01C04"/>
    <w:rsid w:val="00F032AE"/>
    <w:rsid w:val="00F03496"/>
    <w:rsid w:val="00F046A1"/>
    <w:rsid w:val="00F05DD0"/>
    <w:rsid w:val="00F07AB1"/>
    <w:rsid w:val="00F07F33"/>
    <w:rsid w:val="00F11F1B"/>
    <w:rsid w:val="00F12ABF"/>
    <w:rsid w:val="00F12E5F"/>
    <w:rsid w:val="00F14E35"/>
    <w:rsid w:val="00F156AD"/>
    <w:rsid w:val="00F167C6"/>
    <w:rsid w:val="00F212B4"/>
    <w:rsid w:val="00F22560"/>
    <w:rsid w:val="00F22F1C"/>
    <w:rsid w:val="00F234EB"/>
    <w:rsid w:val="00F23D2D"/>
    <w:rsid w:val="00F2468C"/>
    <w:rsid w:val="00F25199"/>
    <w:rsid w:val="00F25668"/>
    <w:rsid w:val="00F25ED3"/>
    <w:rsid w:val="00F2645F"/>
    <w:rsid w:val="00F30759"/>
    <w:rsid w:val="00F313CF"/>
    <w:rsid w:val="00F31624"/>
    <w:rsid w:val="00F31821"/>
    <w:rsid w:val="00F318A8"/>
    <w:rsid w:val="00F327B4"/>
    <w:rsid w:val="00F329C0"/>
    <w:rsid w:val="00F333DA"/>
    <w:rsid w:val="00F34643"/>
    <w:rsid w:val="00F34788"/>
    <w:rsid w:val="00F35ED9"/>
    <w:rsid w:val="00F360A6"/>
    <w:rsid w:val="00F36ACF"/>
    <w:rsid w:val="00F36DE3"/>
    <w:rsid w:val="00F40B13"/>
    <w:rsid w:val="00F423C7"/>
    <w:rsid w:val="00F428D0"/>
    <w:rsid w:val="00F42C27"/>
    <w:rsid w:val="00F4322F"/>
    <w:rsid w:val="00F435E2"/>
    <w:rsid w:val="00F436CE"/>
    <w:rsid w:val="00F44C03"/>
    <w:rsid w:val="00F44C9E"/>
    <w:rsid w:val="00F45B59"/>
    <w:rsid w:val="00F5144F"/>
    <w:rsid w:val="00F51EBA"/>
    <w:rsid w:val="00F53B18"/>
    <w:rsid w:val="00F5478D"/>
    <w:rsid w:val="00F55112"/>
    <w:rsid w:val="00F561FB"/>
    <w:rsid w:val="00F572AA"/>
    <w:rsid w:val="00F61F54"/>
    <w:rsid w:val="00F62A92"/>
    <w:rsid w:val="00F63007"/>
    <w:rsid w:val="00F64B7F"/>
    <w:rsid w:val="00F65419"/>
    <w:rsid w:val="00F6591A"/>
    <w:rsid w:val="00F65EC2"/>
    <w:rsid w:val="00F679DB"/>
    <w:rsid w:val="00F67C71"/>
    <w:rsid w:val="00F7067D"/>
    <w:rsid w:val="00F71592"/>
    <w:rsid w:val="00F71F10"/>
    <w:rsid w:val="00F7347D"/>
    <w:rsid w:val="00F73B8C"/>
    <w:rsid w:val="00F7522E"/>
    <w:rsid w:val="00F75466"/>
    <w:rsid w:val="00F75FC2"/>
    <w:rsid w:val="00F7695E"/>
    <w:rsid w:val="00F76CFF"/>
    <w:rsid w:val="00F771B9"/>
    <w:rsid w:val="00F8120B"/>
    <w:rsid w:val="00F834A3"/>
    <w:rsid w:val="00F843F5"/>
    <w:rsid w:val="00F85100"/>
    <w:rsid w:val="00F855C0"/>
    <w:rsid w:val="00F86117"/>
    <w:rsid w:val="00F86945"/>
    <w:rsid w:val="00F90328"/>
    <w:rsid w:val="00F912DB"/>
    <w:rsid w:val="00F93949"/>
    <w:rsid w:val="00F93975"/>
    <w:rsid w:val="00F93E67"/>
    <w:rsid w:val="00F96199"/>
    <w:rsid w:val="00F96E76"/>
    <w:rsid w:val="00F97A95"/>
    <w:rsid w:val="00F97CED"/>
    <w:rsid w:val="00F97ED8"/>
    <w:rsid w:val="00FA1E20"/>
    <w:rsid w:val="00FA2070"/>
    <w:rsid w:val="00FA2889"/>
    <w:rsid w:val="00FA40CC"/>
    <w:rsid w:val="00FA511A"/>
    <w:rsid w:val="00FA51F0"/>
    <w:rsid w:val="00FA5FBA"/>
    <w:rsid w:val="00FA6005"/>
    <w:rsid w:val="00FA72A9"/>
    <w:rsid w:val="00FA7BF2"/>
    <w:rsid w:val="00FB1EDF"/>
    <w:rsid w:val="00FB5516"/>
    <w:rsid w:val="00FB5565"/>
    <w:rsid w:val="00FB5E61"/>
    <w:rsid w:val="00FB7313"/>
    <w:rsid w:val="00FB7A2D"/>
    <w:rsid w:val="00FC0F92"/>
    <w:rsid w:val="00FC2EFD"/>
    <w:rsid w:val="00FC43DD"/>
    <w:rsid w:val="00FC4907"/>
    <w:rsid w:val="00FC56D5"/>
    <w:rsid w:val="00FC5FF4"/>
    <w:rsid w:val="00FC7990"/>
    <w:rsid w:val="00FD1A58"/>
    <w:rsid w:val="00FD316B"/>
    <w:rsid w:val="00FD3841"/>
    <w:rsid w:val="00FD3CCC"/>
    <w:rsid w:val="00FD4A1C"/>
    <w:rsid w:val="00FD514B"/>
    <w:rsid w:val="00FD65A1"/>
    <w:rsid w:val="00FD7E5E"/>
    <w:rsid w:val="00FE14A0"/>
    <w:rsid w:val="00FE1B7F"/>
    <w:rsid w:val="00FE3CE8"/>
    <w:rsid w:val="00FE3E6A"/>
    <w:rsid w:val="00FE4379"/>
    <w:rsid w:val="00FE6CA3"/>
    <w:rsid w:val="00FE7FA4"/>
    <w:rsid w:val="00FF142A"/>
    <w:rsid w:val="00FF14D0"/>
    <w:rsid w:val="00FF1D9F"/>
    <w:rsid w:val="00FF213A"/>
    <w:rsid w:val="00FF2C75"/>
    <w:rsid w:val="00FF5195"/>
    <w:rsid w:val="00FF5473"/>
    <w:rsid w:val="00FF5CFA"/>
    <w:rsid w:val="00FF7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458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A54130"/>
    <w:pPr>
      <w:keepNext/>
      <w:keepLines/>
      <w:spacing w:before="240" w:line="259" w:lineRule="auto"/>
      <w:outlineLvl w:val="0"/>
    </w:pPr>
    <w:rPr>
      <w:rFonts w:ascii="Calibri Light" w:eastAsia="SimSun" w:hAnsi="Calibri Light"/>
      <w:color w:val="262626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4130"/>
    <w:pPr>
      <w:keepNext/>
      <w:keepLines/>
      <w:spacing w:before="40" w:line="259" w:lineRule="auto"/>
      <w:outlineLvl w:val="1"/>
    </w:pPr>
    <w:rPr>
      <w:rFonts w:ascii="Calibri Light" w:eastAsia="SimSun" w:hAnsi="Calibri Light"/>
      <w:color w:val="262626"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54130"/>
    <w:pPr>
      <w:keepNext/>
      <w:keepLines/>
      <w:spacing w:before="40" w:line="259" w:lineRule="auto"/>
      <w:outlineLvl w:val="2"/>
    </w:pPr>
    <w:rPr>
      <w:rFonts w:ascii="Calibri Light" w:eastAsia="SimSun" w:hAnsi="Calibri Light"/>
      <w:color w:val="0D0D0D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54130"/>
    <w:pPr>
      <w:keepNext/>
      <w:keepLines/>
      <w:spacing w:before="40" w:line="259" w:lineRule="auto"/>
      <w:outlineLvl w:val="3"/>
    </w:pPr>
    <w:rPr>
      <w:rFonts w:ascii="Calibri Light" w:eastAsia="SimSun" w:hAnsi="Calibri Light"/>
      <w:i/>
      <w:iCs/>
      <w:color w:val="404040"/>
      <w:sz w:val="22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54130"/>
    <w:pPr>
      <w:keepNext/>
      <w:keepLines/>
      <w:spacing w:before="40" w:line="259" w:lineRule="auto"/>
      <w:outlineLvl w:val="4"/>
    </w:pPr>
    <w:rPr>
      <w:rFonts w:ascii="Calibri Light" w:eastAsia="SimSun" w:hAnsi="Calibri Light"/>
      <w:color w:val="404040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54130"/>
    <w:pPr>
      <w:keepNext/>
      <w:keepLines/>
      <w:spacing w:before="40" w:line="259" w:lineRule="auto"/>
      <w:outlineLvl w:val="5"/>
    </w:pPr>
    <w:rPr>
      <w:rFonts w:ascii="Calibri Light" w:eastAsia="SimSun" w:hAnsi="Calibri Light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54130"/>
    <w:pPr>
      <w:keepNext/>
      <w:keepLines/>
      <w:spacing w:before="40" w:line="259" w:lineRule="auto"/>
      <w:outlineLvl w:val="6"/>
    </w:pPr>
    <w:rPr>
      <w:rFonts w:ascii="Calibri Light" w:eastAsia="SimSun" w:hAnsi="Calibri Light"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54130"/>
    <w:pPr>
      <w:keepNext/>
      <w:keepLines/>
      <w:spacing w:before="40" w:line="259" w:lineRule="auto"/>
      <w:outlineLvl w:val="7"/>
    </w:pPr>
    <w:rPr>
      <w:rFonts w:ascii="Calibri Light" w:eastAsia="SimSun" w:hAnsi="Calibri Light"/>
      <w:color w:val="262626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54130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26262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 Знак1"/>
    <w:basedOn w:val="a0"/>
    <w:link w:val="21"/>
    <w:uiPriority w:val="99"/>
    <w:qFormat/>
    <w:rsid w:val="00A4581F"/>
    <w:pPr>
      <w:spacing w:before="100" w:beforeAutospacing="1" w:after="100" w:afterAutospacing="1"/>
    </w:pPr>
  </w:style>
  <w:style w:type="paragraph" w:styleId="a5">
    <w:name w:val="footer"/>
    <w:basedOn w:val="a0"/>
    <w:link w:val="a6"/>
    <w:uiPriority w:val="99"/>
    <w:rsid w:val="00A458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A458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A4581F"/>
  </w:style>
  <w:style w:type="paragraph" w:customStyle="1" w:styleId="CharCharCharChar">
    <w:name w:val="Char Char Знак Знак Char Char"/>
    <w:basedOn w:val="a0"/>
    <w:rsid w:val="00A4581F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table" w:styleId="a8">
    <w:name w:val="Table Grid"/>
    <w:basedOn w:val="a2"/>
    <w:uiPriority w:val="59"/>
    <w:rsid w:val="00A45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0"/>
    <w:rsid w:val="00A4581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2">
    <w:name w:val="Основной шрифт абзаца1"/>
    <w:rsid w:val="00A4581F"/>
  </w:style>
  <w:style w:type="paragraph" w:styleId="a9">
    <w:name w:val="List Paragraph"/>
    <w:basedOn w:val="a0"/>
    <w:link w:val="aa"/>
    <w:uiPriority w:val="34"/>
    <w:qFormat/>
    <w:rsid w:val="00FA72A9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locked/>
    <w:rsid w:val="00F11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8229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1"/>
    <w:link w:val="ab"/>
    <w:uiPriority w:val="99"/>
    <w:rsid w:val="008229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Базовый"/>
    <w:rsid w:val="0090616D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0"/>
    <w:rsid w:val="008D3C7B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paragraph" w:styleId="ae">
    <w:name w:val="footnote text"/>
    <w:basedOn w:val="a0"/>
    <w:link w:val="af"/>
    <w:semiHidden/>
    <w:rsid w:val="004B3F4E"/>
    <w:rPr>
      <w:sz w:val="20"/>
      <w:szCs w:val="20"/>
    </w:rPr>
  </w:style>
  <w:style w:type="character" w:customStyle="1" w:styleId="af">
    <w:name w:val="Текст сноски Знак"/>
    <w:basedOn w:val="a1"/>
    <w:link w:val="ae"/>
    <w:semiHidden/>
    <w:rsid w:val="004B3F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Contents">
    <w:name w:val="Table Contents"/>
    <w:basedOn w:val="a0"/>
    <w:rsid w:val="00AE44A7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color w:val="000000"/>
      <w:kern w:val="3"/>
      <w:lang w:val="en-US" w:eastAsia="en-US" w:bidi="en-US"/>
    </w:rPr>
  </w:style>
  <w:style w:type="paragraph" w:styleId="af0">
    <w:name w:val="Body Text Indent"/>
    <w:basedOn w:val="a0"/>
    <w:link w:val="af1"/>
    <w:uiPriority w:val="99"/>
    <w:rsid w:val="003B68ED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rsid w:val="003B6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rsid w:val="003B68ED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rsid w:val="003B6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rsid w:val="003B68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3B68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0"/>
    <w:link w:val="af3"/>
    <w:qFormat/>
    <w:rsid w:val="003B68ED"/>
    <w:pPr>
      <w:jc w:val="center"/>
    </w:pPr>
    <w:rPr>
      <w:b/>
      <w:bCs/>
    </w:rPr>
  </w:style>
  <w:style w:type="character" w:customStyle="1" w:styleId="af3">
    <w:name w:val="Название Знак"/>
    <w:basedOn w:val="a1"/>
    <w:link w:val="af2"/>
    <w:rsid w:val="003B68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4">
    <w:name w:val="Body Text Indent 2"/>
    <w:basedOn w:val="a0"/>
    <w:link w:val="25"/>
    <w:uiPriority w:val="99"/>
    <w:unhideWhenUsed/>
    <w:rsid w:val="003B68E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rsid w:val="003B68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rsid w:val="0097490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9749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0">
    <w:name w:val="c0"/>
    <w:basedOn w:val="a1"/>
    <w:rsid w:val="00F11F1B"/>
  </w:style>
  <w:style w:type="character" w:customStyle="1" w:styleId="apple-converted-space">
    <w:name w:val="apple-converted-space"/>
    <w:basedOn w:val="a1"/>
    <w:rsid w:val="00F11F1B"/>
  </w:style>
  <w:style w:type="paragraph" w:styleId="a">
    <w:name w:val="List Bullet"/>
    <w:basedOn w:val="a0"/>
    <w:unhideWhenUsed/>
    <w:rsid w:val="00A02722"/>
    <w:pPr>
      <w:numPr>
        <w:numId w:val="2"/>
      </w:numPr>
      <w:contextualSpacing/>
    </w:pPr>
  </w:style>
  <w:style w:type="character" w:customStyle="1" w:styleId="extended-textfull">
    <w:name w:val="extended-text__full"/>
    <w:basedOn w:val="a1"/>
    <w:rsid w:val="00151B24"/>
  </w:style>
  <w:style w:type="paragraph" w:styleId="af6">
    <w:name w:val="Body Text"/>
    <w:basedOn w:val="a0"/>
    <w:link w:val="af7"/>
    <w:uiPriority w:val="99"/>
    <w:rsid w:val="00DE412C"/>
    <w:pPr>
      <w:jc w:val="center"/>
    </w:pPr>
    <w:rPr>
      <w:rFonts w:ascii="Arial" w:hAnsi="Arial"/>
      <w:b/>
      <w:szCs w:val="20"/>
    </w:rPr>
  </w:style>
  <w:style w:type="character" w:customStyle="1" w:styleId="af7">
    <w:name w:val="Основной текст Знак"/>
    <w:basedOn w:val="a1"/>
    <w:link w:val="af6"/>
    <w:uiPriority w:val="99"/>
    <w:rsid w:val="00DE412C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Default">
    <w:name w:val="Default"/>
    <w:rsid w:val="006412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1"/>
    <w:uiPriority w:val="99"/>
    <w:rsid w:val="001F049D"/>
    <w:rPr>
      <w:rFonts w:cs="Times New Roman"/>
      <w:color w:val="498862"/>
      <w:u w:val="single"/>
    </w:rPr>
  </w:style>
  <w:style w:type="paragraph" w:styleId="af9">
    <w:name w:val="No Spacing"/>
    <w:link w:val="afa"/>
    <w:uiPriority w:val="1"/>
    <w:qFormat/>
    <w:rsid w:val="00493EA5"/>
    <w:pPr>
      <w:spacing w:after="0" w:line="240" w:lineRule="auto"/>
    </w:pPr>
  </w:style>
  <w:style w:type="paragraph" w:customStyle="1" w:styleId="14">
    <w:name w:val="Обычный1"/>
    <w:rsid w:val="003445F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Style26">
    <w:name w:val="Style26"/>
    <w:basedOn w:val="a0"/>
    <w:uiPriority w:val="99"/>
    <w:rsid w:val="00A67F9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3">
    <w:name w:val="Style33"/>
    <w:basedOn w:val="a0"/>
    <w:uiPriority w:val="99"/>
    <w:rsid w:val="00A67F99"/>
    <w:pPr>
      <w:widowControl w:val="0"/>
      <w:autoSpaceDE w:val="0"/>
      <w:autoSpaceDN w:val="0"/>
      <w:adjustRightInd w:val="0"/>
      <w:spacing w:line="277" w:lineRule="exact"/>
      <w:jc w:val="both"/>
    </w:pPr>
    <w:rPr>
      <w:rFonts w:eastAsiaTheme="minorEastAsia"/>
    </w:rPr>
  </w:style>
  <w:style w:type="paragraph" w:customStyle="1" w:styleId="Style35">
    <w:name w:val="Style35"/>
    <w:basedOn w:val="a0"/>
    <w:uiPriority w:val="99"/>
    <w:rsid w:val="00A67F99"/>
    <w:pPr>
      <w:widowControl w:val="0"/>
      <w:autoSpaceDE w:val="0"/>
      <w:autoSpaceDN w:val="0"/>
      <w:adjustRightInd w:val="0"/>
      <w:spacing w:line="276" w:lineRule="exact"/>
    </w:pPr>
    <w:rPr>
      <w:rFonts w:eastAsiaTheme="minorEastAsia"/>
    </w:rPr>
  </w:style>
  <w:style w:type="character" w:customStyle="1" w:styleId="FontStyle60">
    <w:name w:val="Font Style60"/>
    <w:basedOn w:val="a1"/>
    <w:uiPriority w:val="99"/>
    <w:rsid w:val="00A67F99"/>
    <w:rPr>
      <w:rFonts w:ascii="Times New Roman" w:hAnsi="Times New Roman" w:cs="Times New Roman"/>
      <w:sz w:val="22"/>
      <w:szCs w:val="22"/>
    </w:rPr>
  </w:style>
  <w:style w:type="character" w:customStyle="1" w:styleId="FontStyle54">
    <w:name w:val="Font Style54"/>
    <w:basedOn w:val="a1"/>
    <w:uiPriority w:val="99"/>
    <w:rsid w:val="00A67F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1">
    <w:name w:val="Style11"/>
    <w:basedOn w:val="a0"/>
    <w:uiPriority w:val="99"/>
    <w:rsid w:val="00A67F99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18">
    <w:name w:val="Style18"/>
    <w:basedOn w:val="a0"/>
    <w:uiPriority w:val="99"/>
    <w:rsid w:val="00A67F99"/>
    <w:pPr>
      <w:widowControl w:val="0"/>
      <w:autoSpaceDE w:val="0"/>
      <w:autoSpaceDN w:val="0"/>
      <w:adjustRightInd w:val="0"/>
      <w:spacing w:line="276" w:lineRule="exact"/>
      <w:jc w:val="center"/>
    </w:pPr>
    <w:rPr>
      <w:rFonts w:eastAsiaTheme="minorEastAsia"/>
    </w:rPr>
  </w:style>
  <w:style w:type="paragraph" w:customStyle="1" w:styleId="Style25">
    <w:name w:val="Style25"/>
    <w:basedOn w:val="a0"/>
    <w:uiPriority w:val="99"/>
    <w:rsid w:val="00A67F9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6">
    <w:name w:val="Style36"/>
    <w:basedOn w:val="a0"/>
    <w:uiPriority w:val="99"/>
    <w:rsid w:val="00A67F9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41">
    <w:name w:val="Style41"/>
    <w:basedOn w:val="a0"/>
    <w:uiPriority w:val="99"/>
    <w:rsid w:val="00A67F99"/>
    <w:pPr>
      <w:widowControl w:val="0"/>
      <w:autoSpaceDE w:val="0"/>
      <w:autoSpaceDN w:val="0"/>
      <w:adjustRightInd w:val="0"/>
      <w:spacing w:line="274" w:lineRule="exact"/>
    </w:pPr>
    <w:rPr>
      <w:rFonts w:eastAsiaTheme="minorEastAsia"/>
    </w:rPr>
  </w:style>
  <w:style w:type="table" w:customStyle="1" w:styleId="15">
    <w:name w:val="Сетка таблицы1"/>
    <w:basedOn w:val="a2"/>
    <w:next w:val="a8"/>
    <w:uiPriority w:val="59"/>
    <w:rsid w:val="00447F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A54130"/>
    <w:rPr>
      <w:rFonts w:ascii="Calibri Light" w:eastAsia="SimSun" w:hAnsi="Calibri Light" w:cs="Times New Roman"/>
      <w:color w:val="262626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4130"/>
    <w:rPr>
      <w:rFonts w:ascii="Calibri Light" w:eastAsia="SimSun" w:hAnsi="Calibri Light" w:cs="Times New Roman"/>
      <w:color w:val="262626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A54130"/>
    <w:rPr>
      <w:rFonts w:ascii="Calibri Light" w:eastAsia="SimSun" w:hAnsi="Calibri Light" w:cs="Times New Roman"/>
      <w:color w:val="0D0D0D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A54130"/>
    <w:rPr>
      <w:rFonts w:ascii="Calibri Light" w:eastAsia="SimSun" w:hAnsi="Calibri Light" w:cs="Times New Roman"/>
      <w:i/>
      <w:iCs/>
      <w:color w:val="404040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A54130"/>
    <w:rPr>
      <w:rFonts w:ascii="Calibri Light" w:eastAsia="SimSun" w:hAnsi="Calibri Light" w:cs="Times New Roman"/>
      <w:color w:val="404040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A54130"/>
    <w:rPr>
      <w:rFonts w:ascii="Calibri Light" w:eastAsia="SimSun" w:hAnsi="Calibri Light" w:cs="Times New Roman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54130"/>
    <w:rPr>
      <w:rFonts w:ascii="Calibri Light" w:eastAsia="SimSun" w:hAnsi="Calibri Light" w:cs="Times New Roman"/>
      <w:i/>
      <w:iCs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A54130"/>
    <w:rPr>
      <w:rFonts w:ascii="Calibri Light" w:eastAsia="SimSun" w:hAnsi="Calibri Light" w:cs="Times New Roman"/>
      <w:color w:val="262626"/>
      <w:sz w:val="21"/>
      <w:szCs w:val="21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54130"/>
    <w:rPr>
      <w:rFonts w:ascii="Calibri Light" w:eastAsia="SimSun" w:hAnsi="Calibri Light" w:cs="Times New Roman"/>
      <w:i/>
      <w:iCs/>
      <w:color w:val="262626"/>
      <w:sz w:val="21"/>
      <w:szCs w:val="21"/>
      <w:lang w:eastAsia="ru-RU"/>
    </w:rPr>
  </w:style>
  <w:style w:type="numbering" w:customStyle="1" w:styleId="16">
    <w:name w:val="Нет списка1"/>
    <w:next w:val="a3"/>
    <w:uiPriority w:val="99"/>
    <w:semiHidden/>
    <w:unhideWhenUsed/>
    <w:rsid w:val="00A54130"/>
  </w:style>
  <w:style w:type="table" w:customStyle="1" w:styleId="26">
    <w:name w:val="Сетка таблицы2"/>
    <w:basedOn w:val="a2"/>
    <w:next w:val="a8"/>
    <w:uiPriority w:val="59"/>
    <w:rsid w:val="00A541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">
    <w:name w:val="msonormalbullet2.gif"/>
    <w:basedOn w:val="a0"/>
    <w:rsid w:val="00A54130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0"/>
    <w:rsid w:val="00A54130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A54130"/>
  </w:style>
  <w:style w:type="paragraph" w:customStyle="1" w:styleId="western">
    <w:name w:val="western"/>
    <w:basedOn w:val="a0"/>
    <w:rsid w:val="00A54130"/>
    <w:pPr>
      <w:spacing w:before="100" w:beforeAutospacing="1" w:after="100" w:afterAutospacing="1"/>
    </w:pPr>
  </w:style>
  <w:style w:type="character" w:customStyle="1" w:styleId="21">
    <w:name w:val="Обычный (веб) Знак2"/>
    <w:aliases w:val="Обычный (Web) Знак,Обычный (веб)1 Знак,Обычный (веб) Знак Знак2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4"/>
    <w:uiPriority w:val="99"/>
    <w:locked/>
    <w:rsid w:val="00A54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0"/>
    <w:uiPriority w:val="1"/>
    <w:rsid w:val="00A54130"/>
    <w:pPr>
      <w:widowControl w:val="0"/>
      <w:autoSpaceDE w:val="0"/>
      <w:autoSpaceDN w:val="0"/>
      <w:spacing w:line="322" w:lineRule="exact"/>
      <w:ind w:left="107"/>
      <w:jc w:val="both"/>
      <w:outlineLvl w:val="1"/>
    </w:pPr>
    <w:rPr>
      <w:b/>
      <w:bCs/>
      <w:sz w:val="28"/>
      <w:szCs w:val="28"/>
    </w:rPr>
  </w:style>
  <w:style w:type="paragraph" w:styleId="afb">
    <w:name w:val="Subtitle"/>
    <w:basedOn w:val="a0"/>
    <w:next w:val="a0"/>
    <w:link w:val="afc"/>
    <w:uiPriority w:val="11"/>
    <w:qFormat/>
    <w:rsid w:val="00A54130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c">
    <w:name w:val="Подзаголовок Знак"/>
    <w:basedOn w:val="a1"/>
    <w:link w:val="afb"/>
    <w:uiPriority w:val="11"/>
    <w:rsid w:val="00A54130"/>
    <w:rPr>
      <w:rFonts w:ascii="Calibri" w:eastAsia="Times New Roman" w:hAnsi="Calibri" w:cs="Times New Roman"/>
      <w:color w:val="5A5A5A"/>
      <w:spacing w:val="15"/>
      <w:lang w:eastAsia="ru-RU"/>
    </w:rPr>
  </w:style>
  <w:style w:type="character" w:styleId="afd">
    <w:name w:val="Strong"/>
    <w:uiPriority w:val="22"/>
    <w:qFormat/>
    <w:rsid w:val="00A54130"/>
    <w:rPr>
      <w:b/>
      <w:bCs/>
      <w:color w:val="auto"/>
    </w:rPr>
  </w:style>
  <w:style w:type="character" w:styleId="afe">
    <w:name w:val="Emphasis"/>
    <w:uiPriority w:val="20"/>
    <w:qFormat/>
    <w:rsid w:val="00A54130"/>
    <w:rPr>
      <w:i/>
      <w:iCs/>
      <w:color w:val="auto"/>
    </w:rPr>
  </w:style>
  <w:style w:type="paragraph" w:styleId="27">
    <w:name w:val="Quote"/>
    <w:basedOn w:val="a0"/>
    <w:next w:val="a0"/>
    <w:link w:val="28"/>
    <w:uiPriority w:val="29"/>
    <w:qFormat/>
    <w:rsid w:val="00A54130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</w:rPr>
  </w:style>
  <w:style w:type="character" w:customStyle="1" w:styleId="28">
    <w:name w:val="Цитата 2 Знак"/>
    <w:basedOn w:val="a1"/>
    <w:link w:val="27"/>
    <w:uiPriority w:val="29"/>
    <w:rsid w:val="00A54130"/>
    <w:rPr>
      <w:rFonts w:ascii="Calibri" w:eastAsia="Times New Roman" w:hAnsi="Calibri" w:cs="Times New Roman"/>
      <w:i/>
      <w:iCs/>
      <w:color w:val="404040"/>
      <w:lang w:eastAsia="ru-RU"/>
    </w:rPr>
  </w:style>
  <w:style w:type="paragraph" w:styleId="aff">
    <w:name w:val="Intense Quote"/>
    <w:basedOn w:val="a0"/>
    <w:next w:val="a0"/>
    <w:link w:val="aff0"/>
    <w:uiPriority w:val="30"/>
    <w:qFormat/>
    <w:rsid w:val="00A54130"/>
    <w:pPr>
      <w:pBdr>
        <w:top w:val="single" w:sz="4" w:space="10" w:color="404040"/>
        <w:bottom w:val="single" w:sz="4" w:space="10" w:color="404040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04040"/>
      <w:sz w:val="22"/>
      <w:szCs w:val="22"/>
    </w:rPr>
  </w:style>
  <w:style w:type="character" w:customStyle="1" w:styleId="aff0">
    <w:name w:val="Выделенная цитата Знак"/>
    <w:basedOn w:val="a1"/>
    <w:link w:val="aff"/>
    <w:uiPriority w:val="30"/>
    <w:rsid w:val="00A54130"/>
    <w:rPr>
      <w:rFonts w:ascii="Calibri" w:eastAsia="Times New Roman" w:hAnsi="Calibri" w:cs="Times New Roman"/>
      <w:i/>
      <w:iCs/>
      <w:color w:val="404040"/>
      <w:lang w:eastAsia="ru-RU"/>
    </w:rPr>
  </w:style>
  <w:style w:type="character" w:styleId="aff1">
    <w:name w:val="Subtle Emphasis"/>
    <w:uiPriority w:val="19"/>
    <w:qFormat/>
    <w:rsid w:val="00A54130"/>
    <w:rPr>
      <w:i/>
      <w:iCs/>
      <w:color w:val="404040"/>
    </w:rPr>
  </w:style>
  <w:style w:type="character" w:styleId="aff2">
    <w:name w:val="Intense Emphasis"/>
    <w:uiPriority w:val="21"/>
    <w:qFormat/>
    <w:rsid w:val="00A54130"/>
    <w:rPr>
      <w:b/>
      <w:bCs/>
      <w:i/>
      <w:iCs/>
      <w:color w:val="auto"/>
    </w:rPr>
  </w:style>
  <w:style w:type="character" w:styleId="aff3">
    <w:name w:val="Subtle Reference"/>
    <w:uiPriority w:val="31"/>
    <w:qFormat/>
    <w:rsid w:val="00A54130"/>
    <w:rPr>
      <w:smallCaps/>
      <w:color w:val="404040"/>
    </w:rPr>
  </w:style>
  <w:style w:type="character" w:styleId="aff4">
    <w:name w:val="Intense Reference"/>
    <w:uiPriority w:val="32"/>
    <w:qFormat/>
    <w:rsid w:val="00A54130"/>
    <w:rPr>
      <w:b/>
      <w:bCs/>
      <w:smallCaps/>
      <w:color w:val="404040"/>
      <w:spacing w:val="5"/>
    </w:rPr>
  </w:style>
  <w:style w:type="character" w:styleId="aff5">
    <w:name w:val="Book Title"/>
    <w:uiPriority w:val="33"/>
    <w:qFormat/>
    <w:rsid w:val="00A54130"/>
    <w:rPr>
      <w:b/>
      <w:bCs/>
      <w:i/>
      <w:iCs/>
      <w:spacing w:val="5"/>
    </w:rPr>
  </w:style>
  <w:style w:type="paragraph" w:styleId="aff6">
    <w:name w:val="TOC Heading"/>
    <w:basedOn w:val="1"/>
    <w:next w:val="a0"/>
    <w:uiPriority w:val="39"/>
    <w:semiHidden/>
    <w:unhideWhenUsed/>
    <w:qFormat/>
    <w:rsid w:val="00A54130"/>
    <w:pPr>
      <w:outlineLvl w:val="9"/>
    </w:pPr>
  </w:style>
  <w:style w:type="paragraph" w:styleId="aff7">
    <w:name w:val="caption"/>
    <w:basedOn w:val="a0"/>
    <w:next w:val="a0"/>
    <w:uiPriority w:val="35"/>
    <w:semiHidden/>
    <w:unhideWhenUsed/>
    <w:qFormat/>
    <w:rsid w:val="00A54130"/>
    <w:pPr>
      <w:spacing w:after="200"/>
    </w:pPr>
    <w:rPr>
      <w:rFonts w:ascii="Calibri" w:hAnsi="Calibri"/>
      <w:i/>
      <w:iCs/>
      <w:color w:val="44546A"/>
      <w:sz w:val="18"/>
      <w:szCs w:val="18"/>
    </w:rPr>
  </w:style>
  <w:style w:type="numbering" w:customStyle="1" w:styleId="111">
    <w:name w:val="Нет списка11"/>
    <w:next w:val="a3"/>
    <w:uiPriority w:val="99"/>
    <w:semiHidden/>
    <w:unhideWhenUsed/>
    <w:rsid w:val="00A54130"/>
  </w:style>
  <w:style w:type="table" w:customStyle="1" w:styleId="112">
    <w:name w:val="Сетка таблицы11"/>
    <w:basedOn w:val="a2"/>
    <w:next w:val="a8"/>
    <w:uiPriority w:val="59"/>
    <w:rsid w:val="00A5413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0"/>
    <w:uiPriority w:val="1"/>
    <w:qFormat/>
    <w:rsid w:val="00A54130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character" w:customStyle="1" w:styleId="c5">
    <w:name w:val="c5"/>
    <w:rsid w:val="00A54130"/>
  </w:style>
  <w:style w:type="paragraph" w:customStyle="1" w:styleId="c3">
    <w:name w:val="c3"/>
    <w:basedOn w:val="a0"/>
    <w:rsid w:val="00A54130"/>
    <w:pPr>
      <w:spacing w:before="100" w:beforeAutospacing="1" w:after="100" w:afterAutospacing="1"/>
    </w:pPr>
  </w:style>
  <w:style w:type="character" w:customStyle="1" w:styleId="c6">
    <w:name w:val="c6"/>
    <w:rsid w:val="00A54130"/>
  </w:style>
  <w:style w:type="numbering" w:customStyle="1" w:styleId="29">
    <w:name w:val="Нет списка2"/>
    <w:next w:val="a3"/>
    <w:uiPriority w:val="99"/>
    <w:semiHidden/>
    <w:unhideWhenUsed/>
    <w:rsid w:val="00C86E17"/>
  </w:style>
  <w:style w:type="table" w:customStyle="1" w:styleId="33">
    <w:name w:val="Сетка таблицы3"/>
    <w:basedOn w:val="a2"/>
    <w:next w:val="a8"/>
    <w:uiPriority w:val="59"/>
    <w:rsid w:val="00C86E1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BA522C"/>
  </w:style>
  <w:style w:type="numbering" w:customStyle="1" w:styleId="120">
    <w:name w:val="Нет списка12"/>
    <w:next w:val="a3"/>
    <w:uiPriority w:val="99"/>
    <w:semiHidden/>
    <w:unhideWhenUsed/>
    <w:rsid w:val="00BA522C"/>
  </w:style>
  <w:style w:type="table" w:customStyle="1" w:styleId="121">
    <w:name w:val="Сетка таблицы12"/>
    <w:basedOn w:val="a2"/>
    <w:next w:val="a8"/>
    <w:uiPriority w:val="59"/>
    <w:rsid w:val="00BA522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3"/>
    <w:uiPriority w:val="99"/>
    <w:semiHidden/>
    <w:unhideWhenUsed/>
    <w:rsid w:val="00BA522C"/>
  </w:style>
  <w:style w:type="numbering" w:customStyle="1" w:styleId="1111">
    <w:name w:val="Нет списка1111"/>
    <w:next w:val="a3"/>
    <w:uiPriority w:val="99"/>
    <w:semiHidden/>
    <w:unhideWhenUsed/>
    <w:rsid w:val="00BA522C"/>
  </w:style>
  <w:style w:type="table" w:customStyle="1" w:styleId="41">
    <w:name w:val="Сетка таблицы4"/>
    <w:basedOn w:val="a2"/>
    <w:next w:val="a8"/>
    <w:uiPriority w:val="59"/>
    <w:rsid w:val="00A7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8"/>
    <w:uiPriority w:val="59"/>
    <w:rsid w:val="00C2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8"/>
    <w:uiPriority w:val="59"/>
    <w:rsid w:val="00C21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8"/>
    <w:uiPriority w:val="59"/>
    <w:rsid w:val="00BB5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8"/>
    <w:uiPriority w:val="39"/>
    <w:rsid w:val="006A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8"/>
    <w:uiPriority w:val="59"/>
    <w:rsid w:val="008728E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uiPriority w:val="99"/>
    <w:semiHidden/>
    <w:unhideWhenUsed/>
    <w:rsid w:val="00D15756"/>
  </w:style>
  <w:style w:type="table" w:customStyle="1" w:styleId="100">
    <w:name w:val="Сетка таблицы10"/>
    <w:basedOn w:val="a2"/>
    <w:next w:val="a8"/>
    <w:uiPriority w:val="59"/>
    <w:rsid w:val="00D1575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2"/>
    <w:uiPriority w:val="39"/>
    <w:rsid w:val="00DD376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16F70-238E-4678-BEC0-0E5CA00AD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13055</TotalTime>
  <Pages>37</Pages>
  <Words>12321</Words>
  <Characters>70236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</dc:creator>
  <cp:lastModifiedBy>User</cp:lastModifiedBy>
  <cp:revision>541</cp:revision>
  <cp:lastPrinted>2025-07-02T08:02:00Z</cp:lastPrinted>
  <dcterms:created xsi:type="dcterms:W3CDTF">2018-09-12T08:34:00Z</dcterms:created>
  <dcterms:modified xsi:type="dcterms:W3CDTF">2026-08-21T08:35:00Z</dcterms:modified>
</cp:coreProperties>
</file>